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drawings/drawing1.xml" ContentType="application/vnd.openxmlformats-officedocument.drawingml.chartshapes+xml"/>
  <Override PartName="/word/charts/chart36.xml" ContentType="application/vnd.openxmlformats-officedocument.drawingml.chart+xml"/>
  <Override PartName="/word/theme/themeOverride33.xml" ContentType="application/vnd.openxmlformats-officedocument.themeOverride+xml"/>
  <Override PartName="/word/drawings/drawing2.xml" ContentType="application/vnd.openxmlformats-officedocument.drawingml.chartshapes+xml"/>
  <Override PartName="/word/charts/chart37.xml" ContentType="application/vnd.openxmlformats-officedocument.drawingml.chart+xml"/>
  <Override PartName="/word/theme/themeOverride34.xml" ContentType="application/vnd.openxmlformats-officedocument.themeOverride+xml"/>
  <Override PartName="/word/drawings/drawing3.xml" ContentType="application/vnd.openxmlformats-officedocument.drawingml.chartshapes+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D6F14C1" w14:textId="77777777" w:rsidR="001E6829" w:rsidRPr="00D338D7" w:rsidRDefault="00310CAB" w:rsidP="00804C42">
      <w:pPr>
        <w:pStyle w:val="affd"/>
      </w:pPr>
      <w:r w:rsidRPr="00D338D7">
        <w:t>Администрация Курской области</w:t>
      </w:r>
    </w:p>
    <w:p w14:paraId="297C333D" w14:textId="77777777" w:rsidR="001E6829" w:rsidRPr="00D338D7" w:rsidRDefault="001E6829" w:rsidP="002F4074">
      <w:pPr>
        <w:spacing w:after="0" w:line="240" w:lineRule="auto"/>
        <w:jc w:val="center"/>
        <w:rPr>
          <w:rFonts w:ascii="Times New Roman" w:hAnsi="Times New Roman"/>
          <w:sz w:val="28"/>
          <w:szCs w:val="28"/>
        </w:rPr>
      </w:pPr>
    </w:p>
    <w:p w14:paraId="1CC68035" w14:textId="77777777" w:rsidR="001E6829" w:rsidRPr="00D338D7" w:rsidRDefault="001E6829" w:rsidP="002F4074">
      <w:pPr>
        <w:spacing w:after="0" w:line="240" w:lineRule="auto"/>
        <w:jc w:val="center"/>
        <w:rPr>
          <w:rFonts w:ascii="Times New Roman" w:hAnsi="Times New Roman"/>
          <w:sz w:val="28"/>
          <w:szCs w:val="28"/>
        </w:rPr>
      </w:pPr>
    </w:p>
    <w:p w14:paraId="06312AF4" w14:textId="77777777" w:rsidR="001E6829" w:rsidRPr="00D338D7" w:rsidRDefault="001E6829" w:rsidP="002F4074">
      <w:pPr>
        <w:spacing w:after="0" w:line="240" w:lineRule="auto"/>
        <w:jc w:val="center"/>
        <w:rPr>
          <w:rFonts w:ascii="Times New Roman" w:hAnsi="Times New Roman"/>
          <w:sz w:val="28"/>
          <w:szCs w:val="28"/>
        </w:rPr>
      </w:pPr>
    </w:p>
    <w:p w14:paraId="274980E0" w14:textId="77777777" w:rsidR="001E6829" w:rsidRPr="00D338D7" w:rsidRDefault="001E6829" w:rsidP="002F4074">
      <w:pPr>
        <w:spacing w:after="0" w:line="240" w:lineRule="auto"/>
        <w:jc w:val="center"/>
        <w:rPr>
          <w:rFonts w:ascii="Times New Roman" w:hAnsi="Times New Roman"/>
          <w:sz w:val="28"/>
          <w:szCs w:val="28"/>
        </w:rPr>
      </w:pPr>
    </w:p>
    <w:p w14:paraId="49E1C79F" w14:textId="77777777" w:rsidR="001E6829" w:rsidRPr="00D338D7" w:rsidRDefault="001E6829" w:rsidP="002F4074">
      <w:pPr>
        <w:spacing w:after="0" w:line="240" w:lineRule="auto"/>
        <w:jc w:val="center"/>
        <w:rPr>
          <w:rFonts w:ascii="Times New Roman" w:hAnsi="Times New Roman"/>
          <w:sz w:val="28"/>
          <w:szCs w:val="28"/>
        </w:rPr>
      </w:pPr>
    </w:p>
    <w:p w14:paraId="75B40C14" w14:textId="77777777" w:rsidR="001E6829" w:rsidRDefault="001E6829" w:rsidP="002F4074">
      <w:pPr>
        <w:spacing w:after="0" w:line="240" w:lineRule="auto"/>
        <w:jc w:val="center"/>
        <w:rPr>
          <w:rFonts w:ascii="Times New Roman" w:hAnsi="Times New Roman"/>
          <w:sz w:val="28"/>
          <w:szCs w:val="28"/>
        </w:rPr>
      </w:pPr>
    </w:p>
    <w:p w14:paraId="17405BFF" w14:textId="77777777" w:rsidR="00170805" w:rsidRDefault="00170805" w:rsidP="002F4074">
      <w:pPr>
        <w:spacing w:after="0" w:line="240" w:lineRule="auto"/>
        <w:jc w:val="center"/>
        <w:rPr>
          <w:rFonts w:ascii="Times New Roman" w:hAnsi="Times New Roman"/>
          <w:sz w:val="28"/>
          <w:szCs w:val="28"/>
        </w:rPr>
      </w:pPr>
    </w:p>
    <w:p w14:paraId="1B15FB83" w14:textId="77777777" w:rsidR="00170805" w:rsidRPr="00D338D7" w:rsidRDefault="00170805" w:rsidP="002F4074">
      <w:pPr>
        <w:spacing w:after="0" w:line="240" w:lineRule="auto"/>
        <w:jc w:val="center"/>
        <w:rPr>
          <w:rFonts w:ascii="Times New Roman" w:hAnsi="Times New Roman"/>
          <w:sz w:val="28"/>
          <w:szCs w:val="28"/>
        </w:rPr>
      </w:pPr>
    </w:p>
    <w:p w14:paraId="355E9B12" w14:textId="77777777" w:rsidR="001E6829" w:rsidRPr="00D338D7" w:rsidRDefault="001E6829" w:rsidP="002F4074">
      <w:pPr>
        <w:spacing w:after="0" w:line="240" w:lineRule="auto"/>
        <w:jc w:val="center"/>
        <w:rPr>
          <w:rFonts w:ascii="Times New Roman" w:hAnsi="Times New Roman"/>
          <w:sz w:val="28"/>
          <w:szCs w:val="28"/>
        </w:rPr>
      </w:pPr>
    </w:p>
    <w:p w14:paraId="096FCA26" w14:textId="77777777" w:rsidR="001E6829" w:rsidRPr="002C1C2D" w:rsidRDefault="001E6829" w:rsidP="002F4074">
      <w:pPr>
        <w:spacing w:after="0" w:line="240" w:lineRule="auto"/>
        <w:jc w:val="center"/>
        <w:rPr>
          <w:rFonts w:ascii="Times New Roman" w:hAnsi="Times New Roman"/>
          <w:b/>
          <w:sz w:val="40"/>
          <w:szCs w:val="40"/>
        </w:rPr>
      </w:pPr>
      <w:r w:rsidRPr="002C1C2D">
        <w:rPr>
          <w:rFonts w:ascii="Times New Roman" w:hAnsi="Times New Roman"/>
          <w:b/>
          <w:sz w:val="40"/>
          <w:szCs w:val="40"/>
        </w:rPr>
        <w:t>Доклад</w:t>
      </w:r>
    </w:p>
    <w:p w14:paraId="20AAC7A8" w14:textId="77777777" w:rsidR="00170805" w:rsidRPr="002C1C2D"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«Состояние и развитие конкурентной среды на рынках товаров</w:t>
      </w:r>
      <w:r w:rsidR="00FC1093" w:rsidRPr="002C1C2D">
        <w:rPr>
          <w:rFonts w:ascii="Times New Roman" w:hAnsi="Times New Roman"/>
          <w:b/>
          <w:sz w:val="40"/>
          <w:szCs w:val="40"/>
        </w:rPr>
        <w:t>, работ</w:t>
      </w:r>
      <w:r w:rsidRPr="002C1C2D">
        <w:rPr>
          <w:rFonts w:ascii="Times New Roman" w:hAnsi="Times New Roman"/>
          <w:b/>
          <w:sz w:val="40"/>
          <w:szCs w:val="40"/>
        </w:rPr>
        <w:t xml:space="preserve"> и услуг Курской области»</w:t>
      </w:r>
    </w:p>
    <w:p w14:paraId="52BA462E" w14:textId="19A5BAC9" w:rsidR="001E6829" w:rsidRPr="00170805"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по итогам 20</w:t>
      </w:r>
      <w:r w:rsidR="00F83295">
        <w:rPr>
          <w:rFonts w:ascii="Times New Roman" w:hAnsi="Times New Roman"/>
          <w:b/>
          <w:sz w:val="40"/>
          <w:szCs w:val="40"/>
        </w:rPr>
        <w:t>20</w:t>
      </w:r>
      <w:r w:rsidRPr="002C1C2D">
        <w:rPr>
          <w:rFonts w:ascii="Times New Roman" w:hAnsi="Times New Roman"/>
          <w:b/>
          <w:sz w:val="40"/>
          <w:szCs w:val="40"/>
        </w:rPr>
        <w:t xml:space="preserve"> года</w:t>
      </w:r>
    </w:p>
    <w:p w14:paraId="4F233DDC" w14:textId="77777777" w:rsidR="001E6829" w:rsidRPr="00D338D7" w:rsidRDefault="001E6829" w:rsidP="002F4074">
      <w:pPr>
        <w:spacing w:after="0" w:line="240" w:lineRule="auto"/>
        <w:jc w:val="center"/>
        <w:rPr>
          <w:rFonts w:ascii="Times New Roman" w:hAnsi="Times New Roman"/>
          <w:sz w:val="28"/>
          <w:szCs w:val="28"/>
        </w:rPr>
      </w:pPr>
    </w:p>
    <w:p w14:paraId="1608F106" w14:textId="77777777" w:rsidR="001E6829" w:rsidRPr="00D338D7" w:rsidRDefault="001E6829" w:rsidP="002F4074">
      <w:pPr>
        <w:spacing w:after="0" w:line="240" w:lineRule="auto"/>
        <w:jc w:val="center"/>
        <w:rPr>
          <w:rFonts w:ascii="Times New Roman" w:hAnsi="Times New Roman"/>
          <w:sz w:val="28"/>
          <w:szCs w:val="28"/>
        </w:rPr>
      </w:pPr>
    </w:p>
    <w:p w14:paraId="70132D52" w14:textId="77777777" w:rsidR="001E6829" w:rsidRPr="00D338D7" w:rsidRDefault="001E6829" w:rsidP="002F4074">
      <w:pPr>
        <w:spacing w:after="0" w:line="240" w:lineRule="auto"/>
        <w:jc w:val="center"/>
        <w:rPr>
          <w:rFonts w:ascii="Times New Roman" w:hAnsi="Times New Roman"/>
          <w:sz w:val="28"/>
          <w:szCs w:val="28"/>
        </w:rPr>
      </w:pPr>
    </w:p>
    <w:p w14:paraId="2ABEA132" w14:textId="77777777" w:rsidR="001E6829" w:rsidRPr="00D338D7" w:rsidRDefault="001E6829" w:rsidP="002F4074">
      <w:pPr>
        <w:spacing w:after="0" w:line="240" w:lineRule="auto"/>
        <w:jc w:val="center"/>
        <w:rPr>
          <w:rFonts w:ascii="Times New Roman" w:hAnsi="Times New Roman"/>
          <w:sz w:val="28"/>
          <w:szCs w:val="28"/>
        </w:rPr>
      </w:pPr>
    </w:p>
    <w:p w14:paraId="6E3ABF1F" w14:textId="77777777" w:rsidR="001E6829" w:rsidRPr="00D338D7" w:rsidRDefault="001E6829" w:rsidP="002F4074">
      <w:pPr>
        <w:spacing w:after="0" w:line="240" w:lineRule="auto"/>
        <w:jc w:val="center"/>
        <w:rPr>
          <w:rFonts w:ascii="Times New Roman" w:hAnsi="Times New Roman"/>
          <w:sz w:val="28"/>
          <w:szCs w:val="28"/>
        </w:rPr>
      </w:pPr>
    </w:p>
    <w:p w14:paraId="5EC2FECC" w14:textId="77777777" w:rsidR="001E6829" w:rsidRPr="00D338D7" w:rsidRDefault="001E6829" w:rsidP="002F4074">
      <w:pPr>
        <w:spacing w:after="0" w:line="240" w:lineRule="auto"/>
        <w:jc w:val="center"/>
        <w:rPr>
          <w:rFonts w:ascii="Times New Roman" w:hAnsi="Times New Roman"/>
          <w:sz w:val="28"/>
          <w:szCs w:val="28"/>
        </w:rPr>
      </w:pPr>
    </w:p>
    <w:p w14:paraId="79B5BFBB" w14:textId="77777777" w:rsidR="001E6829" w:rsidRPr="00D338D7" w:rsidRDefault="001E6829" w:rsidP="002F4074">
      <w:pPr>
        <w:spacing w:after="0" w:line="240" w:lineRule="auto"/>
        <w:jc w:val="center"/>
        <w:rPr>
          <w:rFonts w:ascii="Times New Roman" w:hAnsi="Times New Roman"/>
          <w:sz w:val="28"/>
          <w:szCs w:val="28"/>
        </w:rPr>
      </w:pPr>
    </w:p>
    <w:p w14:paraId="4C897127" w14:textId="77777777" w:rsidR="001E6829" w:rsidRPr="00D338D7" w:rsidRDefault="001E6829" w:rsidP="002F4074">
      <w:pPr>
        <w:spacing w:after="0" w:line="240" w:lineRule="auto"/>
        <w:jc w:val="center"/>
        <w:rPr>
          <w:rFonts w:ascii="Times New Roman" w:hAnsi="Times New Roman"/>
          <w:sz w:val="28"/>
          <w:szCs w:val="28"/>
        </w:rPr>
      </w:pPr>
    </w:p>
    <w:p w14:paraId="4FC6C7B3" w14:textId="77777777" w:rsidR="00A21E58" w:rsidRPr="00D338D7" w:rsidRDefault="00A21E58" w:rsidP="002F4074">
      <w:pPr>
        <w:spacing w:after="0" w:line="240" w:lineRule="auto"/>
        <w:jc w:val="center"/>
        <w:rPr>
          <w:rFonts w:ascii="Times New Roman" w:hAnsi="Times New Roman"/>
          <w:sz w:val="28"/>
          <w:szCs w:val="28"/>
        </w:rPr>
      </w:pPr>
    </w:p>
    <w:p w14:paraId="17E7F266" w14:textId="77777777" w:rsidR="00A21E58" w:rsidRPr="00D338D7" w:rsidRDefault="00A21E58" w:rsidP="002F4074">
      <w:pPr>
        <w:spacing w:after="0" w:line="240" w:lineRule="auto"/>
        <w:jc w:val="center"/>
        <w:rPr>
          <w:rFonts w:ascii="Times New Roman" w:hAnsi="Times New Roman"/>
          <w:sz w:val="28"/>
          <w:szCs w:val="28"/>
        </w:rPr>
      </w:pPr>
    </w:p>
    <w:p w14:paraId="384AFAC3" w14:textId="77777777" w:rsidR="00A21E58" w:rsidRPr="00D338D7" w:rsidRDefault="00A21E58" w:rsidP="002F4074">
      <w:pPr>
        <w:spacing w:after="0" w:line="240" w:lineRule="auto"/>
        <w:jc w:val="center"/>
        <w:rPr>
          <w:rFonts w:ascii="Times New Roman" w:hAnsi="Times New Roman"/>
          <w:sz w:val="28"/>
          <w:szCs w:val="28"/>
        </w:rPr>
      </w:pPr>
    </w:p>
    <w:p w14:paraId="2F82DE29" w14:textId="77777777" w:rsidR="00A21E58" w:rsidRPr="00D338D7" w:rsidRDefault="00A21E58" w:rsidP="002F4074">
      <w:pPr>
        <w:spacing w:after="0" w:line="240" w:lineRule="auto"/>
        <w:jc w:val="center"/>
        <w:rPr>
          <w:rFonts w:ascii="Times New Roman" w:hAnsi="Times New Roman"/>
          <w:sz w:val="28"/>
          <w:szCs w:val="28"/>
        </w:rPr>
      </w:pPr>
    </w:p>
    <w:p w14:paraId="4A91A422" w14:textId="77777777" w:rsidR="0051585D" w:rsidRPr="00D338D7" w:rsidRDefault="0051585D" w:rsidP="002F4074">
      <w:pPr>
        <w:spacing w:after="0" w:line="240" w:lineRule="auto"/>
        <w:jc w:val="center"/>
        <w:rPr>
          <w:rFonts w:ascii="Times New Roman" w:hAnsi="Times New Roman"/>
          <w:sz w:val="28"/>
          <w:szCs w:val="28"/>
        </w:rPr>
      </w:pPr>
    </w:p>
    <w:p w14:paraId="50529301" w14:textId="77777777" w:rsidR="0051585D" w:rsidRPr="00D338D7" w:rsidRDefault="0051585D" w:rsidP="002F4074">
      <w:pPr>
        <w:spacing w:after="0" w:line="240" w:lineRule="auto"/>
        <w:jc w:val="center"/>
        <w:rPr>
          <w:rFonts w:ascii="Times New Roman" w:hAnsi="Times New Roman"/>
          <w:sz w:val="28"/>
          <w:szCs w:val="28"/>
        </w:rPr>
      </w:pPr>
    </w:p>
    <w:p w14:paraId="0ADE615D" w14:textId="77777777" w:rsidR="0051585D" w:rsidRPr="00D338D7" w:rsidRDefault="0051585D" w:rsidP="002F4074">
      <w:pPr>
        <w:spacing w:after="0" w:line="240" w:lineRule="auto"/>
        <w:jc w:val="center"/>
        <w:rPr>
          <w:rFonts w:ascii="Times New Roman" w:hAnsi="Times New Roman"/>
          <w:sz w:val="28"/>
          <w:szCs w:val="28"/>
        </w:rPr>
      </w:pPr>
    </w:p>
    <w:p w14:paraId="1049D1A7" w14:textId="77777777" w:rsidR="0051585D" w:rsidRPr="00D338D7" w:rsidRDefault="0051585D" w:rsidP="002F4074">
      <w:pPr>
        <w:spacing w:after="0" w:line="240" w:lineRule="auto"/>
        <w:jc w:val="center"/>
        <w:rPr>
          <w:rFonts w:ascii="Times New Roman" w:hAnsi="Times New Roman"/>
          <w:sz w:val="28"/>
          <w:szCs w:val="28"/>
        </w:rPr>
      </w:pPr>
    </w:p>
    <w:p w14:paraId="7AFCB53A" w14:textId="77777777" w:rsidR="0051585D" w:rsidRPr="00D338D7" w:rsidRDefault="0051585D" w:rsidP="002F4074">
      <w:pPr>
        <w:spacing w:after="0" w:line="240" w:lineRule="auto"/>
        <w:jc w:val="center"/>
        <w:rPr>
          <w:rFonts w:ascii="Times New Roman" w:hAnsi="Times New Roman"/>
          <w:sz w:val="28"/>
          <w:szCs w:val="28"/>
        </w:rPr>
      </w:pPr>
    </w:p>
    <w:p w14:paraId="4BC16FCD" w14:textId="77777777" w:rsidR="0051585D" w:rsidRDefault="0051585D" w:rsidP="002F4074">
      <w:pPr>
        <w:spacing w:after="0" w:line="240" w:lineRule="auto"/>
        <w:jc w:val="center"/>
        <w:rPr>
          <w:rFonts w:ascii="Times New Roman" w:hAnsi="Times New Roman"/>
          <w:sz w:val="28"/>
          <w:szCs w:val="28"/>
        </w:rPr>
      </w:pPr>
    </w:p>
    <w:p w14:paraId="56EADD85" w14:textId="77777777" w:rsidR="003A5EEA" w:rsidRPr="00D338D7" w:rsidRDefault="003A5EEA" w:rsidP="002F4074">
      <w:pPr>
        <w:spacing w:after="0" w:line="240" w:lineRule="auto"/>
        <w:jc w:val="center"/>
        <w:rPr>
          <w:rFonts w:ascii="Times New Roman" w:hAnsi="Times New Roman"/>
          <w:sz w:val="28"/>
          <w:szCs w:val="28"/>
        </w:rPr>
      </w:pPr>
    </w:p>
    <w:p w14:paraId="0B410D30" w14:textId="77777777" w:rsidR="0051585D" w:rsidRPr="00D338D7" w:rsidRDefault="0051585D" w:rsidP="002F4074">
      <w:pPr>
        <w:spacing w:after="0" w:line="240" w:lineRule="auto"/>
        <w:jc w:val="center"/>
        <w:rPr>
          <w:rFonts w:ascii="Times New Roman" w:hAnsi="Times New Roman"/>
          <w:sz w:val="28"/>
          <w:szCs w:val="28"/>
        </w:rPr>
      </w:pPr>
    </w:p>
    <w:p w14:paraId="59A3A40E" w14:textId="77777777" w:rsidR="0051585D" w:rsidRPr="00D338D7" w:rsidRDefault="0051585D" w:rsidP="002F4074">
      <w:pPr>
        <w:spacing w:after="0" w:line="240" w:lineRule="auto"/>
        <w:jc w:val="center"/>
        <w:rPr>
          <w:rFonts w:ascii="Times New Roman" w:hAnsi="Times New Roman"/>
          <w:sz w:val="28"/>
          <w:szCs w:val="28"/>
        </w:rPr>
      </w:pPr>
    </w:p>
    <w:p w14:paraId="75D9A112" w14:textId="77777777" w:rsidR="00A21E58" w:rsidRPr="00D338D7" w:rsidRDefault="00A21E58" w:rsidP="002F4074">
      <w:pPr>
        <w:spacing w:after="0" w:line="240" w:lineRule="auto"/>
        <w:jc w:val="center"/>
        <w:rPr>
          <w:rFonts w:ascii="Times New Roman" w:hAnsi="Times New Roman"/>
          <w:sz w:val="28"/>
          <w:szCs w:val="28"/>
        </w:rPr>
      </w:pPr>
    </w:p>
    <w:p w14:paraId="390536A3" w14:textId="77777777" w:rsidR="00170805" w:rsidRPr="00D338D7" w:rsidRDefault="00170805" w:rsidP="002F4074">
      <w:pPr>
        <w:spacing w:after="0" w:line="240" w:lineRule="auto"/>
        <w:jc w:val="center"/>
        <w:rPr>
          <w:rFonts w:ascii="Times New Roman" w:hAnsi="Times New Roman"/>
          <w:sz w:val="28"/>
          <w:szCs w:val="28"/>
        </w:rPr>
      </w:pPr>
    </w:p>
    <w:p w14:paraId="180DD1E0" w14:textId="73835755" w:rsidR="00A21E58" w:rsidRDefault="00A21E58" w:rsidP="002F4074">
      <w:pPr>
        <w:spacing w:after="0" w:line="240" w:lineRule="auto"/>
        <w:jc w:val="center"/>
        <w:rPr>
          <w:rFonts w:ascii="Times New Roman" w:hAnsi="Times New Roman"/>
          <w:sz w:val="28"/>
          <w:szCs w:val="28"/>
        </w:rPr>
      </w:pPr>
    </w:p>
    <w:p w14:paraId="10BA480D" w14:textId="77777777" w:rsidR="006C3F80" w:rsidRPr="00D338D7" w:rsidRDefault="006C3F80" w:rsidP="002F4074">
      <w:pPr>
        <w:spacing w:after="0" w:line="240" w:lineRule="auto"/>
        <w:jc w:val="center"/>
        <w:rPr>
          <w:rFonts w:ascii="Times New Roman" w:hAnsi="Times New Roman"/>
          <w:sz w:val="28"/>
          <w:szCs w:val="28"/>
        </w:rPr>
      </w:pPr>
    </w:p>
    <w:p w14:paraId="65393CDD" w14:textId="77777777" w:rsidR="001E6829" w:rsidRPr="00D338D7" w:rsidRDefault="001E6829" w:rsidP="002F4074">
      <w:pPr>
        <w:spacing w:after="0" w:line="240" w:lineRule="auto"/>
        <w:jc w:val="center"/>
        <w:rPr>
          <w:rFonts w:ascii="Times New Roman" w:hAnsi="Times New Roman"/>
          <w:sz w:val="28"/>
          <w:szCs w:val="28"/>
        </w:rPr>
      </w:pPr>
    </w:p>
    <w:p w14:paraId="5FE0D6DB" w14:textId="556AD697" w:rsidR="001E6829" w:rsidRDefault="001E6829" w:rsidP="002F4074">
      <w:pPr>
        <w:spacing w:after="0" w:line="240" w:lineRule="auto"/>
        <w:jc w:val="center"/>
        <w:rPr>
          <w:rFonts w:ascii="Times New Roman" w:hAnsi="Times New Roman"/>
          <w:sz w:val="28"/>
          <w:szCs w:val="28"/>
        </w:rPr>
      </w:pPr>
    </w:p>
    <w:p w14:paraId="7EB73DB6" w14:textId="77777777" w:rsidR="006C3F80" w:rsidRPr="00D338D7" w:rsidRDefault="006C3F80" w:rsidP="002F4074">
      <w:pPr>
        <w:spacing w:after="0" w:line="240" w:lineRule="auto"/>
        <w:jc w:val="center"/>
        <w:rPr>
          <w:rFonts w:ascii="Times New Roman" w:hAnsi="Times New Roman"/>
          <w:sz w:val="28"/>
          <w:szCs w:val="28"/>
        </w:rPr>
      </w:pPr>
    </w:p>
    <w:p w14:paraId="4F9F70F7" w14:textId="1A0E9083" w:rsidR="001E6829" w:rsidRPr="00D338D7" w:rsidRDefault="00531426" w:rsidP="002F4074">
      <w:pPr>
        <w:spacing w:after="0" w:line="240" w:lineRule="auto"/>
        <w:jc w:val="center"/>
        <w:rPr>
          <w:rFonts w:ascii="Times New Roman" w:hAnsi="Times New Roman"/>
          <w:b/>
          <w:sz w:val="28"/>
          <w:szCs w:val="28"/>
        </w:rPr>
      </w:pPr>
      <w:r w:rsidRPr="00D338D7">
        <w:rPr>
          <w:rFonts w:ascii="Times New Roman" w:hAnsi="Times New Roman"/>
          <w:b/>
          <w:sz w:val="28"/>
          <w:szCs w:val="28"/>
        </w:rPr>
        <w:t>Курск 20</w:t>
      </w:r>
      <w:r w:rsidR="009B2B01">
        <w:rPr>
          <w:rFonts w:ascii="Times New Roman" w:hAnsi="Times New Roman"/>
          <w:b/>
          <w:sz w:val="28"/>
          <w:szCs w:val="28"/>
        </w:rPr>
        <w:t>2</w:t>
      </w:r>
      <w:r w:rsidR="00F83295">
        <w:rPr>
          <w:rFonts w:ascii="Times New Roman" w:hAnsi="Times New Roman"/>
          <w:b/>
          <w:sz w:val="28"/>
          <w:szCs w:val="28"/>
        </w:rPr>
        <w:t>1</w:t>
      </w:r>
    </w:p>
    <w:p w14:paraId="2DB062EB"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lastRenderedPageBreak/>
        <w:t>ОГЛАВЛЕНИЕ</w:t>
      </w:r>
    </w:p>
    <w:p w14:paraId="62CF9F12"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3"/>
        <w:gridCol w:w="1008"/>
      </w:tblGrid>
      <w:tr w:rsidR="00D433B9" w:rsidRPr="00D338D7" w14:paraId="113502CF" w14:textId="77777777" w:rsidTr="009B2B01">
        <w:tc>
          <w:tcPr>
            <w:tcW w:w="4510" w:type="pct"/>
            <w:shd w:val="clear" w:color="auto" w:fill="auto"/>
          </w:tcPr>
          <w:p w14:paraId="52165D3D" w14:textId="77777777" w:rsidR="00D433B9" w:rsidRPr="00D338D7" w:rsidRDefault="00D433B9" w:rsidP="00C60C0F">
            <w:pPr>
              <w:tabs>
                <w:tab w:val="left" w:pos="-3119"/>
              </w:tabs>
              <w:suppressAutoHyphens/>
              <w:spacing w:after="0" w:line="240" w:lineRule="auto"/>
              <w:ind w:firstLine="709"/>
              <w:jc w:val="both"/>
              <w:rPr>
                <w:rFonts w:ascii="Times New Roman" w:hAnsi="Times New Roman"/>
                <w:sz w:val="28"/>
                <w:szCs w:val="28"/>
              </w:rPr>
            </w:pPr>
            <w:r w:rsidRPr="00D338D7">
              <w:rPr>
                <w:rFonts w:ascii="Times New Roman" w:hAnsi="Times New Roman"/>
                <w:sz w:val="28"/>
                <w:szCs w:val="28"/>
              </w:rPr>
              <w:t>Введение</w:t>
            </w:r>
          </w:p>
        </w:tc>
        <w:tc>
          <w:tcPr>
            <w:tcW w:w="490" w:type="pct"/>
            <w:shd w:val="clear" w:color="auto" w:fill="auto"/>
          </w:tcPr>
          <w:p w14:paraId="3F03D5FC" w14:textId="77777777" w:rsidR="00D433B9" w:rsidRPr="00623C9C" w:rsidRDefault="00D02BD6" w:rsidP="00C60C0F">
            <w:pPr>
              <w:suppressAutoHyphens/>
              <w:spacing w:after="0" w:line="240" w:lineRule="auto"/>
              <w:jc w:val="center"/>
              <w:rPr>
                <w:rFonts w:ascii="Times New Roman" w:hAnsi="Times New Roman"/>
                <w:sz w:val="28"/>
                <w:szCs w:val="28"/>
                <w:lang w:val="en-US"/>
              </w:rPr>
            </w:pPr>
            <w:r w:rsidRPr="00623C9C">
              <w:rPr>
                <w:rFonts w:ascii="Times New Roman" w:hAnsi="Times New Roman"/>
                <w:sz w:val="28"/>
                <w:szCs w:val="28"/>
                <w:lang w:val="en-US"/>
              </w:rPr>
              <w:t>5</w:t>
            </w:r>
          </w:p>
        </w:tc>
      </w:tr>
      <w:tr w:rsidR="009B2B01" w:rsidRPr="00D338D7" w14:paraId="25230780" w14:textId="77777777" w:rsidTr="009B2B01">
        <w:tc>
          <w:tcPr>
            <w:tcW w:w="4510" w:type="pct"/>
            <w:shd w:val="clear" w:color="auto" w:fill="auto"/>
          </w:tcPr>
          <w:p w14:paraId="39B98602" w14:textId="170B7B32" w:rsidR="00244D34" w:rsidRPr="009B2B01" w:rsidRDefault="009B2B01"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Раздел 1.</w:t>
            </w:r>
            <w:r w:rsidR="006A7728">
              <w:rPr>
                <w:rFonts w:ascii="Times New Roman" w:hAnsi="Times New Roman"/>
                <w:sz w:val="28"/>
                <w:szCs w:val="28"/>
              </w:rPr>
              <w:t xml:space="preserve"> </w:t>
            </w:r>
            <w:r>
              <w:rPr>
                <w:rFonts w:ascii="Times New Roman" w:hAnsi="Times New Roman"/>
                <w:sz w:val="28"/>
                <w:szCs w:val="28"/>
              </w:rPr>
              <w:t xml:space="preserve">Сведения о внедрении </w:t>
            </w:r>
            <w:r w:rsidR="00452A57">
              <w:rPr>
                <w:rFonts w:ascii="Times New Roman" w:hAnsi="Times New Roman"/>
                <w:sz w:val="28"/>
                <w:szCs w:val="28"/>
                <w:lang w:val="en-US"/>
              </w:rPr>
              <w:t>C</w:t>
            </w:r>
            <w:proofErr w:type="spellStart"/>
            <w:r>
              <w:rPr>
                <w:rFonts w:ascii="Times New Roman" w:hAnsi="Times New Roman"/>
                <w:sz w:val="28"/>
                <w:szCs w:val="28"/>
              </w:rPr>
              <w:t>тандарта</w:t>
            </w:r>
            <w:proofErr w:type="spellEnd"/>
            <w:r>
              <w:rPr>
                <w:rFonts w:ascii="Times New Roman" w:hAnsi="Times New Roman"/>
                <w:sz w:val="28"/>
                <w:szCs w:val="28"/>
              </w:rPr>
              <w:t xml:space="preserve"> развития конкуренции в Курской области</w:t>
            </w:r>
            <w:r w:rsidR="00A06569">
              <w:rPr>
                <w:rFonts w:ascii="Times New Roman" w:hAnsi="Times New Roman"/>
                <w:sz w:val="28"/>
                <w:szCs w:val="28"/>
              </w:rPr>
              <w:t xml:space="preserve"> (далее – Стандарт)</w:t>
            </w:r>
          </w:p>
        </w:tc>
        <w:tc>
          <w:tcPr>
            <w:tcW w:w="490" w:type="pct"/>
            <w:shd w:val="clear" w:color="auto" w:fill="auto"/>
          </w:tcPr>
          <w:p w14:paraId="1D56C728" w14:textId="77777777" w:rsidR="009B2B01" w:rsidRPr="00623C9C" w:rsidRDefault="00D02BD6" w:rsidP="00C60C0F">
            <w:pPr>
              <w:suppressAutoHyphens/>
              <w:spacing w:after="0" w:line="240" w:lineRule="auto"/>
              <w:jc w:val="center"/>
              <w:rPr>
                <w:rFonts w:ascii="Times New Roman" w:hAnsi="Times New Roman"/>
                <w:sz w:val="28"/>
                <w:szCs w:val="28"/>
                <w:lang w:val="en-US"/>
              </w:rPr>
            </w:pPr>
            <w:r w:rsidRPr="00623C9C">
              <w:rPr>
                <w:rFonts w:ascii="Times New Roman" w:hAnsi="Times New Roman"/>
                <w:sz w:val="28"/>
                <w:szCs w:val="28"/>
                <w:lang w:val="en-US"/>
              </w:rPr>
              <w:t>6</w:t>
            </w:r>
          </w:p>
        </w:tc>
      </w:tr>
      <w:tr w:rsidR="00D433B9" w:rsidRPr="00E97648" w14:paraId="53E79907" w14:textId="77777777" w:rsidTr="009B2B01">
        <w:tc>
          <w:tcPr>
            <w:tcW w:w="4510" w:type="pct"/>
            <w:shd w:val="clear" w:color="auto" w:fill="auto"/>
          </w:tcPr>
          <w:p w14:paraId="4BE3754B" w14:textId="77777777" w:rsidR="00D433B9" w:rsidRPr="00E97648" w:rsidRDefault="009B2B01" w:rsidP="00C60C0F">
            <w:pPr>
              <w:tabs>
                <w:tab w:val="left" w:pos="-3119"/>
              </w:tabs>
              <w:suppressAutoHyphens/>
              <w:spacing w:after="0" w:line="240" w:lineRule="auto"/>
              <w:ind w:firstLine="709"/>
              <w:jc w:val="both"/>
              <w:rPr>
                <w:rFonts w:ascii="Times New Roman" w:hAnsi="Times New Roman"/>
                <w:bCs/>
                <w:sz w:val="28"/>
                <w:szCs w:val="28"/>
              </w:rPr>
            </w:pPr>
            <w:r>
              <w:rPr>
                <w:rFonts w:ascii="Times New Roman" w:hAnsi="Times New Roman"/>
                <w:sz w:val="28"/>
                <w:szCs w:val="28"/>
              </w:rPr>
              <w:t>1.</w:t>
            </w:r>
            <w:r w:rsidR="00D433B9" w:rsidRPr="00E97648">
              <w:rPr>
                <w:rFonts w:ascii="Times New Roman" w:hAnsi="Times New Roman"/>
                <w:sz w:val="28"/>
                <w:szCs w:val="28"/>
              </w:rPr>
              <w:t>1.</w:t>
            </w:r>
            <w:r w:rsidR="006A7728">
              <w:rPr>
                <w:rFonts w:ascii="Times New Roman" w:hAnsi="Times New Roman"/>
                <w:sz w:val="28"/>
                <w:szCs w:val="28"/>
              </w:rPr>
              <w:t xml:space="preserve"> </w:t>
            </w:r>
            <w:r w:rsidR="00D433B9" w:rsidRPr="00E97648">
              <w:rPr>
                <w:rFonts w:ascii="Times New Roman" w:hAnsi="Times New Roman"/>
                <w:sz w:val="28"/>
                <w:szCs w:val="28"/>
              </w:rPr>
              <w:t xml:space="preserve">Решение </w:t>
            </w:r>
            <w:r w:rsidR="00E6603F">
              <w:rPr>
                <w:rFonts w:ascii="Times New Roman" w:hAnsi="Times New Roman"/>
                <w:sz w:val="28"/>
                <w:szCs w:val="28"/>
              </w:rPr>
              <w:t>Г</w:t>
            </w:r>
            <w:r w:rsidR="00D433B9" w:rsidRPr="00E97648">
              <w:rPr>
                <w:rFonts w:ascii="Times New Roman" w:hAnsi="Times New Roman"/>
                <w:sz w:val="28"/>
                <w:szCs w:val="28"/>
              </w:rPr>
              <w:t xml:space="preserve">убернатора </w:t>
            </w:r>
            <w:r w:rsidR="00531426" w:rsidRPr="00E97648">
              <w:rPr>
                <w:rFonts w:ascii="Times New Roman" w:hAnsi="Times New Roman"/>
                <w:sz w:val="28"/>
                <w:szCs w:val="28"/>
              </w:rPr>
              <w:t>Курской</w:t>
            </w:r>
            <w:r w:rsidR="00D433B9" w:rsidRPr="00E97648">
              <w:rPr>
                <w:rFonts w:ascii="Times New Roman" w:hAnsi="Times New Roman"/>
                <w:sz w:val="28"/>
                <w:szCs w:val="28"/>
              </w:rPr>
              <w:t xml:space="preserve"> о</w:t>
            </w:r>
            <w:r w:rsidR="00531426" w:rsidRPr="00E97648">
              <w:rPr>
                <w:rFonts w:ascii="Times New Roman" w:hAnsi="Times New Roman"/>
                <w:sz w:val="28"/>
                <w:szCs w:val="28"/>
              </w:rPr>
              <w:t xml:space="preserve">бласти </w:t>
            </w:r>
            <w:r w:rsidR="00D433B9" w:rsidRPr="00E97648">
              <w:rPr>
                <w:rFonts w:ascii="Times New Roman" w:hAnsi="Times New Roman"/>
                <w:sz w:val="28"/>
                <w:szCs w:val="28"/>
              </w:rPr>
              <w:t xml:space="preserve">о внедрении </w:t>
            </w:r>
            <w:r w:rsidR="00A06569">
              <w:rPr>
                <w:rFonts w:ascii="Times New Roman" w:hAnsi="Times New Roman"/>
                <w:sz w:val="28"/>
                <w:szCs w:val="28"/>
              </w:rPr>
              <w:t>С</w:t>
            </w:r>
            <w:r w:rsidR="00D433B9" w:rsidRPr="00E97648">
              <w:rPr>
                <w:rFonts w:ascii="Times New Roman" w:hAnsi="Times New Roman"/>
                <w:sz w:val="28"/>
                <w:szCs w:val="28"/>
              </w:rPr>
              <w:t>тандарта</w:t>
            </w:r>
          </w:p>
        </w:tc>
        <w:tc>
          <w:tcPr>
            <w:tcW w:w="490" w:type="pct"/>
            <w:shd w:val="clear" w:color="auto" w:fill="auto"/>
          </w:tcPr>
          <w:p w14:paraId="70179622" w14:textId="77777777" w:rsidR="00D433B9" w:rsidRPr="00623C9C"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623C9C">
              <w:rPr>
                <w:rFonts w:ascii="Times New Roman" w:eastAsia="Times New Roman" w:hAnsi="Times New Roman"/>
                <w:color w:val="000000"/>
                <w:sz w:val="28"/>
                <w:szCs w:val="28"/>
                <w:lang w:val="en-US"/>
              </w:rPr>
              <w:t>6</w:t>
            </w:r>
          </w:p>
        </w:tc>
      </w:tr>
      <w:tr w:rsidR="009B2B01" w:rsidRPr="00E97648" w14:paraId="13327338" w14:textId="77777777" w:rsidTr="009B2B01">
        <w:tc>
          <w:tcPr>
            <w:tcW w:w="4510" w:type="pct"/>
            <w:shd w:val="clear" w:color="auto" w:fill="auto"/>
          </w:tcPr>
          <w:p w14:paraId="76E672FD" w14:textId="77777777" w:rsidR="00244D34" w:rsidRPr="009B2B01" w:rsidRDefault="009B2B01"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1.2.</w:t>
            </w:r>
            <w:r w:rsidR="006A7728">
              <w:rPr>
                <w:rFonts w:ascii="Times New Roman" w:hAnsi="Times New Roman"/>
                <w:sz w:val="28"/>
                <w:szCs w:val="28"/>
              </w:rPr>
              <w:t xml:space="preserve"> </w:t>
            </w:r>
            <w:r>
              <w:rPr>
                <w:rFonts w:ascii="Times New Roman" w:hAnsi="Times New Roman"/>
                <w:sz w:val="28"/>
                <w:szCs w:val="28"/>
              </w:rPr>
              <w:t xml:space="preserve">Информация о реализации проектного подхода при внедрении </w:t>
            </w:r>
            <w:r w:rsidR="00A06569">
              <w:rPr>
                <w:rFonts w:ascii="Times New Roman" w:hAnsi="Times New Roman"/>
                <w:sz w:val="28"/>
                <w:szCs w:val="28"/>
              </w:rPr>
              <w:t>С</w:t>
            </w:r>
            <w:r>
              <w:rPr>
                <w:rFonts w:ascii="Times New Roman" w:hAnsi="Times New Roman"/>
                <w:sz w:val="28"/>
                <w:szCs w:val="28"/>
              </w:rPr>
              <w:t>тандарта</w:t>
            </w:r>
          </w:p>
        </w:tc>
        <w:tc>
          <w:tcPr>
            <w:tcW w:w="490" w:type="pct"/>
            <w:shd w:val="clear" w:color="auto" w:fill="auto"/>
          </w:tcPr>
          <w:p w14:paraId="01D63EC3" w14:textId="77777777" w:rsidR="009B2B01" w:rsidRPr="00623C9C"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623C9C">
              <w:rPr>
                <w:rFonts w:ascii="Times New Roman" w:eastAsia="Times New Roman" w:hAnsi="Times New Roman"/>
                <w:color w:val="000000"/>
                <w:sz w:val="28"/>
                <w:szCs w:val="28"/>
                <w:lang w:val="en-US"/>
              </w:rPr>
              <w:t>6</w:t>
            </w:r>
          </w:p>
        </w:tc>
      </w:tr>
      <w:tr w:rsidR="009B2B01" w:rsidRPr="00E97648" w14:paraId="4F41F9E9" w14:textId="77777777" w:rsidTr="009B2B01">
        <w:tc>
          <w:tcPr>
            <w:tcW w:w="4510" w:type="pct"/>
            <w:shd w:val="clear" w:color="auto" w:fill="auto"/>
          </w:tcPr>
          <w:p w14:paraId="117ADD8D" w14:textId="77777777" w:rsid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1.3.</w:t>
            </w:r>
            <w:r w:rsidR="006A7728">
              <w:rPr>
                <w:rFonts w:ascii="Times New Roman" w:hAnsi="Times New Roman"/>
                <w:sz w:val="28"/>
                <w:szCs w:val="28"/>
              </w:rPr>
              <w:t xml:space="preserve"> </w:t>
            </w:r>
            <w:r>
              <w:rPr>
                <w:rFonts w:ascii="Times New Roman" w:hAnsi="Times New Roman"/>
                <w:sz w:val="28"/>
                <w:szCs w:val="28"/>
              </w:rPr>
              <w:t xml:space="preserve">Сведения об источниках финансовых средств, используемых для достижения целей </w:t>
            </w:r>
            <w:r w:rsidR="00A06569">
              <w:rPr>
                <w:rFonts w:ascii="Times New Roman" w:hAnsi="Times New Roman"/>
                <w:sz w:val="28"/>
                <w:szCs w:val="28"/>
              </w:rPr>
              <w:t>Стандарта</w:t>
            </w:r>
          </w:p>
        </w:tc>
        <w:tc>
          <w:tcPr>
            <w:tcW w:w="490" w:type="pct"/>
            <w:shd w:val="clear" w:color="auto" w:fill="auto"/>
          </w:tcPr>
          <w:p w14:paraId="3192292A" w14:textId="77777777" w:rsidR="009B2B01" w:rsidRPr="00623C9C" w:rsidRDefault="006E218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7</w:t>
            </w:r>
          </w:p>
        </w:tc>
      </w:tr>
      <w:tr w:rsidR="009B2B01" w:rsidRPr="00E97648" w14:paraId="30924A4B" w14:textId="77777777" w:rsidTr="009B2B01">
        <w:tc>
          <w:tcPr>
            <w:tcW w:w="4510" w:type="pct"/>
            <w:shd w:val="clear" w:color="auto" w:fill="auto"/>
          </w:tcPr>
          <w:p w14:paraId="311D4EB1" w14:textId="77777777" w:rsidR="00244D34" w:rsidRP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1.4.</w:t>
            </w:r>
            <w:r w:rsidR="006A7728">
              <w:rPr>
                <w:rFonts w:ascii="Times New Roman" w:hAnsi="Times New Roman"/>
                <w:sz w:val="28"/>
                <w:szCs w:val="28"/>
              </w:rPr>
              <w:t xml:space="preserve"> </w:t>
            </w:r>
            <w:r>
              <w:rPr>
                <w:rFonts w:ascii="Times New Roman" w:hAnsi="Times New Roman"/>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A06569">
              <w:rPr>
                <w:rFonts w:ascii="Times New Roman" w:hAnsi="Times New Roman"/>
                <w:sz w:val="28"/>
                <w:szCs w:val="28"/>
              </w:rPr>
              <w:t>Стандарта</w:t>
            </w:r>
            <w:r>
              <w:rPr>
                <w:rFonts w:ascii="Times New Roman" w:hAnsi="Times New Roman"/>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tc>
        <w:tc>
          <w:tcPr>
            <w:tcW w:w="490" w:type="pct"/>
            <w:shd w:val="clear" w:color="auto" w:fill="auto"/>
          </w:tcPr>
          <w:p w14:paraId="4C60971E" w14:textId="2C933A03" w:rsidR="009B2B01"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7</w:t>
            </w:r>
          </w:p>
        </w:tc>
      </w:tr>
      <w:tr w:rsidR="00244D34" w:rsidRPr="00E97648" w14:paraId="62F53379" w14:textId="77777777" w:rsidTr="009B2B01">
        <w:tc>
          <w:tcPr>
            <w:tcW w:w="4510" w:type="pct"/>
            <w:shd w:val="clear" w:color="auto" w:fill="auto"/>
          </w:tcPr>
          <w:p w14:paraId="7738E467" w14:textId="77777777" w:rsidR="00807540" w:rsidRP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1.5.</w:t>
            </w:r>
            <w:r w:rsidR="006A7728">
              <w:rPr>
                <w:rFonts w:ascii="Times New Roman" w:hAnsi="Times New Roman"/>
                <w:sz w:val="28"/>
                <w:szCs w:val="28"/>
              </w:rPr>
              <w:t xml:space="preserve"> </w:t>
            </w:r>
            <w:r>
              <w:rPr>
                <w:rFonts w:ascii="Times New Roman" w:hAnsi="Times New Roman"/>
                <w:sz w:val="28"/>
                <w:szCs w:val="28"/>
              </w:rPr>
              <w:t xml:space="preserve">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w:t>
            </w:r>
            <w:r w:rsidR="00807540">
              <w:rPr>
                <w:rFonts w:ascii="Times New Roman" w:hAnsi="Times New Roman"/>
                <w:sz w:val="28"/>
                <w:szCs w:val="28"/>
              </w:rPr>
              <w:t xml:space="preserve">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w:t>
            </w:r>
            <w:r w:rsidR="00306AE1">
              <w:rPr>
                <w:rFonts w:ascii="Times New Roman" w:hAnsi="Times New Roman"/>
                <w:sz w:val="28"/>
                <w:szCs w:val="28"/>
              </w:rPr>
              <w:t>в</w:t>
            </w:r>
            <w:r w:rsidR="00807540">
              <w:rPr>
                <w:rFonts w:ascii="Times New Roman" w:hAnsi="Times New Roman"/>
                <w:sz w:val="28"/>
                <w:szCs w:val="28"/>
              </w:rPr>
              <w:t>несением соответствующих обязанностей в должностные регламенты и положения о структурных подразделениях</w:t>
            </w:r>
          </w:p>
        </w:tc>
        <w:tc>
          <w:tcPr>
            <w:tcW w:w="490" w:type="pct"/>
            <w:shd w:val="clear" w:color="auto" w:fill="auto"/>
          </w:tcPr>
          <w:p w14:paraId="5C9F365B" w14:textId="5BCF4F23" w:rsidR="00244D34"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8</w:t>
            </w:r>
          </w:p>
        </w:tc>
      </w:tr>
      <w:tr w:rsidR="0069077E" w:rsidRPr="00E97648" w14:paraId="6F5334AC" w14:textId="77777777" w:rsidTr="009B2B01">
        <w:tc>
          <w:tcPr>
            <w:tcW w:w="4510" w:type="pct"/>
            <w:shd w:val="clear" w:color="auto" w:fill="auto"/>
          </w:tcPr>
          <w:p w14:paraId="73C490CE" w14:textId="77777777" w:rsidR="0069077E" w:rsidRDefault="00244A01" w:rsidP="00C60C0F">
            <w:pPr>
              <w:suppressAutoHyphens/>
              <w:spacing w:after="0" w:line="240" w:lineRule="auto"/>
              <w:ind w:firstLine="709"/>
              <w:jc w:val="both"/>
              <w:rPr>
                <w:rFonts w:ascii="Times New Roman" w:hAnsi="Times New Roman"/>
                <w:sz w:val="28"/>
                <w:szCs w:val="28"/>
              </w:rPr>
            </w:pPr>
            <w:r w:rsidRPr="00E97648">
              <w:rPr>
                <w:rFonts w:ascii="Times New Roman" w:hAnsi="Times New Roman"/>
                <w:sz w:val="28"/>
                <w:szCs w:val="28"/>
              </w:rPr>
              <w:t>Раздел</w:t>
            </w:r>
            <w:r>
              <w:rPr>
                <w:rFonts w:ascii="Times New Roman" w:hAnsi="Times New Roman"/>
                <w:sz w:val="28"/>
                <w:szCs w:val="28"/>
              </w:rPr>
              <w:t xml:space="preserve"> 2</w:t>
            </w:r>
            <w:r w:rsidRPr="00E97648">
              <w:rPr>
                <w:rFonts w:ascii="Times New Roman" w:hAnsi="Times New Roman"/>
                <w:sz w:val="28"/>
                <w:szCs w:val="28"/>
              </w:rPr>
              <w:t>.</w:t>
            </w:r>
            <w:r w:rsidR="006A7728">
              <w:rPr>
                <w:rFonts w:ascii="Times New Roman" w:hAnsi="Times New Roman"/>
                <w:sz w:val="28"/>
                <w:szCs w:val="28"/>
              </w:rPr>
              <w:t xml:space="preserve"> </w:t>
            </w:r>
            <w:r w:rsidRPr="00E97648">
              <w:rPr>
                <w:rFonts w:ascii="Times New Roman" w:hAnsi="Times New Roman"/>
                <w:sz w:val="28"/>
                <w:szCs w:val="28"/>
              </w:rPr>
              <w:t xml:space="preserve">Сведения о реализации составляющих </w:t>
            </w:r>
            <w:r w:rsidR="00A06569">
              <w:rPr>
                <w:rFonts w:ascii="Times New Roman" w:hAnsi="Times New Roman"/>
                <w:sz w:val="28"/>
                <w:szCs w:val="28"/>
              </w:rPr>
              <w:t>С</w:t>
            </w:r>
            <w:r w:rsidRPr="00E97648">
              <w:rPr>
                <w:rFonts w:ascii="Times New Roman" w:hAnsi="Times New Roman"/>
                <w:sz w:val="28"/>
                <w:szCs w:val="28"/>
              </w:rPr>
              <w:t>тандарта</w:t>
            </w:r>
          </w:p>
        </w:tc>
        <w:tc>
          <w:tcPr>
            <w:tcW w:w="490" w:type="pct"/>
            <w:shd w:val="clear" w:color="auto" w:fill="auto"/>
          </w:tcPr>
          <w:p w14:paraId="56F42599" w14:textId="4123CC98" w:rsidR="0069077E"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12</w:t>
            </w:r>
          </w:p>
        </w:tc>
      </w:tr>
      <w:tr w:rsidR="00244A01" w:rsidRPr="00E97648" w14:paraId="72FE0B92" w14:textId="77777777" w:rsidTr="009B2B01">
        <w:tc>
          <w:tcPr>
            <w:tcW w:w="4510" w:type="pct"/>
            <w:shd w:val="clear" w:color="auto" w:fill="auto"/>
          </w:tcPr>
          <w:p w14:paraId="66189F5F" w14:textId="77777777" w:rsidR="00244A01" w:rsidRPr="00E97648" w:rsidRDefault="00244A01" w:rsidP="00C60C0F">
            <w:pPr>
              <w:suppressAutoHyphens/>
              <w:spacing w:after="0" w:line="240" w:lineRule="auto"/>
              <w:ind w:firstLine="709"/>
              <w:jc w:val="both"/>
              <w:rPr>
                <w:rFonts w:ascii="Times New Roman" w:hAnsi="Times New Roman"/>
                <w:sz w:val="28"/>
                <w:szCs w:val="28"/>
              </w:rPr>
            </w:pPr>
            <w:r>
              <w:rPr>
                <w:rFonts w:ascii="Times New Roman" w:hAnsi="Times New Roman"/>
                <w:bCs/>
                <w:sz w:val="28"/>
                <w:szCs w:val="28"/>
              </w:rPr>
              <w:t>2</w:t>
            </w:r>
            <w:r w:rsidRPr="00E97648">
              <w:rPr>
                <w:rFonts w:ascii="Times New Roman" w:hAnsi="Times New Roman"/>
                <w:bCs/>
                <w:sz w:val="28"/>
                <w:szCs w:val="28"/>
              </w:rPr>
              <w:t>.1.</w:t>
            </w:r>
            <w:r w:rsidR="006A7728">
              <w:rPr>
                <w:rFonts w:ascii="Times New Roman" w:hAnsi="Times New Roman"/>
                <w:bCs/>
                <w:sz w:val="28"/>
                <w:szCs w:val="28"/>
              </w:rPr>
              <w:t xml:space="preserve"> </w:t>
            </w:r>
            <w:r w:rsidRPr="00E97648">
              <w:rPr>
                <w:rFonts w:ascii="Times New Roman" w:hAnsi="Times New Roman"/>
                <w:sz w:val="28"/>
                <w:szCs w:val="28"/>
              </w:rPr>
              <w:t>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tc>
        <w:tc>
          <w:tcPr>
            <w:tcW w:w="490" w:type="pct"/>
            <w:shd w:val="clear" w:color="auto" w:fill="auto"/>
          </w:tcPr>
          <w:p w14:paraId="59A6E723" w14:textId="23FD57B1" w:rsidR="00244A01"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12</w:t>
            </w:r>
          </w:p>
        </w:tc>
      </w:tr>
      <w:tr w:rsidR="00244A01" w:rsidRPr="00E97648" w14:paraId="7EDCA2F0" w14:textId="77777777" w:rsidTr="009B2B01">
        <w:tc>
          <w:tcPr>
            <w:tcW w:w="4510" w:type="pct"/>
            <w:shd w:val="clear" w:color="auto" w:fill="auto"/>
          </w:tcPr>
          <w:p w14:paraId="170EC26C" w14:textId="77777777" w:rsidR="00244A01" w:rsidRDefault="00244A01"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w:t>
            </w:r>
            <w:r w:rsidRPr="00D338D7">
              <w:rPr>
                <w:rFonts w:ascii="Times New Roman" w:hAnsi="Times New Roman"/>
                <w:bCs/>
                <w:sz w:val="28"/>
                <w:szCs w:val="28"/>
              </w:rPr>
              <w:t>.2.</w:t>
            </w:r>
            <w:r w:rsidR="006A7728">
              <w:rPr>
                <w:rFonts w:ascii="Times New Roman" w:hAnsi="Times New Roman"/>
                <w:bCs/>
                <w:sz w:val="28"/>
                <w:szCs w:val="28"/>
              </w:rPr>
              <w:t xml:space="preserve"> </w:t>
            </w:r>
            <w:r w:rsidRPr="00D338D7">
              <w:rPr>
                <w:rFonts w:ascii="Times New Roman" w:hAnsi="Times New Roman"/>
                <w:sz w:val="28"/>
                <w:szCs w:val="28"/>
              </w:rPr>
              <w:t xml:space="preserve">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w:t>
            </w:r>
            <w:r>
              <w:rPr>
                <w:rFonts w:ascii="Times New Roman" w:hAnsi="Times New Roman"/>
                <w:sz w:val="28"/>
                <w:szCs w:val="28"/>
              </w:rPr>
              <w:t>У</w:t>
            </w:r>
            <w:r w:rsidRPr="00D338D7">
              <w:rPr>
                <w:rFonts w:ascii="Times New Roman" w:hAnsi="Times New Roman"/>
                <w:sz w:val="28"/>
                <w:szCs w:val="28"/>
              </w:rPr>
              <w:t>полномоченный орган)</w:t>
            </w:r>
          </w:p>
        </w:tc>
        <w:tc>
          <w:tcPr>
            <w:tcW w:w="490" w:type="pct"/>
            <w:shd w:val="clear" w:color="auto" w:fill="auto"/>
          </w:tcPr>
          <w:p w14:paraId="2C456FBE" w14:textId="19962652" w:rsidR="00244A01"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12</w:t>
            </w:r>
          </w:p>
        </w:tc>
      </w:tr>
      <w:tr w:rsidR="00EF35D7" w:rsidRPr="00E97648" w14:paraId="429AC8F4" w14:textId="77777777" w:rsidTr="009B2B01">
        <w:tc>
          <w:tcPr>
            <w:tcW w:w="4510" w:type="pct"/>
            <w:shd w:val="clear" w:color="auto" w:fill="auto"/>
          </w:tcPr>
          <w:p w14:paraId="7163C5FF" w14:textId="77777777" w:rsidR="00EF35D7" w:rsidRDefault="00EF35D7" w:rsidP="00C60C0F">
            <w:pPr>
              <w:suppressAutoHyphens/>
              <w:spacing w:after="0" w:line="240" w:lineRule="auto"/>
              <w:ind w:firstLine="709"/>
              <w:jc w:val="both"/>
              <w:rPr>
                <w:rFonts w:ascii="Times New Roman" w:hAnsi="Times New Roman"/>
                <w:bCs/>
                <w:sz w:val="28"/>
                <w:szCs w:val="28"/>
              </w:rPr>
            </w:pPr>
            <w:r>
              <w:rPr>
                <w:rFonts w:ascii="Times New Roman" w:hAnsi="Times New Roman"/>
                <w:sz w:val="28"/>
                <w:szCs w:val="28"/>
              </w:rPr>
              <w:t>2</w:t>
            </w:r>
            <w:r w:rsidRPr="00D338D7">
              <w:rPr>
                <w:rFonts w:ascii="Times New Roman" w:hAnsi="Times New Roman"/>
                <w:sz w:val="28"/>
                <w:szCs w:val="28"/>
              </w:rPr>
              <w:t>.2.1.</w:t>
            </w:r>
            <w:r w:rsidR="006A7728">
              <w:rPr>
                <w:rFonts w:ascii="Times New Roman" w:hAnsi="Times New Roman"/>
                <w:sz w:val="28"/>
                <w:szCs w:val="28"/>
              </w:rPr>
              <w:t xml:space="preserve"> </w:t>
            </w:r>
            <w:r w:rsidRPr="00D338D7">
              <w:rPr>
                <w:rFonts w:ascii="Times New Roman" w:hAnsi="Times New Roman"/>
                <w:sz w:val="28"/>
                <w:szCs w:val="28"/>
              </w:rPr>
              <w:t>Сведения о проведенных в отчетном периоде</w:t>
            </w:r>
            <w:r>
              <w:rPr>
                <w:rFonts w:ascii="Times New Roman" w:hAnsi="Times New Roman"/>
                <w:sz w:val="28"/>
                <w:szCs w:val="28"/>
              </w:rPr>
              <w:t xml:space="preserve"> в Курской области</w:t>
            </w:r>
            <w:r w:rsidRPr="00D338D7">
              <w:rPr>
                <w:rFonts w:ascii="Times New Roman" w:hAnsi="Times New Roman"/>
                <w:sz w:val="28"/>
                <w:szCs w:val="28"/>
              </w:rPr>
              <w:t xml:space="preserve"> обучающих мероприятиях и тренингах для органов местного самоуправления по вопросам содействия развитию конкуренции</w:t>
            </w:r>
          </w:p>
        </w:tc>
        <w:tc>
          <w:tcPr>
            <w:tcW w:w="490" w:type="pct"/>
            <w:shd w:val="clear" w:color="auto" w:fill="auto"/>
          </w:tcPr>
          <w:p w14:paraId="1BAFCEBC" w14:textId="6A823B73" w:rsidR="00EF35D7"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13</w:t>
            </w:r>
          </w:p>
        </w:tc>
      </w:tr>
      <w:tr w:rsidR="00EF35D7" w:rsidRPr="00E97648" w14:paraId="0C5CBDD0" w14:textId="77777777" w:rsidTr="009B2B01">
        <w:tc>
          <w:tcPr>
            <w:tcW w:w="4510" w:type="pct"/>
            <w:shd w:val="clear" w:color="auto" w:fill="auto"/>
          </w:tcPr>
          <w:p w14:paraId="471C1D7E" w14:textId="77777777" w:rsidR="00EF35D7" w:rsidRDefault="00EF35D7" w:rsidP="00C60C0F">
            <w:pPr>
              <w:suppressAutoHyphens/>
              <w:spacing w:after="0" w:line="240" w:lineRule="auto"/>
              <w:ind w:firstLine="709"/>
              <w:jc w:val="both"/>
              <w:rPr>
                <w:rFonts w:ascii="Times New Roman" w:hAnsi="Times New Roman"/>
                <w:sz w:val="28"/>
                <w:szCs w:val="28"/>
              </w:rPr>
            </w:pPr>
            <w:r>
              <w:rPr>
                <w:rFonts w:ascii="Times New Roman" w:hAnsi="Times New Roman"/>
                <w:bCs/>
                <w:sz w:val="28"/>
                <w:szCs w:val="28"/>
              </w:rPr>
              <w:t>2</w:t>
            </w:r>
            <w:r w:rsidRPr="00D338D7">
              <w:rPr>
                <w:rFonts w:ascii="Times New Roman" w:hAnsi="Times New Roman"/>
                <w:bCs/>
                <w:sz w:val="28"/>
                <w:szCs w:val="28"/>
              </w:rPr>
              <w:t>.2.2.</w:t>
            </w:r>
            <w:r w:rsidR="006A7728">
              <w:rPr>
                <w:rFonts w:ascii="Times New Roman" w:hAnsi="Times New Roman"/>
                <w:bCs/>
                <w:sz w:val="28"/>
                <w:szCs w:val="28"/>
              </w:rPr>
              <w:t xml:space="preserve"> </w:t>
            </w:r>
            <w:r w:rsidRPr="00D338D7">
              <w:rPr>
                <w:rFonts w:ascii="Times New Roman" w:hAnsi="Times New Roman"/>
                <w:sz w:val="28"/>
                <w:szCs w:val="28"/>
              </w:rPr>
              <w:t>Форми</w:t>
            </w:r>
            <w:r>
              <w:rPr>
                <w:rFonts w:ascii="Times New Roman" w:hAnsi="Times New Roman"/>
                <w:sz w:val="28"/>
                <w:szCs w:val="28"/>
              </w:rPr>
              <w:t xml:space="preserve">рование рейтинга муниципальных </w:t>
            </w:r>
            <w:r w:rsidRPr="00D338D7">
              <w:rPr>
                <w:rFonts w:ascii="Times New Roman" w:hAnsi="Times New Roman"/>
                <w:sz w:val="28"/>
                <w:szCs w:val="28"/>
              </w:rPr>
              <w:t>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1CA45759" w14:textId="77777777" w:rsidR="00E17012" w:rsidRDefault="00E17012" w:rsidP="00C60C0F">
            <w:pPr>
              <w:suppressAutoHyphens/>
              <w:spacing w:after="0" w:line="240" w:lineRule="auto"/>
              <w:ind w:firstLine="709"/>
              <w:jc w:val="both"/>
              <w:rPr>
                <w:rFonts w:ascii="Times New Roman" w:hAnsi="Times New Roman"/>
                <w:sz w:val="28"/>
                <w:szCs w:val="28"/>
              </w:rPr>
            </w:pPr>
          </w:p>
        </w:tc>
        <w:tc>
          <w:tcPr>
            <w:tcW w:w="490" w:type="pct"/>
            <w:shd w:val="clear" w:color="auto" w:fill="auto"/>
          </w:tcPr>
          <w:p w14:paraId="67B7AC60" w14:textId="1BCD060A" w:rsidR="00EF35D7"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13</w:t>
            </w:r>
          </w:p>
        </w:tc>
      </w:tr>
      <w:tr w:rsidR="00EF35D7" w:rsidRPr="00E97648" w14:paraId="37661CF7" w14:textId="77777777" w:rsidTr="009B2B01">
        <w:tc>
          <w:tcPr>
            <w:tcW w:w="4510" w:type="pct"/>
            <w:shd w:val="clear" w:color="auto" w:fill="auto"/>
          </w:tcPr>
          <w:p w14:paraId="5CEA8D5B" w14:textId="77777777" w:rsidR="00C60C0F" w:rsidRDefault="00EF35D7" w:rsidP="00B24A82">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w:t>
            </w:r>
            <w:r w:rsidRPr="00D338D7">
              <w:rPr>
                <w:rFonts w:ascii="Times New Roman" w:hAnsi="Times New Roman"/>
                <w:bCs/>
                <w:sz w:val="28"/>
                <w:szCs w:val="28"/>
              </w:rPr>
              <w:t>.2.3.</w:t>
            </w:r>
            <w:r w:rsidR="006A7728">
              <w:rPr>
                <w:rFonts w:ascii="Times New Roman" w:hAnsi="Times New Roman"/>
                <w:bCs/>
                <w:sz w:val="28"/>
                <w:szCs w:val="28"/>
              </w:rPr>
              <w:t xml:space="preserve"> </w:t>
            </w:r>
            <w:r w:rsidRPr="00D338D7">
              <w:rPr>
                <w:rFonts w:ascii="Times New Roman" w:hAnsi="Times New Roman"/>
                <w:sz w:val="28"/>
                <w:szCs w:val="28"/>
              </w:rPr>
              <w:t xml:space="preserve">Формирование коллегиального органа при </w:t>
            </w:r>
            <w:r>
              <w:rPr>
                <w:rFonts w:ascii="Times New Roman" w:hAnsi="Times New Roman"/>
                <w:sz w:val="28"/>
                <w:szCs w:val="28"/>
              </w:rPr>
              <w:t>Г</w:t>
            </w:r>
            <w:r w:rsidRPr="00D338D7">
              <w:rPr>
                <w:rFonts w:ascii="Times New Roman" w:hAnsi="Times New Roman"/>
                <w:sz w:val="28"/>
                <w:szCs w:val="28"/>
              </w:rPr>
              <w:t>убернаторе Курской области по вопросам содействия развитию конкуренции (далее – Коллегиальный орган)</w:t>
            </w:r>
          </w:p>
        </w:tc>
        <w:tc>
          <w:tcPr>
            <w:tcW w:w="490" w:type="pct"/>
            <w:shd w:val="clear" w:color="auto" w:fill="auto"/>
          </w:tcPr>
          <w:p w14:paraId="2D3DD020" w14:textId="0287824A" w:rsidR="00EF35D7"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14</w:t>
            </w:r>
          </w:p>
        </w:tc>
      </w:tr>
      <w:tr w:rsidR="00C65490" w:rsidRPr="00E97648" w14:paraId="338BCC9F" w14:textId="77777777" w:rsidTr="009B2B01">
        <w:tc>
          <w:tcPr>
            <w:tcW w:w="4510" w:type="pct"/>
            <w:shd w:val="clear" w:color="auto" w:fill="auto"/>
          </w:tcPr>
          <w:p w14:paraId="6371F231" w14:textId="77777777" w:rsidR="00292094" w:rsidRPr="00292094"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2.3.</w:t>
            </w:r>
            <w:r w:rsidR="006A7728">
              <w:rPr>
                <w:rFonts w:ascii="Times New Roman" w:hAnsi="Times New Roman"/>
                <w:bCs/>
                <w:sz w:val="28"/>
                <w:szCs w:val="28"/>
              </w:rPr>
              <w:t xml:space="preserve"> </w:t>
            </w:r>
            <w:r>
              <w:rPr>
                <w:rFonts w:ascii="Times New Roman" w:hAnsi="Times New Roman"/>
                <w:bCs/>
                <w:sz w:val="28"/>
                <w:szCs w:val="28"/>
              </w:rPr>
              <w:t>Результаты ежегодного мониторинга состояния и развития конкуренции на товарных рынках Курской области</w:t>
            </w:r>
          </w:p>
        </w:tc>
        <w:tc>
          <w:tcPr>
            <w:tcW w:w="490" w:type="pct"/>
            <w:shd w:val="clear" w:color="auto" w:fill="auto"/>
          </w:tcPr>
          <w:p w14:paraId="25652010" w14:textId="77777777" w:rsidR="00C65490" w:rsidRPr="00623C9C" w:rsidRDefault="006E218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17</w:t>
            </w:r>
          </w:p>
        </w:tc>
      </w:tr>
      <w:tr w:rsidR="00C65490" w:rsidRPr="00E97648" w14:paraId="03907E5D" w14:textId="77777777" w:rsidTr="009B2B01">
        <w:tc>
          <w:tcPr>
            <w:tcW w:w="4510" w:type="pct"/>
            <w:shd w:val="clear" w:color="auto" w:fill="auto"/>
          </w:tcPr>
          <w:p w14:paraId="1535BC31" w14:textId="77777777" w:rsidR="00292094"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2.3.1.</w:t>
            </w:r>
            <w:r w:rsidR="006A7728">
              <w:rPr>
                <w:rFonts w:ascii="Times New Roman" w:hAnsi="Times New Roman"/>
                <w:bCs/>
                <w:sz w:val="28"/>
                <w:szCs w:val="28"/>
              </w:rPr>
              <w:t xml:space="preserve"> </w:t>
            </w:r>
            <w:r>
              <w:rPr>
                <w:rFonts w:ascii="Times New Roman" w:hAnsi="Times New Roman"/>
                <w:bCs/>
                <w:sz w:val="28"/>
                <w:szCs w:val="28"/>
              </w:rPr>
              <w:t>Результаты анализа ситуации на товарных рынках для содействия развитию конкуренции в Курской области, утвержденных приложением к Стандарту</w:t>
            </w:r>
          </w:p>
        </w:tc>
        <w:tc>
          <w:tcPr>
            <w:tcW w:w="490" w:type="pct"/>
            <w:shd w:val="clear" w:color="auto" w:fill="auto"/>
          </w:tcPr>
          <w:p w14:paraId="498161C4" w14:textId="417E1AB6" w:rsidR="00C65490"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19</w:t>
            </w:r>
          </w:p>
        </w:tc>
      </w:tr>
      <w:tr w:rsidR="00292094" w:rsidRPr="00E97648" w14:paraId="015FE854" w14:textId="77777777" w:rsidTr="009B2B01">
        <w:tc>
          <w:tcPr>
            <w:tcW w:w="4510" w:type="pct"/>
            <w:shd w:val="clear" w:color="auto" w:fill="auto"/>
          </w:tcPr>
          <w:p w14:paraId="594C6750" w14:textId="77777777" w:rsidR="00D43C38"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2.3.2.</w:t>
            </w:r>
            <w:r w:rsidR="006A7728">
              <w:rPr>
                <w:rFonts w:ascii="Times New Roman" w:hAnsi="Times New Roman"/>
                <w:bCs/>
                <w:sz w:val="28"/>
                <w:szCs w:val="28"/>
              </w:rPr>
              <w:t xml:space="preserve"> </w:t>
            </w:r>
            <w:r>
              <w:rPr>
                <w:rFonts w:ascii="Times New Roman" w:hAnsi="Times New Roman"/>
                <w:bCs/>
                <w:sz w:val="28"/>
                <w:szCs w:val="28"/>
              </w:rPr>
              <w:t xml:space="preserve">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w:t>
            </w:r>
            <w:r w:rsidR="00D43C38">
              <w:rPr>
                <w:rFonts w:ascii="Times New Roman" w:hAnsi="Times New Roman"/>
                <w:bCs/>
                <w:sz w:val="28"/>
                <w:szCs w:val="28"/>
              </w:rPr>
              <w:t>опросах по каждому рынку)</w:t>
            </w:r>
          </w:p>
        </w:tc>
        <w:tc>
          <w:tcPr>
            <w:tcW w:w="490" w:type="pct"/>
            <w:shd w:val="clear" w:color="auto" w:fill="auto"/>
          </w:tcPr>
          <w:p w14:paraId="6324445F" w14:textId="57BE7F3F" w:rsidR="00292094" w:rsidRPr="00623C9C" w:rsidRDefault="006E218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6</w:t>
            </w:r>
            <w:r w:rsidR="00623C9C" w:rsidRPr="00623C9C">
              <w:rPr>
                <w:rFonts w:ascii="Times New Roman" w:eastAsia="Times New Roman" w:hAnsi="Times New Roman"/>
                <w:color w:val="000000"/>
                <w:sz w:val="28"/>
                <w:szCs w:val="28"/>
              </w:rPr>
              <w:t>4</w:t>
            </w:r>
          </w:p>
        </w:tc>
      </w:tr>
      <w:tr w:rsidR="00292094" w:rsidRPr="00E97648" w14:paraId="5A8DDBED" w14:textId="77777777" w:rsidTr="009B2B01">
        <w:tc>
          <w:tcPr>
            <w:tcW w:w="4510" w:type="pct"/>
            <w:shd w:val="clear" w:color="auto" w:fill="auto"/>
          </w:tcPr>
          <w:p w14:paraId="57607CA3" w14:textId="77777777" w:rsidR="00D43C38" w:rsidRDefault="00D43C38"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2.3.3</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tc>
        <w:tc>
          <w:tcPr>
            <w:tcW w:w="490" w:type="pct"/>
            <w:shd w:val="clear" w:color="auto" w:fill="auto"/>
          </w:tcPr>
          <w:p w14:paraId="2B9A53CE" w14:textId="0A364E62" w:rsidR="00292094" w:rsidRPr="00623C9C" w:rsidRDefault="006E218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7</w:t>
            </w:r>
            <w:r w:rsidR="00623C9C" w:rsidRPr="00623C9C">
              <w:rPr>
                <w:rFonts w:ascii="Times New Roman" w:eastAsia="Times New Roman" w:hAnsi="Times New Roman"/>
                <w:color w:val="000000"/>
                <w:sz w:val="28"/>
                <w:szCs w:val="28"/>
              </w:rPr>
              <w:t>7</w:t>
            </w:r>
          </w:p>
        </w:tc>
      </w:tr>
      <w:tr w:rsidR="00292094" w:rsidRPr="00E97648" w14:paraId="446117D7" w14:textId="77777777" w:rsidTr="009B2B01">
        <w:tc>
          <w:tcPr>
            <w:tcW w:w="4510" w:type="pct"/>
            <w:shd w:val="clear" w:color="auto" w:fill="auto"/>
          </w:tcPr>
          <w:p w14:paraId="0F3B07FD" w14:textId="77777777" w:rsidR="00205E96" w:rsidRDefault="00D43C38"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2.3.4.</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w:t>
            </w:r>
            <w:r w:rsidR="004E7D36">
              <w:rPr>
                <w:rFonts w:ascii="Times New Roman" w:hAnsi="Times New Roman"/>
                <w:bCs/>
                <w:sz w:val="28"/>
                <w:szCs w:val="28"/>
              </w:rPr>
              <w:t xml:space="preserve"> информации о состоянии конкурентной среды на рынках товаров, работ и услуг Курской области </w:t>
            </w:r>
            <w:r w:rsidR="009E1698">
              <w:rPr>
                <w:rFonts w:ascii="Times New Roman" w:hAnsi="Times New Roman"/>
                <w:bCs/>
                <w:sz w:val="28"/>
                <w:szCs w:val="28"/>
              </w:rPr>
              <w:t xml:space="preserve">и деятельности </w:t>
            </w:r>
            <w:r w:rsidR="00205E96">
              <w:rPr>
                <w:rFonts w:ascii="Times New Roman" w:hAnsi="Times New Roman"/>
                <w:bCs/>
                <w:sz w:val="28"/>
                <w:szCs w:val="28"/>
              </w:rPr>
              <w:t>по содействию развитию конкуренции, размещаемой Уполномоченным органом и муниципальными образованиями</w:t>
            </w:r>
          </w:p>
        </w:tc>
        <w:tc>
          <w:tcPr>
            <w:tcW w:w="490" w:type="pct"/>
            <w:shd w:val="clear" w:color="auto" w:fill="auto"/>
          </w:tcPr>
          <w:p w14:paraId="66AE362C" w14:textId="785CCDBD" w:rsidR="00292094"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98</w:t>
            </w:r>
          </w:p>
        </w:tc>
      </w:tr>
      <w:tr w:rsidR="00292094" w:rsidRPr="00E97648" w14:paraId="503DE86B" w14:textId="77777777" w:rsidTr="009B2B01">
        <w:tc>
          <w:tcPr>
            <w:tcW w:w="4510" w:type="pct"/>
            <w:shd w:val="clear" w:color="auto" w:fill="auto"/>
          </w:tcPr>
          <w:p w14:paraId="5BDC757C" w14:textId="77777777" w:rsidR="00205E96" w:rsidRDefault="00205E9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2.3.5.</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деятельности субъектов естественных монополий на территории Курской области</w:t>
            </w:r>
          </w:p>
        </w:tc>
        <w:tc>
          <w:tcPr>
            <w:tcW w:w="490" w:type="pct"/>
            <w:shd w:val="clear" w:color="auto" w:fill="auto"/>
          </w:tcPr>
          <w:p w14:paraId="339402D8" w14:textId="4022D0A7" w:rsidR="00292094"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105</w:t>
            </w:r>
          </w:p>
        </w:tc>
      </w:tr>
      <w:tr w:rsidR="00292094" w:rsidRPr="00E97648" w14:paraId="04745475" w14:textId="77777777" w:rsidTr="009B2B01">
        <w:tc>
          <w:tcPr>
            <w:tcW w:w="4510" w:type="pct"/>
            <w:shd w:val="clear" w:color="auto" w:fill="auto"/>
          </w:tcPr>
          <w:p w14:paraId="720A2370" w14:textId="77777777" w:rsidR="004E5CD8" w:rsidRDefault="00205E9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2.3.6.</w:t>
            </w:r>
            <w:r w:rsidR="006A7728">
              <w:rPr>
                <w:rFonts w:ascii="Times New Roman" w:hAnsi="Times New Roman"/>
                <w:bCs/>
                <w:sz w:val="28"/>
                <w:szCs w:val="28"/>
              </w:rPr>
              <w:t xml:space="preserve"> </w:t>
            </w:r>
            <w:r>
              <w:rPr>
                <w:rFonts w:ascii="Times New Roman" w:hAnsi="Times New Roman"/>
                <w:bCs/>
                <w:sz w:val="28"/>
                <w:szCs w:val="28"/>
              </w:rPr>
              <w:t xml:space="preserve">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w:t>
            </w:r>
            <w:r w:rsidR="004E5CD8">
              <w:rPr>
                <w:rFonts w:ascii="Times New Roman" w:hAnsi="Times New Roman"/>
                <w:bCs/>
                <w:sz w:val="28"/>
                <w:szCs w:val="28"/>
              </w:rPr>
              <w:t>50 и более процентов</w:t>
            </w:r>
          </w:p>
        </w:tc>
        <w:tc>
          <w:tcPr>
            <w:tcW w:w="490" w:type="pct"/>
            <w:shd w:val="clear" w:color="auto" w:fill="auto"/>
          </w:tcPr>
          <w:p w14:paraId="09FE8656" w14:textId="5DA08925" w:rsidR="00292094"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114</w:t>
            </w:r>
          </w:p>
        </w:tc>
      </w:tr>
      <w:tr w:rsidR="00205E96" w:rsidRPr="00E97648" w14:paraId="3A641DDA" w14:textId="77777777" w:rsidTr="009B2B01">
        <w:tc>
          <w:tcPr>
            <w:tcW w:w="4510" w:type="pct"/>
            <w:shd w:val="clear" w:color="auto" w:fill="auto"/>
          </w:tcPr>
          <w:p w14:paraId="7DD8BD5B" w14:textId="77777777" w:rsidR="004E5CD8" w:rsidRDefault="004E5CD8" w:rsidP="00C60C0F">
            <w:pPr>
              <w:suppressAutoHyphens/>
              <w:spacing w:after="0" w:line="240" w:lineRule="auto"/>
              <w:ind w:firstLine="709"/>
              <w:jc w:val="both"/>
              <w:rPr>
                <w:rFonts w:ascii="Times New Roman" w:hAnsi="Times New Roman"/>
                <w:bCs/>
                <w:sz w:val="28"/>
                <w:szCs w:val="28"/>
              </w:rPr>
            </w:pPr>
            <w:r w:rsidRPr="00411AE9">
              <w:rPr>
                <w:rFonts w:ascii="Times New Roman" w:hAnsi="Times New Roman"/>
                <w:bCs/>
                <w:sz w:val="28"/>
                <w:szCs w:val="28"/>
              </w:rPr>
              <w:t>2.3.7.</w:t>
            </w:r>
            <w:r w:rsidR="006A7728">
              <w:rPr>
                <w:rFonts w:ascii="Times New Roman" w:hAnsi="Times New Roman"/>
                <w:bCs/>
                <w:sz w:val="28"/>
                <w:szCs w:val="28"/>
              </w:rPr>
              <w:t xml:space="preserve"> </w:t>
            </w:r>
            <w:r w:rsidRPr="00411AE9">
              <w:rPr>
                <w:rFonts w:ascii="Times New Roman" w:hAnsi="Times New Roman"/>
                <w:bCs/>
                <w:sz w:val="28"/>
                <w:szCs w:val="28"/>
              </w:rPr>
              <w:t xml:space="preserve">Результаты мониторинга удовлетворенности населения и субъектов малого и среднего предпринимательства </w:t>
            </w:r>
            <w:r>
              <w:rPr>
                <w:rFonts w:ascii="Times New Roman" w:hAnsi="Times New Roman"/>
                <w:bCs/>
                <w:sz w:val="28"/>
                <w:szCs w:val="28"/>
              </w:rPr>
              <w:t>деятельностью в сфере финансовых услуг, осуществляемой на территории Курской области</w:t>
            </w:r>
          </w:p>
        </w:tc>
        <w:tc>
          <w:tcPr>
            <w:tcW w:w="490" w:type="pct"/>
            <w:shd w:val="clear" w:color="auto" w:fill="auto"/>
          </w:tcPr>
          <w:p w14:paraId="7EE53661" w14:textId="198956CA" w:rsidR="00205E96" w:rsidRPr="00623C9C" w:rsidRDefault="00623C9C" w:rsidP="00C60C0F">
            <w:pPr>
              <w:suppressAutoHyphens/>
              <w:spacing w:after="0" w:line="240" w:lineRule="auto"/>
              <w:jc w:val="center"/>
              <w:rPr>
                <w:rFonts w:ascii="Times New Roman" w:eastAsia="Times New Roman" w:hAnsi="Times New Roman"/>
                <w:color w:val="000000"/>
                <w:sz w:val="28"/>
                <w:szCs w:val="28"/>
              </w:rPr>
            </w:pPr>
            <w:r w:rsidRPr="00623C9C">
              <w:rPr>
                <w:rFonts w:ascii="Times New Roman" w:eastAsia="Times New Roman" w:hAnsi="Times New Roman"/>
                <w:color w:val="000000"/>
                <w:sz w:val="28"/>
                <w:szCs w:val="28"/>
              </w:rPr>
              <w:t>116</w:t>
            </w:r>
          </w:p>
        </w:tc>
      </w:tr>
      <w:tr w:rsidR="00205E96" w:rsidRPr="00E97648" w14:paraId="4F3398BE" w14:textId="77777777" w:rsidTr="009B2B01">
        <w:tc>
          <w:tcPr>
            <w:tcW w:w="4510" w:type="pct"/>
            <w:shd w:val="clear" w:color="auto" w:fill="auto"/>
          </w:tcPr>
          <w:p w14:paraId="2DD9FC5A" w14:textId="77777777" w:rsidR="00411AE9" w:rsidRPr="00CA5BEC" w:rsidRDefault="004E5CD8" w:rsidP="00C60C0F">
            <w:pPr>
              <w:suppressAutoHyphens/>
              <w:spacing w:after="0" w:line="240" w:lineRule="auto"/>
              <w:ind w:firstLine="709"/>
              <w:jc w:val="both"/>
              <w:rPr>
                <w:rFonts w:ascii="Times New Roman" w:hAnsi="Times New Roman"/>
                <w:bCs/>
                <w:sz w:val="28"/>
                <w:szCs w:val="28"/>
                <w:highlight w:val="yellow"/>
              </w:rPr>
            </w:pPr>
            <w:r w:rsidRPr="00411AE9">
              <w:rPr>
                <w:rFonts w:ascii="Times New Roman" w:hAnsi="Times New Roman"/>
                <w:bCs/>
                <w:sz w:val="28"/>
                <w:szCs w:val="28"/>
              </w:rPr>
              <w:t>2.3.8.</w:t>
            </w:r>
            <w:r w:rsidR="00AE67CF">
              <w:rPr>
                <w:rFonts w:ascii="Times New Roman" w:hAnsi="Times New Roman"/>
                <w:bCs/>
                <w:sz w:val="28"/>
                <w:szCs w:val="28"/>
              </w:rPr>
              <w:t xml:space="preserve"> </w:t>
            </w:r>
            <w:r w:rsidRPr="00411AE9">
              <w:rPr>
                <w:rFonts w:ascii="Times New Roman" w:hAnsi="Times New Roman"/>
                <w:bCs/>
                <w:sz w:val="28"/>
                <w:szCs w:val="28"/>
              </w:rPr>
              <w:t xml:space="preserve">Результаты мониторинга доступности для населения и субъектов малого и среднего предпринимательства </w:t>
            </w:r>
            <w:r w:rsidR="00424DC6" w:rsidRPr="00411AE9">
              <w:rPr>
                <w:rFonts w:ascii="Times New Roman" w:hAnsi="Times New Roman"/>
                <w:bCs/>
                <w:sz w:val="28"/>
                <w:szCs w:val="28"/>
              </w:rPr>
              <w:t>финансовых услуг, оказываемых на территории Курской области</w:t>
            </w:r>
          </w:p>
        </w:tc>
        <w:tc>
          <w:tcPr>
            <w:tcW w:w="490" w:type="pct"/>
            <w:shd w:val="clear" w:color="auto" w:fill="auto"/>
          </w:tcPr>
          <w:p w14:paraId="1EB2DF77" w14:textId="209B8BFC" w:rsidR="00205E96" w:rsidRPr="00623C9C" w:rsidRDefault="00623C9C" w:rsidP="00C60C0F">
            <w:pPr>
              <w:suppressAutoHyphens/>
              <w:spacing w:after="0" w:line="240" w:lineRule="auto"/>
              <w:jc w:val="center"/>
              <w:rPr>
                <w:rFonts w:ascii="Times New Roman" w:eastAsia="Times New Roman" w:hAnsi="Times New Roman"/>
                <w:color w:val="000000"/>
                <w:sz w:val="28"/>
                <w:szCs w:val="28"/>
                <w:lang w:val="en-US"/>
              </w:rPr>
            </w:pPr>
            <w:r w:rsidRPr="00623C9C">
              <w:rPr>
                <w:rFonts w:ascii="Times New Roman" w:eastAsia="Times New Roman" w:hAnsi="Times New Roman"/>
                <w:color w:val="000000"/>
                <w:sz w:val="28"/>
                <w:szCs w:val="28"/>
              </w:rPr>
              <w:t>139</w:t>
            </w:r>
          </w:p>
        </w:tc>
      </w:tr>
      <w:tr w:rsidR="00292094" w:rsidRPr="00E97648" w14:paraId="0761E16C" w14:textId="77777777" w:rsidTr="009B2B01">
        <w:tc>
          <w:tcPr>
            <w:tcW w:w="4510" w:type="pct"/>
            <w:shd w:val="clear" w:color="auto" w:fill="auto"/>
          </w:tcPr>
          <w:p w14:paraId="097799ED" w14:textId="77777777" w:rsidR="00424DC6" w:rsidRPr="00CA5BEC" w:rsidRDefault="00424DC6" w:rsidP="00C60C0F">
            <w:pPr>
              <w:suppressAutoHyphens/>
              <w:spacing w:after="0" w:line="240" w:lineRule="auto"/>
              <w:ind w:firstLine="709"/>
              <w:jc w:val="both"/>
              <w:rPr>
                <w:rFonts w:ascii="Times New Roman" w:hAnsi="Times New Roman"/>
                <w:bCs/>
                <w:sz w:val="28"/>
                <w:szCs w:val="28"/>
                <w:highlight w:val="yellow"/>
              </w:rPr>
            </w:pPr>
            <w:r w:rsidRPr="005841E7">
              <w:rPr>
                <w:rFonts w:ascii="Times New Roman" w:hAnsi="Times New Roman"/>
                <w:bCs/>
                <w:sz w:val="28"/>
                <w:szCs w:val="28"/>
              </w:rPr>
              <w:t>2.3.9.</w:t>
            </w:r>
            <w:r w:rsidR="00AE67CF">
              <w:rPr>
                <w:rFonts w:ascii="Times New Roman" w:hAnsi="Times New Roman"/>
                <w:bCs/>
                <w:sz w:val="28"/>
                <w:szCs w:val="28"/>
              </w:rPr>
              <w:t xml:space="preserve"> </w:t>
            </w:r>
            <w:r w:rsidRPr="005841E7">
              <w:rPr>
                <w:rFonts w:ascii="Times New Roman" w:hAnsi="Times New Roman"/>
                <w:bCs/>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5841E7">
              <w:rPr>
                <w:rFonts w:ascii="Times New Roman" w:hAnsi="Times New Roman"/>
                <w:bCs/>
                <w:sz w:val="28"/>
                <w:szCs w:val="28"/>
              </w:rPr>
              <w:t xml:space="preserve"> </w:t>
            </w:r>
          </w:p>
        </w:tc>
        <w:tc>
          <w:tcPr>
            <w:tcW w:w="490" w:type="pct"/>
            <w:shd w:val="clear" w:color="auto" w:fill="auto"/>
          </w:tcPr>
          <w:p w14:paraId="4C58D7F6" w14:textId="42E26171" w:rsidR="00292094" w:rsidRPr="00623C9C" w:rsidRDefault="00623C9C" w:rsidP="00C60C0F">
            <w:pPr>
              <w:suppressAutoHyphens/>
              <w:spacing w:after="0" w:line="240" w:lineRule="auto"/>
              <w:jc w:val="center"/>
              <w:rPr>
                <w:rFonts w:ascii="Times New Roman" w:eastAsia="Times New Roman" w:hAnsi="Times New Roman"/>
                <w:color w:val="000000"/>
                <w:sz w:val="28"/>
                <w:szCs w:val="28"/>
                <w:lang w:val="en-US"/>
              </w:rPr>
            </w:pPr>
            <w:r w:rsidRPr="00623C9C">
              <w:rPr>
                <w:rFonts w:ascii="Times New Roman" w:eastAsia="Times New Roman" w:hAnsi="Times New Roman"/>
                <w:color w:val="000000"/>
                <w:sz w:val="28"/>
                <w:szCs w:val="28"/>
              </w:rPr>
              <w:t>157</w:t>
            </w:r>
          </w:p>
        </w:tc>
      </w:tr>
      <w:tr w:rsidR="00292094" w:rsidRPr="00E97648" w14:paraId="428257CC" w14:textId="77777777" w:rsidTr="009B2B01">
        <w:tc>
          <w:tcPr>
            <w:tcW w:w="4510" w:type="pct"/>
            <w:shd w:val="clear" w:color="auto" w:fill="auto"/>
          </w:tcPr>
          <w:p w14:paraId="511192AC" w14:textId="77777777" w:rsidR="00424DC6" w:rsidRPr="00CA5BEC" w:rsidRDefault="00424DC6" w:rsidP="00C60C0F">
            <w:pPr>
              <w:suppressAutoHyphens/>
              <w:spacing w:after="0" w:line="240" w:lineRule="auto"/>
              <w:ind w:firstLine="709"/>
              <w:jc w:val="both"/>
              <w:rPr>
                <w:rFonts w:ascii="Times New Roman" w:hAnsi="Times New Roman"/>
                <w:bCs/>
                <w:sz w:val="28"/>
                <w:szCs w:val="28"/>
                <w:highlight w:val="yellow"/>
              </w:rPr>
            </w:pPr>
            <w:r w:rsidRPr="00247343">
              <w:rPr>
                <w:rFonts w:ascii="Times New Roman" w:hAnsi="Times New Roman"/>
                <w:bCs/>
                <w:sz w:val="28"/>
                <w:szCs w:val="28"/>
              </w:rPr>
              <w:t>2.3.10.</w:t>
            </w:r>
            <w:r w:rsidR="00AE67CF">
              <w:rPr>
                <w:rFonts w:ascii="Times New Roman" w:hAnsi="Times New Roman"/>
                <w:bCs/>
                <w:sz w:val="28"/>
                <w:szCs w:val="28"/>
              </w:rPr>
              <w:t xml:space="preserve"> </w:t>
            </w:r>
            <w:r w:rsidRPr="00247343">
              <w:rPr>
                <w:rFonts w:ascii="Times New Roman" w:hAnsi="Times New Roman"/>
                <w:bCs/>
                <w:sz w:val="28"/>
                <w:szCs w:val="28"/>
              </w:rPr>
              <w:t>Результаты мониторинга логистических возможностей Курской области</w:t>
            </w:r>
          </w:p>
        </w:tc>
        <w:tc>
          <w:tcPr>
            <w:tcW w:w="490" w:type="pct"/>
            <w:shd w:val="clear" w:color="auto" w:fill="auto"/>
          </w:tcPr>
          <w:p w14:paraId="2A34B14B" w14:textId="045FA51C" w:rsidR="00292094" w:rsidRPr="00623C9C" w:rsidRDefault="00623C9C" w:rsidP="00C60C0F">
            <w:pPr>
              <w:suppressAutoHyphens/>
              <w:spacing w:after="0" w:line="240" w:lineRule="auto"/>
              <w:jc w:val="center"/>
              <w:rPr>
                <w:rFonts w:ascii="Times New Roman" w:eastAsia="Times New Roman" w:hAnsi="Times New Roman"/>
                <w:color w:val="000000"/>
                <w:sz w:val="28"/>
                <w:szCs w:val="28"/>
                <w:lang w:val="en-US"/>
              </w:rPr>
            </w:pPr>
            <w:r w:rsidRPr="00623C9C">
              <w:rPr>
                <w:rFonts w:ascii="Times New Roman" w:eastAsia="Times New Roman" w:hAnsi="Times New Roman"/>
                <w:color w:val="000000"/>
                <w:sz w:val="28"/>
                <w:szCs w:val="28"/>
              </w:rPr>
              <w:t>160</w:t>
            </w:r>
          </w:p>
        </w:tc>
      </w:tr>
      <w:tr w:rsidR="00C65490" w:rsidRPr="00E97648" w14:paraId="41C2E625" w14:textId="77777777" w:rsidTr="009B2B01">
        <w:tc>
          <w:tcPr>
            <w:tcW w:w="4510" w:type="pct"/>
            <w:shd w:val="clear" w:color="auto" w:fill="auto"/>
          </w:tcPr>
          <w:p w14:paraId="1D6F06E0" w14:textId="77777777" w:rsidR="002C6832" w:rsidRDefault="002C6832" w:rsidP="00C60C0F">
            <w:pPr>
              <w:suppressAutoHyphens/>
              <w:spacing w:after="0" w:line="240" w:lineRule="auto"/>
              <w:ind w:firstLine="709"/>
              <w:jc w:val="both"/>
              <w:rPr>
                <w:rFonts w:ascii="Times New Roman" w:hAnsi="Times New Roman"/>
                <w:bCs/>
                <w:sz w:val="28"/>
                <w:szCs w:val="28"/>
              </w:rPr>
            </w:pPr>
            <w:r w:rsidRPr="003D3C30">
              <w:rPr>
                <w:rFonts w:ascii="Times New Roman" w:hAnsi="Times New Roman"/>
                <w:bCs/>
                <w:sz w:val="28"/>
                <w:szCs w:val="28"/>
              </w:rPr>
              <w:t>2.3.11.</w:t>
            </w:r>
            <w:r w:rsidR="00AE67CF">
              <w:rPr>
                <w:rFonts w:ascii="Times New Roman" w:hAnsi="Times New Roman"/>
                <w:bCs/>
                <w:sz w:val="28"/>
                <w:szCs w:val="28"/>
              </w:rPr>
              <w:t xml:space="preserve"> </w:t>
            </w:r>
            <w:r w:rsidRPr="003D3C30">
              <w:rPr>
                <w:rFonts w:ascii="Times New Roman" w:hAnsi="Times New Roman"/>
                <w:bCs/>
                <w:sz w:val="28"/>
                <w:szCs w:val="28"/>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CA5BEC" w:rsidRPr="003D3C30">
              <w:rPr>
                <w:rFonts w:ascii="Times New Roman" w:hAnsi="Times New Roman"/>
                <w:bCs/>
                <w:sz w:val="28"/>
                <w:szCs w:val="28"/>
              </w:rPr>
              <w:t xml:space="preserve"> </w:t>
            </w:r>
          </w:p>
          <w:p w14:paraId="47678A14" w14:textId="77777777" w:rsidR="00E17012" w:rsidRPr="003D3C30" w:rsidRDefault="00E17012" w:rsidP="00C60C0F">
            <w:pPr>
              <w:suppressAutoHyphens/>
              <w:spacing w:after="0" w:line="240" w:lineRule="auto"/>
              <w:ind w:firstLine="709"/>
              <w:jc w:val="both"/>
              <w:rPr>
                <w:rFonts w:ascii="Times New Roman" w:hAnsi="Times New Roman"/>
                <w:bCs/>
                <w:sz w:val="28"/>
                <w:szCs w:val="28"/>
              </w:rPr>
            </w:pPr>
          </w:p>
        </w:tc>
        <w:tc>
          <w:tcPr>
            <w:tcW w:w="490" w:type="pct"/>
            <w:shd w:val="clear" w:color="auto" w:fill="auto"/>
          </w:tcPr>
          <w:p w14:paraId="6A28FEC6" w14:textId="029C89CF" w:rsidR="00C65490"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163</w:t>
            </w:r>
          </w:p>
        </w:tc>
      </w:tr>
      <w:tr w:rsidR="00424DC6" w:rsidRPr="00E97648" w14:paraId="067A65E6" w14:textId="77777777" w:rsidTr="009B2B01">
        <w:tc>
          <w:tcPr>
            <w:tcW w:w="4510" w:type="pct"/>
            <w:shd w:val="clear" w:color="auto" w:fill="auto"/>
          </w:tcPr>
          <w:p w14:paraId="6D03E8B7"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2.4.</w:t>
            </w:r>
            <w:r w:rsidR="00AE67CF">
              <w:rPr>
                <w:rFonts w:ascii="Times New Roman" w:hAnsi="Times New Roman"/>
                <w:bCs/>
                <w:sz w:val="28"/>
                <w:szCs w:val="28"/>
              </w:rPr>
              <w:t xml:space="preserve"> </w:t>
            </w:r>
            <w:r>
              <w:rPr>
                <w:rFonts w:ascii="Times New Roman" w:hAnsi="Times New Roman"/>
                <w:bCs/>
                <w:sz w:val="28"/>
                <w:szCs w:val="28"/>
              </w:rPr>
              <w:t>Утверждение перечня товарных рынков</w:t>
            </w:r>
          </w:p>
        </w:tc>
        <w:tc>
          <w:tcPr>
            <w:tcW w:w="490" w:type="pct"/>
            <w:shd w:val="clear" w:color="auto" w:fill="auto"/>
          </w:tcPr>
          <w:p w14:paraId="4A039510" w14:textId="69D67D9F"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165</w:t>
            </w:r>
          </w:p>
        </w:tc>
      </w:tr>
      <w:tr w:rsidR="00424DC6" w:rsidRPr="00E97648" w14:paraId="7696850D" w14:textId="77777777" w:rsidTr="009B2B01">
        <w:tc>
          <w:tcPr>
            <w:tcW w:w="4510" w:type="pct"/>
            <w:shd w:val="clear" w:color="auto" w:fill="auto"/>
          </w:tcPr>
          <w:p w14:paraId="20A3EF4A"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2.5.</w:t>
            </w:r>
            <w:r w:rsidR="00AE67CF">
              <w:rPr>
                <w:rFonts w:ascii="Times New Roman" w:hAnsi="Times New Roman"/>
                <w:bCs/>
                <w:sz w:val="28"/>
                <w:szCs w:val="28"/>
              </w:rPr>
              <w:t xml:space="preserve"> </w:t>
            </w:r>
            <w:r>
              <w:rPr>
                <w:rFonts w:ascii="Times New Roman" w:hAnsi="Times New Roman"/>
                <w:bCs/>
                <w:sz w:val="28"/>
                <w:szCs w:val="28"/>
              </w:rPr>
              <w:t>Утверждение плана мероприятий («дорожной карты»)</w:t>
            </w:r>
          </w:p>
        </w:tc>
        <w:tc>
          <w:tcPr>
            <w:tcW w:w="490" w:type="pct"/>
            <w:shd w:val="clear" w:color="auto" w:fill="auto"/>
          </w:tcPr>
          <w:p w14:paraId="4C1FAF57" w14:textId="500DF6F3"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188</w:t>
            </w:r>
          </w:p>
        </w:tc>
      </w:tr>
      <w:tr w:rsidR="00424DC6" w:rsidRPr="00E97648" w14:paraId="2EC0933D" w14:textId="77777777" w:rsidTr="009B2B01">
        <w:tc>
          <w:tcPr>
            <w:tcW w:w="4510" w:type="pct"/>
            <w:shd w:val="clear" w:color="auto" w:fill="auto"/>
          </w:tcPr>
          <w:p w14:paraId="077B4BDF"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2.6.</w:t>
            </w:r>
            <w:r w:rsidR="00AE67CF">
              <w:rPr>
                <w:rFonts w:ascii="Times New Roman" w:hAnsi="Times New Roman"/>
                <w:bCs/>
                <w:sz w:val="28"/>
                <w:szCs w:val="28"/>
              </w:rPr>
              <w:t xml:space="preserve"> </w:t>
            </w:r>
            <w:r>
              <w:rPr>
                <w:rFonts w:ascii="Times New Roman" w:hAnsi="Times New Roman"/>
                <w:bCs/>
                <w:sz w:val="28"/>
                <w:szCs w:val="28"/>
              </w:rPr>
              <w:t>Подготовка ежегодного Доклада, подготовленного в соответствии с положениями Стандарта</w:t>
            </w:r>
          </w:p>
        </w:tc>
        <w:tc>
          <w:tcPr>
            <w:tcW w:w="490" w:type="pct"/>
            <w:shd w:val="clear" w:color="auto" w:fill="auto"/>
          </w:tcPr>
          <w:p w14:paraId="201A5F23" w14:textId="07A569FE"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w:t>
            </w:r>
            <w:r>
              <w:rPr>
                <w:rFonts w:ascii="Times New Roman" w:eastAsia="Times New Roman" w:hAnsi="Times New Roman"/>
                <w:color w:val="000000"/>
                <w:sz w:val="28"/>
                <w:szCs w:val="28"/>
              </w:rPr>
              <w:t>8</w:t>
            </w:r>
            <w:r w:rsidRPr="00707021">
              <w:rPr>
                <w:rFonts w:ascii="Times New Roman" w:eastAsia="Times New Roman" w:hAnsi="Times New Roman"/>
                <w:color w:val="000000"/>
                <w:sz w:val="28"/>
                <w:szCs w:val="28"/>
              </w:rPr>
              <w:t>8</w:t>
            </w:r>
          </w:p>
        </w:tc>
      </w:tr>
      <w:tr w:rsidR="00424DC6" w:rsidRPr="00E97648" w14:paraId="296A6EDE" w14:textId="77777777" w:rsidTr="009B2B01">
        <w:tc>
          <w:tcPr>
            <w:tcW w:w="4510" w:type="pct"/>
            <w:shd w:val="clear" w:color="auto" w:fill="auto"/>
          </w:tcPr>
          <w:p w14:paraId="2CDD569D" w14:textId="77777777" w:rsidR="007F2AB5"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2.7.</w:t>
            </w:r>
            <w:r w:rsidR="00AE67CF">
              <w:rPr>
                <w:rFonts w:ascii="Times New Roman" w:hAnsi="Times New Roman"/>
                <w:bCs/>
                <w:sz w:val="28"/>
                <w:szCs w:val="28"/>
              </w:rPr>
              <w:t xml:space="preserve"> </w:t>
            </w:r>
            <w:r w:rsidR="007F2AB5">
              <w:rPr>
                <w:rFonts w:ascii="Times New Roman" w:hAnsi="Times New Roman"/>
                <w:bCs/>
                <w:sz w:val="28"/>
                <w:szCs w:val="28"/>
              </w:rPr>
              <w:t>Создание и реализация механизмов общественного контроля за деятельностью субъектов естественных монополий</w:t>
            </w:r>
          </w:p>
        </w:tc>
        <w:tc>
          <w:tcPr>
            <w:tcW w:w="490" w:type="pct"/>
            <w:shd w:val="clear" w:color="auto" w:fill="auto"/>
          </w:tcPr>
          <w:p w14:paraId="42509B81" w14:textId="5C31F891"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188</w:t>
            </w:r>
          </w:p>
        </w:tc>
      </w:tr>
      <w:tr w:rsidR="00424DC6" w:rsidRPr="00E97648" w14:paraId="55CC480B" w14:textId="77777777" w:rsidTr="009B2B01">
        <w:tc>
          <w:tcPr>
            <w:tcW w:w="4510" w:type="pct"/>
            <w:shd w:val="clear" w:color="auto" w:fill="auto"/>
          </w:tcPr>
          <w:p w14:paraId="732C0DAB" w14:textId="77777777" w:rsidR="007F2AB5" w:rsidRDefault="007F2AB5"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2.7.1.</w:t>
            </w:r>
            <w:r w:rsidR="00AE67CF">
              <w:rPr>
                <w:rFonts w:ascii="Times New Roman" w:hAnsi="Times New Roman"/>
                <w:bCs/>
                <w:sz w:val="28"/>
                <w:szCs w:val="28"/>
              </w:rPr>
              <w:t xml:space="preserve"> </w:t>
            </w:r>
            <w:r>
              <w:rPr>
                <w:rFonts w:ascii="Times New Roman" w:hAnsi="Times New Roman"/>
                <w:bCs/>
                <w:sz w:val="28"/>
                <w:szCs w:val="28"/>
              </w:rPr>
              <w:t>Сведения о наличии межотраслевого совета потребителей при Губернаторе Курской области (далее – Межотраслевой совет потребителей)</w:t>
            </w:r>
          </w:p>
        </w:tc>
        <w:tc>
          <w:tcPr>
            <w:tcW w:w="490" w:type="pct"/>
            <w:shd w:val="clear" w:color="auto" w:fill="auto"/>
          </w:tcPr>
          <w:p w14:paraId="7C153CD9" w14:textId="3B263FE0"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188</w:t>
            </w:r>
          </w:p>
        </w:tc>
      </w:tr>
      <w:tr w:rsidR="00424DC6" w:rsidRPr="00E97648" w14:paraId="3B65AA56" w14:textId="77777777" w:rsidTr="009B2B01">
        <w:tc>
          <w:tcPr>
            <w:tcW w:w="4510" w:type="pct"/>
            <w:shd w:val="clear" w:color="auto" w:fill="auto"/>
          </w:tcPr>
          <w:p w14:paraId="18F4A78A" w14:textId="77777777" w:rsidR="007F2AB5" w:rsidRDefault="007F2AB5"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2.7.2.</w:t>
            </w:r>
            <w:r w:rsidR="00AE67CF">
              <w:rPr>
                <w:rFonts w:ascii="Times New Roman" w:hAnsi="Times New Roman"/>
                <w:bCs/>
                <w:sz w:val="28"/>
                <w:szCs w:val="28"/>
              </w:rPr>
              <w:t xml:space="preserve"> </w:t>
            </w:r>
            <w:r>
              <w:rPr>
                <w:rFonts w:ascii="Times New Roman" w:hAnsi="Times New Roman"/>
                <w:bCs/>
                <w:sz w:val="28"/>
                <w:szCs w:val="28"/>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tc>
        <w:tc>
          <w:tcPr>
            <w:tcW w:w="490" w:type="pct"/>
            <w:shd w:val="clear" w:color="auto" w:fill="auto"/>
          </w:tcPr>
          <w:p w14:paraId="7CCC0EEE" w14:textId="61D55701"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192</w:t>
            </w:r>
          </w:p>
        </w:tc>
      </w:tr>
      <w:tr w:rsidR="00424DC6" w:rsidRPr="00E97648" w14:paraId="593DDC63" w14:textId="77777777" w:rsidTr="009B2B01">
        <w:tc>
          <w:tcPr>
            <w:tcW w:w="4510" w:type="pct"/>
            <w:shd w:val="clear" w:color="auto" w:fill="auto"/>
          </w:tcPr>
          <w:p w14:paraId="4644720B" w14:textId="77777777" w:rsidR="00044903" w:rsidRDefault="00044903"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2.7.3.</w:t>
            </w:r>
            <w:r w:rsidR="00AE67CF">
              <w:rPr>
                <w:rFonts w:ascii="Times New Roman" w:hAnsi="Times New Roman"/>
                <w:bCs/>
                <w:sz w:val="28"/>
                <w:szCs w:val="28"/>
              </w:rPr>
              <w:t xml:space="preserve"> </w:t>
            </w:r>
            <w:r>
              <w:rPr>
                <w:rFonts w:ascii="Times New Roman" w:hAnsi="Times New Roman"/>
                <w:bCs/>
                <w:sz w:val="28"/>
                <w:szCs w:val="28"/>
              </w:rPr>
              <w:t>Повышение прозрачности деятельности субъектов естественных монополий (далее – СЕМ) в Курской области</w:t>
            </w:r>
          </w:p>
        </w:tc>
        <w:tc>
          <w:tcPr>
            <w:tcW w:w="490" w:type="pct"/>
            <w:shd w:val="clear" w:color="auto" w:fill="auto"/>
          </w:tcPr>
          <w:p w14:paraId="4AD7F0CE" w14:textId="409A0B60"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192</w:t>
            </w:r>
          </w:p>
        </w:tc>
      </w:tr>
      <w:tr w:rsidR="00424DC6" w:rsidRPr="00E97648" w14:paraId="37DD8DBA" w14:textId="77777777" w:rsidTr="009B2B01">
        <w:tc>
          <w:tcPr>
            <w:tcW w:w="4510" w:type="pct"/>
            <w:shd w:val="clear" w:color="auto" w:fill="auto"/>
          </w:tcPr>
          <w:p w14:paraId="353C9BBB"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3.</w:t>
            </w:r>
            <w:r w:rsidR="00AE67CF">
              <w:rPr>
                <w:rFonts w:ascii="Times New Roman" w:hAnsi="Times New Roman"/>
                <w:bCs/>
                <w:sz w:val="28"/>
                <w:szCs w:val="28"/>
              </w:rPr>
              <w:t xml:space="preserve"> </w:t>
            </w:r>
            <w:r>
              <w:rPr>
                <w:rFonts w:ascii="Times New Roman" w:hAnsi="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w:t>
            </w:r>
          </w:p>
        </w:tc>
        <w:tc>
          <w:tcPr>
            <w:tcW w:w="490" w:type="pct"/>
            <w:shd w:val="clear" w:color="auto" w:fill="auto"/>
          </w:tcPr>
          <w:p w14:paraId="712F1FA2" w14:textId="6C7E9665"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197</w:t>
            </w:r>
          </w:p>
        </w:tc>
      </w:tr>
      <w:tr w:rsidR="00424DC6" w:rsidRPr="00E97648" w14:paraId="148137D0" w14:textId="77777777" w:rsidTr="009B2B01">
        <w:tc>
          <w:tcPr>
            <w:tcW w:w="4510" w:type="pct"/>
            <w:shd w:val="clear" w:color="auto" w:fill="auto"/>
          </w:tcPr>
          <w:p w14:paraId="4992E66C"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4.</w:t>
            </w:r>
            <w:r w:rsidR="00AE67CF">
              <w:rPr>
                <w:rFonts w:ascii="Times New Roman" w:hAnsi="Times New Roman"/>
                <w:bCs/>
                <w:sz w:val="28"/>
                <w:szCs w:val="28"/>
              </w:rPr>
              <w:t xml:space="preserve"> </w:t>
            </w:r>
            <w:r>
              <w:rPr>
                <w:rFonts w:ascii="Times New Roman" w:hAnsi="Times New Roman"/>
                <w:bCs/>
                <w:sz w:val="28"/>
                <w:szCs w:val="28"/>
              </w:rPr>
              <w:t>Сведения о лучших региональных практиках содействия развитию конкуренции</w:t>
            </w:r>
          </w:p>
        </w:tc>
        <w:tc>
          <w:tcPr>
            <w:tcW w:w="490" w:type="pct"/>
            <w:shd w:val="clear" w:color="auto" w:fill="auto"/>
          </w:tcPr>
          <w:p w14:paraId="239E8C83" w14:textId="226DA4EA" w:rsidR="00424DC6" w:rsidRPr="00707021" w:rsidRDefault="00707021" w:rsidP="00C60C0F">
            <w:pPr>
              <w:suppressAutoHyphens/>
              <w:spacing w:after="0" w:line="240" w:lineRule="auto"/>
              <w:jc w:val="center"/>
              <w:rPr>
                <w:rFonts w:ascii="Times New Roman" w:eastAsia="Times New Roman" w:hAnsi="Times New Roman"/>
                <w:color w:val="000000"/>
                <w:sz w:val="28"/>
                <w:szCs w:val="28"/>
                <w:lang w:val="en-US"/>
              </w:rPr>
            </w:pPr>
            <w:r w:rsidRPr="00707021">
              <w:rPr>
                <w:rFonts w:ascii="Times New Roman" w:eastAsia="Times New Roman" w:hAnsi="Times New Roman"/>
                <w:color w:val="000000"/>
                <w:sz w:val="28"/>
                <w:szCs w:val="28"/>
              </w:rPr>
              <w:t>231</w:t>
            </w:r>
          </w:p>
        </w:tc>
      </w:tr>
      <w:tr w:rsidR="00424DC6" w:rsidRPr="00E97648" w14:paraId="10DFAB2F" w14:textId="77777777" w:rsidTr="009B2B01">
        <w:tc>
          <w:tcPr>
            <w:tcW w:w="4510" w:type="pct"/>
            <w:shd w:val="clear" w:color="auto" w:fill="auto"/>
          </w:tcPr>
          <w:p w14:paraId="3C46DF35"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4.1.</w:t>
            </w:r>
            <w:r w:rsidR="00AE67CF">
              <w:rPr>
                <w:rFonts w:ascii="Times New Roman" w:hAnsi="Times New Roman"/>
                <w:bCs/>
                <w:sz w:val="28"/>
                <w:szCs w:val="28"/>
              </w:rPr>
              <w:t xml:space="preserve"> </w:t>
            </w:r>
            <w:r>
              <w:rPr>
                <w:rFonts w:ascii="Times New Roman" w:hAnsi="Times New Roman"/>
                <w:bCs/>
                <w:sz w:val="28"/>
                <w:szCs w:val="28"/>
              </w:rPr>
              <w:t>Информация о лучших региональных практиках, внедренных Курской областью по итогам отчетного года</w:t>
            </w:r>
          </w:p>
        </w:tc>
        <w:tc>
          <w:tcPr>
            <w:tcW w:w="490" w:type="pct"/>
            <w:shd w:val="clear" w:color="auto" w:fill="auto"/>
          </w:tcPr>
          <w:p w14:paraId="05EDDA63" w14:textId="1E5FAA1C" w:rsidR="00424DC6" w:rsidRPr="0086438E" w:rsidRDefault="0086438E" w:rsidP="00C60C0F">
            <w:pPr>
              <w:suppressAutoHyphens/>
              <w:spacing w:after="0" w:line="240" w:lineRule="auto"/>
              <w:jc w:val="center"/>
              <w:rPr>
                <w:rFonts w:ascii="Times New Roman" w:eastAsia="Times New Roman" w:hAnsi="Times New Roman"/>
                <w:color w:val="000000"/>
                <w:sz w:val="28"/>
                <w:szCs w:val="28"/>
                <w:lang w:val="en-US"/>
              </w:rPr>
            </w:pPr>
            <w:r w:rsidRPr="0086438E">
              <w:rPr>
                <w:rFonts w:ascii="Times New Roman" w:eastAsia="Times New Roman" w:hAnsi="Times New Roman"/>
                <w:color w:val="000000"/>
                <w:sz w:val="28"/>
                <w:szCs w:val="28"/>
              </w:rPr>
              <w:t>231</w:t>
            </w:r>
          </w:p>
        </w:tc>
      </w:tr>
      <w:tr w:rsidR="00424DC6" w:rsidRPr="00E97648" w14:paraId="331C0482" w14:textId="77777777" w:rsidTr="009B2B01">
        <w:tc>
          <w:tcPr>
            <w:tcW w:w="4510" w:type="pct"/>
            <w:shd w:val="clear" w:color="auto" w:fill="auto"/>
          </w:tcPr>
          <w:p w14:paraId="0BB03DE2" w14:textId="77777777" w:rsidR="00163F26" w:rsidRDefault="00163F2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5.</w:t>
            </w:r>
            <w:r w:rsidR="00AE67CF">
              <w:rPr>
                <w:rFonts w:ascii="Times New Roman" w:hAnsi="Times New Roman"/>
                <w:bCs/>
                <w:sz w:val="28"/>
                <w:szCs w:val="28"/>
              </w:rPr>
              <w:t xml:space="preserve"> </w:t>
            </w:r>
            <w:r>
              <w:rPr>
                <w:rFonts w:ascii="Times New Roman" w:hAnsi="Times New Roman"/>
                <w:bCs/>
                <w:sz w:val="28"/>
                <w:szCs w:val="28"/>
              </w:rPr>
              <w:t>Сведения об эффекте, достигнутом при внедрении Стандарта</w:t>
            </w:r>
          </w:p>
        </w:tc>
        <w:tc>
          <w:tcPr>
            <w:tcW w:w="490" w:type="pct"/>
            <w:shd w:val="clear" w:color="auto" w:fill="auto"/>
          </w:tcPr>
          <w:p w14:paraId="0342C213" w14:textId="4835CA40" w:rsidR="00424DC6" w:rsidRPr="0086438E" w:rsidRDefault="0086438E" w:rsidP="00C60C0F">
            <w:pPr>
              <w:suppressAutoHyphens/>
              <w:spacing w:after="0" w:line="240" w:lineRule="auto"/>
              <w:jc w:val="center"/>
              <w:rPr>
                <w:rFonts w:ascii="Times New Roman" w:eastAsia="Times New Roman" w:hAnsi="Times New Roman"/>
                <w:color w:val="000000"/>
                <w:sz w:val="28"/>
                <w:szCs w:val="28"/>
                <w:lang w:val="en-US"/>
              </w:rPr>
            </w:pPr>
            <w:r w:rsidRPr="0086438E">
              <w:rPr>
                <w:rFonts w:ascii="Times New Roman" w:eastAsia="Times New Roman" w:hAnsi="Times New Roman"/>
                <w:color w:val="000000"/>
                <w:sz w:val="28"/>
                <w:szCs w:val="28"/>
              </w:rPr>
              <w:t>235</w:t>
            </w:r>
          </w:p>
        </w:tc>
      </w:tr>
      <w:tr w:rsidR="00424DC6" w:rsidRPr="00E97648" w14:paraId="39A6C6B9" w14:textId="77777777" w:rsidTr="009B2B01">
        <w:tc>
          <w:tcPr>
            <w:tcW w:w="4510" w:type="pct"/>
            <w:shd w:val="clear" w:color="auto" w:fill="auto"/>
          </w:tcPr>
          <w:p w14:paraId="54E5AC25" w14:textId="77777777" w:rsidR="000008EE" w:rsidRDefault="00163F26" w:rsidP="00C60C0F">
            <w:pPr>
              <w:suppressAutoHyphens/>
              <w:spacing w:after="0" w:line="240" w:lineRule="auto"/>
              <w:ind w:firstLine="709"/>
              <w:jc w:val="both"/>
              <w:rPr>
                <w:rFonts w:ascii="Times New Roman" w:hAnsi="Times New Roman"/>
                <w:bCs/>
                <w:sz w:val="28"/>
                <w:szCs w:val="28"/>
              </w:rPr>
            </w:pPr>
            <w:r w:rsidRPr="00103BEA">
              <w:rPr>
                <w:rFonts w:ascii="Times New Roman" w:hAnsi="Times New Roman"/>
                <w:bCs/>
                <w:sz w:val="28"/>
                <w:szCs w:val="28"/>
              </w:rPr>
              <w:t>Раздел 6.</w:t>
            </w:r>
            <w:r w:rsidR="00AE67CF">
              <w:rPr>
                <w:rFonts w:ascii="Times New Roman" w:hAnsi="Times New Roman"/>
                <w:bCs/>
                <w:sz w:val="28"/>
                <w:szCs w:val="28"/>
              </w:rPr>
              <w:t xml:space="preserve"> </w:t>
            </w:r>
            <w:r w:rsidRPr="00103BEA">
              <w:rPr>
                <w:rFonts w:ascii="Times New Roman" w:hAnsi="Times New Roman"/>
                <w:bCs/>
                <w:sz w:val="28"/>
                <w:szCs w:val="28"/>
              </w:rPr>
              <w:t>Дополнительные комментарии со стороны Курской области («обратная связь»)</w:t>
            </w:r>
          </w:p>
        </w:tc>
        <w:tc>
          <w:tcPr>
            <w:tcW w:w="490" w:type="pct"/>
            <w:shd w:val="clear" w:color="auto" w:fill="auto"/>
          </w:tcPr>
          <w:p w14:paraId="0A09EBC6" w14:textId="5B7EB69A" w:rsidR="00424DC6" w:rsidRPr="0086438E" w:rsidRDefault="0086438E" w:rsidP="00C60C0F">
            <w:pPr>
              <w:suppressAutoHyphens/>
              <w:spacing w:after="0" w:line="240" w:lineRule="auto"/>
              <w:jc w:val="center"/>
              <w:rPr>
                <w:rFonts w:ascii="Times New Roman" w:eastAsia="Times New Roman" w:hAnsi="Times New Roman"/>
                <w:color w:val="000000"/>
                <w:sz w:val="28"/>
                <w:szCs w:val="28"/>
                <w:lang w:val="en-US"/>
              </w:rPr>
            </w:pPr>
            <w:r w:rsidRPr="0086438E">
              <w:rPr>
                <w:rFonts w:ascii="Times New Roman" w:eastAsia="Times New Roman" w:hAnsi="Times New Roman"/>
                <w:color w:val="000000"/>
                <w:sz w:val="28"/>
                <w:szCs w:val="28"/>
              </w:rPr>
              <w:t>240</w:t>
            </w:r>
          </w:p>
        </w:tc>
      </w:tr>
      <w:tr w:rsidR="00CC152A" w:rsidRPr="00E97648" w14:paraId="78FEFA23" w14:textId="77777777" w:rsidTr="009B2B01">
        <w:tc>
          <w:tcPr>
            <w:tcW w:w="4510" w:type="pct"/>
            <w:shd w:val="clear" w:color="auto" w:fill="auto"/>
          </w:tcPr>
          <w:p w14:paraId="4E227F19" w14:textId="00813648" w:rsidR="000008EE" w:rsidRDefault="000008EE" w:rsidP="00C60C0F">
            <w:pPr>
              <w:suppressAutoHyphens/>
              <w:spacing w:after="0" w:line="240" w:lineRule="auto"/>
              <w:ind w:firstLine="709"/>
              <w:jc w:val="both"/>
              <w:rPr>
                <w:rFonts w:ascii="Times New Roman" w:hAnsi="Times New Roman"/>
                <w:bCs/>
                <w:sz w:val="28"/>
                <w:szCs w:val="28"/>
              </w:rPr>
            </w:pPr>
            <w:r w:rsidRPr="00D338D7">
              <w:rPr>
                <w:rFonts w:ascii="Times New Roman" w:hAnsi="Times New Roman"/>
                <w:bCs/>
                <w:sz w:val="28"/>
                <w:szCs w:val="28"/>
              </w:rPr>
              <w:t>Перечень приложений к Докладу о состоянии и развитии конкурентной среды на рынках товаров, работ и</w:t>
            </w:r>
            <w:r>
              <w:rPr>
                <w:rFonts w:ascii="Times New Roman" w:hAnsi="Times New Roman"/>
                <w:bCs/>
                <w:sz w:val="28"/>
                <w:szCs w:val="28"/>
              </w:rPr>
              <w:t xml:space="preserve"> </w:t>
            </w:r>
            <w:r w:rsidRPr="00D338D7">
              <w:rPr>
                <w:rFonts w:ascii="Times New Roman" w:hAnsi="Times New Roman"/>
                <w:bCs/>
                <w:sz w:val="28"/>
                <w:szCs w:val="28"/>
              </w:rPr>
              <w:t>услуг Курской области по итогам 20</w:t>
            </w:r>
            <w:r w:rsidR="00F83295">
              <w:rPr>
                <w:rFonts w:ascii="Times New Roman" w:hAnsi="Times New Roman"/>
                <w:bCs/>
                <w:sz w:val="28"/>
                <w:szCs w:val="28"/>
              </w:rPr>
              <w:t>20</w:t>
            </w:r>
            <w:r w:rsidRPr="00D338D7">
              <w:rPr>
                <w:rFonts w:ascii="Times New Roman" w:hAnsi="Times New Roman"/>
                <w:bCs/>
                <w:sz w:val="28"/>
                <w:szCs w:val="28"/>
              </w:rPr>
              <w:t xml:space="preserve"> года</w:t>
            </w:r>
          </w:p>
        </w:tc>
        <w:tc>
          <w:tcPr>
            <w:tcW w:w="490" w:type="pct"/>
            <w:shd w:val="clear" w:color="auto" w:fill="auto"/>
          </w:tcPr>
          <w:p w14:paraId="1C72BE65" w14:textId="7635C1E6" w:rsidR="0085060E" w:rsidRPr="0086438E" w:rsidRDefault="0086438E" w:rsidP="00F83295">
            <w:pPr>
              <w:suppressAutoHyphens/>
              <w:spacing w:after="0" w:line="240" w:lineRule="auto"/>
              <w:jc w:val="center"/>
              <w:rPr>
                <w:rFonts w:ascii="Times New Roman" w:eastAsia="Times New Roman" w:hAnsi="Times New Roman"/>
                <w:color w:val="000000"/>
                <w:sz w:val="28"/>
                <w:szCs w:val="28"/>
                <w:lang w:val="en-US"/>
              </w:rPr>
            </w:pPr>
            <w:r w:rsidRPr="0086438E">
              <w:rPr>
                <w:rFonts w:ascii="Times New Roman" w:eastAsia="Times New Roman" w:hAnsi="Times New Roman"/>
                <w:color w:val="000000"/>
                <w:sz w:val="28"/>
                <w:szCs w:val="28"/>
              </w:rPr>
              <w:t>240</w:t>
            </w:r>
          </w:p>
        </w:tc>
      </w:tr>
    </w:tbl>
    <w:p w14:paraId="68CEFB8F" w14:textId="77777777" w:rsidR="00D433B9" w:rsidRPr="00D338D7" w:rsidRDefault="00D433B9" w:rsidP="00C60C0F">
      <w:pPr>
        <w:tabs>
          <w:tab w:val="left" w:pos="1273"/>
        </w:tabs>
        <w:suppressAutoHyphens/>
        <w:spacing w:after="0" w:line="240" w:lineRule="auto"/>
        <w:ind w:firstLine="709"/>
        <w:jc w:val="center"/>
        <w:rPr>
          <w:rFonts w:ascii="Times New Roman" w:hAnsi="Times New Roman"/>
          <w:sz w:val="28"/>
          <w:szCs w:val="28"/>
        </w:rPr>
      </w:pPr>
    </w:p>
    <w:p w14:paraId="67959E0C" w14:textId="77777777" w:rsidR="0069537D" w:rsidRPr="00CF532B" w:rsidRDefault="00C97150" w:rsidP="00C60C0F">
      <w:pPr>
        <w:tabs>
          <w:tab w:val="left" w:pos="1273"/>
        </w:tabs>
        <w:suppressAutoHyphens/>
        <w:spacing w:after="0" w:line="240" w:lineRule="auto"/>
        <w:jc w:val="center"/>
        <w:rPr>
          <w:rFonts w:ascii="Times New Roman" w:hAnsi="Times New Roman"/>
          <w:b/>
          <w:sz w:val="28"/>
          <w:szCs w:val="28"/>
        </w:rPr>
      </w:pPr>
      <w:r w:rsidRPr="00D338D7">
        <w:rPr>
          <w:rFonts w:ascii="Times New Roman" w:eastAsia="Times New Roman" w:hAnsi="Times New Roman"/>
          <w:b/>
          <w:color w:val="000000"/>
          <w:sz w:val="28"/>
          <w:szCs w:val="28"/>
        </w:rPr>
        <w:br w:type="page"/>
      </w:r>
      <w:r w:rsidR="0069537D" w:rsidRPr="00CF532B">
        <w:rPr>
          <w:rFonts w:ascii="Times New Roman" w:eastAsia="Times New Roman" w:hAnsi="Times New Roman"/>
          <w:b/>
          <w:color w:val="000000"/>
          <w:sz w:val="28"/>
          <w:szCs w:val="28"/>
        </w:rPr>
        <w:lastRenderedPageBreak/>
        <w:t>Введение</w:t>
      </w:r>
    </w:p>
    <w:p w14:paraId="71DD3149" w14:textId="1100234A" w:rsidR="00727755" w:rsidRPr="00CF532B" w:rsidRDefault="0069537D" w:rsidP="00C60C0F">
      <w:pPr>
        <w:tabs>
          <w:tab w:val="left" w:pos="0"/>
        </w:tabs>
        <w:suppressAutoHyphens/>
        <w:spacing w:after="0" w:line="240" w:lineRule="auto"/>
        <w:ind w:firstLine="709"/>
        <w:jc w:val="both"/>
        <w:rPr>
          <w:rFonts w:ascii="Times New Roman" w:eastAsia="Times New Roman" w:hAnsi="Times New Roman"/>
          <w:color w:val="000000"/>
          <w:sz w:val="28"/>
          <w:szCs w:val="28"/>
        </w:rPr>
      </w:pPr>
      <w:r w:rsidRPr="00CF532B">
        <w:rPr>
          <w:rFonts w:ascii="Times New Roman" w:eastAsia="Times New Roman" w:hAnsi="Times New Roman"/>
          <w:color w:val="000000"/>
          <w:sz w:val="28"/>
          <w:szCs w:val="28"/>
        </w:rPr>
        <w:t xml:space="preserve">Настоящий Доклад о состоянии и развитии конкурентной </w:t>
      </w:r>
      <w:r w:rsidRPr="00241BDB">
        <w:rPr>
          <w:rFonts w:ascii="Times New Roman" w:eastAsia="Times New Roman" w:hAnsi="Times New Roman"/>
          <w:color w:val="000000"/>
          <w:sz w:val="28"/>
          <w:szCs w:val="28"/>
        </w:rPr>
        <w:t xml:space="preserve">среды на рынках товаров, работ и услуг </w:t>
      </w:r>
      <w:r w:rsidR="00531426" w:rsidRPr="00241BDB">
        <w:rPr>
          <w:rFonts w:ascii="Times New Roman" w:eastAsia="Times New Roman" w:hAnsi="Times New Roman"/>
          <w:color w:val="000000"/>
          <w:sz w:val="28"/>
          <w:szCs w:val="28"/>
        </w:rPr>
        <w:t>Курской</w:t>
      </w:r>
      <w:r w:rsidRPr="00241BDB">
        <w:rPr>
          <w:rFonts w:ascii="Times New Roman" w:eastAsia="Times New Roman" w:hAnsi="Times New Roman"/>
          <w:color w:val="000000"/>
          <w:sz w:val="28"/>
          <w:szCs w:val="28"/>
        </w:rPr>
        <w:t xml:space="preserve"> области по итогам 20</w:t>
      </w:r>
      <w:r w:rsidR="00F83295">
        <w:rPr>
          <w:rFonts w:ascii="Times New Roman" w:eastAsia="Times New Roman" w:hAnsi="Times New Roman"/>
          <w:color w:val="000000"/>
          <w:sz w:val="28"/>
          <w:szCs w:val="28"/>
        </w:rPr>
        <w:t>20</w:t>
      </w:r>
      <w:r w:rsidRPr="00241BDB">
        <w:rPr>
          <w:rFonts w:ascii="Times New Roman" w:eastAsia="Times New Roman" w:hAnsi="Times New Roman"/>
          <w:color w:val="000000"/>
          <w:sz w:val="28"/>
          <w:szCs w:val="28"/>
        </w:rPr>
        <w:t xml:space="preserve"> года (далее – Доклад</w:t>
      </w:r>
      <w:r w:rsidRPr="00CF532B">
        <w:rPr>
          <w:rFonts w:ascii="Times New Roman" w:eastAsia="Times New Roman" w:hAnsi="Times New Roman"/>
          <w:color w:val="000000"/>
          <w:sz w:val="28"/>
          <w:szCs w:val="28"/>
        </w:rPr>
        <w:t>) подготовлен в соответствии с распоряжением Правительства Р</w:t>
      </w:r>
      <w:r w:rsidR="00E6603F" w:rsidRPr="00CF532B">
        <w:rPr>
          <w:rFonts w:ascii="Times New Roman" w:eastAsia="Times New Roman" w:hAnsi="Times New Roman"/>
          <w:color w:val="000000"/>
          <w:sz w:val="28"/>
          <w:szCs w:val="28"/>
        </w:rPr>
        <w:t>оссийской Федерации</w:t>
      </w:r>
      <w:r w:rsidR="00100C8D" w:rsidRPr="00CF532B">
        <w:rPr>
          <w:rFonts w:ascii="Times New Roman" w:eastAsia="Times New Roman" w:hAnsi="Times New Roman"/>
          <w:color w:val="000000"/>
          <w:sz w:val="28"/>
          <w:szCs w:val="28"/>
        </w:rPr>
        <w:t xml:space="preserve"> от </w:t>
      </w:r>
      <w:r w:rsidR="0069077E">
        <w:rPr>
          <w:rFonts w:ascii="Times New Roman" w:eastAsia="Times New Roman" w:hAnsi="Times New Roman"/>
          <w:color w:val="000000"/>
          <w:sz w:val="28"/>
          <w:szCs w:val="28"/>
        </w:rPr>
        <w:t>17</w:t>
      </w:r>
      <w:r w:rsidR="00100C8D" w:rsidRPr="00CF532B">
        <w:rPr>
          <w:rFonts w:ascii="Times New Roman" w:eastAsia="Times New Roman" w:hAnsi="Times New Roman"/>
          <w:color w:val="000000"/>
          <w:sz w:val="28"/>
          <w:szCs w:val="28"/>
        </w:rPr>
        <w:t xml:space="preserve"> </w:t>
      </w:r>
      <w:r w:rsidR="0069077E">
        <w:rPr>
          <w:rFonts w:ascii="Times New Roman" w:eastAsia="Times New Roman" w:hAnsi="Times New Roman"/>
          <w:color w:val="000000"/>
          <w:sz w:val="28"/>
          <w:szCs w:val="28"/>
        </w:rPr>
        <w:t>апреля</w:t>
      </w:r>
      <w:r w:rsidR="00100C8D" w:rsidRPr="00CF532B">
        <w:rPr>
          <w:rFonts w:ascii="Times New Roman" w:eastAsia="Times New Roman" w:hAnsi="Times New Roman"/>
          <w:color w:val="000000"/>
          <w:sz w:val="28"/>
          <w:szCs w:val="28"/>
        </w:rPr>
        <w:t xml:space="preserve"> 201</w:t>
      </w:r>
      <w:r w:rsidR="0069077E">
        <w:rPr>
          <w:rFonts w:ascii="Times New Roman" w:eastAsia="Times New Roman" w:hAnsi="Times New Roman"/>
          <w:color w:val="000000"/>
          <w:sz w:val="28"/>
          <w:szCs w:val="28"/>
        </w:rPr>
        <w:t>9</w:t>
      </w:r>
      <w:r w:rsidR="00100C8D" w:rsidRPr="00CF532B">
        <w:rPr>
          <w:rFonts w:ascii="Times New Roman" w:eastAsia="Times New Roman" w:hAnsi="Times New Roman"/>
          <w:color w:val="000000"/>
          <w:sz w:val="28"/>
          <w:szCs w:val="28"/>
        </w:rPr>
        <w:t xml:space="preserve"> года № </w:t>
      </w:r>
      <w:r w:rsidR="0069077E">
        <w:rPr>
          <w:rFonts w:ascii="Times New Roman" w:eastAsia="Times New Roman" w:hAnsi="Times New Roman"/>
          <w:color w:val="000000"/>
          <w:sz w:val="28"/>
          <w:szCs w:val="28"/>
        </w:rPr>
        <w:t>768</w:t>
      </w:r>
      <w:r w:rsidRPr="00CF532B">
        <w:rPr>
          <w:rFonts w:ascii="Times New Roman" w:eastAsia="Times New Roman" w:hAnsi="Times New Roman"/>
          <w:color w:val="000000"/>
          <w:sz w:val="28"/>
          <w:szCs w:val="28"/>
        </w:rPr>
        <w:t>-р «</w:t>
      </w:r>
      <w:r w:rsidRPr="00CF532B">
        <w:rPr>
          <w:rFonts w:ascii="Times New Roman" w:hAnsi="Times New Roman"/>
          <w:sz w:val="28"/>
          <w:szCs w:val="28"/>
        </w:rPr>
        <w:t>Об утверждении стандарта развития конкуренции в субъектах Российской Федерации</w:t>
      </w:r>
      <w:r w:rsidRPr="00CF532B">
        <w:rPr>
          <w:rFonts w:ascii="Times New Roman" w:eastAsia="Times New Roman" w:hAnsi="Times New Roman"/>
          <w:color w:val="000000"/>
          <w:sz w:val="28"/>
          <w:szCs w:val="28"/>
        </w:rPr>
        <w:t>».</w:t>
      </w:r>
    </w:p>
    <w:p w14:paraId="4DB8B22F" w14:textId="77777777" w:rsidR="009D0DA3" w:rsidRPr="000E33CD" w:rsidRDefault="009D0DA3"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Доклад является официальным документом, подгот</w:t>
      </w:r>
      <w:r w:rsidR="00310CAB" w:rsidRPr="000E33CD">
        <w:rPr>
          <w:rFonts w:ascii="Times New Roman" w:hAnsi="Times New Roman"/>
          <w:sz w:val="28"/>
          <w:szCs w:val="28"/>
        </w:rPr>
        <w:t>о</w:t>
      </w:r>
      <w:r w:rsidRPr="000E33CD">
        <w:rPr>
          <w:rFonts w:ascii="Times New Roman" w:hAnsi="Times New Roman"/>
          <w:sz w:val="28"/>
          <w:szCs w:val="28"/>
        </w:rPr>
        <w:t>вле</w:t>
      </w:r>
      <w:r w:rsidR="00310CAB" w:rsidRPr="000E33CD">
        <w:rPr>
          <w:rFonts w:ascii="Times New Roman" w:hAnsi="Times New Roman"/>
          <w:sz w:val="28"/>
          <w:szCs w:val="28"/>
        </w:rPr>
        <w:t>н</w:t>
      </w:r>
      <w:r w:rsidRPr="000E33CD">
        <w:rPr>
          <w:rFonts w:ascii="Times New Roman" w:hAnsi="Times New Roman"/>
          <w:sz w:val="28"/>
          <w:szCs w:val="28"/>
        </w:rPr>
        <w:t xml:space="preserve"> в целях обеспечения органов государственной власти</w:t>
      </w:r>
      <w:r w:rsidR="00310CAB" w:rsidRPr="000E33CD">
        <w:rPr>
          <w:rFonts w:ascii="Times New Roman" w:hAnsi="Times New Roman"/>
          <w:sz w:val="28"/>
          <w:szCs w:val="28"/>
        </w:rPr>
        <w:t xml:space="preserve"> и</w:t>
      </w:r>
      <w:r w:rsidRPr="000E33CD">
        <w:rPr>
          <w:rFonts w:ascii="Times New Roman" w:hAnsi="Times New Roman"/>
          <w:sz w:val="28"/>
          <w:szCs w:val="28"/>
        </w:rPr>
        <w:t xml:space="preserve">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14:paraId="419887DF" w14:textId="77777777" w:rsidR="00634505" w:rsidRPr="000E33CD" w:rsidRDefault="00727755" w:rsidP="00C60C0F">
      <w:pPr>
        <w:pStyle w:val="Default"/>
        <w:spacing w:line="240" w:lineRule="auto"/>
        <w:ind w:firstLine="709"/>
        <w:jc w:val="both"/>
        <w:rPr>
          <w:sz w:val="28"/>
          <w:szCs w:val="28"/>
        </w:rPr>
      </w:pPr>
      <w:r w:rsidRPr="000E33CD">
        <w:rPr>
          <w:sz w:val="28"/>
          <w:szCs w:val="28"/>
        </w:rPr>
        <w:t xml:space="preserve">Разработка Доклада осуществлена уполномоченным органом </w:t>
      </w:r>
      <w:r w:rsidR="009D0DA3" w:rsidRPr="000E33CD">
        <w:rPr>
          <w:sz w:val="28"/>
          <w:szCs w:val="28"/>
        </w:rPr>
        <w:t xml:space="preserve">в сфере содействия развитию конкуренции в Курской области в лице комитета по экономике и развитию Курской области </w:t>
      </w:r>
      <w:r w:rsidR="00634505" w:rsidRPr="000E33CD">
        <w:rPr>
          <w:sz w:val="28"/>
          <w:szCs w:val="28"/>
        </w:rPr>
        <w:t xml:space="preserve">с участием </w:t>
      </w:r>
      <w:r w:rsidR="00634505" w:rsidRPr="00241BDB">
        <w:rPr>
          <w:sz w:val="28"/>
          <w:szCs w:val="28"/>
        </w:rPr>
        <w:t xml:space="preserve">органов исполнительной власти Курской области, территориальных федеральных органов исполнительной </w:t>
      </w:r>
      <w:r w:rsidR="00634505" w:rsidRPr="004332F4">
        <w:rPr>
          <w:sz w:val="28"/>
          <w:szCs w:val="28"/>
        </w:rPr>
        <w:t>власти (</w:t>
      </w:r>
      <w:r w:rsidR="00634505" w:rsidRPr="004332F4">
        <w:rPr>
          <w:kern w:val="0"/>
          <w:sz w:val="28"/>
          <w:szCs w:val="28"/>
          <w:lang w:eastAsia="en-US"/>
        </w:rPr>
        <w:t>Управления Федеральной антимонопольной службы по Курской области, Территориального органа Федеральной службы государственной статистики по Курской области</w:t>
      </w:r>
      <w:r w:rsidR="0096651E" w:rsidRPr="004332F4">
        <w:rPr>
          <w:kern w:val="0"/>
          <w:sz w:val="28"/>
          <w:szCs w:val="28"/>
          <w:lang w:eastAsia="en-US"/>
        </w:rPr>
        <w:t xml:space="preserve">, </w:t>
      </w:r>
      <w:r w:rsidR="0096651E" w:rsidRPr="004332F4">
        <w:rPr>
          <w:sz w:val="28"/>
          <w:szCs w:val="28"/>
        </w:rPr>
        <w:t>Управления Федеральной службы по надзору в сфере защиты прав потребителей и благополучия человека по Курской области</w:t>
      </w:r>
      <w:r w:rsidR="00634505" w:rsidRPr="004332F4">
        <w:rPr>
          <w:kern w:val="0"/>
          <w:sz w:val="28"/>
          <w:szCs w:val="28"/>
          <w:lang w:eastAsia="en-US"/>
        </w:rPr>
        <w:t>)</w:t>
      </w:r>
      <w:r w:rsidR="0096651E" w:rsidRPr="004332F4">
        <w:rPr>
          <w:kern w:val="0"/>
          <w:sz w:val="28"/>
          <w:szCs w:val="28"/>
          <w:lang w:eastAsia="en-US"/>
        </w:rPr>
        <w:t>,</w:t>
      </w:r>
      <w:r w:rsidR="00634505" w:rsidRPr="004332F4">
        <w:rPr>
          <w:kern w:val="0"/>
          <w:sz w:val="28"/>
          <w:szCs w:val="28"/>
          <w:lang w:eastAsia="en-US"/>
        </w:rPr>
        <w:t xml:space="preserve"> </w:t>
      </w:r>
      <w:r w:rsidR="003D1D6A" w:rsidRPr="004332F4">
        <w:rPr>
          <w:sz w:val="28"/>
          <w:szCs w:val="28"/>
        </w:rPr>
        <w:t>уполномоченного по защите прав предпринимателей</w:t>
      </w:r>
      <w:r w:rsidR="00865094" w:rsidRPr="004332F4">
        <w:rPr>
          <w:sz w:val="28"/>
          <w:szCs w:val="28"/>
        </w:rPr>
        <w:t xml:space="preserve"> </w:t>
      </w:r>
      <w:r w:rsidR="003D1D6A" w:rsidRPr="004332F4">
        <w:rPr>
          <w:sz w:val="28"/>
          <w:szCs w:val="28"/>
        </w:rPr>
        <w:t xml:space="preserve">в Курской области, </w:t>
      </w:r>
      <w:r w:rsidR="00634505" w:rsidRPr="002562A6">
        <w:rPr>
          <w:kern w:val="0"/>
          <w:sz w:val="28"/>
          <w:szCs w:val="28"/>
          <w:lang w:eastAsia="en-US"/>
        </w:rPr>
        <w:t>Ассоциации «Совет муниципальных образований Курской области»</w:t>
      </w:r>
      <w:r w:rsidR="00941A11" w:rsidRPr="002562A6">
        <w:rPr>
          <w:kern w:val="0"/>
          <w:sz w:val="28"/>
          <w:szCs w:val="28"/>
          <w:lang w:eastAsia="en-US"/>
        </w:rPr>
        <w:t>,</w:t>
      </w:r>
      <w:r w:rsidR="00634505" w:rsidRPr="002562A6">
        <w:rPr>
          <w:sz w:val="28"/>
          <w:szCs w:val="28"/>
        </w:rPr>
        <w:t xml:space="preserve"> </w:t>
      </w:r>
      <w:r w:rsidR="0096651E" w:rsidRPr="002562A6">
        <w:rPr>
          <w:sz w:val="28"/>
          <w:szCs w:val="28"/>
        </w:rPr>
        <w:t>Союза</w:t>
      </w:r>
      <w:r w:rsidR="0096651E" w:rsidRPr="004332F4">
        <w:rPr>
          <w:sz w:val="28"/>
          <w:szCs w:val="28"/>
        </w:rPr>
        <w:t xml:space="preserve"> «Курская торгово-промышленная палата», </w:t>
      </w:r>
      <w:r w:rsidR="0096651E" w:rsidRPr="00D409DF">
        <w:rPr>
          <w:sz w:val="28"/>
          <w:szCs w:val="28"/>
        </w:rPr>
        <w:t>Отделения по Курской области Главного управления Центрального банка Российской Федерации по Центральному федеральному округу,</w:t>
      </w:r>
      <w:r w:rsidR="0096651E" w:rsidRPr="0096651E">
        <w:rPr>
          <w:sz w:val="28"/>
          <w:szCs w:val="28"/>
        </w:rPr>
        <w:t xml:space="preserve"> </w:t>
      </w:r>
      <w:r w:rsidR="00634505" w:rsidRPr="0096651E">
        <w:rPr>
          <w:sz w:val="28"/>
          <w:szCs w:val="28"/>
        </w:rPr>
        <w:t>органов местного самоуправления муниципальных районов и городских округов</w:t>
      </w:r>
      <w:r w:rsidR="00634505" w:rsidRPr="00241BDB">
        <w:rPr>
          <w:sz w:val="28"/>
          <w:szCs w:val="28"/>
        </w:rPr>
        <w:t xml:space="preserve"> Курской области</w:t>
      </w:r>
      <w:r w:rsidR="00634505" w:rsidRPr="00E03249">
        <w:rPr>
          <w:sz w:val="28"/>
          <w:szCs w:val="28"/>
        </w:rPr>
        <w:t xml:space="preserve">, </w:t>
      </w:r>
      <w:r w:rsidR="004E1186" w:rsidRPr="00E03249">
        <w:rPr>
          <w:sz w:val="28"/>
          <w:szCs w:val="28"/>
        </w:rPr>
        <w:t>в</w:t>
      </w:r>
      <w:r w:rsidR="00941A11" w:rsidRPr="00E03249">
        <w:rPr>
          <w:sz w:val="28"/>
          <w:szCs w:val="28"/>
        </w:rPr>
        <w:t xml:space="preserve"> соответствии со структурой, </w:t>
      </w:r>
      <w:r w:rsidR="0051246E" w:rsidRPr="00E03249">
        <w:rPr>
          <w:sz w:val="28"/>
          <w:szCs w:val="28"/>
        </w:rPr>
        <w:t>разработанной Министерством экономического развития Российской Федерации и</w:t>
      </w:r>
      <w:r w:rsidR="0051246E">
        <w:rPr>
          <w:sz w:val="28"/>
          <w:szCs w:val="28"/>
        </w:rPr>
        <w:t xml:space="preserve"> утверждённой протоколом заседания Межведомственной рабочей группы по вопросам реализации положений стандарта развития конкуренции в субъектах </w:t>
      </w:r>
      <w:r w:rsidR="004E1186">
        <w:rPr>
          <w:sz w:val="28"/>
          <w:szCs w:val="28"/>
        </w:rPr>
        <w:t>Р</w:t>
      </w:r>
      <w:r w:rsidR="0051246E">
        <w:rPr>
          <w:sz w:val="28"/>
          <w:szCs w:val="28"/>
        </w:rPr>
        <w:t xml:space="preserve">оссийской Федерации от 30 октября </w:t>
      </w:r>
      <w:r w:rsidR="0051246E">
        <w:rPr>
          <w:kern w:val="0"/>
          <w:sz w:val="28"/>
          <w:szCs w:val="28"/>
          <w:lang w:eastAsia="ru-RU"/>
        </w:rPr>
        <w:t>2019 г. № 11-Д05.</w:t>
      </w:r>
    </w:p>
    <w:p w14:paraId="13A144D7" w14:textId="395D78CE" w:rsidR="008A0C7A" w:rsidRDefault="008A0C7A"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 xml:space="preserve">В </w:t>
      </w:r>
      <w:r w:rsidR="004A2352" w:rsidRPr="000E33CD">
        <w:rPr>
          <w:rFonts w:ascii="Times New Roman" w:hAnsi="Times New Roman"/>
          <w:sz w:val="28"/>
          <w:szCs w:val="28"/>
        </w:rPr>
        <w:t>Д</w:t>
      </w:r>
      <w:r w:rsidRPr="000E33CD">
        <w:rPr>
          <w:rFonts w:ascii="Times New Roman" w:hAnsi="Times New Roman"/>
          <w:sz w:val="28"/>
          <w:szCs w:val="28"/>
        </w:rPr>
        <w:t xml:space="preserve">окладе </w:t>
      </w:r>
      <w:r w:rsidRPr="002E39FB">
        <w:rPr>
          <w:rFonts w:ascii="Times New Roman" w:hAnsi="Times New Roman"/>
          <w:sz w:val="28"/>
          <w:szCs w:val="28"/>
        </w:rPr>
        <w:t xml:space="preserve">приведены основные итоги проводимой в Курской области конкурентной политики, представлены результаты </w:t>
      </w:r>
      <w:r w:rsidR="00EC485B" w:rsidRPr="002E39FB">
        <w:rPr>
          <w:rFonts w:ascii="Times New Roman" w:eastAsia="Times New Roman" w:hAnsi="Times New Roman"/>
          <w:color w:val="000000"/>
          <w:sz w:val="28"/>
          <w:szCs w:val="28"/>
          <w:lang w:bidi="ru-RU"/>
        </w:rPr>
        <w:t>социологического исследовани</w:t>
      </w:r>
      <w:r w:rsidR="00294624" w:rsidRPr="002E39FB">
        <w:rPr>
          <w:rFonts w:ascii="Times New Roman" w:eastAsia="Times New Roman" w:hAnsi="Times New Roman"/>
          <w:color w:val="000000"/>
          <w:sz w:val="28"/>
          <w:szCs w:val="28"/>
          <w:lang w:bidi="ru-RU"/>
        </w:rPr>
        <w:t>я</w:t>
      </w:r>
      <w:r w:rsidR="00EC485B" w:rsidRPr="002E39FB">
        <w:rPr>
          <w:rFonts w:ascii="Times New Roman" w:eastAsia="Times New Roman" w:hAnsi="Times New Roman"/>
          <w:color w:val="000000"/>
          <w:sz w:val="28"/>
          <w:szCs w:val="28"/>
          <w:lang w:bidi="ru-RU"/>
        </w:rPr>
        <w:t xml:space="preserve"> мнения потребителей товаров и услуг и субъектов предпринимательской</w:t>
      </w:r>
      <w:r w:rsidR="00EC485B" w:rsidRPr="002E39FB">
        <w:rPr>
          <w:rFonts w:ascii="Times New Roman" w:hAnsi="Times New Roman"/>
          <w:sz w:val="28"/>
          <w:szCs w:val="28"/>
        </w:rPr>
        <w:t xml:space="preserve"> деятельности, предоставляющих данные</w:t>
      </w:r>
      <w:r w:rsidR="00EC485B" w:rsidRPr="00954970">
        <w:rPr>
          <w:rFonts w:ascii="Times New Roman" w:hAnsi="Times New Roman"/>
          <w:sz w:val="28"/>
          <w:szCs w:val="28"/>
        </w:rPr>
        <w:t xml:space="preserve"> товары и услуги, о состоянии конкуренции на территории Курской области</w:t>
      </w:r>
      <w:r w:rsidRPr="00B54900">
        <w:rPr>
          <w:rFonts w:ascii="Times New Roman" w:hAnsi="Times New Roman"/>
          <w:sz w:val="28"/>
          <w:szCs w:val="28"/>
        </w:rPr>
        <w:t>,</w:t>
      </w:r>
      <w:r w:rsidRPr="000E33CD">
        <w:rPr>
          <w:rFonts w:ascii="Times New Roman" w:hAnsi="Times New Roman"/>
          <w:sz w:val="28"/>
          <w:szCs w:val="28"/>
        </w:rPr>
        <w:t xml:space="preserve"> выделены основные достижения и проблемы по развитию конкуренции в Курской области</w:t>
      </w:r>
      <w:r w:rsidR="00B23EBD">
        <w:rPr>
          <w:rFonts w:ascii="Times New Roman" w:hAnsi="Times New Roman"/>
          <w:sz w:val="28"/>
          <w:szCs w:val="28"/>
        </w:rPr>
        <w:t>.</w:t>
      </w:r>
    </w:p>
    <w:p w14:paraId="0E999FD9" w14:textId="5EC99B9C" w:rsidR="005E77E7" w:rsidRPr="009E7403" w:rsidRDefault="005E77E7" w:rsidP="00C60C0F">
      <w:pPr>
        <w:suppressAutoHyphens/>
        <w:spacing w:after="0" w:line="240" w:lineRule="auto"/>
        <w:ind w:firstLine="709"/>
        <w:jc w:val="both"/>
        <w:rPr>
          <w:rFonts w:ascii="Times New Roman" w:hAnsi="Times New Roman"/>
          <w:sz w:val="28"/>
          <w:szCs w:val="28"/>
        </w:rPr>
      </w:pPr>
      <w:r w:rsidRPr="009E7403">
        <w:rPr>
          <w:rFonts w:ascii="Times New Roman" w:hAnsi="Times New Roman"/>
          <w:sz w:val="28"/>
          <w:szCs w:val="28"/>
        </w:rPr>
        <w:t>Рассмотренный и утвержденный протокольным решением Совета (</w:t>
      </w:r>
      <w:hyperlink r:id="rId8" w:history="1">
        <w:r w:rsidRPr="009E7403">
          <w:rPr>
            <w:rStyle w:val="a4"/>
            <w:rFonts w:ascii="Times New Roman" w:hAnsi="Times New Roman"/>
            <w:sz w:val="28"/>
            <w:szCs w:val="28"/>
          </w:rPr>
          <w:t>про</w:t>
        </w:r>
        <w:r w:rsidR="004A4568" w:rsidRPr="009E7403">
          <w:rPr>
            <w:rStyle w:val="a4"/>
            <w:rFonts w:ascii="Times New Roman" w:hAnsi="Times New Roman"/>
            <w:sz w:val="28"/>
            <w:szCs w:val="28"/>
          </w:rPr>
          <w:t>то</w:t>
        </w:r>
        <w:r w:rsidRPr="009E7403">
          <w:rPr>
            <w:rStyle w:val="a4"/>
            <w:rFonts w:ascii="Times New Roman" w:hAnsi="Times New Roman"/>
            <w:sz w:val="28"/>
            <w:szCs w:val="28"/>
          </w:rPr>
          <w:t xml:space="preserve">кол </w:t>
        </w:r>
        <w:r w:rsidR="00452119" w:rsidRPr="009E7403">
          <w:rPr>
            <w:rStyle w:val="a4"/>
            <w:rFonts w:ascii="Times New Roman" w:hAnsi="Times New Roman"/>
            <w:sz w:val="28"/>
            <w:szCs w:val="28"/>
          </w:rPr>
          <w:br/>
        </w:r>
        <w:r w:rsidRPr="009E7403">
          <w:rPr>
            <w:rStyle w:val="a4"/>
            <w:rFonts w:ascii="Times New Roman" w:hAnsi="Times New Roman"/>
            <w:sz w:val="28"/>
            <w:szCs w:val="28"/>
          </w:rPr>
          <w:t xml:space="preserve">№ </w:t>
        </w:r>
        <w:r w:rsidR="00452119" w:rsidRPr="009E7403">
          <w:rPr>
            <w:rStyle w:val="a4"/>
            <w:rFonts w:ascii="Times New Roman" w:hAnsi="Times New Roman"/>
            <w:sz w:val="28"/>
            <w:szCs w:val="28"/>
          </w:rPr>
          <w:t xml:space="preserve">10 </w:t>
        </w:r>
        <w:r w:rsidRPr="009E7403">
          <w:rPr>
            <w:rStyle w:val="a4"/>
            <w:rFonts w:ascii="Times New Roman" w:hAnsi="Times New Roman"/>
            <w:sz w:val="28"/>
            <w:szCs w:val="28"/>
          </w:rPr>
          <w:t xml:space="preserve">от </w:t>
        </w:r>
        <w:r w:rsidR="00B23EBD" w:rsidRPr="009E7403">
          <w:rPr>
            <w:rStyle w:val="a4"/>
            <w:rFonts w:ascii="Times New Roman" w:hAnsi="Times New Roman"/>
            <w:sz w:val="28"/>
            <w:szCs w:val="28"/>
          </w:rPr>
          <w:t>03</w:t>
        </w:r>
        <w:r w:rsidR="00452119" w:rsidRPr="009E7403">
          <w:rPr>
            <w:rStyle w:val="a4"/>
            <w:rFonts w:ascii="Times New Roman" w:hAnsi="Times New Roman"/>
            <w:sz w:val="28"/>
            <w:szCs w:val="28"/>
          </w:rPr>
          <w:t>.03.2021</w:t>
        </w:r>
      </w:hyperlink>
      <w:r w:rsidRPr="009E7403">
        <w:rPr>
          <w:rFonts w:ascii="Times New Roman" w:hAnsi="Times New Roman"/>
          <w:sz w:val="28"/>
          <w:szCs w:val="28"/>
        </w:rPr>
        <w:t>) Доклад размещен в сети «Интернет»:</w:t>
      </w:r>
    </w:p>
    <w:p w14:paraId="297DFE50" w14:textId="4D72E23D" w:rsidR="005E77E7" w:rsidRPr="009E7403" w:rsidRDefault="009E7403" w:rsidP="00C60C0F">
      <w:pPr>
        <w:suppressAutoHyphens/>
        <w:spacing w:after="0" w:line="240" w:lineRule="auto"/>
        <w:ind w:firstLine="709"/>
        <w:jc w:val="both"/>
        <w:rPr>
          <w:rFonts w:ascii="Times New Roman" w:hAnsi="Times New Roman"/>
          <w:sz w:val="28"/>
          <w:szCs w:val="28"/>
        </w:rPr>
      </w:pPr>
      <w:hyperlink r:id="rId9" w:history="1">
        <w:r w:rsidR="005E77E7" w:rsidRPr="009E7403">
          <w:rPr>
            <w:rStyle w:val="a4"/>
            <w:rFonts w:ascii="Times New Roman" w:hAnsi="Times New Roman"/>
            <w:sz w:val="28"/>
            <w:szCs w:val="28"/>
          </w:rPr>
          <w:t>на сайте Администрации Курской области</w:t>
        </w:r>
      </w:hyperlink>
      <w:r w:rsidR="005E77E7" w:rsidRPr="009E7403">
        <w:rPr>
          <w:rFonts w:ascii="Times New Roman" w:hAnsi="Times New Roman"/>
          <w:sz w:val="28"/>
          <w:szCs w:val="28"/>
        </w:rPr>
        <w:t>;</w:t>
      </w:r>
    </w:p>
    <w:p w14:paraId="5529DF89" w14:textId="178E551B" w:rsidR="005E77E7" w:rsidRPr="009E7403" w:rsidRDefault="00D349D4" w:rsidP="00C60C0F">
      <w:pPr>
        <w:suppressAutoHyphens/>
        <w:spacing w:after="0" w:line="240" w:lineRule="auto"/>
        <w:ind w:firstLine="709"/>
        <w:jc w:val="both"/>
        <w:rPr>
          <w:rFonts w:ascii="Times New Roman" w:hAnsi="Times New Roman"/>
          <w:sz w:val="28"/>
          <w:szCs w:val="28"/>
        </w:rPr>
      </w:pPr>
      <w:hyperlink r:id="rId10" w:history="1">
        <w:r w:rsidR="005E77E7" w:rsidRPr="009E7403">
          <w:rPr>
            <w:rStyle w:val="a4"/>
            <w:rFonts w:ascii="Times New Roman" w:hAnsi="Times New Roman"/>
            <w:sz w:val="28"/>
            <w:szCs w:val="28"/>
          </w:rPr>
          <w:t>на сайте «Инвестиционного портала Курской области»</w:t>
        </w:r>
      </w:hyperlink>
      <w:r w:rsidR="005E77E7" w:rsidRPr="009E7403">
        <w:rPr>
          <w:rFonts w:ascii="Times New Roman" w:hAnsi="Times New Roman"/>
          <w:sz w:val="28"/>
          <w:szCs w:val="28"/>
        </w:rPr>
        <w:t>.</w:t>
      </w:r>
    </w:p>
    <w:p w14:paraId="2CDAA2E1" w14:textId="77777777" w:rsidR="00941A11" w:rsidRPr="000E33CD" w:rsidRDefault="00941A11" w:rsidP="00C60C0F">
      <w:pPr>
        <w:suppressAutoHyphens/>
        <w:spacing w:after="0" w:line="240" w:lineRule="auto"/>
        <w:ind w:firstLine="709"/>
        <w:contextualSpacing/>
        <w:jc w:val="both"/>
        <w:rPr>
          <w:rFonts w:ascii="Times New Roman" w:hAnsi="Times New Roman"/>
          <w:sz w:val="28"/>
          <w:szCs w:val="28"/>
        </w:rPr>
      </w:pPr>
      <w:r w:rsidRPr="009E7403">
        <w:rPr>
          <w:rFonts w:ascii="Times New Roman" w:hAnsi="Times New Roman"/>
          <w:sz w:val="28"/>
          <w:szCs w:val="28"/>
        </w:rPr>
        <w:t>Доклад является основой для определения исполнительными</w:t>
      </w:r>
      <w:r w:rsidRPr="000E33CD">
        <w:rPr>
          <w:rFonts w:ascii="Times New Roman" w:hAnsi="Times New Roman"/>
          <w:sz w:val="28"/>
          <w:szCs w:val="28"/>
        </w:rPr>
        <w:t xml:space="preserve"> органами государственной власти Курской области приоритетных направлений деятельности по обеспечению конкуренции, а также для разработки мер по обеспечению конкуренции.</w:t>
      </w:r>
    </w:p>
    <w:p w14:paraId="5AA7631C" w14:textId="77777777" w:rsidR="00C66F5F" w:rsidRPr="000E33CD" w:rsidRDefault="00C66F5F" w:rsidP="00C60C0F">
      <w:pPr>
        <w:suppressAutoHyphens/>
        <w:spacing w:after="0" w:line="240" w:lineRule="auto"/>
        <w:ind w:firstLine="709"/>
        <w:jc w:val="both"/>
        <w:rPr>
          <w:rFonts w:ascii="Times New Roman" w:hAnsi="Times New Roman"/>
          <w:b/>
          <w:sz w:val="28"/>
          <w:szCs w:val="28"/>
        </w:rPr>
      </w:pPr>
    </w:p>
    <w:p w14:paraId="0DCA8E95" w14:textId="1548707F" w:rsidR="00075CA8" w:rsidRDefault="0069537D" w:rsidP="00C60C0F">
      <w:pPr>
        <w:suppressAutoHyphens/>
        <w:spacing w:after="0" w:line="240" w:lineRule="auto"/>
        <w:ind w:firstLine="709"/>
        <w:jc w:val="both"/>
        <w:rPr>
          <w:rFonts w:ascii="Times New Roman" w:hAnsi="Times New Roman"/>
          <w:b/>
          <w:sz w:val="28"/>
          <w:szCs w:val="28"/>
        </w:rPr>
      </w:pPr>
      <w:r w:rsidRPr="00914041">
        <w:rPr>
          <w:rFonts w:ascii="Times New Roman" w:hAnsi="Times New Roman"/>
          <w:b/>
          <w:sz w:val="28"/>
          <w:szCs w:val="28"/>
        </w:rPr>
        <w:lastRenderedPageBreak/>
        <w:t>Раздел</w:t>
      </w:r>
      <w:r w:rsidR="00C96A5B" w:rsidRPr="00914041">
        <w:rPr>
          <w:rFonts w:ascii="Times New Roman" w:hAnsi="Times New Roman"/>
          <w:b/>
          <w:sz w:val="28"/>
          <w:szCs w:val="28"/>
        </w:rPr>
        <w:t xml:space="preserve"> </w:t>
      </w:r>
      <w:r w:rsidRPr="00914041">
        <w:rPr>
          <w:rFonts w:ascii="Times New Roman" w:hAnsi="Times New Roman"/>
          <w:b/>
          <w:sz w:val="28"/>
          <w:szCs w:val="28"/>
        </w:rPr>
        <w:t>1.</w:t>
      </w:r>
      <w:r w:rsidR="00075CA8">
        <w:rPr>
          <w:rFonts w:ascii="Times New Roman" w:hAnsi="Times New Roman"/>
          <w:b/>
          <w:sz w:val="28"/>
          <w:szCs w:val="28"/>
        </w:rPr>
        <w:t xml:space="preserve"> Сведения о внедрении стандарта развития конкуренции в Курской области</w:t>
      </w:r>
    </w:p>
    <w:p w14:paraId="171065D9" w14:textId="77777777" w:rsidR="006A3731" w:rsidRDefault="006A3731" w:rsidP="00C60C0F">
      <w:pPr>
        <w:suppressAutoHyphens/>
        <w:spacing w:after="0" w:line="240" w:lineRule="auto"/>
        <w:ind w:firstLine="709"/>
        <w:jc w:val="both"/>
        <w:rPr>
          <w:rFonts w:ascii="Times New Roman" w:hAnsi="Times New Roman"/>
          <w:b/>
          <w:sz w:val="28"/>
          <w:szCs w:val="28"/>
        </w:rPr>
      </w:pPr>
    </w:p>
    <w:p w14:paraId="2ECC9DD5" w14:textId="5F1A76B2" w:rsidR="00B6205B" w:rsidRPr="00914041" w:rsidRDefault="00075CA8" w:rsidP="00C60C0F">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 xml:space="preserve">1.1. </w:t>
      </w:r>
      <w:r w:rsidR="0069537D" w:rsidRPr="00914041">
        <w:rPr>
          <w:rFonts w:ascii="Times New Roman" w:hAnsi="Times New Roman"/>
          <w:b/>
          <w:sz w:val="28"/>
          <w:szCs w:val="28"/>
        </w:rPr>
        <w:t xml:space="preserve">Решение </w:t>
      </w:r>
      <w:r w:rsidR="005214D5" w:rsidRPr="00914041">
        <w:rPr>
          <w:rFonts w:ascii="Times New Roman" w:hAnsi="Times New Roman"/>
          <w:b/>
          <w:sz w:val="28"/>
          <w:szCs w:val="28"/>
        </w:rPr>
        <w:t>Г</w:t>
      </w:r>
      <w:r w:rsidR="0069537D" w:rsidRPr="00914041">
        <w:rPr>
          <w:rFonts w:ascii="Times New Roman" w:hAnsi="Times New Roman"/>
          <w:b/>
          <w:sz w:val="28"/>
          <w:szCs w:val="28"/>
        </w:rPr>
        <w:t xml:space="preserve">убернатора </w:t>
      </w:r>
      <w:r w:rsidR="00531426" w:rsidRPr="00914041">
        <w:rPr>
          <w:rFonts w:ascii="Times New Roman" w:hAnsi="Times New Roman"/>
          <w:b/>
          <w:sz w:val="28"/>
          <w:szCs w:val="28"/>
        </w:rPr>
        <w:t>Курской</w:t>
      </w:r>
      <w:r w:rsidR="0069537D" w:rsidRPr="00914041">
        <w:rPr>
          <w:rFonts w:ascii="Times New Roman" w:hAnsi="Times New Roman"/>
          <w:b/>
          <w:sz w:val="28"/>
          <w:szCs w:val="28"/>
        </w:rPr>
        <w:t xml:space="preserve"> области</w:t>
      </w:r>
      <w:r w:rsidR="00865094" w:rsidRPr="00914041">
        <w:rPr>
          <w:rFonts w:ascii="Times New Roman" w:hAnsi="Times New Roman"/>
          <w:b/>
          <w:sz w:val="28"/>
          <w:szCs w:val="28"/>
        </w:rPr>
        <w:t xml:space="preserve"> </w:t>
      </w:r>
      <w:r w:rsidR="0069537D" w:rsidRPr="00914041">
        <w:rPr>
          <w:rFonts w:ascii="Times New Roman" w:hAnsi="Times New Roman"/>
          <w:b/>
          <w:sz w:val="28"/>
          <w:szCs w:val="28"/>
        </w:rPr>
        <w:t xml:space="preserve">о внедрении </w:t>
      </w:r>
      <w:r w:rsidR="006A3731">
        <w:rPr>
          <w:rFonts w:ascii="Times New Roman" w:hAnsi="Times New Roman"/>
          <w:b/>
          <w:sz w:val="28"/>
          <w:szCs w:val="28"/>
        </w:rPr>
        <w:t>С</w:t>
      </w:r>
      <w:r w:rsidR="0069537D" w:rsidRPr="00914041">
        <w:rPr>
          <w:rFonts w:ascii="Times New Roman" w:hAnsi="Times New Roman"/>
          <w:b/>
          <w:sz w:val="28"/>
          <w:szCs w:val="28"/>
        </w:rPr>
        <w:t xml:space="preserve">тандарта </w:t>
      </w:r>
    </w:p>
    <w:p w14:paraId="7ACFB497" w14:textId="7FF57980" w:rsidR="00C74331" w:rsidRPr="00C70D0B" w:rsidRDefault="00F17E0B" w:rsidP="00F17E0B">
      <w:pPr>
        <w:spacing w:after="0" w:line="240" w:lineRule="auto"/>
        <w:ind w:firstLine="709"/>
        <w:jc w:val="both"/>
        <w:rPr>
          <w:rFonts w:ascii="Times New Roman" w:hAnsi="Times New Roman"/>
          <w:bCs/>
          <w:sz w:val="28"/>
          <w:szCs w:val="28"/>
        </w:rPr>
      </w:pPr>
      <w:r w:rsidRPr="00C70D0B">
        <w:rPr>
          <w:rFonts w:ascii="Times New Roman" w:hAnsi="Times New Roman"/>
          <w:bCs/>
          <w:sz w:val="28"/>
          <w:szCs w:val="28"/>
        </w:rPr>
        <w:t>С 201</w:t>
      </w:r>
      <w:r w:rsidR="00C74331" w:rsidRPr="00C70D0B">
        <w:rPr>
          <w:rFonts w:ascii="Times New Roman" w:hAnsi="Times New Roman"/>
          <w:bCs/>
          <w:sz w:val="28"/>
          <w:szCs w:val="28"/>
        </w:rPr>
        <w:t>4</w:t>
      </w:r>
      <w:r w:rsidRPr="00C70D0B">
        <w:rPr>
          <w:rFonts w:ascii="Times New Roman" w:hAnsi="Times New Roman"/>
          <w:bCs/>
          <w:sz w:val="28"/>
          <w:szCs w:val="28"/>
        </w:rPr>
        <w:t xml:space="preserve"> года в Курской области проводится </w:t>
      </w:r>
      <w:r w:rsidR="00126980" w:rsidRPr="00C70D0B">
        <w:rPr>
          <w:rFonts w:ascii="Times New Roman" w:hAnsi="Times New Roman"/>
          <w:bCs/>
          <w:sz w:val="28"/>
          <w:szCs w:val="28"/>
        </w:rPr>
        <w:t xml:space="preserve">работа по </w:t>
      </w:r>
      <w:r w:rsidRPr="00C70D0B">
        <w:rPr>
          <w:rFonts w:ascii="Times New Roman" w:hAnsi="Times New Roman"/>
          <w:bCs/>
          <w:sz w:val="28"/>
          <w:szCs w:val="28"/>
        </w:rPr>
        <w:t>внедрени</w:t>
      </w:r>
      <w:r w:rsidR="00126980" w:rsidRPr="00C70D0B">
        <w:rPr>
          <w:rFonts w:ascii="Times New Roman" w:hAnsi="Times New Roman"/>
          <w:bCs/>
          <w:sz w:val="28"/>
          <w:szCs w:val="28"/>
        </w:rPr>
        <w:t>ю</w:t>
      </w:r>
      <w:r w:rsidRPr="00C70D0B">
        <w:rPr>
          <w:rFonts w:ascii="Times New Roman" w:hAnsi="Times New Roman"/>
          <w:bCs/>
          <w:sz w:val="28"/>
          <w:szCs w:val="28"/>
        </w:rPr>
        <w:t xml:space="preserve"> Стандарта развития конкуренции</w:t>
      </w:r>
      <w:r w:rsidR="002F2C90" w:rsidRPr="00C70D0B">
        <w:rPr>
          <w:rFonts w:ascii="Times New Roman" w:hAnsi="Times New Roman"/>
          <w:bCs/>
          <w:sz w:val="28"/>
          <w:szCs w:val="28"/>
        </w:rPr>
        <w:t xml:space="preserve"> (</w:t>
      </w:r>
      <w:r w:rsidR="002F2C90" w:rsidRPr="00C70D0B">
        <w:rPr>
          <w:rFonts w:ascii="Times New Roman" w:hAnsi="Times New Roman"/>
          <w:sz w:val="28"/>
          <w:szCs w:val="28"/>
        </w:rPr>
        <w:t xml:space="preserve">постановление Губернатора Курской области от </w:t>
      </w:r>
      <w:hyperlink r:id="rId11" w:history="1">
        <w:r w:rsidR="002F2C90" w:rsidRPr="00C70D0B">
          <w:rPr>
            <w:rStyle w:val="a4"/>
            <w:rFonts w:ascii="Times New Roman" w:hAnsi="Times New Roman"/>
            <w:sz w:val="28"/>
            <w:szCs w:val="28"/>
          </w:rPr>
          <w:t>08.12.2014 № 537-пг</w:t>
        </w:r>
      </w:hyperlink>
      <w:r w:rsidR="002F2C90" w:rsidRPr="00C70D0B">
        <w:rPr>
          <w:rFonts w:ascii="Times New Roman" w:hAnsi="Times New Roman"/>
          <w:sz w:val="28"/>
          <w:szCs w:val="28"/>
        </w:rPr>
        <w:t xml:space="preserve"> «О внедрении Стандарта развития конкуренции в Курской области» (</w:t>
      </w:r>
      <w:r w:rsidR="00C70D0B" w:rsidRPr="00C70D0B">
        <w:rPr>
          <w:rFonts w:ascii="Times New Roman" w:hAnsi="Times New Roman"/>
          <w:iCs/>
          <w:sz w:val="28"/>
          <w:szCs w:val="28"/>
        </w:rPr>
        <w:t xml:space="preserve">в редакции </w:t>
      </w:r>
      <w:hyperlink r:id="rId12" w:history="1">
        <w:r w:rsidR="00F83295" w:rsidRPr="00F83295">
          <w:rPr>
            <w:rStyle w:val="a4"/>
            <w:rFonts w:ascii="Times New Roman" w:hAnsi="Times New Roman"/>
            <w:iCs/>
            <w:sz w:val="28"/>
            <w:szCs w:val="28"/>
          </w:rPr>
          <w:t>от 25.06.2020 № 182-пг</w:t>
        </w:r>
      </w:hyperlink>
      <w:r w:rsidR="00C70D0B" w:rsidRPr="00882936">
        <w:rPr>
          <w:rFonts w:ascii="Times New Roman" w:hAnsi="Times New Roman"/>
          <w:iCs/>
          <w:sz w:val="28"/>
          <w:szCs w:val="28"/>
        </w:rPr>
        <w:t>)</w:t>
      </w:r>
      <w:r w:rsidR="00C74331" w:rsidRPr="00882936">
        <w:rPr>
          <w:rFonts w:ascii="Times New Roman" w:hAnsi="Times New Roman"/>
          <w:bCs/>
          <w:sz w:val="28"/>
          <w:szCs w:val="28"/>
        </w:rPr>
        <w:t>.</w:t>
      </w:r>
    </w:p>
    <w:p w14:paraId="0D4FF840" w14:textId="77777777" w:rsidR="00F17E0B" w:rsidRDefault="00F17E0B" w:rsidP="00F83295">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рамках реализации положений </w:t>
      </w:r>
      <w:r w:rsidR="00E936AD">
        <w:rPr>
          <w:rFonts w:ascii="Times New Roman" w:hAnsi="Times New Roman"/>
          <w:bCs/>
          <w:sz w:val="28"/>
          <w:szCs w:val="28"/>
        </w:rPr>
        <w:t>С</w:t>
      </w:r>
      <w:r w:rsidR="007B0CD4">
        <w:rPr>
          <w:rFonts w:ascii="Times New Roman" w:hAnsi="Times New Roman"/>
          <w:bCs/>
          <w:sz w:val="28"/>
          <w:szCs w:val="28"/>
        </w:rPr>
        <w:t>тандарт</w:t>
      </w:r>
      <w:r w:rsidR="00E936AD">
        <w:rPr>
          <w:rFonts w:ascii="Times New Roman" w:hAnsi="Times New Roman"/>
          <w:bCs/>
          <w:sz w:val="28"/>
          <w:szCs w:val="28"/>
        </w:rPr>
        <w:t>а</w:t>
      </w:r>
      <w:r w:rsidR="007B0CD4">
        <w:rPr>
          <w:rFonts w:ascii="Times New Roman" w:hAnsi="Times New Roman"/>
          <w:bCs/>
          <w:sz w:val="28"/>
          <w:szCs w:val="28"/>
        </w:rPr>
        <w:t xml:space="preserve"> развития конкуренции в субъектах Российской Федерации, утвержденного распоряжением Правительства Российской Федерации от 17 апреля 2019 г. № 768-р</w:t>
      </w:r>
      <w:r w:rsidR="002019D8">
        <w:rPr>
          <w:rFonts w:ascii="Times New Roman" w:hAnsi="Times New Roman"/>
          <w:bCs/>
          <w:sz w:val="28"/>
          <w:szCs w:val="28"/>
        </w:rPr>
        <w:t>,</w:t>
      </w:r>
      <w:r>
        <w:rPr>
          <w:rFonts w:ascii="Times New Roman" w:hAnsi="Times New Roman"/>
          <w:bCs/>
          <w:sz w:val="28"/>
          <w:szCs w:val="28"/>
        </w:rPr>
        <w:t xml:space="preserve"> </w:t>
      </w:r>
      <w:r w:rsidR="007B0CD4">
        <w:rPr>
          <w:rFonts w:ascii="Times New Roman" w:hAnsi="Times New Roman"/>
          <w:bCs/>
          <w:sz w:val="28"/>
          <w:szCs w:val="28"/>
        </w:rPr>
        <w:t>разработан</w:t>
      </w:r>
      <w:r>
        <w:rPr>
          <w:rFonts w:ascii="Times New Roman" w:hAnsi="Times New Roman"/>
          <w:bCs/>
          <w:sz w:val="28"/>
          <w:szCs w:val="28"/>
        </w:rPr>
        <w:t xml:space="preserve"> план мероприятий («дорожная карта») по содействию развитию конкуренции в Курской области (постановление Администрации Курской области </w:t>
      </w:r>
      <w:hyperlink r:id="rId13" w:history="1">
        <w:r w:rsidR="006004ED" w:rsidRPr="00D16FCC">
          <w:rPr>
            <w:rStyle w:val="a4"/>
            <w:rFonts w:ascii="Times New Roman" w:hAnsi="Times New Roman"/>
            <w:bCs/>
            <w:sz w:val="28"/>
            <w:szCs w:val="28"/>
          </w:rPr>
          <w:t>от 20.12.2019 № 1303-па</w:t>
        </w:r>
      </w:hyperlink>
      <w:r>
        <w:rPr>
          <w:rFonts w:ascii="Times New Roman" w:hAnsi="Times New Roman"/>
          <w:bCs/>
          <w:sz w:val="28"/>
          <w:szCs w:val="28"/>
        </w:rPr>
        <w:t>).</w:t>
      </w:r>
    </w:p>
    <w:p w14:paraId="4FF3583C" w14:textId="77777777" w:rsidR="0005541B" w:rsidRPr="00075CA8" w:rsidRDefault="0005541B" w:rsidP="00C60C0F">
      <w:pPr>
        <w:suppressAutoHyphens/>
        <w:spacing w:after="0" w:line="240" w:lineRule="auto"/>
        <w:ind w:firstLine="709"/>
        <w:jc w:val="both"/>
        <w:rPr>
          <w:rFonts w:ascii="Times New Roman" w:hAnsi="Times New Roman"/>
          <w:bCs/>
          <w:color w:val="000000"/>
          <w:sz w:val="28"/>
          <w:szCs w:val="28"/>
        </w:rPr>
      </w:pPr>
    </w:p>
    <w:p w14:paraId="458CDD59" w14:textId="5095D0E0" w:rsidR="00075CA8" w:rsidRDefault="00075CA8" w:rsidP="00C60C0F">
      <w:pPr>
        <w:suppressAutoHyphens/>
        <w:spacing w:after="0" w:line="240" w:lineRule="auto"/>
        <w:ind w:firstLine="709"/>
        <w:jc w:val="both"/>
        <w:rPr>
          <w:rFonts w:ascii="Times New Roman" w:hAnsi="Times New Roman"/>
          <w:b/>
          <w:color w:val="000000"/>
          <w:sz w:val="28"/>
          <w:szCs w:val="28"/>
        </w:rPr>
      </w:pPr>
      <w:r w:rsidRPr="00033E87">
        <w:rPr>
          <w:rFonts w:ascii="Times New Roman" w:hAnsi="Times New Roman"/>
          <w:b/>
          <w:color w:val="000000"/>
          <w:sz w:val="28"/>
          <w:szCs w:val="28"/>
        </w:rPr>
        <w:t xml:space="preserve">1.2. Информация о реализации проектного подхода при внедрении </w:t>
      </w:r>
      <w:r w:rsidR="00A550BB">
        <w:rPr>
          <w:rFonts w:ascii="Times New Roman" w:hAnsi="Times New Roman"/>
          <w:b/>
          <w:color w:val="000000"/>
          <w:sz w:val="28"/>
          <w:szCs w:val="28"/>
          <w:lang w:val="en-US"/>
        </w:rPr>
        <w:t>C</w:t>
      </w:r>
      <w:proofErr w:type="spellStart"/>
      <w:r w:rsidRPr="009D4825">
        <w:rPr>
          <w:rFonts w:ascii="Times New Roman" w:hAnsi="Times New Roman"/>
          <w:b/>
          <w:color w:val="000000"/>
          <w:sz w:val="28"/>
          <w:szCs w:val="28"/>
        </w:rPr>
        <w:t>тандарта</w:t>
      </w:r>
      <w:proofErr w:type="spellEnd"/>
    </w:p>
    <w:p w14:paraId="54A19CD8" w14:textId="522F2192" w:rsidR="00ED453F" w:rsidRDefault="001052E0" w:rsidP="004678E3">
      <w:pPr>
        <w:suppressAutoHyphens/>
        <w:spacing w:after="0" w:line="240" w:lineRule="auto"/>
        <w:ind w:firstLine="709"/>
        <w:jc w:val="both"/>
        <w:rPr>
          <w:rFonts w:ascii="Times New Roman" w:hAnsi="Times New Roman"/>
          <w:sz w:val="28"/>
          <w:szCs w:val="28"/>
        </w:rPr>
      </w:pPr>
      <w:r w:rsidRPr="004678E3">
        <w:rPr>
          <w:rFonts w:ascii="Times New Roman" w:hAnsi="Times New Roman"/>
          <w:sz w:val="28"/>
          <w:szCs w:val="28"/>
        </w:rPr>
        <w:t>В плане мероприятий («дорожной карте») по содействию развитию конкуренции, утвержденно</w:t>
      </w:r>
      <w:r w:rsidR="00E936AD">
        <w:rPr>
          <w:rFonts w:ascii="Times New Roman" w:hAnsi="Times New Roman"/>
          <w:sz w:val="28"/>
          <w:szCs w:val="28"/>
        </w:rPr>
        <w:t>м</w:t>
      </w:r>
      <w:r w:rsidRPr="004678E3">
        <w:rPr>
          <w:rFonts w:ascii="Times New Roman" w:hAnsi="Times New Roman"/>
          <w:sz w:val="28"/>
          <w:szCs w:val="28"/>
        </w:rPr>
        <w:t xml:space="preserve"> постановлением Администрации Курской области </w:t>
      </w:r>
      <w:r w:rsidR="009D3EBD">
        <w:rPr>
          <w:rFonts w:ascii="Times New Roman" w:hAnsi="Times New Roman"/>
          <w:sz w:val="28"/>
          <w:szCs w:val="28"/>
        </w:rPr>
        <w:br/>
      </w:r>
      <w:hyperlink r:id="rId14" w:history="1">
        <w:r w:rsidR="008D4100" w:rsidRPr="00D16FCC">
          <w:rPr>
            <w:rStyle w:val="a4"/>
            <w:rFonts w:ascii="Times New Roman" w:hAnsi="Times New Roman"/>
            <w:bCs/>
            <w:sz w:val="28"/>
            <w:szCs w:val="28"/>
          </w:rPr>
          <w:t>от 20.12.2019 № 1303-па</w:t>
        </w:r>
      </w:hyperlink>
      <w:r w:rsidRPr="004678E3">
        <w:rPr>
          <w:rFonts w:ascii="Times New Roman" w:hAnsi="Times New Roman"/>
          <w:sz w:val="28"/>
          <w:szCs w:val="28"/>
        </w:rPr>
        <w:t>, предусмотре</w:t>
      </w:r>
      <w:r w:rsidR="00ED453F">
        <w:rPr>
          <w:rFonts w:ascii="Times New Roman" w:hAnsi="Times New Roman"/>
          <w:sz w:val="28"/>
          <w:szCs w:val="28"/>
        </w:rPr>
        <w:t xml:space="preserve">но обеспечение конкуренции при </w:t>
      </w:r>
      <w:r w:rsidRPr="004678E3">
        <w:rPr>
          <w:rFonts w:ascii="Times New Roman" w:hAnsi="Times New Roman"/>
          <w:sz w:val="28"/>
          <w:szCs w:val="28"/>
        </w:rPr>
        <w:t>реализаци</w:t>
      </w:r>
      <w:r w:rsidR="00ED453F">
        <w:rPr>
          <w:rFonts w:ascii="Times New Roman" w:hAnsi="Times New Roman"/>
          <w:sz w:val="28"/>
          <w:szCs w:val="28"/>
        </w:rPr>
        <w:t>и мероприятий региональных проектов, предусматривающих применение конкурентных процедур.</w:t>
      </w:r>
    </w:p>
    <w:p w14:paraId="570AF6E4" w14:textId="0E097D20" w:rsidR="008D0830" w:rsidRDefault="008774E8" w:rsidP="00C0718E">
      <w:pPr>
        <w:pStyle w:val="a0"/>
        <w:spacing w:after="0" w:line="240" w:lineRule="auto"/>
        <w:ind w:firstLine="708"/>
        <w:jc w:val="both"/>
        <w:rPr>
          <w:sz w:val="28"/>
          <w:szCs w:val="28"/>
          <w:lang w:eastAsia="en-US"/>
        </w:rPr>
      </w:pPr>
      <w:r w:rsidRPr="00C72FEA">
        <w:rPr>
          <w:sz w:val="28"/>
          <w:szCs w:val="28"/>
          <w:lang w:eastAsia="en-US"/>
        </w:rPr>
        <w:t xml:space="preserve">Постановлением Администрации Курской области </w:t>
      </w:r>
      <w:hyperlink r:id="rId15" w:history="1">
        <w:r w:rsidRPr="00C72FEA">
          <w:rPr>
            <w:rStyle w:val="a4"/>
            <w:sz w:val="28"/>
            <w:szCs w:val="28"/>
            <w:lang w:eastAsia="en-US"/>
          </w:rPr>
          <w:t>от 22.05.2017 № 396-па</w:t>
        </w:r>
      </w:hyperlink>
      <w:r w:rsidRPr="00C72FEA">
        <w:rPr>
          <w:sz w:val="28"/>
          <w:szCs w:val="28"/>
          <w:lang w:eastAsia="en-US"/>
        </w:rPr>
        <w:t xml:space="preserve"> </w:t>
      </w:r>
      <w:r w:rsidR="000D69F5">
        <w:rPr>
          <w:sz w:val="28"/>
          <w:szCs w:val="28"/>
          <w:lang w:eastAsia="en-US"/>
        </w:rPr>
        <w:t>«</w:t>
      </w:r>
      <w:r w:rsidRPr="00C72FEA">
        <w:rPr>
          <w:sz w:val="28"/>
          <w:szCs w:val="28"/>
          <w:lang w:eastAsia="en-US"/>
        </w:rPr>
        <w:t>Об организации проектной деятельности в Администрации Курской области</w:t>
      </w:r>
      <w:r w:rsidR="000D69F5">
        <w:rPr>
          <w:sz w:val="28"/>
          <w:szCs w:val="28"/>
          <w:lang w:eastAsia="en-US"/>
        </w:rPr>
        <w:t>»</w:t>
      </w:r>
      <w:r w:rsidR="00B7145A" w:rsidRPr="00C72FEA">
        <w:rPr>
          <w:sz w:val="28"/>
          <w:szCs w:val="28"/>
          <w:lang w:eastAsia="en-US"/>
        </w:rPr>
        <w:t xml:space="preserve"> </w:t>
      </w:r>
      <w:r w:rsidR="00FD27E6">
        <w:rPr>
          <w:sz w:val="28"/>
          <w:szCs w:val="28"/>
          <w:lang w:eastAsia="en-US"/>
        </w:rPr>
        <w:br/>
      </w:r>
      <w:r w:rsidR="00B7145A" w:rsidRPr="00C72FEA">
        <w:rPr>
          <w:sz w:val="28"/>
          <w:szCs w:val="28"/>
          <w:lang w:eastAsia="en-US"/>
        </w:rPr>
        <w:t>(с последующими изменениями)</w:t>
      </w:r>
      <w:r w:rsidRPr="00C72FEA">
        <w:rPr>
          <w:sz w:val="28"/>
          <w:szCs w:val="28"/>
          <w:lang w:eastAsia="en-US"/>
        </w:rPr>
        <w:t xml:space="preserve"> организована проектная деятельность в Курской области.</w:t>
      </w:r>
    </w:p>
    <w:p w14:paraId="5AAE5C4C" w14:textId="7762A2E1" w:rsidR="00C0718E" w:rsidRDefault="00C0718E" w:rsidP="00FD27E6">
      <w:pPr>
        <w:suppressAutoHyphens/>
        <w:spacing w:after="0" w:line="240" w:lineRule="auto"/>
        <w:ind w:firstLine="709"/>
        <w:jc w:val="both"/>
        <w:rPr>
          <w:rFonts w:ascii="Times New Roman" w:hAnsi="Times New Roman"/>
          <w:color w:val="000000"/>
          <w:spacing w:val="-6"/>
          <w:sz w:val="28"/>
          <w:szCs w:val="28"/>
        </w:rPr>
      </w:pPr>
      <w:r>
        <w:rPr>
          <w:rFonts w:ascii="Times New Roman" w:hAnsi="Times New Roman"/>
          <w:color w:val="000000"/>
          <w:spacing w:val="-6"/>
          <w:sz w:val="28"/>
          <w:szCs w:val="28"/>
        </w:rPr>
        <w:t xml:space="preserve">Сформирована система управления проектной деятельностью. Действуют Совет по стратегическому развитию и проектам (программам), президиум Совета, функционируют региональный проектный офис, созданы межведомственные рабочие группы по реализации проектов, при исполнительных органах государственной власти сформированы экспертные группы, действуют общественно-деловые советы; </w:t>
      </w:r>
      <w:r w:rsidRPr="008F4227">
        <w:rPr>
          <w:rFonts w:ascii="Times New Roman" w:hAnsi="Times New Roman"/>
          <w:color w:val="000000"/>
          <w:spacing w:val="-6"/>
          <w:sz w:val="28"/>
          <w:szCs w:val="28"/>
        </w:rPr>
        <w:t xml:space="preserve">определен центр компетенций проектного управления – </w:t>
      </w:r>
      <w:r w:rsidR="002F3088" w:rsidRPr="008F4227">
        <w:rPr>
          <w:rFonts w:ascii="Times New Roman" w:hAnsi="Times New Roman"/>
          <w:color w:val="000000"/>
          <w:spacing w:val="-6"/>
          <w:sz w:val="28"/>
          <w:szCs w:val="28"/>
        </w:rPr>
        <w:t>ГОАУ ВО Курской области «</w:t>
      </w:r>
      <w:r w:rsidRPr="008F4227">
        <w:rPr>
          <w:rFonts w:ascii="Times New Roman" w:hAnsi="Times New Roman"/>
          <w:color w:val="000000"/>
          <w:spacing w:val="-6"/>
          <w:sz w:val="28"/>
          <w:szCs w:val="28"/>
        </w:rPr>
        <w:t>Курская академия государственной и муниципальной службы</w:t>
      </w:r>
      <w:r w:rsidR="002F3088" w:rsidRPr="008F4227">
        <w:rPr>
          <w:rFonts w:ascii="Times New Roman" w:hAnsi="Times New Roman"/>
          <w:color w:val="000000"/>
          <w:spacing w:val="-6"/>
          <w:sz w:val="28"/>
          <w:szCs w:val="28"/>
        </w:rPr>
        <w:t>»</w:t>
      </w:r>
      <w:r w:rsidRPr="008F4227">
        <w:rPr>
          <w:rFonts w:ascii="Times New Roman" w:hAnsi="Times New Roman"/>
          <w:color w:val="000000"/>
          <w:spacing w:val="-6"/>
          <w:sz w:val="28"/>
          <w:szCs w:val="28"/>
        </w:rPr>
        <w:t>.</w:t>
      </w:r>
    </w:p>
    <w:p w14:paraId="6E17B6C8" w14:textId="77777777" w:rsidR="00C0718E" w:rsidRDefault="00C0718E" w:rsidP="00FD27E6">
      <w:pPr>
        <w:pStyle w:val="aff"/>
        <w:shd w:val="clear" w:color="auto" w:fill="FFFFFF"/>
        <w:suppressAutoHyphens/>
        <w:spacing w:before="0" w:after="0"/>
        <w:ind w:firstLine="720"/>
        <w:jc w:val="both"/>
        <w:rPr>
          <w:sz w:val="28"/>
          <w:szCs w:val="28"/>
        </w:rPr>
      </w:pPr>
      <w:r>
        <w:rPr>
          <w:color w:val="000000"/>
          <w:spacing w:val="-6"/>
          <w:sz w:val="28"/>
          <w:szCs w:val="28"/>
        </w:rPr>
        <w:t>Региональным проектным офисом осуществляется ведение Реестра проектов (программ) Курской области, включающего информацию обо всех проектах и программах региона, фиксирующий стадии их реализации и все утвержденные проектные документы (паспорта, запросы на изменения, сводные планы).</w:t>
      </w:r>
    </w:p>
    <w:p w14:paraId="1ECC1B6E" w14:textId="53CCAA93" w:rsidR="004047BB" w:rsidRPr="004047BB" w:rsidRDefault="004047BB" w:rsidP="00FD27E6">
      <w:pPr>
        <w:widowControl w:val="0"/>
        <w:tabs>
          <w:tab w:val="left" w:pos="4410"/>
        </w:tabs>
        <w:suppressAutoHyphens/>
        <w:spacing w:after="0" w:line="240" w:lineRule="auto"/>
        <w:ind w:firstLine="709"/>
        <w:jc w:val="both"/>
        <w:rPr>
          <w:rFonts w:ascii="Times New Roman" w:eastAsia="Times New Roman" w:hAnsi="Times New Roman"/>
          <w:sz w:val="28"/>
          <w:szCs w:val="28"/>
        </w:rPr>
      </w:pPr>
      <w:r w:rsidRPr="004047BB">
        <w:rPr>
          <w:rFonts w:ascii="Times New Roman" w:eastAsia="Times New Roman" w:hAnsi="Times New Roman"/>
          <w:sz w:val="28"/>
          <w:szCs w:val="28"/>
          <w:lang w:eastAsia="ru-RU"/>
        </w:rPr>
        <w:t xml:space="preserve">В соответствии с распоряжением Администрации Курской области </w:t>
      </w:r>
      <w:r w:rsidR="00FD27E6">
        <w:rPr>
          <w:rFonts w:ascii="Times New Roman" w:eastAsia="Times New Roman" w:hAnsi="Times New Roman"/>
          <w:sz w:val="28"/>
          <w:szCs w:val="28"/>
          <w:lang w:eastAsia="ru-RU"/>
        </w:rPr>
        <w:br/>
      </w:r>
      <w:hyperlink r:id="rId16" w:history="1">
        <w:r w:rsidRPr="003D505D">
          <w:rPr>
            <w:rStyle w:val="a4"/>
            <w:rFonts w:ascii="Times New Roman" w:eastAsia="Times New Roman" w:hAnsi="Times New Roman"/>
            <w:sz w:val="28"/>
            <w:szCs w:val="28"/>
            <w:lang w:eastAsia="ru-RU"/>
          </w:rPr>
          <w:t>от 11.04.2019 №</w:t>
        </w:r>
        <w:r w:rsidR="00FD27E6" w:rsidRPr="003D505D">
          <w:rPr>
            <w:rStyle w:val="a4"/>
            <w:rFonts w:ascii="Times New Roman" w:eastAsia="Times New Roman" w:hAnsi="Times New Roman"/>
            <w:sz w:val="28"/>
            <w:szCs w:val="28"/>
            <w:lang w:eastAsia="ru-RU"/>
          </w:rPr>
          <w:t xml:space="preserve"> </w:t>
        </w:r>
        <w:r w:rsidRPr="003D505D">
          <w:rPr>
            <w:rStyle w:val="a4"/>
            <w:rFonts w:ascii="Times New Roman" w:eastAsia="Times New Roman" w:hAnsi="Times New Roman"/>
            <w:sz w:val="28"/>
            <w:szCs w:val="28"/>
            <w:lang w:eastAsia="ru-RU"/>
          </w:rPr>
          <w:t>162-ра</w:t>
        </w:r>
      </w:hyperlink>
      <w:r w:rsidRPr="004047BB">
        <w:rPr>
          <w:rFonts w:ascii="Times New Roman" w:eastAsia="Times New Roman" w:hAnsi="Times New Roman"/>
          <w:sz w:val="28"/>
          <w:szCs w:val="28"/>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возложен контроль под </w:t>
      </w:r>
      <w:r w:rsidRPr="00F93303">
        <w:rPr>
          <w:rFonts w:ascii="Times New Roman" w:eastAsia="Times New Roman" w:hAnsi="Times New Roman"/>
          <w:sz w:val="28"/>
          <w:szCs w:val="28"/>
          <w:lang w:eastAsia="ru-RU"/>
        </w:rPr>
        <w:t>персональную ответственность</w:t>
      </w:r>
      <w:r w:rsidR="00F93303" w:rsidRPr="00F93303">
        <w:rPr>
          <w:rFonts w:ascii="Times New Roman" w:eastAsia="Times New Roman" w:hAnsi="Times New Roman"/>
          <w:sz w:val="28"/>
          <w:szCs w:val="28"/>
          <w:lang w:eastAsia="ru-RU"/>
        </w:rPr>
        <w:t xml:space="preserve"> и определены кураторы региональных проектов Курской области (</w:t>
      </w:r>
      <w:r w:rsidR="00F93303" w:rsidRPr="00F93303">
        <w:rPr>
          <w:rFonts w:ascii="Times New Roman" w:eastAsia="Times New Roman" w:hAnsi="Times New Roman"/>
          <w:sz w:val="28"/>
          <w:szCs w:val="28"/>
        </w:rPr>
        <w:t xml:space="preserve">распоряжение Администрации Курской области от </w:t>
      </w:r>
      <w:hyperlink r:id="rId17" w:history="1">
        <w:r w:rsidR="00F93303" w:rsidRPr="00F93303">
          <w:rPr>
            <w:rStyle w:val="a4"/>
            <w:rFonts w:ascii="Times New Roman" w:hAnsi="Times New Roman"/>
            <w:sz w:val="28"/>
            <w:szCs w:val="28"/>
          </w:rPr>
          <w:t>30.09.2020 № 555-ра</w:t>
        </w:r>
      </w:hyperlink>
      <w:r w:rsidR="00F93303" w:rsidRPr="00F93303">
        <w:rPr>
          <w:rFonts w:ascii="Times New Roman" w:eastAsia="Times New Roman" w:hAnsi="Times New Roman"/>
          <w:sz w:val="28"/>
          <w:szCs w:val="28"/>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p>
    <w:p w14:paraId="3DFC3E82"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lastRenderedPageBreak/>
        <w:t>В 2020 году проводилась работа по реализации 50 региональных проектов, интегрированных в состав 11 национальных проектов, на реализацию которых было выделено 10 516,5 млн. рублей (средства федерального бюджета – 7 323,9 млн. рублей, средства областного бюджета – 2 949,7 млн. рублей, средства местных бюджетов – 243,0 млн. рублей), в том числе по национальным проектам:</w:t>
      </w:r>
    </w:p>
    <w:p w14:paraId="10F6CE1B"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«Здравоохранение» - 2 000,7 млн. рублей; </w:t>
      </w:r>
    </w:p>
    <w:p w14:paraId="674DA338"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«Образование» - 1 291,6 млн. рублей;</w:t>
      </w:r>
    </w:p>
    <w:p w14:paraId="287B8B23"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«Демография» - 2 772,1 млн. рублей; </w:t>
      </w:r>
    </w:p>
    <w:p w14:paraId="269597DB"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«Культура» - 42,3 млн. рублей; </w:t>
      </w:r>
    </w:p>
    <w:p w14:paraId="53EF73BD"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«Безопасные и качественные автомобильные дороги» - 2 476,0 млн. рублей; </w:t>
      </w:r>
    </w:p>
    <w:p w14:paraId="243808EE"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«Жилье и городская среда» - 924,0 млн. рублей; </w:t>
      </w:r>
    </w:p>
    <w:p w14:paraId="14BB6230"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«Экология» - 201,6 млн. рублей; </w:t>
      </w:r>
    </w:p>
    <w:p w14:paraId="73B2891A"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«Малое и среднее предпринимательство и поддержка индивидуальной предпринимательской инициативы» - 428,3 млн. рублей;</w:t>
      </w:r>
    </w:p>
    <w:p w14:paraId="23429718"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«Производительность труда» - 18,0 млн. рублей; </w:t>
      </w:r>
    </w:p>
    <w:p w14:paraId="4CAB35E1"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 xml:space="preserve">«Международная кооперация и экспорт» - 354,1 млн. рублей; </w:t>
      </w:r>
    </w:p>
    <w:p w14:paraId="5F3EE17D"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rPr>
      </w:pPr>
      <w:r w:rsidRPr="00E145BA">
        <w:rPr>
          <w:rFonts w:ascii="Times New Roman" w:eastAsia="Times New Roman" w:hAnsi="Times New Roman"/>
          <w:sz w:val="28"/>
          <w:szCs w:val="28"/>
          <w:lang w:eastAsia="ru-RU"/>
        </w:rPr>
        <w:t>«Цифровая экономика» - 7,8 млн. рублей.</w:t>
      </w:r>
    </w:p>
    <w:p w14:paraId="0A5D4FB5" w14:textId="77777777" w:rsidR="00E145BA" w:rsidRPr="00E145BA" w:rsidRDefault="00E145BA" w:rsidP="00E145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5BA">
        <w:rPr>
          <w:rFonts w:ascii="Times New Roman" w:eastAsia="Times New Roman" w:hAnsi="Times New Roman"/>
          <w:sz w:val="28"/>
          <w:szCs w:val="28"/>
          <w:lang w:eastAsia="ru-RU"/>
        </w:rPr>
        <w:t>По итогам 2020 года освоено 9,7 млрд. рублей (93 % от запланированного объема).</w:t>
      </w:r>
    </w:p>
    <w:p w14:paraId="66FC9FF8" w14:textId="77777777" w:rsidR="00D02BD6" w:rsidRDefault="00D02BD6" w:rsidP="00C60C0F">
      <w:pPr>
        <w:suppressAutoHyphens/>
        <w:spacing w:after="0" w:line="240" w:lineRule="auto"/>
        <w:ind w:firstLine="709"/>
        <w:jc w:val="both"/>
        <w:rPr>
          <w:rFonts w:ascii="Times New Roman" w:hAnsi="Times New Roman"/>
          <w:b/>
          <w:color w:val="000000"/>
          <w:sz w:val="28"/>
          <w:szCs w:val="28"/>
        </w:rPr>
      </w:pPr>
    </w:p>
    <w:p w14:paraId="0491CD28" w14:textId="20B50966" w:rsidR="00075CA8" w:rsidRPr="001C55D5" w:rsidRDefault="00075CA8" w:rsidP="00C60C0F">
      <w:pPr>
        <w:suppressAutoHyphens/>
        <w:spacing w:after="0" w:line="240" w:lineRule="auto"/>
        <w:ind w:firstLine="709"/>
        <w:jc w:val="both"/>
        <w:rPr>
          <w:rFonts w:ascii="Times New Roman" w:hAnsi="Times New Roman"/>
          <w:b/>
          <w:color w:val="000000"/>
          <w:sz w:val="28"/>
          <w:szCs w:val="28"/>
        </w:rPr>
      </w:pPr>
      <w:r w:rsidRPr="00E467D6">
        <w:rPr>
          <w:rFonts w:ascii="Times New Roman" w:hAnsi="Times New Roman"/>
          <w:b/>
          <w:color w:val="000000"/>
          <w:sz w:val="28"/>
          <w:szCs w:val="28"/>
        </w:rPr>
        <w:t xml:space="preserve">1.3. Сведения об источниках финансовых средств, используемых для достижения целей </w:t>
      </w:r>
      <w:r w:rsidR="001C55D5">
        <w:rPr>
          <w:rFonts w:ascii="Times New Roman" w:hAnsi="Times New Roman"/>
          <w:b/>
          <w:color w:val="000000"/>
          <w:sz w:val="28"/>
          <w:szCs w:val="28"/>
        </w:rPr>
        <w:t>Стандарта</w:t>
      </w:r>
    </w:p>
    <w:p w14:paraId="08379259" w14:textId="645FE19B" w:rsidR="00B23EBD" w:rsidRDefault="00B23EBD" w:rsidP="00C60C0F">
      <w:pPr>
        <w:pStyle w:val="a0"/>
        <w:spacing w:after="0" w:line="240" w:lineRule="auto"/>
        <w:ind w:left="102" w:right="112" w:firstLine="707"/>
        <w:jc w:val="both"/>
        <w:rPr>
          <w:bCs/>
          <w:color w:val="000000"/>
          <w:sz w:val="28"/>
          <w:szCs w:val="28"/>
        </w:rPr>
      </w:pPr>
      <w:r>
        <w:rPr>
          <w:sz w:val="28"/>
          <w:szCs w:val="26"/>
        </w:rPr>
        <w:t>Источниками финансовых средств, используемых для достижения целей Стандарта</w:t>
      </w:r>
      <w:r w:rsidR="001C55D5">
        <w:rPr>
          <w:sz w:val="28"/>
          <w:szCs w:val="26"/>
        </w:rPr>
        <w:t>,</w:t>
      </w:r>
      <w:r>
        <w:rPr>
          <w:sz w:val="28"/>
          <w:szCs w:val="26"/>
        </w:rPr>
        <w:t xml:space="preserve"> являются средства </w:t>
      </w:r>
      <w:r w:rsidRPr="00402F78">
        <w:rPr>
          <w:bCs/>
          <w:color w:val="000000"/>
          <w:sz w:val="28"/>
          <w:szCs w:val="28"/>
        </w:rPr>
        <w:t>федерального</w:t>
      </w:r>
      <w:r w:rsidR="00BF7A14">
        <w:rPr>
          <w:bCs/>
          <w:color w:val="000000"/>
          <w:sz w:val="28"/>
          <w:szCs w:val="28"/>
        </w:rPr>
        <w:t>,</w:t>
      </w:r>
      <w:r w:rsidRPr="00402F78">
        <w:rPr>
          <w:bCs/>
          <w:color w:val="000000"/>
          <w:sz w:val="28"/>
          <w:szCs w:val="28"/>
        </w:rPr>
        <w:t xml:space="preserve"> областного </w:t>
      </w:r>
      <w:r w:rsidR="00BF7A14">
        <w:rPr>
          <w:bCs/>
          <w:color w:val="000000"/>
          <w:sz w:val="28"/>
          <w:szCs w:val="28"/>
        </w:rPr>
        <w:t xml:space="preserve">и местного </w:t>
      </w:r>
      <w:r w:rsidRPr="00402F78">
        <w:rPr>
          <w:bCs/>
          <w:color w:val="000000"/>
          <w:sz w:val="28"/>
          <w:szCs w:val="28"/>
        </w:rPr>
        <w:t>бюджетов</w:t>
      </w:r>
      <w:r>
        <w:rPr>
          <w:bCs/>
          <w:color w:val="000000"/>
          <w:sz w:val="28"/>
          <w:szCs w:val="28"/>
        </w:rPr>
        <w:t xml:space="preserve">, которые выделяются в рамках Государственных программ и региональных проектов </w:t>
      </w:r>
      <w:r w:rsidR="00196F7E">
        <w:rPr>
          <w:bCs/>
          <w:color w:val="000000"/>
          <w:sz w:val="28"/>
          <w:szCs w:val="28"/>
        </w:rPr>
        <w:t>Курской области</w:t>
      </w:r>
      <w:r w:rsidR="00BF7A14">
        <w:rPr>
          <w:bCs/>
          <w:color w:val="000000"/>
          <w:sz w:val="28"/>
          <w:szCs w:val="28"/>
        </w:rPr>
        <w:t>, а также внебюджетные источники</w:t>
      </w:r>
      <w:r w:rsidR="00196F7E">
        <w:rPr>
          <w:sz w:val="28"/>
          <w:szCs w:val="26"/>
        </w:rPr>
        <w:t>.</w:t>
      </w:r>
      <w:r>
        <w:rPr>
          <w:sz w:val="28"/>
          <w:szCs w:val="26"/>
        </w:rPr>
        <w:t xml:space="preserve"> </w:t>
      </w:r>
    </w:p>
    <w:p w14:paraId="08085423" w14:textId="77777777" w:rsidR="00B23EBD" w:rsidRDefault="00B23EBD" w:rsidP="00C60C0F">
      <w:pPr>
        <w:pStyle w:val="a0"/>
        <w:spacing w:after="0" w:line="240" w:lineRule="auto"/>
        <w:ind w:left="102" w:right="112" w:firstLine="707"/>
        <w:jc w:val="both"/>
        <w:rPr>
          <w:sz w:val="28"/>
          <w:szCs w:val="26"/>
        </w:rPr>
      </w:pPr>
    </w:p>
    <w:p w14:paraId="203E4151" w14:textId="23C84254" w:rsidR="00075CA8" w:rsidRPr="003F338C" w:rsidRDefault="00075CA8" w:rsidP="00C60C0F">
      <w:pPr>
        <w:suppressAutoHyphens/>
        <w:spacing w:after="0" w:line="240" w:lineRule="auto"/>
        <w:ind w:firstLine="709"/>
        <w:jc w:val="both"/>
        <w:rPr>
          <w:rFonts w:ascii="Times New Roman" w:hAnsi="Times New Roman"/>
          <w:b/>
          <w:color w:val="000000"/>
          <w:sz w:val="28"/>
          <w:szCs w:val="28"/>
        </w:rPr>
      </w:pPr>
      <w:r w:rsidRPr="003F338C">
        <w:rPr>
          <w:rFonts w:ascii="Times New Roman" w:hAnsi="Times New Roman"/>
          <w:b/>
          <w:color w:val="000000"/>
          <w:sz w:val="28"/>
          <w:szCs w:val="28"/>
        </w:rPr>
        <w:t xml:space="preserve">1.4. </w:t>
      </w:r>
      <w:r w:rsidRPr="003F338C">
        <w:rPr>
          <w:rFonts w:ascii="Times New Roman" w:hAnsi="Times New Roman"/>
          <w:b/>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DD58C0" w:rsidRPr="003F338C">
        <w:rPr>
          <w:rFonts w:ascii="Times New Roman" w:hAnsi="Times New Roman"/>
          <w:b/>
          <w:sz w:val="28"/>
          <w:szCs w:val="28"/>
          <w:lang w:val="en-US"/>
        </w:rPr>
        <w:t>C</w:t>
      </w:r>
      <w:proofErr w:type="spellStart"/>
      <w:r w:rsidRPr="003F338C">
        <w:rPr>
          <w:rFonts w:ascii="Times New Roman" w:hAnsi="Times New Roman"/>
          <w:b/>
          <w:sz w:val="28"/>
          <w:szCs w:val="28"/>
        </w:rPr>
        <w:t>тандарта</w:t>
      </w:r>
      <w:proofErr w:type="spellEnd"/>
      <w:r w:rsidRPr="003F338C">
        <w:rPr>
          <w:rFonts w:ascii="Times New Roman" w:hAnsi="Times New Roman"/>
          <w:b/>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p w14:paraId="25ABC1A0" w14:textId="77777777" w:rsidR="00BF7A14" w:rsidRDefault="00884A27" w:rsidP="00884A27">
      <w:pPr>
        <w:suppressAutoHyphens/>
        <w:spacing w:after="0" w:line="240" w:lineRule="auto"/>
        <w:ind w:firstLine="708"/>
        <w:jc w:val="both"/>
        <w:rPr>
          <w:rFonts w:ascii="Times New Roman" w:hAnsi="Times New Roman"/>
          <w:bCs/>
          <w:color w:val="000000"/>
          <w:sz w:val="28"/>
          <w:szCs w:val="28"/>
        </w:rPr>
      </w:pPr>
      <w:bookmarkStart w:id="0" w:name="_Hlk65163450"/>
      <w:r>
        <w:rPr>
          <w:rFonts w:ascii="Times New Roman" w:hAnsi="Times New Roman"/>
          <w:bCs/>
          <w:color w:val="000000"/>
          <w:sz w:val="28"/>
          <w:szCs w:val="28"/>
        </w:rPr>
        <w:t xml:space="preserve">В 2020 году в дополнение к поощрению лучших муниципальных </w:t>
      </w:r>
      <w:r w:rsidR="001F7621">
        <w:rPr>
          <w:rFonts w:ascii="Times New Roman" w:hAnsi="Times New Roman"/>
          <w:bCs/>
          <w:color w:val="000000"/>
          <w:sz w:val="28"/>
          <w:szCs w:val="28"/>
        </w:rPr>
        <w:t xml:space="preserve">районов (городских округов) Курской области Почетной грамотой комитета по экономике и развитию Курской области разработана и внедрена новая система мотивации к эффективной работе по </w:t>
      </w:r>
      <w:r w:rsidR="001F7621" w:rsidRPr="001F7621">
        <w:rPr>
          <w:rFonts w:ascii="Times New Roman" w:hAnsi="Times New Roman"/>
          <w:bCs/>
          <w:color w:val="000000"/>
          <w:sz w:val="28"/>
          <w:szCs w:val="28"/>
        </w:rPr>
        <w:t>содействию развитию конкуренции и обеспечению условий для благоприятного инвестиционного климата</w:t>
      </w:r>
      <w:r w:rsidR="001F7621">
        <w:rPr>
          <w:rFonts w:ascii="Times New Roman" w:hAnsi="Times New Roman"/>
          <w:bCs/>
          <w:color w:val="000000"/>
          <w:sz w:val="28"/>
          <w:szCs w:val="28"/>
        </w:rPr>
        <w:t xml:space="preserve"> путем предоставления из областного бюджета бюджетам муниципальных образований Курской области </w:t>
      </w:r>
      <w:r w:rsidR="001F7621" w:rsidRPr="001F7621">
        <w:rPr>
          <w:rFonts w:ascii="Times New Roman" w:hAnsi="Times New Roman"/>
          <w:bCs/>
          <w:color w:val="000000"/>
          <w:sz w:val="28"/>
          <w:szCs w:val="28"/>
        </w:rPr>
        <w:t>дотаций</w:t>
      </w:r>
      <w:r w:rsidR="001F7621">
        <w:rPr>
          <w:rFonts w:ascii="Times New Roman" w:hAnsi="Times New Roman"/>
          <w:bCs/>
          <w:color w:val="000000"/>
          <w:sz w:val="28"/>
          <w:szCs w:val="28"/>
        </w:rPr>
        <w:t xml:space="preserve"> на поощрение достижения наилучших показателей социально-экономического развития муниципальных образований Курской </w:t>
      </w:r>
      <w:r w:rsidR="0025752F">
        <w:rPr>
          <w:rFonts w:ascii="Times New Roman" w:hAnsi="Times New Roman"/>
          <w:bCs/>
          <w:color w:val="000000"/>
          <w:sz w:val="28"/>
          <w:szCs w:val="28"/>
        </w:rPr>
        <w:t>области</w:t>
      </w:r>
      <w:r w:rsidR="001F7621">
        <w:rPr>
          <w:rFonts w:ascii="Times New Roman" w:hAnsi="Times New Roman"/>
          <w:bCs/>
          <w:color w:val="000000"/>
          <w:sz w:val="28"/>
          <w:szCs w:val="28"/>
        </w:rPr>
        <w:t xml:space="preserve">. </w:t>
      </w:r>
      <w:r w:rsidR="00BF7A14" w:rsidRPr="00BF7A14">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0EF4A5E1" w14:textId="5F5A48E7" w:rsidR="003D3C30" w:rsidRDefault="001F7621" w:rsidP="00884A27">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lastRenderedPageBreak/>
        <w:t>Объем дотаций</w:t>
      </w:r>
      <w:r w:rsidR="0025752F">
        <w:rPr>
          <w:rFonts w:ascii="Times New Roman" w:hAnsi="Times New Roman"/>
          <w:bCs/>
          <w:color w:val="000000"/>
          <w:sz w:val="28"/>
          <w:szCs w:val="28"/>
        </w:rPr>
        <w:t xml:space="preserve">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50886E24" w14:textId="3222027B" w:rsidR="006B54AE" w:rsidRDefault="006B54AE" w:rsidP="00884A27">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В соответстви</w:t>
      </w:r>
      <w:r w:rsidR="00A449A8">
        <w:rPr>
          <w:rFonts w:ascii="Times New Roman" w:hAnsi="Times New Roman"/>
          <w:bCs/>
          <w:color w:val="000000"/>
          <w:sz w:val="28"/>
          <w:szCs w:val="28"/>
        </w:rPr>
        <w:t>и</w:t>
      </w:r>
      <w:r>
        <w:rPr>
          <w:rFonts w:ascii="Times New Roman" w:hAnsi="Times New Roman"/>
          <w:bCs/>
          <w:color w:val="000000"/>
          <w:sz w:val="28"/>
          <w:szCs w:val="28"/>
        </w:rPr>
        <w:t xml:space="preserve"> с Законом Курской области от 14 декабря 2020 года 113–ЗКО «Об областном бюджете на 2021 год и на плановый период 2022 и 2023 годов» сумма дотации составит 15 млн. руб</w:t>
      </w:r>
      <w:r w:rsidR="00A449A8">
        <w:rPr>
          <w:rFonts w:ascii="Times New Roman" w:hAnsi="Times New Roman"/>
          <w:bCs/>
          <w:color w:val="000000"/>
          <w:sz w:val="28"/>
          <w:szCs w:val="28"/>
        </w:rPr>
        <w:t>лей</w:t>
      </w:r>
      <w:r>
        <w:rPr>
          <w:rFonts w:ascii="Times New Roman" w:hAnsi="Times New Roman"/>
          <w:bCs/>
          <w:color w:val="000000"/>
          <w:sz w:val="28"/>
          <w:szCs w:val="28"/>
        </w:rPr>
        <w:t xml:space="preserve">. </w:t>
      </w:r>
    </w:p>
    <w:p w14:paraId="5D3189D8" w14:textId="0CFDB6C8" w:rsidR="0025752F" w:rsidRDefault="0025752F" w:rsidP="00884A27">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Нормативная база:</w:t>
      </w:r>
    </w:p>
    <w:p w14:paraId="2C5F2F26" w14:textId="5780F585" w:rsidR="006721D6" w:rsidRDefault="006721D6" w:rsidP="006721D6">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6B54AE">
        <w:rPr>
          <w:rFonts w:ascii="Times New Roman" w:hAnsi="Times New Roman"/>
          <w:bCs/>
          <w:color w:val="000000"/>
          <w:sz w:val="28"/>
          <w:szCs w:val="28"/>
        </w:rPr>
        <w:t xml:space="preserve">Закон Курской области от 14 декабря 2020 года 113–ЗКО </w:t>
      </w:r>
      <w:hyperlink r:id="rId18" w:history="1">
        <w:r w:rsidRPr="00B44F6E">
          <w:rPr>
            <w:rStyle w:val="a4"/>
            <w:rFonts w:ascii="Times New Roman" w:hAnsi="Times New Roman"/>
            <w:bCs/>
            <w:sz w:val="28"/>
            <w:szCs w:val="28"/>
          </w:rPr>
          <w:t>«Об областном бюджете на 2021 год и на плановый период 2022 и 2023 годов»</w:t>
        </w:r>
      </w:hyperlink>
    </w:p>
    <w:p w14:paraId="2BC7FD37" w14:textId="0562E3B9" w:rsidR="0025752F" w:rsidRDefault="006721D6" w:rsidP="00884A27">
      <w:pPr>
        <w:suppressAutoHyphens/>
        <w:spacing w:after="0" w:line="240" w:lineRule="auto"/>
        <w:ind w:firstLine="708"/>
        <w:jc w:val="both"/>
        <w:rPr>
          <w:rFonts w:ascii="Times New Roman" w:hAnsi="Times New Roman"/>
          <w:bCs/>
          <w:color w:val="000000"/>
          <w:sz w:val="28"/>
          <w:szCs w:val="28"/>
        </w:rPr>
      </w:pPr>
      <w:bookmarkStart w:id="1" w:name="_Hlk65236375"/>
      <w:r>
        <w:rPr>
          <w:rFonts w:ascii="Times New Roman" w:hAnsi="Times New Roman"/>
          <w:bCs/>
          <w:color w:val="000000"/>
          <w:sz w:val="28"/>
          <w:szCs w:val="28"/>
        </w:rPr>
        <w:t>2</w:t>
      </w:r>
      <w:r w:rsidR="0025752F">
        <w:rPr>
          <w:rFonts w:ascii="Times New Roman" w:hAnsi="Times New Roman"/>
          <w:bCs/>
          <w:color w:val="000000"/>
          <w:sz w:val="28"/>
          <w:szCs w:val="28"/>
        </w:rPr>
        <w:t xml:space="preserve">. Постановление Администрации Курской области от 14.11.2019 № 1111-па </w:t>
      </w:r>
      <w:hyperlink r:id="rId19" w:history="1">
        <w:r w:rsidR="0025752F" w:rsidRPr="00B44F6E">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r w:rsidR="006B54AE" w:rsidRPr="00B44F6E">
          <w:rPr>
            <w:rStyle w:val="a4"/>
            <w:rFonts w:ascii="Times New Roman" w:hAnsi="Times New Roman"/>
            <w:bCs/>
            <w:sz w:val="28"/>
            <w:szCs w:val="28"/>
          </w:rPr>
          <w:t>.</w:t>
        </w:r>
      </w:hyperlink>
    </w:p>
    <w:p w14:paraId="5C30B6EB" w14:textId="519D4752" w:rsidR="002F40E5" w:rsidRDefault="006721D6" w:rsidP="0025752F">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3</w:t>
      </w:r>
      <w:r w:rsidR="0025752F">
        <w:rPr>
          <w:rFonts w:ascii="Times New Roman" w:hAnsi="Times New Roman"/>
          <w:bCs/>
          <w:color w:val="000000"/>
          <w:sz w:val="28"/>
          <w:szCs w:val="28"/>
        </w:rPr>
        <w:t xml:space="preserve">. Постановление Администрации Курской области от 20.10.2020 № 1051-па </w:t>
      </w:r>
      <w:hyperlink r:id="rId20" w:history="1">
        <w:r w:rsidR="0025752F" w:rsidRPr="00B44F6E">
          <w:rPr>
            <w:rStyle w:val="a4"/>
            <w:rFonts w:ascii="Times New Roman" w:hAnsi="Times New Roman"/>
            <w:bCs/>
            <w:sz w:val="28"/>
            <w:szCs w:val="28"/>
          </w:rPr>
          <w:t>«О внесении изменений в постановление Администрации Курской области от 14.11.2019 № 1111-па»</w:t>
        </w:r>
      </w:hyperlink>
      <w:r w:rsidR="0025752F">
        <w:rPr>
          <w:rFonts w:ascii="Times New Roman" w:hAnsi="Times New Roman"/>
          <w:bCs/>
          <w:color w:val="000000"/>
          <w:sz w:val="28"/>
          <w:szCs w:val="28"/>
        </w:rPr>
        <w:t>.</w:t>
      </w:r>
    </w:p>
    <w:p w14:paraId="19C5EB69" w14:textId="7E1F201D" w:rsidR="006721D6" w:rsidRPr="006721D6" w:rsidRDefault="006721D6" w:rsidP="0025752F">
      <w:pPr>
        <w:suppressAutoHyphens/>
        <w:spacing w:after="0" w:line="240" w:lineRule="auto"/>
        <w:ind w:firstLine="708"/>
        <w:jc w:val="both"/>
        <w:rPr>
          <w:rFonts w:ascii="Times New Roman" w:hAnsi="Times New Roman"/>
          <w:bCs/>
          <w:color w:val="000000"/>
          <w:sz w:val="28"/>
          <w:szCs w:val="28"/>
        </w:rPr>
      </w:pPr>
      <w:r w:rsidRPr="006721D6">
        <w:rPr>
          <w:rFonts w:ascii="Times New Roman" w:hAnsi="Times New Roman"/>
          <w:bCs/>
          <w:color w:val="000000"/>
          <w:sz w:val="28"/>
          <w:szCs w:val="28"/>
        </w:rPr>
        <w:t xml:space="preserve">4. </w:t>
      </w:r>
      <w:r w:rsidRPr="004C0830">
        <w:rPr>
          <w:rFonts w:ascii="Times New Roman" w:hAnsi="Times New Roman"/>
          <w:sz w:val="28"/>
          <w:szCs w:val="28"/>
        </w:rPr>
        <w:t xml:space="preserve">Приказ комитета по экономике и развитию Курской области от 08.11.2018 № 14-а </w:t>
      </w:r>
      <w:hyperlink r:id="rId21" w:history="1">
        <w:r w:rsidRPr="004C0830">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Pr="006721D6">
        <w:rPr>
          <w:rFonts w:ascii="Times New Roman" w:hAnsi="Times New Roman"/>
          <w:sz w:val="28"/>
          <w:szCs w:val="28"/>
        </w:rPr>
        <w:t xml:space="preserve"> </w:t>
      </w:r>
      <w:r w:rsidRPr="006721D6">
        <w:rPr>
          <w:rFonts w:ascii="Times New Roman" w:hAnsi="Times New Roman"/>
          <w:bCs/>
          <w:color w:val="000000"/>
          <w:sz w:val="28"/>
          <w:szCs w:val="28"/>
        </w:rPr>
        <w:t xml:space="preserve">(в редакции приказа </w:t>
      </w:r>
      <w:hyperlink r:id="rId22" w:history="1">
        <w:r w:rsidRPr="006721D6">
          <w:rPr>
            <w:rStyle w:val="a4"/>
            <w:rFonts w:ascii="Times New Roman" w:hAnsi="Times New Roman"/>
            <w:bCs/>
            <w:sz w:val="28"/>
            <w:szCs w:val="28"/>
          </w:rPr>
          <w:t>от 23.10.2019 № 23-а</w:t>
        </w:r>
      </w:hyperlink>
      <w:r w:rsidRPr="006721D6">
        <w:rPr>
          <w:rFonts w:ascii="Times New Roman" w:hAnsi="Times New Roman"/>
          <w:bCs/>
          <w:color w:val="000000"/>
          <w:sz w:val="28"/>
          <w:szCs w:val="28"/>
        </w:rPr>
        <w:t>)</w:t>
      </w:r>
      <w:r w:rsidR="003F338C">
        <w:rPr>
          <w:rFonts w:ascii="Times New Roman" w:hAnsi="Times New Roman"/>
          <w:bCs/>
          <w:color w:val="000000"/>
          <w:sz w:val="28"/>
          <w:szCs w:val="28"/>
        </w:rPr>
        <w:t>.</w:t>
      </w:r>
    </w:p>
    <w:bookmarkEnd w:id="0"/>
    <w:bookmarkEnd w:id="1"/>
    <w:p w14:paraId="0385AC90" w14:textId="77777777" w:rsidR="0025752F" w:rsidRDefault="0025752F" w:rsidP="0025752F">
      <w:pPr>
        <w:suppressAutoHyphens/>
        <w:spacing w:after="0" w:line="240" w:lineRule="auto"/>
        <w:ind w:firstLine="708"/>
        <w:jc w:val="both"/>
        <w:rPr>
          <w:rFonts w:ascii="Times New Roman" w:hAnsi="Times New Roman"/>
          <w:bCs/>
          <w:color w:val="000000"/>
          <w:sz w:val="28"/>
          <w:szCs w:val="28"/>
        </w:rPr>
      </w:pPr>
    </w:p>
    <w:p w14:paraId="5A8C5193" w14:textId="77777777" w:rsidR="00075CA8" w:rsidRPr="00033E87" w:rsidRDefault="00075CA8" w:rsidP="00C60C0F">
      <w:pPr>
        <w:suppressAutoHyphens/>
        <w:spacing w:after="0" w:line="240" w:lineRule="auto"/>
        <w:ind w:firstLine="709"/>
        <w:jc w:val="both"/>
        <w:rPr>
          <w:rFonts w:ascii="Times New Roman" w:hAnsi="Times New Roman"/>
          <w:b/>
          <w:color w:val="000000"/>
          <w:sz w:val="28"/>
          <w:szCs w:val="28"/>
        </w:rPr>
      </w:pPr>
      <w:r w:rsidRPr="00033E87">
        <w:rPr>
          <w:rFonts w:ascii="Times New Roman" w:hAnsi="Times New Roman"/>
          <w:b/>
          <w:color w:val="000000"/>
          <w:sz w:val="28"/>
          <w:szCs w:val="28"/>
        </w:rPr>
        <w:t xml:space="preserve">1.5. </w:t>
      </w:r>
      <w:r w:rsidR="00033E87" w:rsidRPr="00033E87">
        <w:rPr>
          <w:rFonts w:ascii="Times New Roman" w:hAnsi="Times New Roman"/>
          <w:b/>
          <w:sz w:val="28"/>
          <w:szCs w:val="28"/>
        </w:rPr>
        <w:t>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14:paraId="54224E04" w14:textId="2F55DCA1" w:rsidR="005F4ECE" w:rsidRDefault="005F4ECE" w:rsidP="00C60C0F">
      <w:pPr>
        <w:suppressAutoHyphens/>
        <w:spacing w:after="0" w:line="240" w:lineRule="auto"/>
        <w:ind w:firstLine="709"/>
        <w:jc w:val="both"/>
        <w:rPr>
          <w:rFonts w:ascii="Times New Roman" w:hAnsi="Times New Roman"/>
          <w:sz w:val="28"/>
          <w:szCs w:val="28"/>
        </w:rPr>
      </w:pPr>
      <w:r w:rsidRPr="00882936">
        <w:rPr>
          <w:rFonts w:ascii="Times New Roman" w:hAnsi="Times New Roman"/>
          <w:sz w:val="28"/>
          <w:szCs w:val="28"/>
        </w:rPr>
        <w:t xml:space="preserve">Постановлением Губернатора Курской области от </w:t>
      </w:r>
      <w:hyperlink r:id="rId23" w:history="1">
        <w:r w:rsidRPr="00882936">
          <w:rPr>
            <w:rStyle w:val="a4"/>
            <w:rFonts w:ascii="Times New Roman" w:hAnsi="Times New Roman"/>
            <w:sz w:val="28"/>
            <w:szCs w:val="28"/>
          </w:rPr>
          <w:t>08.12.2014 №</w:t>
        </w:r>
        <w:r w:rsidR="002F40E5">
          <w:rPr>
            <w:rStyle w:val="a4"/>
            <w:rFonts w:ascii="Times New Roman" w:hAnsi="Times New Roman"/>
            <w:sz w:val="28"/>
            <w:szCs w:val="28"/>
          </w:rPr>
          <w:t xml:space="preserve"> </w:t>
        </w:r>
        <w:r w:rsidRPr="00882936">
          <w:rPr>
            <w:rStyle w:val="a4"/>
            <w:rFonts w:ascii="Times New Roman" w:hAnsi="Times New Roman"/>
            <w:sz w:val="28"/>
            <w:szCs w:val="28"/>
          </w:rPr>
          <w:t>537-пг</w:t>
        </w:r>
      </w:hyperlink>
      <w:r w:rsidRPr="00882936">
        <w:rPr>
          <w:sz w:val="28"/>
          <w:szCs w:val="28"/>
        </w:rPr>
        <w:t xml:space="preserve"> </w:t>
      </w:r>
      <w:r w:rsidRPr="00882936">
        <w:rPr>
          <w:rFonts w:ascii="Times New Roman" w:hAnsi="Times New Roman"/>
          <w:iCs/>
          <w:sz w:val="28"/>
          <w:szCs w:val="28"/>
        </w:rPr>
        <w:t xml:space="preserve">«О внедрении Стандарта развития конкуренции в Курской области» </w:t>
      </w:r>
      <w:r w:rsidR="00882936" w:rsidRPr="00882936">
        <w:rPr>
          <w:rFonts w:ascii="Times New Roman" w:hAnsi="Times New Roman"/>
          <w:iCs/>
          <w:sz w:val="28"/>
          <w:szCs w:val="28"/>
        </w:rPr>
        <w:t xml:space="preserve">(в редакции </w:t>
      </w:r>
      <w:r w:rsidR="002F3088">
        <w:rPr>
          <w:rFonts w:ascii="Times New Roman" w:hAnsi="Times New Roman"/>
          <w:iCs/>
          <w:sz w:val="28"/>
          <w:szCs w:val="28"/>
        </w:rPr>
        <w:br/>
      </w:r>
      <w:hyperlink r:id="rId24" w:history="1">
        <w:r w:rsidR="002F40E5" w:rsidRPr="00F83295">
          <w:rPr>
            <w:rStyle w:val="a4"/>
            <w:rFonts w:ascii="Times New Roman" w:hAnsi="Times New Roman"/>
            <w:iCs/>
            <w:sz w:val="28"/>
            <w:szCs w:val="28"/>
          </w:rPr>
          <w:t>от 25.06.2020 № 182-пг</w:t>
        </w:r>
      </w:hyperlink>
      <w:r w:rsidR="00882936" w:rsidRPr="00882936">
        <w:rPr>
          <w:rStyle w:val="a4"/>
          <w:rFonts w:ascii="Times New Roman" w:hAnsi="Times New Roman"/>
          <w:iCs/>
          <w:color w:val="auto"/>
          <w:sz w:val="28"/>
          <w:szCs w:val="28"/>
          <w:u w:val="none"/>
        </w:rPr>
        <w:t xml:space="preserve">) </w:t>
      </w:r>
      <w:r w:rsidR="00882936" w:rsidRPr="00882936">
        <w:rPr>
          <w:rFonts w:ascii="Times New Roman" w:hAnsi="Times New Roman"/>
          <w:sz w:val="28"/>
          <w:szCs w:val="28"/>
        </w:rPr>
        <w:t>утвержден состав</w:t>
      </w:r>
      <w:r w:rsidRPr="00882936">
        <w:rPr>
          <w:rFonts w:ascii="Times New Roman" w:hAnsi="Times New Roman"/>
          <w:sz w:val="28"/>
          <w:szCs w:val="28"/>
        </w:rPr>
        <w:t xml:space="preserve"> рабоч</w:t>
      </w:r>
      <w:r w:rsidR="00882936" w:rsidRPr="00882936">
        <w:rPr>
          <w:rFonts w:ascii="Times New Roman" w:hAnsi="Times New Roman"/>
          <w:sz w:val="28"/>
          <w:szCs w:val="28"/>
        </w:rPr>
        <w:t>ей</w:t>
      </w:r>
      <w:r w:rsidRPr="00882936">
        <w:rPr>
          <w:rFonts w:ascii="Times New Roman" w:hAnsi="Times New Roman"/>
          <w:sz w:val="28"/>
          <w:szCs w:val="28"/>
        </w:rPr>
        <w:t xml:space="preserve"> групп</w:t>
      </w:r>
      <w:r w:rsidR="00882936" w:rsidRPr="00882936">
        <w:rPr>
          <w:rFonts w:ascii="Times New Roman" w:hAnsi="Times New Roman"/>
          <w:sz w:val="28"/>
          <w:szCs w:val="28"/>
        </w:rPr>
        <w:t>ы</w:t>
      </w:r>
      <w:r w:rsidRPr="00882936">
        <w:rPr>
          <w:rFonts w:ascii="Times New Roman" w:hAnsi="Times New Roman"/>
          <w:sz w:val="28"/>
          <w:szCs w:val="28"/>
        </w:rPr>
        <w:t xml:space="preserve"> по содействию развитию конкуренции в Курской области, члены которой </w:t>
      </w:r>
      <w:r w:rsidR="00137596">
        <w:rPr>
          <w:rFonts w:ascii="Times New Roman" w:hAnsi="Times New Roman"/>
          <w:sz w:val="28"/>
          <w:szCs w:val="28"/>
        </w:rPr>
        <w:t xml:space="preserve">с правом принятия управленческих решений </w:t>
      </w:r>
      <w:r w:rsidR="00B2165A">
        <w:rPr>
          <w:rFonts w:ascii="Times New Roman" w:hAnsi="Times New Roman"/>
          <w:sz w:val="28"/>
          <w:szCs w:val="28"/>
        </w:rPr>
        <w:t xml:space="preserve">(с внесением соответствующих обязанностей в должностные регламенты и положения о структурных подразделениях) </w:t>
      </w:r>
      <w:r w:rsidRPr="00882936">
        <w:rPr>
          <w:rFonts w:ascii="Times New Roman" w:hAnsi="Times New Roman"/>
          <w:sz w:val="28"/>
          <w:szCs w:val="28"/>
        </w:rPr>
        <w:t xml:space="preserve">совместно с уполномоченным органом исполнительной власти по содействию развитию конкуренции </w:t>
      </w:r>
      <w:r w:rsidR="00FB0969" w:rsidRPr="00882936">
        <w:rPr>
          <w:rFonts w:ascii="Times New Roman" w:hAnsi="Times New Roman"/>
          <w:sz w:val="28"/>
          <w:szCs w:val="28"/>
        </w:rPr>
        <w:t xml:space="preserve">(комитет по экономике и развитию Курской области) </w:t>
      </w:r>
      <w:r w:rsidRPr="00882936">
        <w:rPr>
          <w:rFonts w:ascii="Times New Roman" w:hAnsi="Times New Roman"/>
          <w:sz w:val="28"/>
          <w:szCs w:val="28"/>
        </w:rPr>
        <w:t>обеспечивают координацию вопросов содействия развити</w:t>
      </w:r>
      <w:r w:rsidR="00D20879" w:rsidRPr="00882936">
        <w:rPr>
          <w:rFonts w:ascii="Times New Roman" w:hAnsi="Times New Roman"/>
          <w:sz w:val="28"/>
          <w:szCs w:val="28"/>
        </w:rPr>
        <w:t>ю</w:t>
      </w:r>
      <w:r w:rsidRPr="00882936">
        <w:rPr>
          <w:rFonts w:ascii="Times New Roman" w:hAnsi="Times New Roman"/>
          <w:sz w:val="28"/>
          <w:szCs w:val="28"/>
        </w:rPr>
        <w:t xml:space="preserve"> конкуренции</w:t>
      </w:r>
      <w:r w:rsidR="00AB6D4A">
        <w:rPr>
          <w:rFonts w:ascii="Times New Roman" w:hAnsi="Times New Roman"/>
          <w:sz w:val="28"/>
          <w:szCs w:val="28"/>
        </w:rPr>
        <w:t>, в том числе</w:t>
      </w:r>
      <w:r w:rsidR="00634C6A" w:rsidRPr="00882936">
        <w:rPr>
          <w:rFonts w:ascii="Times New Roman" w:hAnsi="Times New Roman"/>
          <w:sz w:val="28"/>
          <w:szCs w:val="28"/>
        </w:rPr>
        <w:t>:</w:t>
      </w:r>
    </w:p>
    <w:p w14:paraId="4317D295" w14:textId="77777777" w:rsidR="0009405C" w:rsidRDefault="0009405C" w:rsidP="00C60C0F">
      <w:pPr>
        <w:suppressAutoHyphens/>
        <w:spacing w:after="0" w:line="240" w:lineRule="auto"/>
        <w:ind w:firstLine="709"/>
        <w:jc w:val="both"/>
        <w:rPr>
          <w:rFonts w:ascii="Times New Roman" w:hAnsi="Times New Roman"/>
          <w:sz w:val="28"/>
          <w:szCs w:val="28"/>
        </w:rPr>
      </w:pPr>
    </w:p>
    <w:tbl>
      <w:tblPr>
        <w:tblW w:w="10065" w:type="dxa"/>
        <w:tblInd w:w="62" w:type="dxa"/>
        <w:tblLayout w:type="fixed"/>
        <w:tblCellMar>
          <w:top w:w="102" w:type="dxa"/>
          <w:left w:w="62" w:type="dxa"/>
          <w:bottom w:w="102" w:type="dxa"/>
          <w:right w:w="62" w:type="dxa"/>
        </w:tblCellMar>
        <w:tblLook w:val="04A0" w:firstRow="1" w:lastRow="0" w:firstColumn="1" w:lastColumn="0" w:noHBand="0" w:noVBand="1"/>
      </w:tblPr>
      <w:tblGrid>
        <w:gridCol w:w="2554"/>
        <w:gridCol w:w="7511"/>
      </w:tblGrid>
      <w:tr w:rsidR="00C60C0F" w:rsidRPr="00C60C0F" w14:paraId="40AE9B35" w14:textId="77777777" w:rsidTr="00631601">
        <w:trPr>
          <w:trHeight w:val="559"/>
        </w:trPr>
        <w:tc>
          <w:tcPr>
            <w:tcW w:w="2554" w:type="dxa"/>
            <w:hideMark/>
          </w:tcPr>
          <w:p w14:paraId="03F683E3" w14:textId="77777777" w:rsidR="00C60C0F" w:rsidRPr="00C60C0F" w:rsidRDefault="00C60C0F"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Осипов Л.Г.</w:t>
            </w:r>
          </w:p>
        </w:tc>
        <w:tc>
          <w:tcPr>
            <w:tcW w:w="7511" w:type="dxa"/>
            <w:hideMark/>
          </w:tcPr>
          <w:p w14:paraId="232E4234" w14:textId="77777777" w:rsidR="00C60C0F" w:rsidRPr="00C60C0F" w:rsidRDefault="00C60C0F"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xml:space="preserve">- председатель комитета по экономике и развитию Курской области </w:t>
            </w:r>
          </w:p>
        </w:tc>
      </w:tr>
      <w:tr w:rsidR="002F40E5" w:rsidRPr="00C60C0F" w14:paraId="521381E3" w14:textId="77777777" w:rsidTr="0009405C">
        <w:tc>
          <w:tcPr>
            <w:tcW w:w="2554" w:type="dxa"/>
            <w:tcMar>
              <w:top w:w="62" w:type="dxa"/>
              <w:left w:w="102" w:type="dxa"/>
              <w:bottom w:w="102" w:type="dxa"/>
              <w:right w:w="62" w:type="dxa"/>
            </w:tcMar>
            <w:hideMark/>
          </w:tcPr>
          <w:p w14:paraId="1750A0A9" w14:textId="47AF1494" w:rsidR="002F40E5" w:rsidRPr="002F40E5"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2F40E5">
              <w:rPr>
                <w:rFonts w:ascii="Times New Roman" w:hAnsi="Times New Roman"/>
                <w:sz w:val="28"/>
                <w:szCs w:val="28"/>
              </w:rPr>
              <w:t>Бабаскин Г.В.</w:t>
            </w:r>
          </w:p>
        </w:tc>
        <w:tc>
          <w:tcPr>
            <w:tcW w:w="7511" w:type="dxa"/>
            <w:tcMar>
              <w:top w:w="62" w:type="dxa"/>
              <w:left w:w="102" w:type="dxa"/>
              <w:bottom w:w="102" w:type="dxa"/>
              <w:right w:w="62" w:type="dxa"/>
            </w:tcMar>
            <w:hideMark/>
          </w:tcPr>
          <w:p w14:paraId="0B302BF8" w14:textId="20CBE35A" w:rsidR="002F40E5" w:rsidRPr="002F40E5"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2F40E5">
              <w:rPr>
                <w:rFonts w:ascii="Times New Roman" w:hAnsi="Times New Roman"/>
                <w:sz w:val="28"/>
                <w:szCs w:val="28"/>
              </w:rPr>
              <w:t>- первый заместитель председателя комитета промышленности, торговли и предпринимательства Курской области</w:t>
            </w:r>
          </w:p>
        </w:tc>
      </w:tr>
      <w:tr w:rsidR="002F40E5" w:rsidRPr="00C60C0F" w14:paraId="1860F8DA" w14:textId="77777777" w:rsidTr="0009405C">
        <w:trPr>
          <w:trHeight w:val="433"/>
        </w:trPr>
        <w:tc>
          <w:tcPr>
            <w:tcW w:w="2554" w:type="dxa"/>
            <w:tcMar>
              <w:top w:w="62" w:type="dxa"/>
              <w:left w:w="102" w:type="dxa"/>
              <w:bottom w:w="102" w:type="dxa"/>
              <w:right w:w="62" w:type="dxa"/>
            </w:tcMar>
            <w:hideMark/>
          </w:tcPr>
          <w:p w14:paraId="516AD587" w14:textId="7E204996"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lastRenderedPageBreak/>
              <w:t>Богомазова С.В.</w:t>
            </w:r>
          </w:p>
        </w:tc>
        <w:tc>
          <w:tcPr>
            <w:tcW w:w="7511" w:type="dxa"/>
            <w:tcMar>
              <w:top w:w="62" w:type="dxa"/>
              <w:left w:w="102" w:type="dxa"/>
              <w:bottom w:w="102" w:type="dxa"/>
              <w:right w:w="62" w:type="dxa"/>
            </w:tcMar>
            <w:hideMark/>
          </w:tcPr>
          <w:p w14:paraId="0A8E83BF" w14:textId="10A43322"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xml:space="preserve">- заместитель председателя комитета по экономике и развитию Курской области </w:t>
            </w:r>
          </w:p>
        </w:tc>
      </w:tr>
      <w:tr w:rsidR="002F40E5" w:rsidRPr="00C60C0F" w14:paraId="4B427CAB" w14:textId="77777777" w:rsidTr="0009405C">
        <w:trPr>
          <w:trHeight w:val="433"/>
        </w:trPr>
        <w:tc>
          <w:tcPr>
            <w:tcW w:w="2554" w:type="dxa"/>
            <w:tcMar>
              <w:top w:w="62" w:type="dxa"/>
              <w:left w:w="102" w:type="dxa"/>
              <w:bottom w:w="102" w:type="dxa"/>
              <w:right w:w="62" w:type="dxa"/>
            </w:tcMar>
            <w:hideMark/>
          </w:tcPr>
          <w:p w14:paraId="39CDA828" w14:textId="3FB9759E"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Дубашевский В.А.</w:t>
            </w:r>
          </w:p>
        </w:tc>
        <w:tc>
          <w:tcPr>
            <w:tcW w:w="7511" w:type="dxa"/>
            <w:tcMar>
              <w:top w:w="62" w:type="dxa"/>
              <w:left w:w="102" w:type="dxa"/>
              <w:bottom w:w="102" w:type="dxa"/>
              <w:right w:w="62" w:type="dxa"/>
            </w:tcMar>
            <w:hideMark/>
          </w:tcPr>
          <w:p w14:paraId="21B8D7FB" w14:textId="2400CB36"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первый заместитель председателя комитета строительства Курской области</w:t>
            </w:r>
          </w:p>
        </w:tc>
      </w:tr>
      <w:tr w:rsidR="002F40E5" w:rsidRPr="00C60C0F" w14:paraId="478B7BEE" w14:textId="77777777" w:rsidTr="0009405C">
        <w:trPr>
          <w:trHeight w:val="836"/>
        </w:trPr>
        <w:tc>
          <w:tcPr>
            <w:tcW w:w="2554" w:type="dxa"/>
            <w:tcMar>
              <w:top w:w="62" w:type="dxa"/>
              <w:left w:w="102" w:type="dxa"/>
              <w:bottom w:w="102" w:type="dxa"/>
              <w:right w:w="62" w:type="dxa"/>
            </w:tcMar>
            <w:hideMark/>
          </w:tcPr>
          <w:p w14:paraId="50B586B5" w14:textId="5A3B29FD"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pacing w:val="-2"/>
                <w:sz w:val="28"/>
                <w:szCs w:val="28"/>
              </w:rPr>
              <w:t>Дьяконова В.В.</w:t>
            </w:r>
          </w:p>
        </w:tc>
        <w:tc>
          <w:tcPr>
            <w:tcW w:w="7511" w:type="dxa"/>
            <w:tcMar>
              <w:top w:w="62" w:type="dxa"/>
              <w:left w:w="102" w:type="dxa"/>
              <w:bottom w:w="102" w:type="dxa"/>
              <w:right w:w="62" w:type="dxa"/>
            </w:tcMar>
            <w:hideMark/>
          </w:tcPr>
          <w:p w14:paraId="5EFDBEBF" w14:textId="24A60402"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pacing w:val="-2"/>
                <w:sz w:val="28"/>
                <w:szCs w:val="28"/>
              </w:rPr>
              <w:t>- заместитель председателя комитета промышленности, торговли и предпринимательства Курской области</w:t>
            </w:r>
          </w:p>
        </w:tc>
      </w:tr>
      <w:tr w:rsidR="002F40E5" w:rsidRPr="00C60C0F" w14:paraId="3AFC3ED0" w14:textId="77777777" w:rsidTr="0009405C">
        <w:tc>
          <w:tcPr>
            <w:tcW w:w="2554" w:type="dxa"/>
            <w:tcMar>
              <w:top w:w="62" w:type="dxa"/>
              <w:left w:w="102" w:type="dxa"/>
              <w:bottom w:w="102" w:type="dxa"/>
              <w:right w:w="62" w:type="dxa"/>
            </w:tcMar>
            <w:hideMark/>
          </w:tcPr>
          <w:p w14:paraId="4D1E2B6F" w14:textId="3156F256"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Забелина И.В.</w:t>
            </w:r>
          </w:p>
        </w:tc>
        <w:tc>
          <w:tcPr>
            <w:tcW w:w="7511" w:type="dxa"/>
            <w:tcMar>
              <w:top w:w="62" w:type="dxa"/>
              <w:left w:w="102" w:type="dxa"/>
              <w:bottom w:w="102" w:type="dxa"/>
              <w:right w:w="62" w:type="dxa"/>
            </w:tcMar>
            <w:hideMark/>
          </w:tcPr>
          <w:p w14:paraId="1975103A" w14:textId="426296EC"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первый заместитель председателя комитета здравоохранения Курской области</w:t>
            </w:r>
          </w:p>
        </w:tc>
      </w:tr>
      <w:tr w:rsidR="002F40E5" w:rsidRPr="00C60C0F" w14:paraId="29628E44" w14:textId="77777777" w:rsidTr="0009405C">
        <w:tc>
          <w:tcPr>
            <w:tcW w:w="2554" w:type="dxa"/>
            <w:tcMar>
              <w:top w:w="62" w:type="dxa"/>
              <w:left w:w="102" w:type="dxa"/>
              <w:bottom w:w="102" w:type="dxa"/>
              <w:right w:w="62" w:type="dxa"/>
            </w:tcMar>
            <w:hideMark/>
          </w:tcPr>
          <w:p w14:paraId="7A027ECF" w14:textId="73503898"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Зимовцев В.Н.</w:t>
            </w:r>
          </w:p>
        </w:tc>
        <w:tc>
          <w:tcPr>
            <w:tcW w:w="7511" w:type="dxa"/>
            <w:tcMar>
              <w:top w:w="62" w:type="dxa"/>
              <w:left w:w="102" w:type="dxa"/>
              <w:bottom w:w="102" w:type="dxa"/>
              <w:right w:w="62" w:type="dxa"/>
            </w:tcMar>
            <w:hideMark/>
          </w:tcPr>
          <w:p w14:paraId="4CC7D5D1" w14:textId="4E2EAFB1"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заместитель председателя комитета – начальник управления информационной безопасности и связи комитета цифрового развития и связи Курской области</w:t>
            </w:r>
          </w:p>
        </w:tc>
      </w:tr>
      <w:tr w:rsidR="002F40E5" w:rsidRPr="00C60C0F" w14:paraId="1A955F7C" w14:textId="77777777" w:rsidTr="0009405C">
        <w:tc>
          <w:tcPr>
            <w:tcW w:w="2554" w:type="dxa"/>
            <w:tcMar>
              <w:top w:w="62" w:type="dxa"/>
              <w:left w:w="102" w:type="dxa"/>
              <w:bottom w:w="102" w:type="dxa"/>
              <w:right w:w="62" w:type="dxa"/>
            </w:tcMar>
            <w:hideMark/>
          </w:tcPr>
          <w:p w14:paraId="44F88A4A" w14:textId="3E3ABE11"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Ковалёва С.В.</w:t>
            </w:r>
          </w:p>
        </w:tc>
        <w:tc>
          <w:tcPr>
            <w:tcW w:w="7511" w:type="dxa"/>
            <w:tcMar>
              <w:top w:w="62" w:type="dxa"/>
              <w:left w:w="102" w:type="dxa"/>
              <w:bottom w:w="102" w:type="dxa"/>
              <w:right w:w="62" w:type="dxa"/>
            </w:tcMar>
            <w:hideMark/>
          </w:tcPr>
          <w:p w14:paraId="0DDE0C95" w14:textId="1A774E79"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заместитель председателя комитета социального обеспечения, материнства и детства Курской области</w:t>
            </w:r>
          </w:p>
        </w:tc>
      </w:tr>
      <w:tr w:rsidR="002F40E5" w:rsidRPr="00C60C0F" w14:paraId="38450AA0" w14:textId="77777777" w:rsidTr="0009405C">
        <w:trPr>
          <w:trHeight w:val="798"/>
        </w:trPr>
        <w:tc>
          <w:tcPr>
            <w:tcW w:w="2554" w:type="dxa"/>
            <w:tcMar>
              <w:top w:w="62" w:type="dxa"/>
              <w:left w:w="102" w:type="dxa"/>
              <w:bottom w:w="102" w:type="dxa"/>
              <w:right w:w="62" w:type="dxa"/>
            </w:tcMar>
            <w:hideMark/>
          </w:tcPr>
          <w:p w14:paraId="6F7CEA17" w14:textId="30D1955B"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Концедалова Г.А.</w:t>
            </w:r>
          </w:p>
        </w:tc>
        <w:tc>
          <w:tcPr>
            <w:tcW w:w="7511" w:type="dxa"/>
            <w:tcMar>
              <w:top w:w="62" w:type="dxa"/>
              <w:left w:w="102" w:type="dxa"/>
              <w:bottom w:w="102" w:type="dxa"/>
              <w:right w:w="62" w:type="dxa"/>
            </w:tcMar>
            <w:hideMark/>
          </w:tcPr>
          <w:p w14:paraId="262D7097" w14:textId="1BDF5C93"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заместитель председателя комитета - начальник управления территориального планирования комитета архитектуры и градостроительства Курской области</w:t>
            </w:r>
          </w:p>
        </w:tc>
      </w:tr>
      <w:tr w:rsidR="002F40E5" w:rsidRPr="00C60C0F" w14:paraId="1D107165" w14:textId="77777777" w:rsidTr="0009405C">
        <w:tc>
          <w:tcPr>
            <w:tcW w:w="2554" w:type="dxa"/>
            <w:tcMar>
              <w:top w:w="62" w:type="dxa"/>
              <w:left w:w="102" w:type="dxa"/>
              <w:bottom w:w="102" w:type="dxa"/>
              <w:right w:w="62" w:type="dxa"/>
            </w:tcMar>
            <w:hideMark/>
          </w:tcPr>
          <w:p w14:paraId="2F51B617" w14:textId="7B14973C"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Музалёв И.И.</w:t>
            </w:r>
          </w:p>
        </w:tc>
        <w:tc>
          <w:tcPr>
            <w:tcW w:w="7511" w:type="dxa"/>
            <w:tcMar>
              <w:top w:w="62" w:type="dxa"/>
              <w:left w:w="102" w:type="dxa"/>
              <w:bottom w:w="102" w:type="dxa"/>
              <w:right w:w="62" w:type="dxa"/>
            </w:tcMar>
            <w:hideMark/>
          </w:tcPr>
          <w:p w14:paraId="6CC357E9" w14:textId="346C71DF"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председатель комитета агропромышленного комплекса Курской области</w:t>
            </w:r>
          </w:p>
        </w:tc>
      </w:tr>
      <w:tr w:rsidR="002F40E5" w:rsidRPr="00C60C0F" w14:paraId="2617AD44" w14:textId="77777777" w:rsidTr="0009405C">
        <w:tc>
          <w:tcPr>
            <w:tcW w:w="2554" w:type="dxa"/>
            <w:tcMar>
              <w:top w:w="62" w:type="dxa"/>
              <w:left w:w="102" w:type="dxa"/>
              <w:bottom w:w="102" w:type="dxa"/>
              <w:right w:w="62" w:type="dxa"/>
            </w:tcMar>
            <w:hideMark/>
          </w:tcPr>
          <w:p w14:paraId="1ADAEAF6" w14:textId="5D3EF10D"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Орехов С.Н.</w:t>
            </w:r>
          </w:p>
        </w:tc>
        <w:tc>
          <w:tcPr>
            <w:tcW w:w="7511" w:type="dxa"/>
            <w:tcMar>
              <w:top w:w="62" w:type="dxa"/>
              <w:left w:w="102" w:type="dxa"/>
              <w:bottom w:w="102" w:type="dxa"/>
              <w:right w:w="62" w:type="dxa"/>
            </w:tcMar>
            <w:hideMark/>
          </w:tcPr>
          <w:p w14:paraId="5B74ACD7" w14:textId="2239376C"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заместитель начальника государственной жилищной инспекции Курской области</w:t>
            </w:r>
          </w:p>
        </w:tc>
      </w:tr>
      <w:tr w:rsidR="002F40E5" w:rsidRPr="00C60C0F" w14:paraId="34990629" w14:textId="77777777" w:rsidTr="009F0623">
        <w:trPr>
          <w:trHeight w:val="870"/>
        </w:trPr>
        <w:tc>
          <w:tcPr>
            <w:tcW w:w="2554" w:type="dxa"/>
            <w:tcMar>
              <w:top w:w="62" w:type="dxa"/>
              <w:left w:w="102" w:type="dxa"/>
              <w:bottom w:w="102" w:type="dxa"/>
              <w:right w:w="62" w:type="dxa"/>
            </w:tcMar>
            <w:hideMark/>
          </w:tcPr>
          <w:p w14:paraId="755ED886" w14:textId="664BA32C" w:rsidR="002F40E5" w:rsidRPr="002F40E5"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2F40E5">
              <w:rPr>
                <w:rFonts w:ascii="Times New Roman" w:hAnsi="Times New Roman"/>
                <w:sz w:val="28"/>
                <w:szCs w:val="28"/>
              </w:rPr>
              <w:t>Пегов Д.С.</w:t>
            </w:r>
          </w:p>
        </w:tc>
        <w:tc>
          <w:tcPr>
            <w:tcW w:w="7511" w:type="dxa"/>
            <w:tcMar>
              <w:top w:w="62" w:type="dxa"/>
              <w:left w:w="102" w:type="dxa"/>
              <w:bottom w:w="102" w:type="dxa"/>
              <w:right w:w="62" w:type="dxa"/>
            </w:tcMar>
            <w:hideMark/>
          </w:tcPr>
          <w:p w14:paraId="52A5902E" w14:textId="1BF87E97" w:rsidR="002F40E5" w:rsidRPr="002F40E5"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2F40E5">
              <w:rPr>
                <w:rFonts w:ascii="Times New Roman" w:hAnsi="Times New Roman"/>
                <w:sz w:val="28"/>
                <w:szCs w:val="28"/>
              </w:rPr>
              <w:t>- заместитель председателя комитета транспорта и автомобильных дорог Курской области</w:t>
            </w:r>
          </w:p>
        </w:tc>
      </w:tr>
      <w:tr w:rsidR="00631601" w:rsidRPr="00C60C0F" w14:paraId="20955AD3" w14:textId="77777777" w:rsidTr="009F0623">
        <w:trPr>
          <w:trHeight w:val="870"/>
        </w:trPr>
        <w:tc>
          <w:tcPr>
            <w:tcW w:w="2554" w:type="dxa"/>
            <w:tcMar>
              <w:top w:w="62" w:type="dxa"/>
              <w:left w:w="102" w:type="dxa"/>
              <w:bottom w:w="102" w:type="dxa"/>
              <w:right w:w="62" w:type="dxa"/>
            </w:tcMar>
          </w:tcPr>
          <w:p w14:paraId="543A6CAF" w14:textId="1FF90B98" w:rsidR="00631601" w:rsidRPr="002F40E5"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Сороколетова Е.Е.</w:t>
            </w:r>
          </w:p>
        </w:tc>
        <w:tc>
          <w:tcPr>
            <w:tcW w:w="7511" w:type="dxa"/>
            <w:tcMar>
              <w:top w:w="62" w:type="dxa"/>
              <w:left w:w="102" w:type="dxa"/>
              <w:bottom w:w="102" w:type="dxa"/>
              <w:right w:w="62" w:type="dxa"/>
            </w:tcMar>
          </w:tcPr>
          <w:p w14:paraId="6068691D" w14:textId="303E76B3" w:rsidR="00631601" w:rsidRPr="002F40E5"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заместитель председателя комитета по управлению имуществом Курской области</w:t>
            </w:r>
          </w:p>
        </w:tc>
      </w:tr>
      <w:tr w:rsidR="00631601" w:rsidRPr="00C60C0F" w14:paraId="79685E93" w14:textId="77777777" w:rsidTr="009F0623">
        <w:trPr>
          <w:trHeight w:val="870"/>
        </w:trPr>
        <w:tc>
          <w:tcPr>
            <w:tcW w:w="2554" w:type="dxa"/>
            <w:tcMar>
              <w:top w:w="62" w:type="dxa"/>
              <w:left w:w="102" w:type="dxa"/>
              <w:bottom w:w="102" w:type="dxa"/>
              <w:right w:w="62" w:type="dxa"/>
            </w:tcMar>
          </w:tcPr>
          <w:p w14:paraId="413159CD" w14:textId="675C7882" w:rsidR="00631601" w:rsidRPr="002F40E5"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Третьяков Н.А.</w:t>
            </w:r>
          </w:p>
        </w:tc>
        <w:tc>
          <w:tcPr>
            <w:tcW w:w="7511" w:type="dxa"/>
            <w:tcMar>
              <w:top w:w="62" w:type="dxa"/>
              <w:left w:w="102" w:type="dxa"/>
              <w:bottom w:w="102" w:type="dxa"/>
              <w:right w:w="62" w:type="dxa"/>
            </w:tcMar>
          </w:tcPr>
          <w:p w14:paraId="1D4EF70D" w14:textId="6187F801" w:rsidR="00631601" w:rsidRPr="002F40E5"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заместитель председателя комитета жилищно-коммунального хозяйства и ТЭК Курской области</w:t>
            </w:r>
          </w:p>
        </w:tc>
      </w:tr>
      <w:tr w:rsidR="00631601" w:rsidRPr="00C60C0F" w14:paraId="0B5A8FB3" w14:textId="77777777" w:rsidTr="00631601">
        <w:trPr>
          <w:trHeight w:val="618"/>
        </w:trPr>
        <w:tc>
          <w:tcPr>
            <w:tcW w:w="2554" w:type="dxa"/>
            <w:tcMar>
              <w:top w:w="62" w:type="dxa"/>
              <w:left w:w="102" w:type="dxa"/>
              <w:bottom w:w="102" w:type="dxa"/>
              <w:right w:w="62" w:type="dxa"/>
            </w:tcMar>
          </w:tcPr>
          <w:p w14:paraId="4EC3E25F" w14:textId="384223F8" w:rsidR="00631601" w:rsidRPr="002F40E5"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Уколов А.Ф.</w:t>
            </w:r>
          </w:p>
        </w:tc>
        <w:tc>
          <w:tcPr>
            <w:tcW w:w="7511" w:type="dxa"/>
            <w:tcMar>
              <w:top w:w="62" w:type="dxa"/>
              <w:left w:w="102" w:type="dxa"/>
              <w:bottom w:w="102" w:type="dxa"/>
              <w:right w:w="62" w:type="dxa"/>
            </w:tcMar>
          </w:tcPr>
          <w:p w14:paraId="4BD0264F" w14:textId="5C6AA042" w:rsidR="00631601" w:rsidRPr="002F40E5"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первый заместитель председателя комитета образования и науки Курской области</w:t>
            </w:r>
          </w:p>
        </w:tc>
      </w:tr>
      <w:tr w:rsidR="00631601" w:rsidRPr="00C60C0F" w14:paraId="24564C57" w14:textId="77777777" w:rsidTr="00631601">
        <w:trPr>
          <w:trHeight w:val="501"/>
        </w:trPr>
        <w:tc>
          <w:tcPr>
            <w:tcW w:w="2554" w:type="dxa"/>
            <w:tcMar>
              <w:top w:w="62" w:type="dxa"/>
              <w:left w:w="102" w:type="dxa"/>
              <w:bottom w:w="102" w:type="dxa"/>
              <w:right w:w="62" w:type="dxa"/>
            </w:tcMar>
          </w:tcPr>
          <w:p w14:paraId="78CF42BA" w14:textId="0192E28A" w:rsidR="00631601" w:rsidRPr="002F40E5"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Черкасов А.В.</w:t>
            </w:r>
          </w:p>
        </w:tc>
        <w:tc>
          <w:tcPr>
            <w:tcW w:w="7511" w:type="dxa"/>
            <w:tcMar>
              <w:top w:w="62" w:type="dxa"/>
              <w:left w:w="102" w:type="dxa"/>
              <w:bottom w:w="102" w:type="dxa"/>
              <w:right w:w="62" w:type="dxa"/>
            </w:tcMar>
          </w:tcPr>
          <w:p w14:paraId="423FCADD" w14:textId="7B098472" w:rsidR="00631601" w:rsidRPr="002F40E5"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заместитель председателя комитета экологической безопасности и природопользования Курской области</w:t>
            </w:r>
          </w:p>
        </w:tc>
      </w:tr>
      <w:tr w:rsidR="00631601" w:rsidRPr="00C60C0F" w14:paraId="3A18EBBD" w14:textId="77777777" w:rsidTr="009F0623">
        <w:trPr>
          <w:trHeight w:val="870"/>
        </w:trPr>
        <w:tc>
          <w:tcPr>
            <w:tcW w:w="2554" w:type="dxa"/>
            <w:tcMar>
              <w:top w:w="62" w:type="dxa"/>
              <w:left w:w="102" w:type="dxa"/>
              <w:bottom w:w="102" w:type="dxa"/>
              <w:right w:w="62" w:type="dxa"/>
            </w:tcMar>
          </w:tcPr>
          <w:p w14:paraId="5A0B97F3" w14:textId="5E6A29A8" w:rsidR="00631601" w:rsidRPr="002F40E5"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Шклярик Н.А.</w:t>
            </w:r>
          </w:p>
        </w:tc>
        <w:tc>
          <w:tcPr>
            <w:tcW w:w="7511" w:type="dxa"/>
            <w:tcMar>
              <w:top w:w="62" w:type="dxa"/>
              <w:left w:w="102" w:type="dxa"/>
              <w:bottom w:w="102" w:type="dxa"/>
              <w:right w:w="62" w:type="dxa"/>
            </w:tcMar>
          </w:tcPr>
          <w:p w14:paraId="09D13633" w14:textId="097E8571" w:rsidR="00631601" w:rsidRPr="002F40E5"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AB6D4A">
              <w:rPr>
                <w:rFonts w:ascii="Times New Roman" w:hAnsi="Times New Roman"/>
                <w:sz w:val="28"/>
                <w:szCs w:val="28"/>
              </w:rPr>
              <w:t>заместитель председателя комитета – начальник отдела оздоровления и отдыха детей комитета молодежи Курской области (</w:t>
            </w:r>
            <w:r>
              <w:rPr>
                <w:rFonts w:ascii="Times New Roman" w:hAnsi="Times New Roman"/>
                <w:sz w:val="28"/>
                <w:szCs w:val="28"/>
              </w:rPr>
              <w:t>начальник отдела развития туризма и отдыха комитета молодежной политики и туризма Курской области</w:t>
            </w:r>
            <w:r w:rsidR="00AB6D4A">
              <w:rPr>
                <w:rFonts w:ascii="Times New Roman" w:hAnsi="Times New Roman"/>
                <w:sz w:val="28"/>
                <w:szCs w:val="28"/>
              </w:rPr>
              <w:t>)</w:t>
            </w:r>
          </w:p>
        </w:tc>
      </w:tr>
    </w:tbl>
    <w:p w14:paraId="6D8E1760" w14:textId="00B53A15" w:rsidR="00E50AED" w:rsidRDefault="0009405C" w:rsidP="001722A9">
      <w:pPr>
        <w:suppressAutoHyphens/>
        <w:spacing w:after="0" w:line="240" w:lineRule="auto"/>
        <w:ind w:firstLine="709"/>
        <w:jc w:val="both"/>
        <w:rPr>
          <w:rFonts w:ascii="Times New Roman" w:hAnsi="Times New Roman"/>
          <w:bCs/>
          <w:color w:val="000000"/>
          <w:sz w:val="28"/>
          <w:szCs w:val="28"/>
        </w:rPr>
      </w:pPr>
      <w:r w:rsidRPr="00276572">
        <w:rPr>
          <w:rFonts w:ascii="Times New Roman" w:hAnsi="Times New Roman"/>
          <w:bCs/>
          <w:color w:val="000000"/>
          <w:sz w:val="28"/>
          <w:szCs w:val="28"/>
        </w:rPr>
        <w:lastRenderedPageBreak/>
        <w:t>Постановлени</w:t>
      </w:r>
      <w:r w:rsidR="00E50AED">
        <w:rPr>
          <w:rFonts w:ascii="Times New Roman" w:hAnsi="Times New Roman"/>
          <w:bCs/>
          <w:color w:val="000000"/>
          <w:sz w:val="28"/>
          <w:szCs w:val="28"/>
        </w:rPr>
        <w:t>ем</w:t>
      </w:r>
      <w:r w:rsidRPr="00276572">
        <w:rPr>
          <w:rFonts w:ascii="Times New Roman" w:hAnsi="Times New Roman"/>
          <w:bCs/>
          <w:color w:val="000000"/>
          <w:sz w:val="28"/>
          <w:szCs w:val="28"/>
        </w:rPr>
        <w:t xml:space="preserve"> </w:t>
      </w:r>
      <w:r w:rsidR="00276572" w:rsidRPr="00276572">
        <w:rPr>
          <w:rFonts w:ascii="Times New Roman" w:hAnsi="Times New Roman"/>
          <w:bCs/>
          <w:color w:val="000000"/>
          <w:sz w:val="28"/>
          <w:szCs w:val="28"/>
        </w:rPr>
        <w:t>Администраци</w:t>
      </w:r>
      <w:r w:rsidR="00E50AED">
        <w:rPr>
          <w:rFonts w:ascii="Times New Roman" w:hAnsi="Times New Roman"/>
          <w:bCs/>
          <w:color w:val="000000"/>
          <w:sz w:val="28"/>
          <w:szCs w:val="28"/>
        </w:rPr>
        <w:t>и</w:t>
      </w:r>
      <w:r w:rsidR="00276572" w:rsidRPr="00276572">
        <w:rPr>
          <w:rFonts w:ascii="Times New Roman" w:hAnsi="Times New Roman"/>
          <w:bCs/>
          <w:color w:val="000000"/>
          <w:sz w:val="28"/>
          <w:szCs w:val="28"/>
        </w:rPr>
        <w:t xml:space="preserve"> Курской области </w:t>
      </w:r>
      <w:hyperlink r:id="rId25" w:history="1">
        <w:r w:rsidR="00F17767" w:rsidRPr="00882936">
          <w:rPr>
            <w:rStyle w:val="a4"/>
            <w:rFonts w:ascii="Times New Roman" w:hAnsi="Times New Roman"/>
            <w:bCs/>
            <w:sz w:val="28"/>
            <w:szCs w:val="28"/>
          </w:rPr>
          <w:t>от 30.12.2019 № 1375-па</w:t>
        </w:r>
      </w:hyperlink>
      <w:r w:rsidR="00F17767" w:rsidRPr="00276572">
        <w:rPr>
          <w:rFonts w:ascii="Times New Roman" w:hAnsi="Times New Roman"/>
          <w:bCs/>
          <w:color w:val="000000"/>
          <w:sz w:val="28"/>
          <w:szCs w:val="28"/>
        </w:rPr>
        <w:t xml:space="preserve"> </w:t>
      </w:r>
      <w:r w:rsidR="00E50AED">
        <w:rPr>
          <w:rFonts w:ascii="Times New Roman" w:hAnsi="Times New Roman"/>
          <w:bCs/>
          <w:color w:val="000000"/>
          <w:sz w:val="28"/>
          <w:szCs w:val="28"/>
        </w:rPr>
        <w:t>закреплены органы исполнительной власти Курской области</w:t>
      </w:r>
      <w:r w:rsidR="008428FF">
        <w:rPr>
          <w:rFonts w:ascii="Times New Roman" w:hAnsi="Times New Roman"/>
          <w:bCs/>
          <w:color w:val="000000"/>
          <w:sz w:val="28"/>
          <w:szCs w:val="28"/>
        </w:rPr>
        <w:t>, ответственные</w:t>
      </w:r>
      <w:r w:rsidR="00E50AED">
        <w:rPr>
          <w:rFonts w:ascii="Times New Roman" w:hAnsi="Times New Roman"/>
          <w:bCs/>
          <w:color w:val="000000"/>
          <w:sz w:val="28"/>
          <w:szCs w:val="28"/>
        </w:rPr>
        <w:t xml:space="preserve"> за </w:t>
      </w:r>
      <w:r w:rsidR="00137596">
        <w:rPr>
          <w:rFonts w:ascii="Times New Roman" w:hAnsi="Times New Roman"/>
          <w:bCs/>
          <w:color w:val="000000"/>
          <w:sz w:val="28"/>
          <w:szCs w:val="28"/>
        </w:rPr>
        <w:t xml:space="preserve">разработку и реализацию планов мероприятий («дорожных карт») по содействию развитию конкуренции в подведомственной сфере деятельности, </w:t>
      </w:r>
      <w:r w:rsidR="00E50AED">
        <w:rPr>
          <w:rFonts w:ascii="Times New Roman" w:hAnsi="Times New Roman"/>
          <w:bCs/>
          <w:color w:val="000000"/>
          <w:sz w:val="28"/>
          <w:szCs w:val="28"/>
        </w:rPr>
        <w:t xml:space="preserve">достижение ключевых показателей </w:t>
      </w:r>
      <w:r w:rsidR="00E50AED" w:rsidRPr="00276572">
        <w:rPr>
          <w:rFonts w:ascii="Times New Roman" w:hAnsi="Times New Roman"/>
          <w:bCs/>
          <w:color w:val="000000"/>
          <w:sz w:val="28"/>
          <w:szCs w:val="28"/>
        </w:rPr>
        <w:t>развития конкуренции в Курской области</w:t>
      </w:r>
      <w:r w:rsidR="00E50AED">
        <w:rPr>
          <w:rFonts w:ascii="Times New Roman" w:hAnsi="Times New Roman"/>
          <w:bCs/>
          <w:color w:val="000000"/>
          <w:sz w:val="28"/>
          <w:szCs w:val="28"/>
        </w:rPr>
        <w:t>.</w:t>
      </w:r>
    </w:p>
    <w:p w14:paraId="7F23BED3" w14:textId="77777777" w:rsidR="00276572" w:rsidRDefault="00E50AED" w:rsidP="001722A9">
      <w:pPr>
        <w:suppressAutoHyphens/>
        <w:spacing w:after="0" w:line="240" w:lineRule="auto"/>
        <w:ind w:firstLine="709"/>
        <w:jc w:val="both"/>
        <w:rPr>
          <w:rFonts w:ascii="Times New Roman" w:hAnsi="Times New Roman"/>
          <w:bCs/>
          <w:color w:val="000000"/>
          <w:sz w:val="28"/>
          <w:szCs w:val="28"/>
        </w:rPr>
      </w:pPr>
      <w:r w:rsidRPr="00276572">
        <w:rPr>
          <w:rFonts w:ascii="Times New Roman" w:hAnsi="Times New Roman"/>
          <w:bCs/>
          <w:color w:val="000000"/>
          <w:sz w:val="28"/>
          <w:szCs w:val="28"/>
        </w:rPr>
        <w:t>Постановлени</w:t>
      </w:r>
      <w:r>
        <w:rPr>
          <w:rFonts w:ascii="Times New Roman" w:hAnsi="Times New Roman"/>
          <w:bCs/>
          <w:color w:val="000000"/>
          <w:sz w:val="28"/>
          <w:szCs w:val="28"/>
        </w:rPr>
        <w:t>ем</w:t>
      </w:r>
      <w:r w:rsidRPr="00276572">
        <w:rPr>
          <w:rFonts w:ascii="Times New Roman" w:hAnsi="Times New Roman"/>
          <w:bCs/>
          <w:color w:val="000000"/>
          <w:sz w:val="28"/>
          <w:szCs w:val="28"/>
        </w:rPr>
        <w:t xml:space="preserve"> Администраци</w:t>
      </w:r>
      <w:r>
        <w:rPr>
          <w:rFonts w:ascii="Times New Roman" w:hAnsi="Times New Roman"/>
          <w:bCs/>
          <w:color w:val="000000"/>
          <w:sz w:val="28"/>
          <w:szCs w:val="28"/>
        </w:rPr>
        <w:t>и</w:t>
      </w:r>
      <w:r w:rsidRPr="00276572">
        <w:rPr>
          <w:rFonts w:ascii="Times New Roman" w:hAnsi="Times New Roman"/>
          <w:bCs/>
          <w:color w:val="000000"/>
          <w:sz w:val="28"/>
          <w:szCs w:val="28"/>
        </w:rPr>
        <w:t xml:space="preserve"> Курской области</w:t>
      </w:r>
      <w:r w:rsidR="00D16FCC">
        <w:rPr>
          <w:rFonts w:ascii="Times New Roman" w:hAnsi="Times New Roman"/>
          <w:bCs/>
          <w:color w:val="000000"/>
          <w:sz w:val="28"/>
          <w:szCs w:val="28"/>
        </w:rPr>
        <w:t xml:space="preserve"> </w:t>
      </w:r>
      <w:hyperlink r:id="rId26" w:history="1">
        <w:r w:rsidR="00D16FCC" w:rsidRPr="00D16FCC">
          <w:rPr>
            <w:rStyle w:val="a4"/>
            <w:rFonts w:ascii="Times New Roman" w:hAnsi="Times New Roman"/>
            <w:bCs/>
            <w:sz w:val="28"/>
            <w:szCs w:val="28"/>
          </w:rPr>
          <w:t>от 20.12.2019 № 1303-па</w:t>
        </w:r>
      </w:hyperlink>
      <w:r w:rsidR="00D16FCC">
        <w:rPr>
          <w:rFonts w:ascii="Times New Roman" w:hAnsi="Times New Roman"/>
          <w:bCs/>
          <w:color w:val="000000"/>
          <w:sz w:val="28"/>
          <w:szCs w:val="28"/>
        </w:rPr>
        <w:t xml:space="preserve"> «</w:t>
      </w:r>
      <w:r w:rsidR="00D16FCC" w:rsidRPr="00D16FCC">
        <w:rPr>
          <w:rFonts w:ascii="Times New Roman" w:hAnsi="Times New Roman"/>
          <w:bCs/>
          <w:color w:val="000000"/>
          <w:sz w:val="28"/>
          <w:szCs w:val="28"/>
        </w:rPr>
        <w:t>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r w:rsidR="00D16FCC">
        <w:rPr>
          <w:rFonts w:ascii="Times New Roman" w:hAnsi="Times New Roman"/>
          <w:bCs/>
          <w:color w:val="000000"/>
          <w:sz w:val="28"/>
          <w:szCs w:val="28"/>
        </w:rPr>
        <w:t xml:space="preserve">» </w:t>
      </w:r>
      <w:r>
        <w:rPr>
          <w:rFonts w:ascii="Times New Roman" w:hAnsi="Times New Roman"/>
          <w:bCs/>
          <w:color w:val="000000"/>
          <w:sz w:val="28"/>
          <w:szCs w:val="28"/>
        </w:rPr>
        <w:t>закреплены</w:t>
      </w:r>
      <w:r w:rsidR="00276572">
        <w:rPr>
          <w:rFonts w:ascii="Times New Roman" w:hAnsi="Times New Roman"/>
          <w:bCs/>
          <w:color w:val="000000"/>
          <w:sz w:val="28"/>
          <w:szCs w:val="28"/>
        </w:rPr>
        <w:t xml:space="preserve"> органы исполнительной власти Курской области</w:t>
      </w:r>
      <w:r>
        <w:rPr>
          <w:rFonts w:ascii="Times New Roman" w:hAnsi="Times New Roman"/>
          <w:bCs/>
          <w:color w:val="000000"/>
          <w:sz w:val="28"/>
          <w:szCs w:val="28"/>
        </w:rPr>
        <w:t xml:space="preserve">, ответственные за </w:t>
      </w:r>
      <w:r w:rsidRPr="00E50AED">
        <w:rPr>
          <w:rFonts w:ascii="Times New Roman" w:hAnsi="Times New Roman"/>
          <w:bCs/>
          <w:sz w:val="28"/>
          <w:szCs w:val="28"/>
        </w:rPr>
        <w:t>разработку и реализацию мероприятий по развитию конкуренции на соответствующем рынке (сфере экономики)</w:t>
      </w:r>
      <w:r w:rsidR="00276572" w:rsidRPr="00E50AED">
        <w:rPr>
          <w:rFonts w:ascii="Times New Roman" w:hAnsi="Times New Roman"/>
          <w:bCs/>
          <w:color w:val="000000"/>
          <w:sz w:val="28"/>
          <w:szCs w:val="28"/>
        </w:rPr>
        <w:t>.</w:t>
      </w:r>
    </w:p>
    <w:tbl>
      <w:tblPr>
        <w:tblStyle w:val="aff8"/>
        <w:tblW w:w="10348" w:type="dxa"/>
        <w:tblInd w:w="-34" w:type="dxa"/>
        <w:tblLayout w:type="fixed"/>
        <w:tblLook w:val="04A0" w:firstRow="1" w:lastRow="0" w:firstColumn="1" w:lastColumn="0" w:noHBand="0" w:noVBand="1"/>
      </w:tblPr>
      <w:tblGrid>
        <w:gridCol w:w="709"/>
        <w:gridCol w:w="5529"/>
        <w:gridCol w:w="4110"/>
      </w:tblGrid>
      <w:tr w:rsidR="00E56A1A" w:rsidRPr="00E56A1A" w14:paraId="3F9EB56A" w14:textId="77777777" w:rsidTr="006236EB">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E57ACD0"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 п/п</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748D6227"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Наименование рынка (сферы экономики)</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6EFB7404"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Ответственные исполнители</w:t>
            </w:r>
          </w:p>
        </w:tc>
      </w:tr>
      <w:tr w:rsidR="00E56A1A" w:rsidRPr="00E56A1A" w14:paraId="626B8277" w14:textId="77777777" w:rsidTr="006236EB">
        <w:trPr>
          <w:cantSplit/>
          <w:trHeight w:val="478"/>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A27601" w14:textId="77777777" w:rsidR="00E56A1A" w:rsidRPr="00E56A1A" w:rsidRDefault="00E56A1A" w:rsidP="00E56A1A">
            <w:pPr>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195DDAD" w14:textId="77777777" w:rsidR="00E56A1A" w:rsidRPr="00E56A1A" w:rsidRDefault="00E56A1A" w:rsidP="00E56A1A">
            <w:pPr>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4D662378" w14:textId="77777777" w:rsidR="00E56A1A" w:rsidRPr="00E56A1A" w:rsidRDefault="00E56A1A" w:rsidP="00E56A1A">
            <w:pPr>
              <w:spacing w:after="0" w:line="240" w:lineRule="auto"/>
              <w:rPr>
                <w:rFonts w:ascii="Times New Roman" w:hAnsi="Times New Roman"/>
                <w:sz w:val="24"/>
                <w:szCs w:val="24"/>
              </w:rPr>
            </w:pPr>
          </w:p>
        </w:tc>
      </w:tr>
      <w:tr w:rsidR="00E56A1A" w:rsidRPr="00E56A1A" w14:paraId="7B72BA3D" w14:textId="77777777" w:rsidTr="006236EB">
        <w:trPr>
          <w:trHeight w:val="276"/>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179013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2A2FBF9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среднего профессионального образования</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04D506CE"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образования и науки Курской области</w:t>
            </w:r>
          </w:p>
        </w:tc>
      </w:tr>
      <w:tr w:rsidR="00E56A1A" w:rsidRPr="00E56A1A" w14:paraId="1BC8A4E3" w14:textId="77777777" w:rsidTr="006236EB">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5FB935" w14:textId="77777777" w:rsidR="00E56A1A" w:rsidRPr="00E56A1A" w:rsidRDefault="00E56A1A" w:rsidP="00E56A1A">
            <w:pPr>
              <w:suppressAutoHyphens/>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22511A9F" w14:textId="77777777" w:rsidR="00E56A1A" w:rsidRPr="00E56A1A" w:rsidRDefault="00E56A1A" w:rsidP="00E56A1A">
            <w:pPr>
              <w:suppressAutoHyphens/>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1C76FCB0" w14:textId="77777777" w:rsidR="00E56A1A" w:rsidRPr="00E56A1A" w:rsidRDefault="00E56A1A" w:rsidP="00E56A1A">
            <w:pPr>
              <w:suppressAutoHyphens/>
              <w:spacing w:after="0" w:line="240" w:lineRule="auto"/>
              <w:rPr>
                <w:rFonts w:ascii="Times New Roman" w:hAnsi="Times New Roman"/>
                <w:sz w:val="24"/>
                <w:szCs w:val="24"/>
              </w:rPr>
            </w:pPr>
          </w:p>
        </w:tc>
      </w:tr>
      <w:tr w:rsidR="00E56A1A" w:rsidRPr="00E56A1A" w14:paraId="7D6543E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7B6A4DB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8352B1F"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детского отдыха и оздоровления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34FEA03" w14:textId="77777777" w:rsid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молодежной политики и туризма Курской области</w:t>
            </w:r>
          </w:p>
          <w:p w14:paraId="6AC4079F" w14:textId="7911904F" w:rsidR="00AB6D4A" w:rsidRPr="00E56A1A" w:rsidRDefault="00AB6D4A" w:rsidP="00E56A1A">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(комитет молодежи Курской области)</w:t>
            </w:r>
          </w:p>
        </w:tc>
      </w:tr>
      <w:tr w:rsidR="00E56A1A" w:rsidRPr="00E56A1A" w14:paraId="6122ED0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EB4A1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D86255A" w14:textId="77777777" w:rsidR="00397F45" w:rsidRPr="00E56A1A" w:rsidRDefault="00E56A1A" w:rsidP="00E50AED">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3D51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здравоохранения Курской области</w:t>
            </w:r>
          </w:p>
        </w:tc>
      </w:tr>
      <w:tr w:rsidR="00E56A1A" w:rsidRPr="00E56A1A" w14:paraId="5FDF98E7"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3EC3AA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92DDF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ритуальных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55A9A5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208AAC9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FF9B09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8F815BA"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теплоснабжения (производство тепловой энергии)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06652FD"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36A14BA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30D1B3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8D9E37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по сбору и транспортированию твердых коммунальных отходов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F77DC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47FBB21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4E12CD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D835EF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выполнения работ по благоустройству городской среды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3DF48E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722D3BA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DEBC15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866290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240273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Государственная жилищная инспекция Курской области</w:t>
            </w:r>
          </w:p>
        </w:tc>
      </w:tr>
      <w:tr w:rsidR="00E56A1A" w:rsidRPr="00E56A1A" w14:paraId="30D0FD0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C55506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FF96F54"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поставки сжиженного газа в баллонах</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30DE6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0805FD7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C8870D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10.</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95E3D9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F6D1D3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1A0817B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8DA03E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D4221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B2D75A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7520896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3834F7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F8BEBE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оказания услуг по перевозке пассажиров и багажа легковым такси на территории Курской области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5E60A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5706D22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7C452630"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3D6E89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оказания услуг по ремонту автотранспортных средств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6A4B0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 xml:space="preserve">Комитет промышленности, торговли и предпринимательства Курской </w:t>
            </w:r>
            <w:r w:rsidRPr="00E56A1A">
              <w:rPr>
                <w:rFonts w:ascii="Times New Roman" w:hAnsi="Times New Roman"/>
                <w:sz w:val="24"/>
                <w:szCs w:val="24"/>
              </w:rPr>
              <w:lastRenderedPageBreak/>
              <w:t>области</w:t>
            </w:r>
          </w:p>
        </w:tc>
      </w:tr>
      <w:tr w:rsidR="00E56A1A" w:rsidRPr="00E56A1A" w14:paraId="6F2A52A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BA453E"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lastRenderedPageBreak/>
              <w:t>14.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3FF322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жилищного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033680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671D32D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5B2559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58987CC"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82B7B1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5315E7F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63418A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7A2A17F"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архитектурно-строительного проектирования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1A756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09234E3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A711E3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0A0E6E5"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кадастровых и землеустроительных работ</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C69A8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5112C27D"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A7C62A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0E1963C"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реализации сельскохозяйственной продукции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94D2F0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0F8547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7BC26A0"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22B39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племенного животноводства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4FD40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702CEDA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705FD1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20.</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BCA9E1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семеноводства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71EB5A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3ED0D6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6A66C9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FD6A5DF" w14:textId="50F58C88" w:rsidR="00EC6384" w:rsidRPr="00E56A1A" w:rsidRDefault="00E56A1A" w:rsidP="008B368F">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переработки водных биоресурсов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A64C7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223A8CD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CD091E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8799FF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товарной аквакультуры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CFB5D6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532C706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38C5F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C0FED6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D9C041" w14:textId="77777777" w:rsid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экологической безопасности и природопользования Курской области</w:t>
            </w:r>
          </w:p>
          <w:p w14:paraId="5A142DC3" w14:textId="59298680" w:rsidR="00AB6D4A" w:rsidRPr="00E56A1A" w:rsidRDefault="00AB6D4A" w:rsidP="00E56A1A">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(комитет природных ресурсов Курской области)</w:t>
            </w:r>
          </w:p>
        </w:tc>
      </w:tr>
      <w:tr w:rsidR="00E56A1A" w:rsidRPr="00E56A1A" w14:paraId="25403A0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AE0DBB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A9D9A"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нефтепродуктов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25D02C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382FDA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BFDE43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62835F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легкой промышленности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FAB42D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43CCF8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ECF8A9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B04869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обработки древесины и производства изделий из дерева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7AC307D"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7A27880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974EF4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60BAC2B"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кирпича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8D8A466"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5C0F5EE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99BB1B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4FCB21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бетона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D48C73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143ABAF5"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4B96AA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3EAB7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Сфера наружной рекламы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43EF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253C6D02" w14:textId="77777777" w:rsidTr="006236EB">
        <w:tc>
          <w:tcPr>
            <w:tcW w:w="709" w:type="dxa"/>
            <w:tcBorders>
              <w:top w:val="nil"/>
              <w:left w:val="single" w:sz="4" w:space="0" w:color="auto"/>
              <w:bottom w:val="single" w:sz="4" w:space="0" w:color="auto"/>
              <w:right w:val="single" w:sz="4" w:space="0" w:color="auto"/>
            </w:tcBorders>
            <w:vAlign w:val="center"/>
            <w:hideMark/>
          </w:tcPr>
          <w:p w14:paraId="2C23124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30.</w:t>
            </w:r>
          </w:p>
        </w:tc>
        <w:tc>
          <w:tcPr>
            <w:tcW w:w="5529" w:type="dxa"/>
            <w:tcBorders>
              <w:top w:val="nil"/>
              <w:left w:val="single" w:sz="4" w:space="0" w:color="auto"/>
              <w:bottom w:val="single" w:sz="4" w:space="0" w:color="auto"/>
              <w:right w:val="single" w:sz="4" w:space="0" w:color="auto"/>
            </w:tcBorders>
            <w:vAlign w:val="center"/>
            <w:hideMark/>
          </w:tcPr>
          <w:p w14:paraId="588146B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4110" w:type="dxa"/>
            <w:tcBorders>
              <w:top w:val="nil"/>
              <w:left w:val="single" w:sz="4" w:space="0" w:color="auto"/>
              <w:bottom w:val="single" w:sz="4" w:space="0" w:color="auto"/>
              <w:right w:val="single" w:sz="4" w:space="0" w:color="auto"/>
            </w:tcBorders>
            <w:vAlign w:val="center"/>
            <w:hideMark/>
          </w:tcPr>
          <w:p w14:paraId="7282F6A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0B56B95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A2EBC9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04F48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F25771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33F09E61"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910645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4E555F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социальных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20873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социального обеспечения, материнства и детства Курской области</w:t>
            </w:r>
          </w:p>
        </w:tc>
      </w:tr>
      <w:tr w:rsidR="00E56A1A" w:rsidRPr="00E56A1A" w14:paraId="4AAE819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F8AEB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lastRenderedPageBreak/>
              <w:t>33.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3037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медицинских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EB89810" w14:textId="77777777" w:rsidR="00FF0721" w:rsidRPr="00E56A1A" w:rsidRDefault="00E56A1A" w:rsidP="000D29B2">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здравоохранения Курской области</w:t>
            </w:r>
          </w:p>
        </w:tc>
      </w:tr>
      <w:tr w:rsidR="00FF0721" w:rsidRPr="00E56A1A" w14:paraId="2CD8131E" w14:textId="77777777" w:rsidTr="006236EB">
        <w:tc>
          <w:tcPr>
            <w:tcW w:w="709" w:type="dxa"/>
            <w:tcBorders>
              <w:top w:val="single" w:sz="4" w:space="0" w:color="auto"/>
              <w:left w:val="single" w:sz="4" w:space="0" w:color="auto"/>
              <w:bottom w:val="single" w:sz="4" w:space="0" w:color="auto"/>
              <w:right w:val="single" w:sz="4" w:space="0" w:color="auto"/>
            </w:tcBorders>
            <w:vAlign w:val="center"/>
          </w:tcPr>
          <w:p w14:paraId="23AF6224" w14:textId="77777777" w:rsidR="00FF0721" w:rsidRPr="00E56A1A" w:rsidRDefault="00FF0721"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34.</w:t>
            </w:r>
          </w:p>
        </w:tc>
        <w:tc>
          <w:tcPr>
            <w:tcW w:w="5529" w:type="dxa"/>
            <w:tcBorders>
              <w:top w:val="single" w:sz="4" w:space="0" w:color="auto"/>
              <w:left w:val="single" w:sz="4" w:space="0" w:color="auto"/>
              <w:bottom w:val="single" w:sz="4" w:space="0" w:color="auto"/>
              <w:right w:val="single" w:sz="4" w:space="0" w:color="auto"/>
            </w:tcBorders>
            <w:vAlign w:val="center"/>
          </w:tcPr>
          <w:p w14:paraId="1A54CD75" w14:textId="77777777" w:rsidR="00FF0721" w:rsidRPr="00E56A1A" w:rsidRDefault="00FF0721" w:rsidP="00E56A1A">
            <w:pPr>
              <w:widowControl w:val="0"/>
              <w:suppressAutoHyphens/>
              <w:spacing w:after="0" w:line="240" w:lineRule="auto"/>
              <w:rPr>
                <w:rFonts w:ascii="Times New Roman" w:hAnsi="Times New Roman"/>
                <w:sz w:val="24"/>
                <w:szCs w:val="24"/>
              </w:rPr>
            </w:pPr>
            <w:r>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4110" w:type="dxa"/>
            <w:tcBorders>
              <w:top w:val="single" w:sz="4" w:space="0" w:color="auto"/>
              <w:left w:val="single" w:sz="4" w:space="0" w:color="auto"/>
              <w:bottom w:val="single" w:sz="4" w:space="0" w:color="auto"/>
              <w:right w:val="single" w:sz="4" w:space="0" w:color="auto"/>
            </w:tcBorders>
            <w:vAlign w:val="center"/>
          </w:tcPr>
          <w:p w14:paraId="425AB4D4" w14:textId="77777777" w:rsidR="00FF0721" w:rsidRPr="00E56A1A" w:rsidRDefault="00383FA2"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образования и науки Курской области</w:t>
            </w:r>
          </w:p>
        </w:tc>
      </w:tr>
    </w:tbl>
    <w:p w14:paraId="7862212A" w14:textId="77777777" w:rsidR="00AE60E7" w:rsidRDefault="00AE60E7" w:rsidP="00C60C0F">
      <w:pPr>
        <w:suppressAutoHyphens/>
        <w:spacing w:after="0" w:line="240" w:lineRule="auto"/>
        <w:ind w:firstLine="709"/>
        <w:jc w:val="both"/>
        <w:rPr>
          <w:rFonts w:ascii="Times New Roman" w:hAnsi="Times New Roman"/>
          <w:b/>
          <w:bCs/>
          <w:sz w:val="28"/>
          <w:szCs w:val="28"/>
        </w:rPr>
      </w:pPr>
    </w:p>
    <w:p w14:paraId="1EFBA819" w14:textId="77777777" w:rsidR="00C65490" w:rsidRPr="00C65490" w:rsidRDefault="00C65490" w:rsidP="00C60C0F">
      <w:pPr>
        <w:suppressAutoHyphens/>
        <w:spacing w:after="0" w:line="240" w:lineRule="auto"/>
        <w:ind w:firstLine="709"/>
        <w:jc w:val="both"/>
        <w:rPr>
          <w:rFonts w:ascii="Times New Roman" w:hAnsi="Times New Roman"/>
          <w:b/>
          <w:bCs/>
          <w:sz w:val="28"/>
          <w:szCs w:val="28"/>
        </w:rPr>
      </w:pPr>
      <w:r w:rsidRPr="00C65490">
        <w:rPr>
          <w:rFonts w:ascii="Times New Roman" w:hAnsi="Times New Roman"/>
          <w:b/>
          <w:bCs/>
          <w:sz w:val="28"/>
          <w:szCs w:val="28"/>
        </w:rPr>
        <w:t xml:space="preserve">Раздел 2. Сведения о реализации составляющих </w:t>
      </w:r>
      <w:r w:rsidR="00BF30D0">
        <w:rPr>
          <w:rFonts w:ascii="Times New Roman" w:hAnsi="Times New Roman"/>
          <w:b/>
          <w:bCs/>
          <w:sz w:val="28"/>
          <w:szCs w:val="28"/>
        </w:rPr>
        <w:t>С</w:t>
      </w:r>
      <w:r w:rsidRPr="00C65490">
        <w:rPr>
          <w:rFonts w:ascii="Times New Roman" w:hAnsi="Times New Roman"/>
          <w:b/>
          <w:bCs/>
          <w:sz w:val="28"/>
          <w:szCs w:val="28"/>
        </w:rPr>
        <w:t xml:space="preserve">тандарта </w:t>
      </w:r>
    </w:p>
    <w:p w14:paraId="376C9515" w14:textId="77777777" w:rsidR="00C65490" w:rsidRDefault="00C65490" w:rsidP="00C60C0F">
      <w:pPr>
        <w:suppressAutoHyphens/>
        <w:spacing w:after="0" w:line="240" w:lineRule="auto"/>
        <w:ind w:firstLine="709"/>
        <w:jc w:val="both"/>
        <w:rPr>
          <w:rFonts w:ascii="Times New Roman" w:hAnsi="Times New Roman"/>
          <w:bCs/>
          <w:color w:val="000000"/>
          <w:sz w:val="28"/>
          <w:szCs w:val="28"/>
        </w:rPr>
      </w:pPr>
    </w:p>
    <w:p w14:paraId="5BA023D7" w14:textId="77777777" w:rsidR="00C65490" w:rsidRPr="00C65490" w:rsidRDefault="00C65490" w:rsidP="00C60C0F">
      <w:pPr>
        <w:suppressAutoHyphens/>
        <w:spacing w:after="0" w:line="240" w:lineRule="auto"/>
        <w:ind w:firstLine="709"/>
        <w:jc w:val="both"/>
        <w:rPr>
          <w:rFonts w:ascii="Times New Roman" w:hAnsi="Times New Roman"/>
          <w:b/>
          <w:sz w:val="28"/>
          <w:szCs w:val="28"/>
        </w:rPr>
      </w:pPr>
      <w:r w:rsidRPr="00F23083">
        <w:rPr>
          <w:rFonts w:ascii="Times New Roman" w:hAnsi="Times New Roman"/>
          <w:b/>
          <w:sz w:val="28"/>
          <w:szCs w:val="28"/>
        </w:rPr>
        <w:t>2.1. 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p w14:paraId="298BC773" w14:textId="77777777" w:rsidR="009E3E1F" w:rsidRPr="008B2EC9" w:rsidRDefault="009E3E1F" w:rsidP="00137596">
      <w:pPr>
        <w:tabs>
          <w:tab w:val="left" w:pos="284"/>
        </w:tabs>
        <w:suppressAutoHyphens/>
        <w:spacing w:after="0" w:line="240" w:lineRule="auto"/>
        <w:ind w:firstLine="709"/>
        <w:jc w:val="both"/>
        <w:rPr>
          <w:rFonts w:ascii="Times New Roman" w:hAnsi="Times New Roman"/>
          <w:bCs/>
          <w:sz w:val="28"/>
          <w:szCs w:val="28"/>
        </w:rPr>
      </w:pPr>
      <w:r w:rsidRPr="00ED39BB">
        <w:rPr>
          <w:rFonts w:ascii="Times New Roman" w:eastAsia="Times New Roman" w:hAnsi="Times New Roman"/>
          <w:sz w:val="28"/>
          <w:szCs w:val="28"/>
        </w:rPr>
        <w:t>Общее число муниципальных образований в Курской области составляет 3</w:t>
      </w:r>
      <w:r w:rsidR="00BF30D0">
        <w:rPr>
          <w:rFonts w:ascii="Times New Roman" w:eastAsia="Times New Roman" w:hAnsi="Times New Roman"/>
          <w:sz w:val="28"/>
          <w:szCs w:val="28"/>
        </w:rPr>
        <w:t>47</w:t>
      </w:r>
      <w:r w:rsidRPr="00ED39BB">
        <w:rPr>
          <w:rFonts w:ascii="Times New Roman" w:eastAsia="Times New Roman" w:hAnsi="Times New Roman"/>
          <w:sz w:val="28"/>
          <w:szCs w:val="28"/>
        </w:rPr>
        <w:t xml:space="preserve"> единиц, в том числе 28 муниципальных районов и 5 городских округов.</w:t>
      </w:r>
    </w:p>
    <w:p w14:paraId="726F402B" w14:textId="77777777" w:rsidR="009E3E1F" w:rsidRPr="00ED39BB" w:rsidRDefault="009E3E1F" w:rsidP="00137596">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Для эффективной </w:t>
      </w:r>
      <w:r w:rsidR="00E936AD">
        <w:rPr>
          <w:rFonts w:ascii="Times New Roman" w:hAnsi="Times New Roman"/>
          <w:sz w:val="28"/>
          <w:szCs w:val="28"/>
        </w:rPr>
        <w:t xml:space="preserve">работы по внедрению на территории Курской области </w:t>
      </w:r>
      <w:r w:rsidR="00000BBE">
        <w:rPr>
          <w:rFonts w:ascii="Times New Roman" w:hAnsi="Times New Roman"/>
          <w:sz w:val="28"/>
          <w:szCs w:val="28"/>
        </w:rPr>
        <w:t>С</w:t>
      </w:r>
      <w:r w:rsidR="00E936AD">
        <w:rPr>
          <w:rFonts w:ascii="Times New Roman" w:hAnsi="Times New Roman"/>
          <w:sz w:val="28"/>
          <w:szCs w:val="28"/>
        </w:rPr>
        <w:t xml:space="preserve">тандарта </w:t>
      </w:r>
      <w:r w:rsidRPr="00ED39BB">
        <w:rPr>
          <w:rFonts w:ascii="Times New Roman" w:hAnsi="Times New Roman"/>
          <w:sz w:val="28"/>
          <w:szCs w:val="28"/>
        </w:rPr>
        <w:t>подписано</w:t>
      </w:r>
      <w:r w:rsidR="00E936AD">
        <w:rPr>
          <w:rFonts w:ascii="Times New Roman" w:hAnsi="Times New Roman"/>
          <w:sz w:val="28"/>
          <w:szCs w:val="28"/>
        </w:rPr>
        <w:t xml:space="preserve"> </w:t>
      </w:r>
      <w:hyperlink r:id="rId27" w:history="1">
        <w:r w:rsidRPr="00ED39BB">
          <w:rPr>
            <w:rStyle w:val="a4"/>
            <w:rFonts w:ascii="Times New Roman" w:hAnsi="Times New Roman"/>
            <w:sz w:val="28"/>
            <w:szCs w:val="28"/>
          </w:rPr>
          <w:t>соглашение</w:t>
        </w:r>
      </w:hyperlink>
      <w:r w:rsidRPr="00ED39BB">
        <w:rPr>
          <w:rFonts w:ascii="Times New Roman" w:hAnsi="Times New Roman"/>
          <w:sz w:val="28"/>
          <w:szCs w:val="28"/>
        </w:rPr>
        <w:t xml:space="preserve"> между Администрацией Курской области и Ассоциацией «Совет муниципальных образований Курской области» </w:t>
      </w:r>
      <w:r w:rsidRPr="00ED39BB">
        <w:rPr>
          <w:rFonts w:ascii="Times New Roman" w:hAnsi="Times New Roman"/>
          <w:bCs/>
          <w:sz w:val="28"/>
          <w:szCs w:val="28"/>
        </w:rPr>
        <w:t xml:space="preserve">о внедрении в Курской области </w:t>
      </w:r>
      <w:r w:rsidRPr="00ED39BB">
        <w:rPr>
          <w:rFonts w:ascii="Times New Roman" w:hAnsi="Times New Roman"/>
          <w:sz w:val="28"/>
          <w:szCs w:val="28"/>
        </w:rPr>
        <w:t>Стандарта</w:t>
      </w:r>
      <w:r w:rsidR="00AA387C">
        <w:rPr>
          <w:rFonts w:ascii="Times New Roman" w:hAnsi="Times New Roman"/>
          <w:sz w:val="28"/>
          <w:szCs w:val="28"/>
        </w:rPr>
        <w:t xml:space="preserve"> (прилагается)</w:t>
      </w:r>
      <w:r w:rsidRPr="00ED39BB">
        <w:rPr>
          <w:rFonts w:ascii="Times New Roman" w:hAnsi="Times New Roman"/>
          <w:sz w:val="28"/>
          <w:szCs w:val="28"/>
        </w:rPr>
        <w:t>.</w:t>
      </w:r>
    </w:p>
    <w:p w14:paraId="30FDB712" w14:textId="227764EB" w:rsidR="009E3E1F" w:rsidRDefault="009E3E1F" w:rsidP="00C60C0F">
      <w:pPr>
        <w:suppressAutoHyphens/>
        <w:spacing w:after="0" w:line="240" w:lineRule="auto"/>
        <w:ind w:firstLine="709"/>
        <w:jc w:val="both"/>
        <w:rPr>
          <w:rFonts w:ascii="Times New Roman" w:hAnsi="Times New Roman"/>
          <w:bCs/>
          <w:sz w:val="28"/>
          <w:szCs w:val="28"/>
        </w:rPr>
      </w:pPr>
      <w:r w:rsidRPr="008B368F">
        <w:rPr>
          <w:rFonts w:ascii="Times New Roman" w:hAnsi="Times New Roman"/>
          <w:sz w:val="28"/>
          <w:szCs w:val="28"/>
        </w:rPr>
        <w:t xml:space="preserve">С целью формирования системы взаимодействия </w:t>
      </w:r>
      <w:r w:rsidRPr="008B368F">
        <w:rPr>
          <w:rFonts w:ascii="Times New Roman" w:eastAsia="Times New Roman" w:hAnsi="Times New Roman"/>
          <w:sz w:val="28"/>
          <w:szCs w:val="28"/>
        </w:rPr>
        <w:t xml:space="preserve">и единообразного подхода </w:t>
      </w:r>
      <w:r w:rsidRPr="008B368F">
        <w:rPr>
          <w:rFonts w:ascii="Times New Roman" w:hAnsi="Times New Roman"/>
          <w:sz w:val="28"/>
          <w:szCs w:val="28"/>
        </w:rPr>
        <w:t xml:space="preserve">администраций муниципальных районов и городских округов с исполнительными органами государственной власти области в части реализации мер по развитию конкуренции между комитетом по экономике и развитию Курской области, как уполномоченным органом по внедрению Стандарта, и администрациями всех районов и городских округов Курской области (28 районов и 5 городских округов) </w:t>
      </w:r>
      <w:r w:rsidR="00AB6D4A">
        <w:rPr>
          <w:rFonts w:ascii="Times New Roman" w:hAnsi="Times New Roman"/>
          <w:sz w:val="28"/>
          <w:szCs w:val="28"/>
        </w:rPr>
        <w:t xml:space="preserve">подписаны </w:t>
      </w:r>
      <w:hyperlink r:id="rId28" w:history="1">
        <w:r w:rsidR="00AB6D4A" w:rsidRPr="00B72BEC">
          <w:rPr>
            <w:rStyle w:val="a4"/>
            <w:rFonts w:ascii="Times New Roman" w:hAnsi="Times New Roman"/>
            <w:sz w:val="28"/>
            <w:szCs w:val="28"/>
          </w:rPr>
          <w:t>соглашения</w:t>
        </w:r>
      </w:hyperlink>
      <w:r w:rsidR="00AB6D4A" w:rsidRPr="00B72BEC">
        <w:t xml:space="preserve"> </w:t>
      </w:r>
      <w:r w:rsidR="00AB6D4A" w:rsidRPr="00B72BEC">
        <w:rPr>
          <w:rFonts w:ascii="Times New Roman" w:hAnsi="Times New Roman"/>
          <w:bCs/>
          <w:sz w:val="28"/>
          <w:szCs w:val="28"/>
        </w:rPr>
        <w:t>о в</w:t>
      </w:r>
      <w:r w:rsidR="00AB6D4A" w:rsidRPr="008B368F">
        <w:rPr>
          <w:rFonts w:ascii="Times New Roman" w:hAnsi="Times New Roman"/>
          <w:bCs/>
          <w:sz w:val="28"/>
          <w:szCs w:val="28"/>
        </w:rPr>
        <w:t>недрении Стандарта развития конкуренции в Курской области</w:t>
      </w:r>
      <w:r w:rsidR="00AB6D4A">
        <w:rPr>
          <w:rFonts w:ascii="Times New Roman" w:hAnsi="Times New Roman"/>
          <w:bCs/>
          <w:sz w:val="28"/>
          <w:szCs w:val="28"/>
        </w:rPr>
        <w:t xml:space="preserve">, которые были </w:t>
      </w:r>
      <w:r w:rsidR="00AB6D4A">
        <w:rPr>
          <w:rFonts w:ascii="Times New Roman" w:hAnsi="Times New Roman"/>
          <w:sz w:val="28"/>
          <w:szCs w:val="28"/>
        </w:rPr>
        <w:t xml:space="preserve">актуализированы </w:t>
      </w:r>
      <w:r w:rsidR="00A605D3">
        <w:rPr>
          <w:rFonts w:ascii="Times New Roman" w:hAnsi="Times New Roman"/>
          <w:sz w:val="28"/>
          <w:szCs w:val="28"/>
        </w:rPr>
        <w:t>в</w:t>
      </w:r>
      <w:r w:rsidR="00A605D3" w:rsidRPr="00A605D3">
        <w:rPr>
          <w:rFonts w:ascii="Times New Roman" w:hAnsi="Times New Roman"/>
          <w:sz w:val="28"/>
          <w:szCs w:val="28"/>
        </w:rPr>
        <w:t xml:space="preserve"> 2020 </w:t>
      </w:r>
      <w:r w:rsidR="00A605D3">
        <w:rPr>
          <w:rFonts w:ascii="Times New Roman" w:hAnsi="Times New Roman"/>
          <w:sz w:val="28"/>
          <w:szCs w:val="28"/>
        </w:rPr>
        <w:t xml:space="preserve">году </w:t>
      </w:r>
      <w:r w:rsidR="00AA387C" w:rsidRPr="008B368F">
        <w:rPr>
          <w:rFonts w:ascii="Times New Roman" w:hAnsi="Times New Roman"/>
          <w:bCs/>
          <w:sz w:val="28"/>
          <w:szCs w:val="28"/>
        </w:rPr>
        <w:t>(прилагаются)</w:t>
      </w:r>
      <w:r w:rsidRPr="008B368F">
        <w:rPr>
          <w:rFonts w:ascii="Times New Roman" w:hAnsi="Times New Roman"/>
          <w:bCs/>
          <w:sz w:val="28"/>
          <w:szCs w:val="28"/>
        </w:rPr>
        <w:t>.</w:t>
      </w:r>
    </w:p>
    <w:p w14:paraId="0BFEC6C3" w14:textId="77777777" w:rsidR="00C65490" w:rsidRDefault="00C65490" w:rsidP="00C60C0F">
      <w:pPr>
        <w:suppressAutoHyphens/>
        <w:spacing w:after="0" w:line="240" w:lineRule="auto"/>
        <w:ind w:firstLine="709"/>
        <w:jc w:val="both"/>
        <w:rPr>
          <w:rFonts w:ascii="Times New Roman" w:hAnsi="Times New Roman"/>
          <w:bCs/>
          <w:color w:val="000000"/>
          <w:sz w:val="28"/>
          <w:szCs w:val="28"/>
        </w:rPr>
      </w:pPr>
    </w:p>
    <w:p w14:paraId="481BE4CE" w14:textId="77777777" w:rsidR="00F84D77" w:rsidRPr="00F84D77" w:rsidRDefault="00F84D77" w:rsidP="00C60C0F">
      <w:pPr>
        <w:suppressAutoHyphens/>
        <w:spacing w:after="0" w:line="240" w:lineRule="auto"/>
        <w:ind w:firstLine="709"/>
        <w:jc w:val="both"/>
        <w:rPr>
          <w:rFonts w:ascii="Times New Roman" w:hAnsi="Times New Roman"/>
          <w:b/>
          <w:sz w:val="28"/>
          <w:szCs w:val="28"/>
        </w:rPr>
      </w:pPr>
      <w:r w:rsidRPr="00F84D77">
        <w:rPr>
          <w:rFonts w:ascii="Times New Roman" w:hAnsi="Times New Roman"/>
          <w:b/>
          <w:sz w:val="28"/>
          <w:szCs w:val="28"/>
        </w:rPr>
        <w:t>2.2. 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p w14:paraId="712594FD" w14:textId="570C46C1"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В соответствии с постановлением Губернатора Курской области от </w:t>
      </w:r>
      <w:hyperlink r:id="rId29" w:history="1">
        <w:r w:rsidRPr="00ED39BB">
          <w:rPr>
            <w:rStyle w:val="a4"/>
            <w:rFonts w:ascii="Times New Roman" w:hAnsi="Times New Roman"/>
            <w:sz w:val="28"/>
            <w:szCs w:val="28"/>
          </w:rPr>
          <w:t>08.12.2014 №</w:t>
        </w:r>
        <w:r w:rsidR="00F23083">
          <w:rPr>
            <w:rStyle w:val="a4"/>
            <w:rFonts w:ascii="Times New Roman" w:hAnsi="Times New Roman"/>
            <w:sz w:val="28"/>
            <w:szCs w:val="28"/>
          </w:rPr>
          <w:t xml:space="preserve"> </w:t>
        </w:r>
        <w:r w:rsidRPr="00ED39BB">
          <w:rPr>
            <w:rStyle w:val="a4"/>
            <w:rFonts w:ascii="Times New Roman" w:hAnsi="Times New Roman"/>
            <w:sz w:val="28"/>
            <w:szCs w:val="28"/>
          </w:rPr>
          <w:t>537-пг</w:t>
        </w:r>
      </w:hyperlink>
      <w:r w:rsidRPr="00ED39BB">
        <w:rPr>
          <w:rFonts w:ascii="Times New Roman" w:hAnsi="Times New Roman"/>
          <w:sz w:val="28"/>
          <w:szCs w:val="28"/>
        </w:rPr>
        <w:t xml:space="preserve"> </w:t>
      </w:r>
      <w:r w:rsidR="00C670A7" w:rsidRPr="00ED39BB">
        <w:rPr>
          <w:rFonts w:ascii="Times New Roman" w:hAnsi="Times New Roman"/>
          <w:sz w:val="28"/>
          <w:szCs w:val="28"/>
        </w:rPr>
        <w:t xml:space="preserve">«О внедрении Стандарта развития конкуренции в Курской области» </w:t>
      </w:r>
      <w:r w:rsidR="00C670A7" w:rsidRPr="00C70D0B">
        <w:rPr>
          <w:rFonts w:ascii="Times New Roman" w:hAnsi="Times New Roman"/>
          <w:sz w:val="28"/>
          <w:szCs w:val="28"/>
        </w:rPr>
        <w:t>(</w:t>
      </w:r>
      <w:r w:rsidR="00C670A7" w:rsidRPr="00C70D0B">
        <w:rPr>
          <w:rFonts w:ascii="Times New Roman" w:hAnsi="Times New Roman"/>
          <w:iCs/>
          <w:sz w:val="28"/>
          <w:szCs w:val="28"/>
        </w:rPr>
        <w:t>в редакции</w:t>
      </w:r>
      <w:r w:rsidR="002753ED">
        <w:rPr>
          <w:rFonts w:ascii="Times New Roman" w:hAnsi="Times New Roman"/>
          <w:iCs/>
          <w:sz w:val="28"/>
          <w:szCs w:val="28"/>
        </w:rPr>
        <w:t xml:space="preserve"> </w:t>
      </w:r>
      <w:hyperlink r:id="rId30" w:history="1">
        <w:r w:rsidR="002753ED" w:rsidRPr="002753ED">
          <w:rPr>
            <w:rStyle w:val="a4"/>
            <w:rFonts w:ascii="Times New Roman" w:hAnsi="Times New Roman"/>
            <w:iCs/>
            <w:sz w:val="28"/>
            <w:szCs w:val="28"/>
          </w:rPr>
          <w:t>от 25.06.2020 № 182-пг</w:t>
        </w:r>
      </w:hyperlink>
      <w:r w:rsidR="00EB6B43" w:rsidRPr="00042B53">
        <w:rPr>
          <w:rFonts w:ascii="Times New Roman" w:hAnsi="Times New Roman"/>
          <w:bCs/>
          <w:sz w:val="28"/>
          <w:szCs w:val="28"/>
        </w:rPr>
        <w:t>)</w:t>
      </w:r>
      <w:r w:rsidR="00C670A7">
        <w:rPr>
          <w:rFonts w:ascii="Times New Roman" w:hAnsi="Times New Roman"/>
          <w:bCs/>
          <w:sz w:val="28"/>
          <w:szCs w:val="28"/>
        </w:rPr>
        <w:t xml:space="preserve"> </w:t>
      </w:r>
      <w:r w:rsidRPr="00ED39BB">
        <w:rPr>
          <w:rFonts w:ascii="Times New Roman" w:hAnsi="Times New Roman"/>
          <w:sz w:val="28"/>
          <w:szCs w:val="28"/>
        </w:rPr>
        <w:t>уполномоченным органом исполнительной власти Курской области по содействию развитию конкуренции в области определен комитет по экономике и развитию Курской области.</w:t>
      </w:r>
    </w:p>
    <w:p w14:paraId="49D1AC2A" w14:textId="77777777"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В целях </w:t>
      </w:r>
      <w:r>
        <w:rPr>
          <w:rFonts w:ascii="Times New Roman" w:hAnsi="Times New Roman"/>
          <w:sz w:val="28"/>
          <w:szCs w:val="28"/>
        </w:rPr>
        <w:t>наделения</w:t>
      </w:r>
      <w:r w:rsidRPr="00ED39BB">
        <w:rPr>
          <w:rFonts w:ascii="Times New Roman" w:hAnsi="Times New Roman"/>
          <w:sz w:val="28"/>
          <w:szCs w:val="28"/>
        </w:rPr>
        <w:t xml:space="preserve"> комитета по экономике и развитию Курской области </w:t>
      </w:r>
      <w:r w:rsidR="001A167C">
        <w:rPr>
          <w:rFonts w:ascii="Times New Roman" w:hAnsi="Times New Roman"/>
          <w:sz w:val="28"/>
          <w:szCs w:val="28"/>
        </w:rPr>
        <w:t>полномочиями</w:t>
      </w:r>
      <w:r w:rsidRPr="00ED39BB">
        <w:rPr>
          <w:rFonts w:ascii="Times New Roman" w:hAnsi="Times New Roman"/>
          <w:sz w:val="28"/>
          <w:szCs w:val="28"/>
        </w:rPr>
        <w:t xml:space="preserve"> по содействию развитию конкуренции принято постановление Губернатора Курской области от </w:t>
      </w:r>
      <w:hyperlink r:id="rId31" w:history="1">
        <w:r w:rsidRPr="00ED39BB">
          <w:rPr>
            <w:rStyle w:val="a4"/>
            <w:rFonts w:ascii="Times New Roman" w:hAnsi="Times New Roman"/>
            <w:sz w:val="28"/>
            <w:szCs w:val="28"/>
          </w:rPr>
          <w:t>04.09.2015 № 396-пг</w:t>
        </w:r>
      </w:hyperlink>
      <w:r w:rsidRPr="00ED39BB">
        <w:rPr>
          <w:rFonts w:ascii="Times New Roman" w:hAnsi="Times New Roman"/>
          <w:sz w:val="28"/>
          <w:szCs w:val="28"/>
        </w:rPr>
        <w:t xml:space="preserve"> «О внесении изменений в положение о комитете по экономике и развитию Курской области».</w:t>
      </w:r>
    </w:p>
    <w:p w14:paraId="0BC6A3A6" w14:textId="77777777"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Уполномоченный орган осуществляет мониторинг ситуации, проводит методическую, аналитическую и организационную работу по реализации на территории Курской области составляющих Стандарта, разрабатывает основные правовые акты по содействию развитию конкуренции в регионе.</w:t>
      </w:r>
    </w:p>
    <w:p w14:paraId="5E80C95B" w14:textId="77777777" w:rsidR="00972B3B" w:rsidRPr="00524321" w:rsidRDefault="00524321" w:rsidP="00C60C0F">
      <w:pPr>
        <w:suppressAutoHyphens/>
        <w:spacing w:after="0" w:line="240" w:lineRule="auto"/>
        <w:ind w:firstLine="709"/>
        <w:jc w:val="both"/>
        <w:rPr>
          <w:rFonts w:ascii="Times New Roman" w:hAnsi="Times New Roman"/>
          <w:sz w:val="28"/>
          <w:szCs w:val="28"/>
        </w:rPr>
      </w:pPr>
      <w:r w:rsidRPr="00524321">
        <w:rPr>
          <w:rFonts w:ascii="Times New Roman" w:hAnsi="Times New Roman"/>
          <w:sz w:val="28"/>
          <w:szCs w:val="28"/>
        </w:rPr>
        <w:lastRenderedPageBreak/>
        <w:t>О</w:t>
      </w:r>
      <w:r w:rsidR="00833325" w:rsidRPr="00524321">
        <w:rPr>
          <w:rFonts w:ascii="Times New Roman" w:hAnsi="Times New Roman"/>
          <w:sz w:val="28"/>
          <w:szCs w:val="28"/>
        </w:rPr>
        <w:t xml:space="preserve">тветственный за координацию вопросов развития конкуренции </w:t>
      </w:r>
      <w:r w:rsidRPr="00524321">
        <w:rPr>
          <w:rFonts w:ascii="Times New Roman" w:hAnsi="Times New Roman"/>
          <w:sz w:val="28"/>
          <w:szCs w:val="28"/>
        </w:rPr>
        <w:t xml:space="preserve">в Курской области </w:t>
      </w:r>
      <w:r w:rsidR="00833325" w:rsidRPr="00524321">
        <w:rPr>
          <w:rFonts w:ascii="Times New Roman" w:hAnsi="Times New Roman"/>
          <w:sz w:val="28"/>
          <w:szCs w:val="28"/>
        </w:rPr>
        <w:t xml:space="preserve">– заместитель председателя комитета по экономике и развитию Курской области Богомазова Светлана Владимировна (копия </w:t>
      </w:r>
      <w:r w:rsidR="000575A0" w:rsidRPr="00524321">
        <w:rPr>
          <w:rFonts w:ascii="Times New Roman" w:hAnsi="Times New Roman"/>
          <w:sz w:val="28"/>
          <w:szCs w:val="28"/>
        </w:rPr>
        <w:t>должностного регламента прилагается</w:t>
      </w:r>
      <w:r w:rsidR="00833325" w:rsidRPr="00524321">
        <w:rPr>
          <w:rFonts w:ascii="Times New Roman" w:hAnsi="Times New Roman"/>
          <w:sz w:val="28"/>
          <w:szCs w:val="28"/>
        </w:rPr>
        <w:t>)</w:t>
      </w:r>
      <w:r w:rsidR="000575A0" w:rsidRPr="00524321">
        <w:rPr>
          <w:rFonts w:ascii="Times New Roman" w:hAnsi="Times New Roman"/>
          <w:sz w:val="28"/>
          <w:szCs w:val="28"/>
        </w:rPr>
        <w:t>.</w:t>
      </w:r>
    </w:p>
    <w:p w14:paraId="0DB98ECA" w14:textId="6BF0B953" w:rsidR="00833325" w:rsidRDefault="00524321" w:rsidP="00C60C0F">
      <w:pPr>
        <w:suppressAutoHyphens/>
        <w:spacing w:after="0" w:line="240" w:lineRule="auto"/>
        <w:ind w:firstLine="709"/>
        <w:jc w:val="both"/>
        <w:rPr>
          <w:rFonts w:ascii="Times New Roman" w:hAnsi="Times New Roman"/>
          <w:bCs/>
          <w:color w:val="000000"/>
          <w:sz w:val="28"/>
          <w:szCs w:val="28"/>
        </w:rPr>
      </w:pPr>
      <w:r w:rsidRPr="00524321">
        <w:rPr>
          <w:rFonts w:ascii="Times New Roman" w:hAnsi="Times New Roman"/>
          <w:sz w:val="28"/>
          <w:szCs w:val="28"/>
        </w:rPr>
        <w:t>О</w:t>
      </w:r>
      <w:r w:rsidR="00833325" w:rsidRPr="00524321">
        <w:rPr>
          <w:rFonts w:ascii="Times New Roman" w:hAnsi="Times New Roman"/>
          <w:sz w:val="28"/>
          <w:szCs w:val="28"/>
        </w:rPr>
        <w:t>тветственное</w:t>
      </w:r>
      <w:r w:rsidR="0091738D">
        <w:rPr>
          <w:rFonts w:ascii="Times New Roman" w:hAnsi="Times New Roman"/>
          <w:sz w:val="28"/>
          <w:szCs w:val="28"/>
        </w:rPr>
        <w:t xml:space="preserve"> структурное подразделение</w:t>
      </w:r>
      <w:r w:rsidR="00833325" w:rsidRPr="00524321">
        <w:rPr>
          <w:rFonts w:ascii="Times New Roman" w:hAnsi="Times New Roman"/>
          <w:sz w:val="28"/>
          <w:szCs w:val="28"/>
        </w:rPr>
        <w:t xml:space="preserve"> за координацию вопросов развития конкуренции </w:t>
      </w:r>
      <w:r w:rsidRPr="00524321">
        <w:rPr>
          <w:rFonts w:ascii="Times New Roman" w:hAnsi="Times New Roman"/>
          <w:sz w:val="28"/>
          <w:szCs w:val="28"/>
        </w:rPr>
        <w:t>в Курской области</w:t>
      </w:r>
      <w:r w:rsidR="00AB6D4A">
        <w:rPr>
          <w:rFonts w:ascii="Times New Roman" w:hAnsi="Times New Roman"/>
          <w:sz w:val="28"/>
          <w:szCs w:val="28"/>
        </w:rPr>
        <w:t xml:space="preserve"> </w:t>
      </w:r>
      <w:r w:rsidR="00833325" w:rsidRPr="00524321">
        <w:rPr>
          <w:rFonts w:ascii="Times New Roman" w:hAnsi="Times New Roman"/>
          <w:sz w:val="28"/>
          <w:szCs w:val="28"/>
        </w:rPr>
        <w:t xml:space="preserve">– управление комплексного анализа комитета по экономике и развитию Курской области (копия </w:t>
      </w:r>
      <w:r w:rsidR="000575A0" w:rsidRPr="00524321">
        <w:rPr>
          <w:rFonts w:ascii="Times New Roman" w:hAnsi="Times New Roman"/>
          <w:sz w:val="28"/>
          <w:szCs w:val="28"/>
        </w:rPr>
        <w:t>положения прилагается</w:t>
      </w:r>
      <w:r w:rsidR="00833325" w:rsidRPr="00524321">
        <w:rPr>
          <w:rFonts w:ascii="Times New Roman" w:hAnsi="Times New Roman"/>
          <w:sz w:val="28"/>
          <w:szCs w:val="28"/>
        </w:rPr>
        <w:t>)</w:t>
      </w:r>
      <w:r w:rsidR="000575A0" w:rsidRPr="00524321">
        <w:rPr>
          <w:rFonts w:ascii="Times New Roman" w:hAnsi="Times New Roman"/>
          <w:sz w:val="28"/>
          <w:szCs w:val="28"/>
        </w:rPr>
        <w:t>.</w:t>
      </w:r>
    </w:p>
    <w:p w14:paraId="22A78FFC" w14:textId="77777777" w:rsidR="00833325" w:rsidRDefault="00833325" w:rsidP="00C60C0F">
      <w:pPr>
        <w:suppressAutoHyphens/>
        <w:spacing w:after="0" w:line="240" w:lineRule="auto"/>
        <w:ind w:firstLine="709"/>
        <w:jc w:val="both"/>
        <w:rPr>
          <w:rFonts w:ascii="Times New Roman" w:hAnsi="Times New Roman"/>
          <w:b/>
          <w:bCs/>
          <w:sz w:val="28"/>
          <w:szCs w:val="28"/>
        </w:rPr>
      </w:pPr>
    </w:p>
    <w:p w14:paraId="114B7DA8" w14:textId="77777777" w:rsidR="001A167C" w:rsidRPr="00402F78" w:rsidRDefault="001A167C" w:rsidP="00C60C0F">
      <w:pPr>
        <w:suppressAutoHyphens/>
        <w:spacing w:after="0" w:line="240" w:lineRule="auto"/>
        <w:ind w:firstLine="709"/>
        <w:jc w:val="both"/>
        <w:rPr>
          <w:rFonts w:ascii="Times New Roman" w:hAnsi="Times New Roman"/>
          <w:b/>
          <w:bCs/>
          <w:sz w:val="28"/>
          <w:szCs w:val="28"/>
        </w:rPr>
      </w:pPr>
      <w:r w:rsidRPr="00402F78">
        <w:rPr>
          <w:rFonts w:ascii="Times New Roman" w:hAnsi="Times New Roman"/>
          <w:b/>
          <w:bCs/>
          <w:sz w:val="28"/>
          <w:szCs w:val="28"/>
        </w:rPr>
        <w:t>2.2.1. 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p w14:paraId="182057F9" w14:textId="77777777" w:rsidR="001A167C" w:rsidRDefault="001A167C" w:rsidP="00C60C0F">
      <w:pPr>
        <w:tabs>
          <w:tab w:val="left" w:pos="1273"/>
        </w:tabs>
        <w:suppressAutoHyphens/>
        <w:spacing w:after="0" w:line="240" w:lineRule="auto"/>
        <w:ind w:firstLine="709"/>
        <w:jc w:val="both"/>
        <w:rPr>
          <w:rFonts w:ascii="Times New Roman" w:eastAsia="Times New Roman" w:hAnsi="Times New Roman"/>
          <w:color w:val="000000"/>
          <w:sz w:val="28"/>
          <w:szCs w:val="28"/>
        </w:rPr>
      </w:pPr>
      <w:bookmarkStart w:id="2" w:name="_Hlk32315109"/>
      <w:r w:rsidRPr="00402F78">
        <w:rPr>
          <w:rFonts w:ascii="Times New Roman" w:eastAsia="Times New Roman" w:hAnsi="Times New Roman"/>
          <w:color w:val="000000"/>
          <w:sz w:val="28"/>
          <w:szCs w:val="28"/>
        </w:rPr>
        <w:t>Для специалистов администраций районов и городских округов</w:t>
      </w:r>
      <w:r w:rsidR="00AA2951" w:rsidRPr="00402F78">
        <w:rPr>
          <w:rFonts w:ascii="Times New Roman" w:eastAsia="Times New Roman" w:hAnsi="Times New Roman"/>
          <w:color w:val="000000"/>
          <w:sz w:val="28"/>
          <w:szCs w:val="28"/>
        </w:rPr>
        <w:t xml:space="preserve"> в отчётном</w:t>
      </w:r>
      <w:r w:rsidR="00AA2951" w:rsidRPr="00AA2951">
        <w:rPr>
          <w:rFonts w:ascii="Times New Roman" w:eastAsia="Times New Roman" w:hAnsi="Times New Roman"/>
          <w:color w:val="000000"/>
          <w:sz w:val="28"/>
          <w:szCs w:val="28"/>
        </w:rPr>
        <w:t xml:space="preserve"> периоде было</w:t>
      </w:r>
      <w:r w:rsidRPr="00AA2951">
        <w:rPr>
          <w:rFonts w:ascii="Times New Roman" w:eastAsia="Times New Roman" w:hAnsi="Times New Roman"/>
          <w:color w:val="000000"/>
          <w:sz w:val="28"/>
          <w:szCs w:val="28"/>
        </w:rPr>
        <w:t xml:space="preserve"> проведено </w:t>
      </w:r>
      <w:r w:rsidR="00EF6B4E" w:rsidRPr="00EF6B4E">
        <w:rPr>
          <w:rFonts w:ascii="Times New Roman" w:eastAsia="Times New Roman" w:hAnsi="Times New Roman"/>
          <w:color w:val="000000"/>
          <w:sz w:val="28"/>
          <w:szCs w:val="28"/>
        </w:rPr>
        <w:t>два</w:t>
      </w:r>
      <w:r w:rsidRPr="00EF6B4E">
        <w:rPr>
          <w:rFonts w:ascii="Times New Roman" w:eastAsia="Times New Roman" w:hAnsi="Times New Roman"/>
          <w:color w:val="000000"/>
          <w:sz w:val="28"/>
          <w:szCs w:val="28"/>
        </w:rPr>
        <w:t xml:space="preserve"> обучающих семинара в формате видеоконференцсвязи.</w:t>
      </w:r>
    </w:p>
    <w:bookmarkEnd w:id="2"/>
    <w:p w14:paraId="2BDB98F1" w14:textId="392505A6" w:rsidR="00AA2951" w:rsidRPr="002658FC" w:rsidRDefault="00AA2951" w:rsidP="00C60C0F">
      <w:pPr>
        <w:tabs>
          <w:tab w:val="left" w:pos="1273"/>
        </w:tabs>
        <w:suppressAutoHyphens/>
        <w:spacing w:after="0" w:line="240" w:lineRule="auto"/>
        <w:ind w:firstLine="709"/>
        <w:jc w:val="both"/>
        <w:rPr>
          <w:rFonts w:ascii="Times New Roman" w:eastAsia="Times New Roman" w:hAnsi="Times New Roman"/>
          <w:sz w:val="28"/>
          <w:szCs w:val="28"/>
        </w:rPr>
      </w:pPr>
      <w:r w:rsidRPr="001206A4">
        <w:rPr>
          <w:rFonts w:ascii="Times New Roman" w:eastAsia="Times New Roman" w:hAnsi="Times New Roman"/>
          <w:color w:val="000000"/>
          <w:sz w:val="28"/>
          <w:szCs w:val="28"/>
        </w:rPr>
        <w:t xml:space="preserve">В обучающем семинаре </w:t>
      </w:r>
      <w:hyperlink r:id="rId32" w:history="1">
        <w:r w:rsidR="00F23083" w:rsidRPr="00F23083">
          <w:rPr>
            <w:rStyle w:val="a4"/>
            <w:rFonts w:ascii="Times New Roman" w:hAnsi="Times New Roman"/>
            <w:bCs/>
            <w:sz w:val="28"/>
            <w:szCs w:val="28"/>
          </w:rPr>
          <w:t>«О реализации Стандарта развития конкуренции в муниципальных районах (городских округах) Курской области»</w:t>
        </w:r>
      </w:hyperlink>
      <w:r w:rsidRPr="001206A4">
        <w:rPr>
          <w:rFonts w:ascii="Times New Roman" w:eastAsia="Times New Roman" w:hAnsi="Times New Roman"/>
          <w:color w:val="000000"/>
          <w:sz w:val="28"/>
          <w:szCs w:val="28"/>
        </w:rPr>
        <w:t xml:space="preserve">, состоявшемся </w:t>
      </w:r>
      <w:r w:rsidR="00F23083">
        <w:rPr>
          <w:rFonts w:ascii="Times New Roman" w:eastAsia="Times New Roman" w:hAnsi="Times New Roman"/>
          <w:color w:val="000000"/>
          <w:sz w:val="28"/>
          <w:szCs w:val="28"/>
        </w:rPr>
        <w:t>14</w:t>
      </w:r>
      <w:r w:rsidR="001206A4" w:rsidRPr="001206A4">
        <w:rPr>
          <w:rFonts w:ascii="Times New Roman" w:eastAsia="Times New Roman" w:hAnsi="Times New Roman"/>
          <w:color w:val="000000"/>
          <w:sz w:val="28"/>
          <w:szCs w:val="28"/>
        </w:rPr>
        <w:t xml:space="preserve"> </w:t>
      </w:r>
      <w:r w:rsidR="00F23083">
        <w:rPr>
          <w:rFonts w:ascii="Times New Roman" w:eastAsia="Times New Roman" w:hAnsi="Times New Roman"/>
          <w:color w:val="000000"/>
          <w:sz w:val="28"/>
          <w:szCs w:val="28"/>
        </w:rPr>
        <w:t>июля</w:t>
      </w:r>
      <w:r w:rsidR="001206A4" w:rsidRPr="001206A4">
        <w:rPr>
          <w:rFonts w:ascii="Times New Roman" w:eastAsia="Times New Roman" w:hAnsi="Times New Roman"/>
          <w:color w:val="000000"/>
          <w:sz w:val="28"/>
          <w:szCs w:val="28"/>
        </w:rPr>
        <w:t xml:space="preserve"> 20</w:t>
      </w:r>
      <w:r w:rsidR="00F23083">
        <w:rPr>
          <w:rFonts w:ascii="Times New Roman" w:eastAsia="Times New Roman" w:hAnsi="Times New Roman"/>
          <w:color w:val="000000"/>
          <w:sz w:val="28"/>
          <w:szCs w:val="28"/>
        </w:rPr>
        <w:t>20</w:t>
      </w:r>
      <w:r w:rsidR="001206A4" w:rsidRPr="001206A4">
        <w:rPr>
          <w:rFonts w:ascii="Times New Roman" w:eastAsia="Times New Roman" w:hAnsi="Times New Roman"/>
          <w:color w:val="000000"/>
          <w:sz w:val="28"/>
          <w:szCs w:val="28"/>
        </w:rPr>
        <w:t xml:space="preserve"> года</w:t>
      </w:r>
      <w:r w:rsidRPr="001206A4">
        <w:rPr>
          <w:rFonts w:ascii="Times New Roman" w:eastAsia="Times New Roman" w:hAnsi="Times New Roman"/>
          <w:color w:val="000000"/>
          <w:sz w:val="28"/>
          <w:szCs w:val="28"/>
        </w:rPr>
        <w:t xml:space="preserve">, приняли участие </w:t>
      </w:r>
      <w:r w:rsidRPr="001206A4">
        <w:rPr>
          <w:rFonts w:ascii="Times New Roman" w:eastAsia="Times New Roman" w:hAnsi="Times New Roman"/>
          <w:sz w:val="28"/>
          <w:szCs w:val="28"/>
        </w:rPr>
        <w:t xml:space="preserve">представители 28 </w:t>
      </w:r>
      <w:r w:rsidRPr="002658FC">
        <w:rPr>
          <w:rFonts w:ascii="Times New Roman" w:eastAsia="Times New Roman" w:hAnsi="Times New Roman"/>
          <w:sz w:val="28"/>
          <w:szCs w:val="28"/>
        </w:rPr>
        <w:t>муниципальных районов и 5 городских округов Курской области.</w:t>
      </w:r>
    </w:p>
    <w:p w14:paraId="228712D8" w14:textId="6CE2A479" w:rsidR="00040AA9" w:rsidRDefault="00040AA9" w:rsidP="003C25A6">
      <w:pPr>
        <w:pStyle w:val="1"/>
        <w:keepNext w:val="0"/>
        <w:keepLines w:val="0"/>
        <w:widowControl w:val="0"/>
        <w:spacing w:before="0" w:line="240" w:lineRule="auto"/>
        <w:ind w:firstLine="709"/>
        <w:jc w:val="both"/>
        <w:rPr>
          <w:rStyle w:val="af4"/>
          <w:rFonts w:ascii="Times New Roman" w:hAnsi="Times New Roman"/>
          <w:b w:val="0"/>
          <w:bCs w:val="0"/>
          <w:i w:val="0"/>
          <w:iCs/>
          <w:color w:val="auto"/>
        </w:rPr>
      </w:pPr>
      <w:r w:rsidRPr="002658FC">
        <w:rPr>
          <w:rStyle w:val="af4"/>
          <w:rFonts w:ascii="Times New Roman" w:hAnsi="Times New Roman"/>
          <w:b w:val="0"/>
          <w:bCs w:val="0"/>
          <w:i w:val="0"/>
          <w:iCs/>
          <w:color w:val="auto"/>
        </w:rPr>
        <w:t xml:space="preserve">В обучающем семинаре </w:t>
      </w:r>
      <w:hyperlink r:id="rId33" w:history="1">
        <w:r w:rsidR="00F23083" w:rsidRPr="00F23083">
          <w:rPr>
            <w:rStyle w:val="a4"/>
            <w:rFonts w:ascii="Times New Roman" w:eastAsia="Calibri" w:hAnsi="Times New Roman" w:cs="Times New Roman"/>
            <w:b w:val="0"/>
            <w:kern w:val="0"/>
            <w:lang w:eastAsia="en-US"/>
          </w:rPr>
          <w:t>«О реализации Стандарта развития конкуренции в муниципальных районах (городских округах) Курской области»</w:t>
        </w:r>
      </w:hyperlink>
      <w:r w:rsidRPr="002658FC">
        <w:rPr>
          <w:rStyle w:val="af4"/>
          <w:rFonts w:ascii="Times New Roman" w:hAnsi="Times New Roman"/>
          <w:b w:val="0"/>
          <w:bCs w:val="0"/>
          <w:i w:val="0"/>
          <w:iCs/>
          <w:color w:val="auto"/>
        </w:rPr>
        <w:t xml:space="preserve">, состоявшемся </w:t>
      </w:r>
      <w:r w:rsidR="009C00D0">
        <w:rPr>
          <w:rStyle w:val="af4"/>
          <w:rFonts w:ascii="Times New Roman" w:hAnsi="Times New Roman"/>
          <w:b w:val="0"/>
          <w:bCs w:val="0"/>
          <w:i w:val="0"/>
          <w:iCs/>
          <w:color w:val="auto"/>
        </w:rPr>
        <w:br/>
      </w:r>
      <w:r w:rsidR="00F23083">
        <w:rPr>
          <w:rStyle w:val="af4"/>
          <w:rFonts w:ascii="Times New Roman" w:hAnsi="Times New Roman"/>
          <w:b w:val="0"/>
          <w:bCs w:val="0"/>
          <w:i w:val="0"/>
          <w:iCs/>
          <w:color w:val="auto"/>
        </w:rPr>
        <w:t>1</w:t>
      </w:r>
      <w:r w:rsidRPr="002658FC">
        <w:rPr>
          <w:rStyle w:val="af4"/>
          <w:rFonts w:ascii="Times New Roman" w:hAnsi="Times New Roman"/>
          <w:b w:val="0"/>
          <w:bCs w:val="0"/>
          <w:i w:val="0"/>
          <w:iCs/>
          <w:color w:val="auto"/>
        </w:rPr>
        <w:t xml:space="preserve"> </w:t>
      </w:r>
      <w:r w:rsidR="00F23083">
        <w:rPr>
          <w:rStyle w:val="af4"/>
          <w:rFonts w:ascii="Times New Roman" w:hAnsi="Times New Roman"/>
          <w:b w:val="0"/>
          <w:bCs w:val="0"/>
          <w:i w:val="0"/>
          <w:iCs/>
          <w:color w:val="auto"/>
        </w:rPr>
        <w:t>декабря</w:t>
      </w:r>
      <w:r w:rsidRPr="002658FC">
        <w:rPr>
          <w:rStyle w:val="af4"/>
          <w:rFonts w:ascii="Times New Roman" w:hAnsi="Times New Roman"/>
          <w:b w:val="0"/>
          <w:bCs w:val="0"/>
          <w:i w:val="0"/>
          <w:iCs/>
          <w:color w:val="auto"/>
        </w:rPr>
        <w:t xml:space="preserve"> 20</w:t>
      </w:r>
      <w:r w:rsidR="00F23083">
        <w:rPr>
          <w:rStyle w:val="af4"/>
          <w:rFonts w:ascii="Times New Roman" w:hAnsi="Times New Roman"/>
          <w:b w:val="0"/>
          <w:bCs w:val="0"/>
          <w:i w:val="0"/>
          <w:iCs/>
          <w:color w:val="auto"/>
        </w:rPr>
        <w:t>20</w:t>
      </w:r>
      <w:r w:rsidRPr="002658FC">
        <w:rPr>
          <w:rStyle w:val="af4"/>
          <w:rFonts w:ascii="Times New Roman" w:hAnsi="Times New Roman"/>
          <w:b w:val="0"/>
          <w:bCs w:val="0"/>
          <w:i w:val="0"/>
          <w:iCs/>
          <w:color w:val="auto"/>
        </w:rPr>
        <w:t xml:space="preserve"> года, приняли участие представители 28 муниципальных районов и 5 городских округов Курской области.</w:t>
      </w:r>
    </w:p>
    <w:p w14:paraId="32EAB246" w14:textId="203B9DD6" w:rsidR="00D46381" w:rsidRPr="00055419" w:rsidRDefault="005748A8" w:rsidP="00C60C0F">
      <w:pPr>
        <w:suppressAutoHyphens/>
        <w:spacing w:after="0" w:line="240" w:lineRule="auto"/>
        <w:ind w:firstLine="709"/>
        <w:jc w:val="both"/>
        <w:rPr>
          <w:rFonts w:ascii="Times New Roman" w:eastAsiaTheme="minorHAnsi" w:hAnsi="Times New Roman"/>
          <w:iCs/>
          <w:sz w:val="28"/>
          <w:szCs w:val="28"/>
        </w:rPr>
      </w:pPr>
      <w:r>
        <w:rPr>
          <w:rFonts w:ascii="Times New Roman" w:hAnsi="Times New Roman"/>
          <w:iCs/>
          <w:sz w:val="28"/>
          <w:szCs w:val="28"/>
        </w:rPr>
        <w:t>В</w:t>
      </w:r>
      <w:r w:rsidR="00D46381" w:rsidRPr="00055419">
        <w:rPr>
          <w:rFonts w:ascii="Times New Roman" w:hAnsi="Times New Roman"/>
          <w:iCs/>
          <w:sz w:val="28"/>
          <w:szCs w:val="28"/>
        </w:rPr>
        <w:t xml:space="preserve"> рамках рынка услуг среднего профессионального образования ежеквартально проводятся советы директоров с участием представителей образовательных организаций негосударственного сектора. В рамках заседаний обсуждаются важные и актуальные вопросы и проблемы среднего профессионального образования. </w:t>
      </w:r>
    </w:p>
    <w:p w14:paraId="70C5FE0B" w14:textId="3FAAF08E" w:rsidR="00CE69E6" w:rsidRDefault="00DB3EDC" w:rsidP="00C60C0F">
      <w:pPr>
        <w:pStyle w:val="aff5"/>
        <w:ind w:firstLine="709"/>
        <w:jc w:val="both"/>
        <w:rPr>
          <w:rFonts w:ascii="Times New Roman" w:eastAsia="Times New Roman" w:hAnsi="Times New Roman" w:cs="Times New Roman"/>
          <w:bCs/>
          <w:kern w:val="0"/>
          <w:sz w:val="28"/>
          <w:szCs w:val="28"/>
          <w:lang w:eastAsia="ru-RU"/>
        </w:rPr>
      </w:pPr>
      <w:r>
        <w:rPr>
          <w:rFonts w:ascii="Times New Roman" w:hAnsi="Times New Roman"/>
          <w:bCs/>
          <w:sz w:val="28"/>
          <w:szCs w:val="28"/>
        </w:rPr>
        <w:t>В</w:t>
      </w:r>
      <w:r w:rsidR="00CE69E6" w:rsidRPr="00502E72">
        <w:rPr>
          <w:rFonts w:ascii="Times New Roman" w:hAnsi="Times New Roman"/>
          <w:bCs/>
          <w:sz w:val="28"/>
          <w:szCs w:val="28"/>
        </w:rPr>
        <w:t xml:space="preserve"> рамках областного семинара - совещания </w:t>
      </w:r>
      <w:r w:rsidR="00502E72" w:rsidRPr="00502E72">
        <w:rPr>
          <w:rFonts w:ascii="Times New Roman" w:hAnsi="Times New Roman"/>
          <w:bCs/>
          <w:sz w:val="28"/>
          <w:szCs w:val="28"/>
        </w:rPr>
        <w:t>«О готовности предприятий агропромышленного комплекса Курской области к проведению комплекса весенне-полевых работ в 2020 году», проведенного 26 марта 2020 года</w:t>
      </w:r>
      <w:r>
        <w:rPr>
          <w:rFonts w:ascii="Times New Roman" w:hAnsi="Times New Roman"/>
          <w:bCs/>
          <w:sz w:val="28"/>
          <w:szCs w:val="28"/>
        </w:rPr>
        <w:t>,</w:t>
      </w:r>
      <w:r w:rsidR="00502E72" w:rsidRPr="00502E72">
        <w:rPr>
          <w:rFonts w:ascii="Times New Roman" w:hAnsi="Times New Roman"/>
          <w:bCs/>
          <w:sz w:val="28"/>
          <w:szCs w:val="28"/>
        </w:rPr>
        <w:t xml:space="preserve"> рассмотрены существующие меры господдержки сельхозтоваропроизводител</w:t>
      </w:r>
      <w:r w:rsidR="006C213E">
        <w:rPr>
          <w:rFonts w:ascii="Times New Roman" w:hAnsi="Times New Roman"/>
          <w:bCs/>
          <w:sz w:val="28"/>
          <w:szCs w:val="28"/>
        </w:rPr>
        <w:t>ей</w:t>
      </w:r>
      <w:r w:rsidR="00502E72" w:rsidRPr="00502E72">
        <w:rPr>
          <w:rFonts w:ascii="Times New Roman" w:hAnsi="Times New Roman"/>
          <w:bCs/>
          <w:sz w:val="28"/>
          <w:szCs w:val="28"/>
        </w:rPr>
        <w:t xml:space="preserve"> региона.</w:t>
      </w:r>
    </w:p>
    <w:p w14:paraId="76AFEB4C" w14:textId="77777777" w:rsidR="00D46381" w:rsidRDefault="00D46381" w:rsidP="00C60C0F">
      <w:pPr>
        <w:suppressAutoHyphens/>
        <w:spacing w:after="0" w:line="240" w:lineRule="auto"/>
        <w:ind w:firstLine="709"/>
        <w:jc w:val="both"/>
        <w:rPr>
          <w:rFonts w:ascii="Times New Roman" w:hAnsi="Times New Roman"/>
          <w:bCs/>
          <w:color w:val="000000"/>
          <w:sz w:val="28"/>
          <w:szCs w:val="28"/>
        </w:rPr>
      </w:pPr>
    </w:p>
    <w:p w14:paraId="70E337EC" w14:textId="77777777" w:rsidR="001A167C" w:rsidRPr="003F338C" w:rsidRDefault="001A167C" w:rsidP="00C60C0F">
      <w:pPr>
        <w:suppressAutoHyphens/>
        <w:spacing w:after="0" w:line="240" w:lineRule="auto"/>
        <w:ind w:firstLine="709"/>
        <w:jc w:val="both"/>
        <w:rPr>
          <w:rFonts w:ascii="Times New Roman" w:hAnsi="Times New Roman"/>
          <w:b/>
          <w:sz w:val="28"/>
          <w:szCs w:val="28"/>
        </w:rPr>
      </w:pPr>
      <w:r w:rsidRPr="003F338C">
        <w:rPr>
          <w:rFonts w:ascii="Times New Roman" w:hAnsi="Times New Roman"/>
          <w:b/>
          <w:sz w:val="28"/>
          <w:szCs w:val="28"/>
        </w:rPr>
        <w:t>2.2.2. 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573D32FA"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В 2020 году в дополнение к поощрению лучших муниципальных районов (городских округов) Курской области Почетной грамотой комитета по экономике и развитию Курской области разработана и внедрена новая система мотивации к эффективной работе по </w:t>
      </w:r>
      <w:r w:rsidRPr="001F7621">
        <w:rPr>
          <w:rFonts w:ascii="Times New Roman" w:hAnsi="Times New Roman"/>
          <w:bCs/>
          <w:color w:val="000000"/>
          <w:sz w:val="28"/>
          <w:szCs w:val="28"/>
        </w:rPr>
        <w:t>содействию развитию конкуренции и обеспечению условий для благоприятного инвестиционного климата</w:t>
      </w:r>
      <w:r>
        <w:rPr>
          <w:rFonts w:ascii="Times New Roman" w:hAnsi="Times New Roman"/>
          <w:bCs/>
          <w:color w:val="000000"/>
          <w:sz w:val="28"/>
          <w:szCs w:val="28"/>
        </w:rPr>
        <w:t xml:space="preserve"> путем предоставления из областного бюджета бюджетам муниципальных образований Курской области </w:t>
      </w:r>
      <w:r w:rsidRPr="001F7621">
        <w:rPr>
          <w:rFonts w:ascii="Times New Roman" w:hAnsi="Times New Roman"/>
          <w:bCs/>
          <w:color w:val="000000"/>
          <w:sz w:val="28"/>
          <w:szCs w:val="28"/>
        </w:rPr>
        <w:t>дотаций</w:t>
      </w:r>
      <w:r>
        <w:rPr>
          <w:rFonts w:ascii="Times New Roman" w:hAnsi="Times New Roman"/>
          <w:bCs/>
          <w:color w:val="000000"/>
          <w:sz w:val="28"/>
          <w:szCs w:val="28"/>
        </w:rPr>
        <w:t xml:space="preserve"> на поощрение достижения наилучших показателей социально-экономического развития муниципальных образований Курской области. Объем дотаций </w:t>
      </w:r>
      <w:r>
        <w:rPr>
          <w:rFonts w:ascii="Times New Roman" w:hAnsi="Times New Roman"/>
          <w:bCs/>
          <w:color w:val="000000"/>
          <w:sz w:val="28"/>
          <w:szCs w:val="28"/>
        </w:rPr>
        <w:lastRenderedPageBreak/>
        <w:t>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61D97D21"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составит 15 млн. рублей. </w:t>
      </w:r>
    </w:p>
    <w:p w14:paraId="6FA252CC"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В срок до 1 июня текущего финансового года осуществляется анализ динамики социально-экономического развития муниципальных образований Курской области на основе показателей, указанных в Методике распределения и Правилах предоставления дотаций на поощрения достижения наилучших показателей социально-экономического развития муниципальных образований Курской области.</w:t>
      </w:r>
    </w:p>
    <w:p w14:paraId="414F46F5"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1961FFBF"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Нормативная база:</w:t>
      </w:r>
    </w:p>
    <w:p w14:paraId="5F9CF496" w14:textId="14986C78"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6B54AE">
        <w:rPr>
          <w:rFonts w:ascii="Times New Roman" w:hAnsi="Times New Roman"/>
          <w:bCs/>
          <w:color w:val="000000"/>
          <w:sz w:val="28"/>
          <w:szCs w:val="28"/>
        </w:rPr>
        <w:t xml:space="preserve">Закон Курской области от 14 декабря 2020 года 113–ЗКО </w:t>
      </w:r>
      <w:hyperlink r:id="rId34" w:history="1">
        <w:r w:rsidRPr="00B44F6E">
          <w:rPr>
            <w:rStyle w:val="a4"/>
            <w:rFonts w:ascii="Times New Roman" w:hAnsi="Times New Roman"/>
            <w:bCs/>
            <w:sz w:val="28"/>
            <w:szCs w:val="28"/>
          </w:rPr>
          <w:t>«Об областном бюджете на 2021 год и на плановый период 2022 и 2023 годов»</w:t>
        </w:r>
      </w:hyperlink>
    </w:p>
    <w:p w14:paraId="23601328"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2. Постановление Администрации Курской области от 14.11.2019 № 1111-па </w:t>
      </w:r>
      <w:hyperlink r:id="rId35" w:history="1">
        <w:r w:rsidRPr="00B44F6E">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p>
    <w:p w14:paraId="37CBB841" w14:textId="1A4815BA"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3. Постановление Администрации Курской области от 20.10.2020 № 1051-па </w:t>
      </w:r>
      <w:hyperlink r:id="rId36" w:history="1">
        <w:r w:rsidRPr="00B44F6E">
          <w:rPr>
            <w:rStyle w:val="a4"/>
            <w:rFonts w:ascii="Times New Roman" w:hAnsi="Times New Roman"/>
            <w:bCs/>
            <w:sz w:val="28"/>
            <w:szCs w:val="28"/>
          </w:rPr>
          <w:t xml:space="preserve">«О внесении изменений в постановление Администрации Курской области </w:t>
        </w:r>
        <w:r w:rsidR="00690BC1">
          <w:rPr>
            <w:rStyle w:val="a4"/>
            <w:rFonts w:ascii="Times New Roman" w:hAnsi="Times New Roman"/>
            <w:bCs/>
            <w:sz w:val="28"/>
            <w:szCs w:val="28"/>
          </w:rPr>
          <w:br/>
        </w:r>
        <w:r w:rsidRPr="00B44F6E">
          <w:rPr>
            <w:rStyle w:val="a4"/>
            <w:rFonts w:ascii="Times New Roman" w:hAnsi="Times New Roman"/>
            <w:bCs/>
            <w:sz w:val="28"/>
            <w:szCs w:val="28"/>
          </w:rPr>
          <w:t>от 14.11.2019 № 1111-па»</w:t>
        </w:r>
      </w:hyperlink>
      <w:r>
        <w:rPr>
          <w:rFonts w:ascii="Times New Roman" w:hAnsi="Times New Roman"/>
          <w:bCs/>
          <w:color w:val="000000"/>
          <w:sz w:val="28"/>
          <w:szCs w:val="28"/>
        </w:rPr>
        <w:t>.</w:t>
      </w:r>
    </w:p>
    <w:p w14:paraId="1D685D79" w14:textId="77777777" w:rsidR="003F338C" w:rsidRPr="006721D6" w:rsidRDefault="003F338C" w:rsidP="003F338C">
      <w:pPr>
        <w:suppressAutoHyphens/>
        <w:spacing w:after="0" w:line="240" w:lineRule="auto"/>
        <w:ind w:firstLine="708"/>
        <w:jc w:val="both"/>
        <w:rPr>
          <w:rFonts w:ascii="Times New Roman" w:hAnsi="Times New Roman"/>
          <w:bCs/>
          <w:color w:val="000000"/>
          <w:sz w:val="28"/>
          <w:szCs w:val="28"/>
        </w:rPr>
      </w:pPr>
      <w:r w:rsidRPr="006721D6">
        <w:rPr>
          <w:rFonts w:ascii="Times New Roman" w:hAnsi="Times New Roman"/>
          <w:bCs/>
          <w:color w:val="000000"/>
          <w:sz w:val="28"/>
          <w:szCs w:val="28"/>
        </w:rPr>
        <w:t xml:space="preserve">4. </w:t>
      </w:r>
      <w:r w:rsidRPr="004C0830">
        <w:rPr>
          <w:rFonts w:ascii="Times New Roman" w:hAnsi="Times New Roman"/>
          <w:sz w:val="28"/>
          <w:szCs w:val="28"/>
        </w:rPr>
        <w:t xml:space="preserve">Приказ комитета по экономике и развитию Курской области от 08.11.2018 № 14-а </w:t>
      </w:r>
      <w:hyperlink r:id="rId37" w:history="1">
        <w:r w:rsidRPr="004C0830">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Pr="006721D6">
        <w:rPr>
          <w:rFonts w:ascii="Times New Roman" w:hAnsi="Times New Roman"/>
          <w:sz w:val="28"/>
          <w:szCs w:val="28"/>
        </w:rPr>
        <w:t xml:space="preserve"> </w:t>
      </w:r>
      <w:r w:rsidRPr="006721D6">
        <w:rPr>
          <w:rFonts w:ascii="Times New Roman" w:hAnsi="Times New Roman"/>
          <w:bCs/>
          <w:color w:val="000000"/>
          <w:sz w:val="28"/>
          <w:szCs w:val="28"/>
        </w:rPr>
        <w:t xml:space="preserve">(в редакции приказа </w:t>
      </w:r>
      <w:hyperlink r:id="rId38" w:history="1">
        <w:r w:rsidRPr="006721D6">
          <w:rPr>
            <w:rStyle w:val="a4"/>
            <w:rFonts w:ascii="Times New Roman" w:hAnsi="Times New Roman"/>
            <w:bCs/>
            <w:sz w:val="28"/>
            <w:szCs w:val="28"/>
          </w:rPr>
          <w:t>от 23.10.2019 № 23-а</w:t>
        </w:r>
      </w:hyperlink>
      <w:r w:rsidRPr="006721D6">
        <w:rPr>
          <w:rFonts w:ascii="Times New Roman" w:hAnsi="Times New Roman"/>
          <w:bCs/>
          <w:color w:val="000000"/>
          <w:sz w:val="28"/>
          <w:szCs w:val="28"/>
        </w:rPr>
        <w:t>)</w:t>
      </w:r>
      <w:r>
        <w:rPr>
          <w:rFonts w:ascii="Times New Roman" w:hAnsi="Times New Roman"/>
          <w:bCs/>
          <w:color w:val="000000"/>
          <w:sz w:val="28"/>
          <w:szCs w:val="28"/>
        </w:rPr>
        <w:t>.</w:t>
      </w:r>
    </w:p>
    <w:p w14:paraId="58603CDE" w14:textId="77777777" w:rsidR="00F84D77" w:rsidRDefault="00F84D77" w:rsidP="00C60C0F">
      <w:pPr>
        <w:suppressAutoHyphens/>
        <w:spacing w:after="0" w:line="240" w:lineRule="auto"/>
        <w:ind w:firstLine="709"/>
        <w:jc w:val="both"/>
        <w:rPr>
          <w:rFonts w:ascii="Times New Roman" w:hAnsi="Times New Roman"/>
          <w:bCs/>
          <w:color w:val="000000"/>
          <w:sz w:val="28"/>
          <w:szCs w:val="28"/>
        </w:rPr>
      </w:pPr>
    </w:p>
    <w:p w14:paraId="7F0BFF04" w14:textId="77777777" w:rsidR="00335FC4" w:rsidRPr="009C44A6" w:rsidRDefault="00335FC4" w:rsidP="00C60C0F">
      <w:pPr>
        <w:suppressAutoHyphens/>
        <w:spacing w:after="0" w:line="240" w:lineRule="auto"/>
        <w:ind w:firstLine="709"/>
        <w:jc w:val="both"/>
        <w:rPr>
          <w:rFonts w:ascii="Times New Roman" w:hAnsi="Times New Roman"/>
          <w:b/>
          <w:sz w:val="28"/>
          <w:szCs w:val="28"/>
        </w:rPr>
      </w:pPr>
      <w:r w:rsidRPr="00036C02">
        <w:rPr>
          <w:rFonts w:ascii="Times New Roman" w:hAnsi="Times New Roman"/>
          <w:b/>
          <w:sz w:val="28"/>
          <w:szCs w:val="28"/>
        </w:rPr>
        <w:t>2.2.3. 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0A432BA6" w14:textId="66CBDD19" w:rsidR="00335FC4" w:rsidRPr="00AB37A2" w:rsidRDefault="00335FC4" w:rsidP="00C60C0F">
      <w:pPr>
        <w:pStyle w:val="Default"/>
        <w:spacing w:line="240" w:lineRule="auto"/>
        <w:ind w:firstLine="709"/>
        <w:jc w:val="both"/>
        <w:rPr>
          <w:sz w:val="28"/>
          <w:szCs w:val="28"/>
        </w:rPr>
      </w:pPr>
      <w:r w:rsidRPr="00AB37A2">
        <w:rPr>
          <w:sz w:val="28"/>
          <w:szCs w:val="28"/>
        </w:rPr>
        <w:t xml:space="preserve">В целях </w:t>
      </w:r>
      <w:r w:rsidR="006C213E">
        <w:rPr>
          <w:sz w:val="28"/>
          <w:szCs w:val="28"/>
        </w:rPr>
        <w:t>содействия</w:t>
      </w:r>
      <w:r w:rsidRPr="00AB37A2">
        <w:rPr>
          <w:sz w:val="28"/>
          <w:szCs w:val="28"/>
        </w:rPr>
        <w:t xml:space="preserve"> развити</w:t>
      </w:r>
      <w:r w:rsidR="006C213E">
        <w:rPr>
          <w:sz w:val="28"/>
          <w:szCs w:val="28"/>
        </w:rPr>
        <w:t>ю</w:t>
      </w:r>
      <w:r w:rsidRPr="00AB37A2">
        <w:rPr>
          <w:sz w:val="28"/>
          <w:szCs w:val="28"/>
        </w:rPr>
        <w:t xml:space="preserve"> конкуренции в Курской области создан коллегиальный орган - </w:t>
      </w:r>
      <w:bookmarkStart w:id="3" w:name="_Hlk32653255"/>
      <w:r w:rsidRPr="00AB37A2">
        <w:rPr>
          <w:sz w:val="28"/>
          <w:szCs w:val="28"/>
        </w:rPr>
        <w:t xml:space="preserve">Совет по внедрению Стандарта развития конкуренции в Курской области (далее </w:t>
      </w:r>
      <w:r w:rsidR="006C213E">
        <w:rPr>
          <w:sz w:val="28"/>
          <w:szCs w:val="28"/>
        </w:rPr>
        <w:t>–</w:t>
      </w:r>
      <w:r w:rsidRPr="00AB37A2">
        <w:rPr>
          <w:sz w:val="28"/>
          <w:szCs w:val="28"/>
        </w:rPr>
        <w:t xml:space="preserve"> </w:t>
      </w:r>
      <w:r w:rsidR="006C213E">
        <w:rPr>
          <w:sz w:val="28"/>
          <w:szCs w:val="28"/>
        </w:rPr>
        <w:t>Коллегиальный орган</w:t>
      </w:r>
      <w:r w:rsidRPr="00AB37A2">
        <w:rPr>
          <w:sz w:val="28"/>
          <w:szCs w:val="28"/>
        </w:rPr>
        <w:t xml:space="preserve">), утвержденный постановлением Губернатора Курской области </w:t>
      </w:r>
      <w:hyperlink r:id="rId39" w:history="1">
        <w:r w:rsidRPr="00AB37A2">
          <w:rPr>
            <w:rStyle w:val="a4"/>
            <w:sz w:val="28"/>
            <w:szCs w:val="28"/>
          </w:rPr>
          <w:t>от 21.12.2015</w:t>
        </w:r>
        <w:r w:rsidR="006C213E">
          <w:rPr>
            <w:rStyle w:val="a4"/>
            <w:sz w:val="28"/>
            <w:szCs w:val="28"/>
          </w:rPr>
          <w:t xml:space="preserve"> </w:t>
        </w:r>
        <w:r w:rsidRPr="00AB37A2">
          <w:rPr>
            <w:rStyle w:val="a4"/>
            <w:sz w:val="28"/>
            <w:szCs w:val="28"/>
          </w:rPr>
          <w:t>№</w:t>
        </w:r>
        <w:r w:rsidR="003B0D85">
          <w:rPr>
            <w:rStyle w:val="a4"/>
            <w:sz w:val="28"/>
            <w:szCs w:val="28"/>
          </w:rPr>
          <w:t xml:space="preserve"> </w:t>
        </w:r>
        <w:r w:rsidRPr="00AB37A2">
          <w:rPr>
            <w:rStyle w:val="a4"/>
            <w:sz w:val="28"/>
            <w:szCs w:val="28"/>
          </w:rPr>
          <w:t>591-пг</w:t>
        </w:r>
      </w:hyperlink>
      <w:r w:rsidRPr="00AB37A2">
        <w:rPr>
          <w:sz w:val="28"/>
          <w:szCs w:val="28"/>
        </w:rPr>
        <w:t xml:space="preserve"> «О создании Совета по внедрению Стандарта развития конкуренции в Курской области»</w:t>
      </w:r>
      <w:r w:rsidR="00B61AF1" w:rsidRPr="00AB37A2">
        <w:rPr>
          <w:sz w:val="28"/>
          <w:szCs w:val="28"/>
        </w:rPr>
        <w:t xml:space="preserve"> (редакция </w:t>
      </w:r>
      <w:r w:rsidR="00B61AF1" w:rsidRPr="00703971">
        <w:rPr>
          <w:sz w:val="28"/>
          <w:szCs w:val="28"/>
        </w:rPr>
        <w:t xml:space="preserve">от </w:t>
      </w:r>
      <w:hyperlink r:id="rId40" w:history="1">
        <w:r w:rsidR="00703971" w:rsidRPr="00703971">
          <w:rPr>
            <w:rStyle w:val="a4"/>
            <w:sz w:val="28"/>
            <w:szCs w:val="28"/>
          </w:rPr>
          <w:t>21</w:t>
        </w:r>
        <w:r w:rsidR="00B61AF1" w:rsidRPr="00703971">
          <w:rPr>
            <w:rStyle w:val="a4"/>
            <w:sz w:val="28"/>
            <w:szCs w:val="28"/>
          </w:rPr>
          <w:t>.</w:t>
        </w:r>
        <w:r w:rsidR="00703971" w:rsidRPr="00703971">
          <w:rPr>
            <w:rStyle w:val="a4"/>
            <w:sz w:val="28"/>
            <w:szCs w:val="28"/>
          </w:rPr>
          <w:t>07</w:t>
        </w:r>
        <w:r w:rsidR="00B61AF1" w:rsidRPr="00703971">
          <w:rPr>
            <w:rStyle w:val="a4"/>
            <w:sz w:val="28"/>
            <w:szCs w:val="28"/>
          </w:rPr>
          <w:t>.20</w:t>
        </w:r>
        <w:r w:rsidR="00703971" w:rsidRPr="00703971">
          <w:rPr>
            <w:rStyle w:val="a4"/>
            <w:sz w:val="28"/>
            <w:szCs w:val="28"/>
          </w:rPr>
          <w:t>20</w:t>
        </w:r>
        <w:r w:rsidR="00B61AF1" w:rsidRPr="00703971">
          <w:rPr>
            <w:rStyle w:val="a4"/>
            <w:sz w:val="28"/>
            <w:szCs w:val="28"/>
          </w:rPr>
          <w:t xml:space="preserve"> №</w:t>
        </w:r>
        <w:r w:rsidR="00703971" w:rsidRPr="00703971">
          <w:rPr>
            <w:rStyle w:val="a4"/>
            <w:sz w:val="28"/>
            <w:szCs w:val="28"/>
          </w:rPr>
          <w:t xml:space="preserve"> 219</w:t>
        </w:r>
        <w:r w:rsidR="00B61AF1" w:rsidRPr="00703971">
          <w:rPr>
            <w:rStyle w:val="a4"/>
            <w:sz w:val="28"/>
            <w:szCs w:val="28"/>
          </w:rPr>
          <w:t>-пг</w:t>
        </w:r>
      </w:hyperlink>
      <w:r w:rsidR="00B61AF1" w:rsidRPr="00AB37A2">
        <w:rPr>
          <w:sz w:val="28"/>
          <w:szCs w:val="28"/>
        </w:rPr>
        <w:t>)</w:t>
      </w:r>
      <w:bookmarkEnd w:id="3"/>
      <w:r w:rsidRPr="00AB37A2">
        <w:rPr>
          <w:sz w:val="28"/>
          <w:szCs w:val="28"/>
        </w:rPr>
        <w:t>. Указанным постановлением также утверждены положение о Совете и его состав.</w:t>
      </w:r>
    </w:p>
    <w:p w14:paraId="4DEE480F" w14:textId="35EDE7EB" w:rsidR="00AB37A2" w:rsidRDefault="00AB37A2"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соответствии с подпунктами «а»-«м» пункта 14 Стандарта в состав Коллегиального органа вошли:</w:t>
      </w:r>
    </w:p>
    <w:p w14:paraId="62F71182" w14:textId="77777777" w:rsidR="008F4227" w:rsidRDefault="008F4227"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tbl>
      <w:tblPr>
        <w:tblStyle w:val="aff8"/>
        <w:tblW w:w="9923" w:type="dxa"/>
        <w:tblInd w:w="108" w:type="dxa"/>
        <w:tblLayout w:type="fixed"/>
        <w:tblLook w:val="04A0" w:firstRow="1" w:lastRow="0" w:firstColumn="1" w:lastColumn="0" w:noHBand="0" w:noVBand="1"/>
      </w:tblPr>
      <w:tblGrid>
        <w:gridCol w:w="567"/>
        <w:gridCol w:w="3261"/>
        <w:gridCol w:w="6095"/>
      </w:tblGrid>
      <w:tr w:rsidR="002C1DE5" w:rsidRPr="00E53D6B" w14:paraId="005BEA2E" w14:textId="77777777" w:rsidTr="001F2AA3">
        <w:tc>
          <w:tcPr>
            <w:tcW w:w="567" w:type="dxa"/>
            <w:tcBorders>
              <w:top w:val="single" w:sz="4" w:space="0" w:color="auto"/>
              <w:bottom w:val="single" w:sz="4" w:space="0" w:color="auto"/>
            </w:tcBorders>
          </w:tcPr>
          <w:p w14:paraId="76262F20" w14:textId="77777777" w:rsidR="002C1DE5" w:rsidRPr="00E53D6B" w:rsidRDefault="002C1DE5" w:rsidP="002C1DE5">
            <w:pPr>
              <w:jc w:val="right"/>
              <w:rPr>
                <w:rFonts w:ascii="Times New Roman" w:hAnsi="Times New Roman"/>
              </w:rPr>
            </w:pPr>
            <w:r w:rsidRPr="00E53D6B">
              <w:rPr>
                <w:rFonts w:ascii="Times New Roman" w:hAnsi="Times New Roman"/>
              </w:rPr>
              <w:t>а)</w:t>
            </w:r>
          </w:p>
        </w:tc>
        <w:tc>
          <w:tcPr>
            <w:tcW w:w="3261" w:type="dxa"/>
          </w:tcPr>
          <w:p w14:paraId="31EAE2BA"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Руководители или заместители руководителей Уполно</w:t>
            </w:r>
            <w:r w:rsidRPr="00E53D6B">
              <w:rPr>
                <w:rFonts w:ascii="Times New Roman" w:hAnsi="Times New Roman"/>
                <w:sz w:val="24"/>
                <w:szCs w:val="24"/>
              </w:rPr>
              <w:lastRenderedPageBreak/>
              <w:t>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p>
        </w:tc>
        <w:tc>
          <w:tcPr>
            <w:tcW w:w="6095" w:type="dxa"/>
          </w:tcPr>
          <w:p w14:paraId="1B08B60A" w14:textId="548561B1" w:rsidR="002C1DE5" w:rsidRDefault="009C44A6" w:rsidP="00EA0604">
            <w:pPr>
              <w:suppressAutoHyphens/>
              <w:spacing w:after="0" w:line="240" w:lineRule="auto"/>
              <w:rPr>
                <w:rFonts w:ascii="Times New Roman" w:hAnsi="Times New Roman"/>
                <w:iCs/>
                <w:sz w:val="24"/>
                <w:szCs w:val="24"/>
              </w:rPr>
            </w:pPr>
            <w:r>
              <w:rPr>
                <w:rFonts w:ascii="Times New Roman" w:hAnsi="Times New Roman"/>
                <w:iCs/>
                <w:sz w:val="24"/>
                <w:szCs w:val="24"/>
              </w:rPr>
              <w:lastRenderedPageBreak/>
              <w:t>П</w:t>
            </w:r>
            <w:r w:rsidR="00F4576D">
              <w:rPr>
                <w:rFonts w:ascii="Times New Roman" w:hAnsi="Times New Roman"/>
                <w:iCs/>
                <w:sz w:val="24"/>
                <w:szCs w:val="24"/>
              </w:rPr>
              <w:t>редседатель к</w:t>
            </w:r>
            <w:r w:rsidR="002C1DE5" w:rsidRPr="00E53D6B">
              <w:rPr>
                <w:rFonts w:ascii="Times New Roman" w:hAnsi="Times New Roman"/>
                <w:iCs/>
                <w:sz w:val="24"/>
                <w:szCs w:val="24"/>
              </w:rPr>
              <w:t>омитет</w:t>
            </w:r>
            <w:r w:rsidR="00F4576D">
              <w:rPr>
                <w:rFonts w:ascii="Times New Roman" w:hAnsi="Times New Roman"/>
                <w:iCs/>
                <w:sz w:val="24"/>
                <w:szCs w:val="24"/>
              </w:rPr>
              <w:t>а</w:t>
            </w:r>
            <w:r w:rsidR="002C1DE5" w:rsidRPr="00E53D6B">
              <w:rPr>
                <w:rFonts w:ascii="Times New Roman" w:hAnsi="Times New Roman"/>
                <w:iCs/>
                <w:sz w:val="24"/>
                <w:szCs w:val="24"/>
              </w:rPr>
              <w:t xml:space="preserve"> по экономике и развитию Курской области</w:t>
            </w:r>
            <w:r w:rsidR="00F4576D">
              <w:rPr>
                <w:rFonts w:ascii="Times New Roman" w:hAnsi="Times New Roman"/>
                <w:iCs/>
                <w:sz w:val="24"/>
                <w:szCs w:val="24"/>
              </w:rPr>
              <w:t xml:space="preserve"> (</w:t>
            </w:r>
            <w:r w:rsidR="002C1DE5" w:rsidRPr="00E53D6B">
              <w:rPr>
                <w:rFonts w:ascii="Times New Roman" w:hAnsi="Times New Roman"/>
                <w:iCs/>
                <w:sz w:val="24"/>
                <w:szCs w:val="24"/>
              </w:rPr>
              <w:t>Уполномоченный орган</w:t>
            </w:r>
            <w:r w:rsidR="00F4576D">
              <w:rPr>
                <w:rFonts w:ascii="Times New Roman" w:hAnsi="Times New Roman"/>
                <w:iCs/>
                <w:sz w:val="24"/>
                <w:szCs w:val="24"/>
              </w:rPr>
              <w:t>)</w:t>
            </w:r>
            <w:r w:rsidR="002C1DE5" w:rsidRPr="00E53D6B">
              <w:rPr>
                <w:rFonts w:ascii="Times New Roman" w:hAnsi="Times New Roman"/>
                <w:iCs/>
                <w:sz w:val="24"/>
                <w:szCs w:val="24"/>
              </w:rPr>
              <w:t xml:space="preserve"> </w:t>
            </w:r>
          </w:p>
          <w:p w14:paraId="383C6783" w14:textId="77777777" w:rsidR="002C1DE5" w:rsidRPr="00E53D6B" w:rsidRDefault="002C1DE5" w:rsidP="00EA0604">
            <w:pPr>
              <w:suppressAutoHyphens/>
              <w:spacing w:after="0" w:line="240" w:lineRule="auto"/>
              <w:rPr>
                <w:rFonts w:ascii="Times New Roman" w:hAnsi="Times New Roman"/>
                <w:iCs/>
                <w:sz w:val="24"/>
                <w:szCs w:val="24"/>
              </w:rPr>
            </w:pPr>
            <w:r w:rsidRPr="00E53D6B">
              <w:rPr>
                <w:rFonts w:ascii="Times New Roman" w:hAnsi="Times New Roman"/>
                <w:iCs/>
                <w:sz w:val="24"/>
                <w:szCs w:val="24"/>
              </w:rPr>
              <w:lastRenderedPageBreak/>
              <w:t>заместители Губернатора Курской области по курируемым направлениям</w:t>
            </w:r>
          </w:p>
        </w:tc>
      </w:tr>
      <w:tr w:rsidR="002C1DE5" w:rsidRPr="00E53D6B" w14:paraId="0763A820" w14:textId="77777777" w:rsidTr="001F2AA3">
        <w:tc>
          <w:tcPr>
            <w:tcW w:w="567" w:type="dxa"/>
            <w:tcBorders>
              <w:top w:val="single" w:sz="4" w:space="0" w:color="auto"/>
              <w:bottom w:val="single" w:sz="4" w:space="0" w:color="auto"/>
            </w:tcBorders>
          </w:tcPr>
          <w:p w14:paraId="6133952A" w14:textId="77777777" w:rsidR="002C1DE5" w:rsidRPr="00E53D6B" w:rsidRDefault="002C1DE5" w:rsidP="002C1DE5">
            <w:pPr>
              <w:jc w:val="right"/>
              <w:rPr>
                <w:rFonts w:ascii="Times New Roman" w:hAnsi="Times New Roman"/>
              </w:rPr>
            </w:pPr>
            <w:r w:rsidRPr="00E53D6B">
              <w:rPr>
                <w:rFonts w:ascii="Times New Roman" w:hAnsi="Times New Roman"/>
              </w:rPr>
              <w:lastRenderedPageBreak/>
              <w:t>б)</w:t>
            </w:r>
          </w:p>
        </w:tc>
        <w:tc>
          <w:tcPr>
            <w:tcW w:w="3261" w:type="dxa"/>
          </w:tcPr>
          <w:p w14:paraId="12EE5DC7"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совета муниципальных образований, и/или иных объединений муниципальных образований, и/или органов местного самоуправления</w:t>
            </w:r>
          </w:p>
        </w:tc>
        <w:tc>
          <w:tcPr>
            <w:tcW w:w="6095" w:type="dxa"/>
          </w:tcPr>
          <w:p w14:paraId="38AE6E31" w14:textId="449B95AF" w:rsidR="002C1DE5" w:rsidRDefault="009C44A6" w:rsidP="00EA0604">
            <w:pPr>
              <w:suppressAutoHyphens/>
              <w:spacing w:after="0" w:line="240" w:lineRule="auto"/>
              <w:rPr>
                <w:rFonts w:ascii="Times New Roman" w:hAnsi="Times New Roman"/>
                <w:sz w:val="24"/>
                <w:szCs w:val="24"/>
              </w:rPr>
            </w:pPr>
            <w:r>
              <w:rPr>
                <w:rFonts w:ascii="Times New Roman" w:hAnsi="Times New Roman"/>
                <w:sz w:val="24"/>
                <w:szCs w:val="24"/>
              </w:rPr>
              <w:t>А</w:t>
            </w:r>
            <w:r w:rsidR="002C1DE5" w:rsidRPr="00E53D6B">
              <w:rPr>
                <w:rFonts w:ascii="Times New Roman" w:hAnsi="Times New Roman"/>
                <w:sz w:val="24"/>
                <w:szCs w:val="24"/>
              </w:rPr>
              <w:t>ссоциаци</w:t>
            </w:r>
            <w:r>
              <w:rPr>
                <w:rFonts w:ascii="Times New Roman" w:hAnsi="Times New Roman"/>
                <w:sz w:val="24"/>
                <w:szCs w:val="24"/>
              </w:rPr>
              <w:t>я</w:t>
            </w:r>
            <w:r w:rsidR="002C1DE5" w:rsidRPr="00E53D6B">
              <w:rPr>
                <w:rFonts w:ascii="Times New Roman" w:hAnsi="Times New Roman"/>
                <w:sz w:val="24"/>
                <w:szCs w:val="24"/>
              </w:rPr>
              <w:t xml:space="preserve"> "Совет муниципальных образований Курской области"</w:t>
            </w:r>
          </w:p>
          <w:p w14:paraId="5D906446" w14:textId="5F02A332" w:rsidR="00D507FA" w:rsidRPr="00E53D6B" w:rsidRDefault="009C44A6" w:rsidP="00EA0604">
            <w:pPr>
              <w:suppressAutoHyphens/>
              <w:spacing w:after="0" w:line="240" w:lineRule="auto"/>
              <w:rPr>
                <w:rFonts w:ascii="Times New Roman" w:hAnsi="Times New Roman"/>
                <w:sz w:val="24"/>
                <w:szCs w:val="24"/>
              </w:rPr>
            </w:pPr>
            <w:r>
              <w:rPr>
                <w:rFonts w:ascii="Times New Roman" w:hAnsi="Times New Roman"/>
                <w:sz w:val="24"/>
                <w:szCs w:val="24"/>
              </w:rPr>
              <w:t>З</w:t>
            </w:r>
            <w:r w:rsidR="00D507FA" w:rsidRPr="00D507FA">
              <w:rPr>
                <w:rFonts w:ascii="Times New Roman" w:hAnsi="Times New Roman"/>
                <w:sz w:val="24"/>
                <w:szCs w:val="24"/>
              </w:rPr>
              <w:t>аместитель главы Администрации города Курска</w:t>
            </w:r>
          </w:p>
        </w:tc>
      </w:tr>
      <w:tr w:rsidR="002C1DE5" w:rsidRPr="00E53D6B" w14:paraId="3067CB4B" w14:textId="77777777" w:rsidTr="001F2AA3">
        <w:tc>
          <w:tcPr>
            <w:tcW w:w="567" w:type="dxa"/>
            <w:tcBorders>
              <w:top w:val="single" w:sz="4" w:space="0" w:color="auto"/>
              <w:bottom w:val="single" w:sz="4" w:space="0" w:color="auto"/>
            </w:tcBorders>
          </w:tcPr>
          <w:p w14:paraId="15358D2C" w14:textId="77777777" w:rsidR="002C1DE5" w:rsidRPr="00E53D6B" w:rsidRDefault="002C1DE5" w:rsidP="002C1DE5">
            <w:pPr>
              <w:jc w:val="right"/>
              <w:rPr>
                <w:rFonts w:ascii="Times New Roman" w:hAnsi="Times New Roman"/>
              </w:rPr>
            </w:pPr>
            <w:r w:rsidRPr="00E53D6B">
              <w:rPr>
                <w:rFonts w:ascii="Times New Roman" w:hAnsi="Times New Roman"/>
              </w:rPr>
              <w:t>в)</w:t>
            </w:r>
          </w:p>
        </w:tc>
        <w:tc>
          <w:tcPr>
            <w:tcW w:w="3261" w:type="dxa"/>
          </w:tcPr>
          <w:p w14:paraId="427597A4"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общественных организаций, действующих в интересах предпринимателей и потребителей товаров, работ и услуг</w:t>
            </w:r>
          </w:p>
        </w:tc>
        <w:tc>
          <w:tcPr>
            <w:tcW w:w="6095" w:type="dxa"/>
          </w:tcPr>
          <w:p w14:paraId="2DFD3481" w14:textId="5BC1BC48" w:rsidR="003B1289" w:rsidRPr="00E53D6B"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Курско</w:t>
            </w:r>
            <w:r w:rsidR="009C44A6">
              <w:rPr>
                <w:rFonts w:ascii="Times New Roman" w:hAnsi="Times New Roman"/>
                <w:sz w:val="24"/>
                <w:szCs w:val="24"/>
              </w:rPr>
              <w:t>е</w:t>
            </w:r>
            <w:r w:rsidRPr="00E53D6B">
              <w:rPr>
                <w:rFonts w:ascii="Times New Roman" w:hAnsi="Times New Roman"/>
                <w:sz w:val="24"/>
                <w:szCs w:val="24"/>
              </w:rPr>
              <w:t xml:space="preserve"> регионально</w:t>
            </w:r>
            <w:r w:rsidR="009C44A6">
              <w:rPr>
                <w:rFonts w:ascii="Times New Roman" w:hAnsi="Times New Roman"/>
                <w:sz w:val="24"/>
                <w:szCs w:val="24"/>
              </w:rPr>
              <w:t>е</w:t>
            </w:r>
            <w:r w:rsidRPr="00E53D6B">
              <w:rPr>
                <w:rFonts w:ascii="Times New Roman" w:hAnsi="Times New Roman"/>
                <w:sz w:val="24"/>
                <w:szCs w:val="24"/>
              </w:rPr>
              <w:t xml:space="preserve"> отделени</w:t>
            </w:r>
            <w:r w:rsidR="009C44A6">
              <w:rPr>
                <w:rFonts w:ascii="Times New Roman" w:hAnsi="Times New Roman"/>
                <w:sz w:val="24"/>
                <w:szCs w:val="24"/>
              </w:rPr>
              <w:t>е</w:t>
            </w:r>
            <w:r w:rsidRPr="00E53D6B">
              <w:rPr>
                <w:rFonts w:ascii="Times New Roman" w:hAnsi="Times New Roman"/>
                <w:sz w:val="24"/>
                <w:szCs w:val="24"/>
              </w:rPr>
              <w:t xml:space="preserve"> «Ассоциация молодых предпринимателей России»</w:t>
            </w:r>
          </w:p>
          <w:p w14:paraId="1F9E7DD3" w14:textId="4C0C197F"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Союз «Курская торгово-промышленная палата»</w:t>
            </w:r>
          </w:p>
          <w:p w14:paraId="7A2225E0" w14:textId="11865FFC" w:rsidR="003B1289" w:rsidRPr="00E53D6B"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Союз «Федерация организаций профсоюзов Курской области»</w:t>
            </w:r>
          </w:p>
          <w:p w14:paraId="31CCB816" w14:textId="3F23E4A0" w:rsidR="003B1289" w:rsidRDefault="003B1289" w:rsidP="00EA0604">
            <w:pPr>
              <w:suppressAutoHyphens/>
              <w:spacing w:after="0" w:line="240" w:lineRule="auto"/>
              <w:rPr>
                <w:rFonts w:ascii="Times New Roman" w:hAnsi="Times New Roman"/>
                <w:sz w:val="24"/>
                <w:szCs w:val="24"/>
              </w:rPr>
            </w:pPr>
            <w:r>
              <w:rPr>
                <w:rFonts w:ascii="Times New Roman" w:hAnsi="Times New Roman"/>
                <w:iCs/>
                <w:sz w:val="24"/>
                <w:szCs w:val="24"/>
              </w:rPr>
              <w:t>Курско</w:t>
            </w:r>
            <w:r w:rsidR="009C44A6">
              <w:rPr>
                <w:rFonts w:ascii="Times New Roman" w:hAnsi="Times New Roman"/>
                <w:iCs/>
                <w:sz w:val="24"/>
                <w:szCs w:val="24"/>
              </w:rPr>
              <w:t>е</w:t>
            </w:r>
            <w:r>
              <w:rPr>
                <w:rFonts w:ascii="Times New Roman" w:hAnsi="Times New Roman"/>
                <w:iCs/>
                <w:sz w:val="24"/>
                <w:szCs w:val="24"/>
              </w:rPr>
              <w:t xml:space="preserve"> регионально</w:t>
            </w:r>
            <w:r w:rsidR="009C44A6">
              <w:rPr>
                <w:rFonts w:ascii="Times New Roman" w:hAnsi="Times New Roman"/>
                <w:iCs/>
                <w:sz w:val="24"/>
                <w:szCs w:val="24"/>
              </w:rPr>
              <w:t>е</w:t>
            </w:r>
            <w:r>
              <w:rPr>
                <w:rFonts w:ascii="Times New Roman" w:hAnsi="Times New Roman"/>
                <w:iCs/>
                <w:sz w:val="24"/>
                <w:szCs w:val="24"/>
              </w:rPr>
              <w:t xml:space="preserve"> отделени</w:t>
            </w:r>
            <w:r w:rsidR="009C44A6">
              <w:rPr>
                <w:rFonts w:ascii="Times New Roman" w:hAnsi="Times New Roman"/>
                <w:iCs/>
                <w:sz w:val="24"/>
                <w:szCs w:val="24"/>
              </w:rPr>
              <w:t>е</w:t>
            </w:r>
            <w:r>
              <w:rPr>
                <w:rFonts w:ascii="Times New Roman" w:hAnsi="Times New Roman"/>
                <w:iCs/>
                <w:sz w:val="24"/>
                <w:szCs w:val="24"/>
              </w:rPr>
              <w:t xml:space="preserve"> Общероссийск</w:t>
            </w:r>
            <w:r w:rsidR="009C44A6">
              <w:rPr>
                <w:rFonts w:ascii="Times New Roman" w:hAnsi="Times New Roman"/>
                <w:iCs/>
                <w:sz w:val="24"/>
                <w:szCs w:val="24"/>
              </w:rPr>
              <w:t>ая</w:t>
            </w:r>
            <w:r>
              <w:rPr>
                <w:rFonts w:ascii="Times New Roman" w:hAnsi="Times New Roman"/>
                <w:iCs/>
                <w:sz w:val="24"/>
                <w:szCs w:val="24"/>
              </w:rPr>
              <w:t xml:space="preserve"> общественн</w:t>
            </w:r>
            <w:r w:rsidR="009C44A6">
              <w:rPr>
                <w:rFonts w:ascii="Times New Roman" w:hAnsi="Times New Roman"/>
                <w:iCs/>
                <w:sz w:val="24"/>
                <w:szCs w:val="24"/>
              </w:rPr>
              <w:t>ая</w:t>
            </w:r>
            <w:r>
              <w:rPr>
                <w:rFonts w:ascii="Times New Roman" w:hAnsi="Times New Roman"/>
                <w:iCs/>
                <w:sz w:val="24"/>
                <w:szCs w:val="24"/>
              </w:rPr>
              <w:t xml:space="preserve"> организаци</w:t>
            </w:r>
            <w:r w:rsidR="009C44A6">
              <w:rPr>
                <w:rFonts w:ascii="Times New Roman" w:hAnsi="Times New Roman"/>
                <w:iCs/>
                <w:sz w:val="24"/>
                <w:szCs w:val="24"/>
              </w:rPr>
              <w:t>я</w:t>
            </w:r>
            <w:r>
              <w:rPr>
                <w:rFonts w:ascii="Times New Roman" w:hAnsi="Times New Roman"/>
                <w:iCs/>
                <w:sz w:val="24"/>
                <w:szCs w:val="24"/>
              </w:rPr>
              <w:t xml:space="preserve"> «Делова Россия»</w:t>
            </w:r>
          </w:p>
          <w:p w14:paraId="12034F0D" w14:textId="22BE7565"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w:t>
            </w:r>
            <w:r w:rsidR="009C44A6">
              <w:rPr>
                <w:rFonts w:ascii="Times New Roman" w:hAnsi="Times New Roman"/>
                <w:sz w:val="24"/>
                <w:szCs w:val="24"/>
              </w:rPr>
              <w:t>ая</w:t>
            </w:r>
            <w:r w:rsidRPr="00E53D6B">
              <w:rPr>
                <w:rFonts w:ascii="Times New Roman" w:hAnsi="Times New Roman"/>
                <w:sz w:val="24"/>
                <w:szCs w:val="24"/>
              </w:rPr>
              <w:t xml:space="preserve"> региональн</w:t>
            </w:r>
            <w:r w:rsidR="009C44A6">
              <w:rPr>
                <w:rFonts w:ascii="Times New Roman" w:hAnsi="Times New Roman"/>
                <w:sz w:val="24"/>
                <w:szCs w:val="24"/>
              </w:rPr>
              <w:t>ая</w:t>
            </w:r>
            <w:r w:rsidRPr="00E53D6B">
              <w:rPr>
                <w:rFonts w:ascii="Times New Roman" w:hAnsi="Times New Roman"/>
                <w:sz w:val="24"/>
                <w:szCs w:val="24"/>
              </w:rPr>
              <w:t xml:space="preserve"> общественн</w:t>
            </w:r>
            <w:r w:rsidR="009C44A6">
              <w:rPr>
                <w:rFonts w:ascii="Times New Roman" w:hAnsi="Times New Roman"/>
                <w:sz w:val="24"/>
                <w:szCs w:val="24"/>
              </w:rPr>
              <w:t>ая</w:t>
            </w:r>
            <w:r w:rsidRPr="00E53D6B">
              <w:rPr>
                <w:rFonts w:ascii="Times New Roman" w:hAnsi="Times New Roman"/>
                <w:sz w:val="24"/>
                <w:szCs w:val="24"/>
              </w:rPr>
              <w:t xml:space="preserve"> организаци</w:t>
            </w:r>
            <w:r w:rsidR="009C44A6">
              <w:rPr>
                <w:rFonts w:ascii="Times New Roman" w:hAnsi="Times New Roman"/>
                <w:sz w:val="24"/>
                <w:szCs w:val="24"/>
              </w:rPr>
              <w:t>я</w:t>
            </w:r>
            <w:r w:rsidRPr="00E53D6B">
              <w:rPr>
                <w:rFonts w:ascii="Times New Roman" w:hAnsi="Times New Roman"/>
                <w:sz w:val="24"/>
                <w:szCs w:val="24"/>
              </w:rPr>
              <w:t xml:space="preserve"> поддержки молодежного предпринимательства «Гражданин предприниматель» </w:t>
            </w:r>
          </w:p>
          <w:p w14:paraId="3447536F" w14:textId="720E4732" w:rsidR="002C1DE5" w:rsidRPr="00E53D6B"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w:t>
            </w:r>
            <w:r w:rsidR="009C44A6">
              <w:rPr>
                <w:rFonts w:ascii="Times New Roman" w:hAnsi="Times New Roman"/>
                <w:sz w:val="24"/>
                <w:szCs w:val="24"/>
              </w:rPr>
              <w:t>ая</w:t>
            </w:r>
            <w:r w:rsidRPr="00E53D6B">
              <w:rPr>
                <w:rFonts w:ascii="Times New Roman" w:hAnsi="Times New Roman"/>
                <w:sz w:val="24"/>
                <w:szCs w:val="24"/>
              </w:rPr>
              <w:t xml:space="preserve"> региональн</w:t>
            </w:r>
            <w:r w:rsidR="009C44A6">
              <w:rPr>
                <w:rFonts w:ascii="Times New Roman" w:hAnsi="Times New Roman"/>
                <w:sz w:val="24"/>
                <w:szCs w:val="24"/>
              </w:rPr>
              <w:t>ая</w:t>
            </w:r>
            <w:r w:rsidRPr="00E53D6B">
              <w:rPr>
                <w:rFonts w:ascii="Times New Roman" w:hAnsi="Times New Roman"/>
                <w:sz w:val="24"/>
                <w:szCs w:val="24"/>
              </w:rPr>
              <w:t xml:space="preserve"> общественн</w:t>
            </w:r>
            <w:r w:rsidR="009C44A6">
              <w:rPr>
                <w:rFonts w:ascii="Times New Roman" w:hAnsi="Times New Roman"/>
                <w:sz w:val="24"/>
                <w:szCs w:val="24"/>
              </w:rPr>
              <w:t>ая</w:t>
            </w:r>
            <w:r w:rsidRPr="00E53D6B">
              <w:rPr>
                <w:rFonts w:ascii="Times New Roman" w:hAnsi="Times New Roman"/>
                <w:sz w:val="24"/>
                <w:szCs w:val="24"/>
              </w:rPr>
              <w:t xml:space="preserve"> организаци</w:t>
            </w:r>
            <w:r w:rsidR="009C44A6">
              <w:rPr>
                <w:rFonts w:ascii="Times New Roman" w:hAnsi="Times New Roman"/>
                <w:sz w:val="24"/>
                <w:szCs w:val="24"/>
              </w:rPr>
              <w:t>я</w:t>
            </w:r>
            <w:r w:rsidRPr="00E53D6B">
              <w:rPr>
                <w:rFonts w:ascii="Times New Roman" w:hAnsi="Times New Roman"/>
                <w:sz w:val="24"/>
                <w:szCs w:val="24"/>
              </w:rPr>
              <w:t xml:space="preserve"> «Союз предпринимателей»</w:t>
            </w:r>
          </w:p>
          <w:p w14:paraId="12FDDF2F" w14:textId="3931256A" w:rsidR="00235F38" w:rsidRPr="00E53D6B" w:rsidRDefault="002C1DE5" w:rsidP="00EA0604">
            <w:pPr>
              <w:suppressAutoHyphens/>
              <w:spacing w:after="0" w:line="240" w:lineRule="auto"/>
              <w:ind w:right="-108"/>
              <w:rPr>
                <w:rFonts w:ascii="Times New Roman" w:hAnsi="Times New Roman"/>
                <w:sz w:val="24"/>
                <w:szCs w:val="24"/>
              </w:rPr>
            </w:pPr>
            <w:r w:rsidRPr="00E53D6B">
              <w:rPr>
                <w:rFonts w:ascii="Times New Roman" w:hAnsi="Times New Roman"/>
                <w:sz w:val="24"/>
                <w:szCs w:val="24"/>
              </w:rPr>
              <w:t>Ассоциаци</w:t>
            </w:r>
            <w:r w:rsidR="009C44A6">
              <w:rPr>
                <w:rFonts w:ascii="Times New Roman" w:hAnsi="Times New Roman"/>
                <w:sz w:val="24"/>
                <w:szCs w:val="24"/>
              </w:rPr>
              <w:t>я</w:t>
            </w:r>
            <w:r w:rsidRPr="00E53D6B">
              <w:rPr>
                <w:rFonts w:ascii="Times New Roman" w:hAnsi="Times New Roman"/>
                <w:sz w:val="24"/>
                <w:szCs w:val="24"/>
              </w:rPr>
              <w:t>-объединени</w:t>
            </w:r>
            <w:r w:rsidR="00F4576D">
              <w:rPr>
                <w:rFonts w:ascii="Times New Roman" w:hAnsi="Times New Roman"/>
                <w:sz w:val="24"/>
                <w:szCs w:val="24"/>
              </w:rPr>
              <w:t>я</w:t>
            </w:r>
            <w:r w:rsidRPr="00E53D6B">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DF1512" w14:paraId="7E51AA60" w14:textId="77777777" w:rsidTr="001F2AA3">
        <w:tc>
          <w:tcPr>
            <w:tcW w:w="567" w:type="dxa"/>
            <w:tcBorders>
              <w:top w:val="single" w:sz="4" w:space="0" w:color="auto"/>
              <w:bottom w:val="single" w:sz="4" w:space="0" w:color="auto"/>
            </w:tcBorders>
          </w:tcPr>
          <w:p w14:paraId="18EEBF16" w14:textId="77777777" w:rsidR="002C1DE5" w:rsidRPr="00E53D6B" w:rsidRDefault="002C1DE5" w:rsidP="002C1DE5">
            <w:pPr>
              <w:jc w:val="right"/>
              <w:rPr>
                <w:rFonts w:ascii="Times New Roman" w:hAnsi="Times New Roman"/>
              </w:rPr>
            </w:pPr>
            <w:r w:rsidRPr="00E53D6B">
              <w:rPr>
                <w:rFonts w:ascii="Times New Roman" w:hAnsi="Times New Roman"/>
              </w:rPr>
              <w:t>г)</w:t>
            </w:r>
          </w:p>
        </w:tc>
        <w:tc>
          <w:tcPr>
            <w:tcW w:w="3261" w:type="dxa"/>
          </w:tcPr>
          <w:p w14:paraId="1A25635F"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региональной комиссии по проведению административной реформы</w:t>
            </w:r>
          </w:p>
        </w:tc>
        <w:tc>
          <w:tcPr>
            <w:tcW w:w="6095" w:type="dxa"/>
          </w:tcPr>
          <w:p w14:paraId="71B66BC7" w14:textId="4E9F4536" w:rsidR="002C1DE5" w:rsidRPr="00DF1512" w:rsidRDefault="009C44A6" w:rsidP="00EA0604">
            <w:pPr>
              <w:suppressAutoHyphens/>
              <w:spacing w:after="0" w:line="240" w:lineRule="auto"/>
              <w:rPr>
                <w:rFonts w:ascii="Times New Roman" w:hAnsi="Times New Roman"/>
                <w:iCs/>
                <w:sz w:val="24"/>
                <w:szCs w:val="24"/>
                <w:highlight w:val="yellow"/>
              </w:rPr>
            </w:pPr>
            <w:r>
              <w:rPr>
                <w:rFonts w:ascii="Times New Roman" w:hAnsi="Times New Roman"/>
                <w:iCs/>
                <w:sz w:val="24"/>
                <w:szCs w:val="24"/>
              </w:rPr>
              <w:t>К</w:t>
            </w:r>
            <w:r w:rsidR="002C1DE5" w:rsidRPr="0035511E">
              <w:rPr>
                <w:rFonts w:ascii="Times New Roman" w:hAnsi="Times New Roman"/>
                <w:iCs/>
                <w:sz w:val="24"/>
                <w:szCs w:val="24"/>
              </w:rPr>
              <w:t>омисси</w:t>
            </w:r>
            <w:r>
              <w:rPr>
                <w:rFonts w:ascii="Times New Roman" w:hAnsi="Times New Roman"/>
                <w:iCs/>
                <w:sz w:val="24"/>
                <w:szCs w:val="24"/>
              </w:rPr>
              <w:t>я</w:t>
            </w:r>
            <w:r w:rsidR="002C1DE5" w:rsidRPr="0035511E">
              <w:rPr>
                <w:rFonts w:ascii="Times New Roman" w:hAnsi="Times New Roman"/>
                <w:iCs/>
                <w:sz w:val="24"/>
                <w:szCs w:val="24"/>
              </w:rPr>
              <w:t xml:space="preserve"> по повышению качества и доступности предоставления государственных услуг и развитию информационного общества в Курской области (распоряжение Администрации № 67-ра от 19.02.2020)</w:t>
            </w:r>
            <w:r w:rsidR="003B1289">
              <w:rPr>
                <w:rFonts w:ascii="Times New Roman" w:hAnsi="Times New Roman"/>
                <w:iCs/>
                <w:sz w:val="24"/>
                <w:szCs w:val="24"/>
              </w:rPr>
              <w:t xml:space="preserve"> </w:t>
            </w:r>
            <w:r w:rsidR="002C1DE5" w:rsidRPr="0035511E">
              <w:rPr>
                <w:rFonts w:ascii="Times New Roman" w:hAnsi="Times New Roman"/>
                <w:iCs/>
                <w:sz w:val="24"/>
                <w:szCs w:val="24"/>
              </w:rPr>
              <w:t xml:space="preserve">(Комиссия по проведению административной реформы упразднена (постановление Губернатора Курской области </w:t>
            </w:r>
            <w:hyperlink r:id="rId41" w:history="1">
              <w:r w:rsidR="002C1DE5" w:rsidRPr="0035511E">
                <w:rPr>
                  <w:rStyle w:val="a4"/>
                  <w:rFonts w:ascii="Times New Roman" w:hAnsi="Times New Roman"/>
                  <w:iCs/>
                  <w:sz w:val="24"/>
                  <w:szCs w:val="24"/>
                </w:rPr>
                <w:t>от 01.04.2016 № 89-пг</w:t>
              </w:r>
            </w:hyperlink>
            <w:r w:rsidR="002C1DE5" w:rsidRPr="0035511E">
              <w:rPr>
                <w:rFonts w:ascii="Times New Roman" w:hAnsi="Times New Roman"/>
                <w:iCs/>
                <w:sz w:val="24"/>
                <w:szCs w:val="24"/>
              </w:rPr>
              <w:t>). Её функции переданы комиссии по повышению качества и доступности предоставления государственных услуг и развитию информационного общества в Курской области)</w:t>
            </w:r>
          </w:p>
        </w:tc>
      </w:tr>
      <w:tr w:rsidR="002C1DE5" w:rsidRPr="00E53D6B" w14:paraId="53F106A8" w14:textId="77777777" w:rsidTr="001F2AA3">
        <w:tc>
          <w:tcPr>
            <w:tcW w:w="567" w:type="dxa"/>
            <w:tcBorders>
              <w:top w:val="single" w:sz="4" w:space="0" w:color="auto"/>
              <w:bottom w:val="single" w:sz="4" w:space="0" w:color="auto"/>
            </w:tcBorders>
          </w:tcPr>
          <w:p w14:paraId="1E021319" w14:textId="77777777" w:rsidR="002C1DE5" w:rsidRPr="00E53D6B" w:rsidRDefault="002C1DE5" w:rsidP="002C1DE5">
            <w:pPr>
              <w:jc w:val="right"/>
              <w:rPr>
                <w:rFonts w:ascii="Times New Roman" w:hAnsi="Times New Roman"/>
              </w:rPr>
            </w:pPr>
            <w:r w:rsidRPr="00E53D6B">
              <w:rPr>
                <w:rFonts w:ascii="Times New Roman" w:hAnsi="Times New Roman"/>
              </w:rPr>
              <w:t>д)</w:t>
            </w:r>
          </w:p>
        </w:tc>
        <w:tc>
          <w:tcPr>
            <w:tcW w:w="3261" w:type="dxa"/>
          </w:tcPr>
          <w:p w14:paraId="50A3610D"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научных, исследовательских, проектных, аналитических организаций и технологических платформ, структурных подразделений ФГБУ «Российская академия наук»</w:t>
            </w:r>
          </w:p>
        </w:tc>
        <w:tc>
          <w:tcPr>
            <w:tcW w:w="6095" w:type="dxa"/>
          </w:tcPr>
          <w:p w14:paraId="505781ED" w14:textId="09DB29CE" w:rsidR="003B1289" w:rsidRPr="00E53D6B"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w:t>
            </w:r>
            <w:r w:rsidR="009C44A6">
              <w:rPr>
                <w:rFonts w:ascii="Times New Roman" w:hAnsi="Times New Roman"/>
                <w:sz w:val="24"/>
                <w:szCs w:val="24"/>
              </w:rPr>
              <w:t>ий</w:t>
            </w:r>
            <w:r w:rsidRPr="00E53D6B">
              <w:rPr>
                <w:rFonts w:ascii="Times New Roman" w:hAnsi="Times New Roman"/>
                <w:sz w:val="24"/>
                <w:szCs w:val="24"/>
              </w:rPr>
              <w:t xml:space="preserve"> филиал ФГБОУ ВО "Финансовый университет при Правительстве Российской Федерации"</w:t>
            </w:r>
          </w:p>
          <w:p w14:paraId="26CF07B1" w14:textId="4F5C25BE" w:rsidR="002C1DE5"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 xml:space="preserve">ГОАУ ВО Курской области "Курская академия государственной и муниципальной службы" </w:t>
            </w:r>
          </w:p>
          <w:p w14:paraId="770113A6" w14:textId="133AEDE9"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ФГБОУ ВО "Юго-Западный государственный университет"</w:t>
            </w:r>
          </w:p>
          <w:p w14:paraId="0B55B261" w14:textId="64F6B86A"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ЧОУ ВО "Курский институт менеджмента, экономики и бизнеса"</w:t>
            </w:r>
          </w:p>
          <w:p w14:paraId="560207AB" w14:textId="718A0603" w:rsidR="002C1DE5" w:rsidRPr="00E53D6B"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ФГБОУ ВО "Курская государственная сельскохозяйственная академия имени И.И. Иванова"</w:t>
            </w:r>
          </w:p>
          <w:p w14:paraId="707F0508" w14:textId="1FFE6DD9" w:rsidR="002C1DE5" w:rsidRPr="00E53D6B"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ФГБОУ ВО "Курский государственный университет"</w:t>
            </w:r>
          </w:p>
        </w:tc>
      </w:tr>
      <w:tr w:rsidR="002C1DE5" w:rsidRPr="00E53D6B" w14:paraId="36E8D862" w14:textId="77777777" w:rsidTr="001F2AA3">
        <w:tc>
          <w:tcPr>
            <w:tcW w:w="567" w:type="dxa"/>
            <w:tcBorders>
              <w:top w:val="single" w:sz="4" w:space="0" w:color="auto"/>
              <w:bottom w:val="single" w:sz="4" w:space="0" w:color="auto"/>
            </w:tcBorders>
          </w:tcPr>
          <w:p w14:paraId="60993385" w14:textId="77777777" w:rsidR="002C1DE5" w:rsidRPr="00E53D6B" w:rsidRDefault="002C1DE5" w:rsidP="002C1DE5">
            <w:pPr>
              <w:jc w:val="right"/>
              <w:rPr>
                <w:rFonts w:ascii="Times New Roman" w:hAnsi="Times New Roman"/>
              </w:rPr>
            </w:pPr>
            <w:r w:rsidRPr="00E53D6B">
              <w:rPr>
                <w:rFonts w:ascii="Times New Roman" w:hAnsi="Times New Roman"/>
              </w:rPr>
              <w:t>е)</w:t>
            </w:r>
          </w:p>
        </w:tc>
        <w:tc>
          <w:tcPr>
            <w:tcW w:w="3261" w:type="dxa"/>
          </w:tcPr>
          <w:p w14:paraId="705A6302"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 xml:space="preserve">Представители потребителей товаров, работ и услуг, задействованные в механизмах </w:t>
            </w:r>
            <w:r w:rsidRPr="00E53D6B">
              <w:rPr>
                <w:rFonts w:ascii="Times New Roman" w:hAnsi="Times New Roman"/>
                <w:sz w:val="24"/>
                <w:szCs w:val="24"/>
              </w:rPr>
              <w:lastRenderedPageBreak/>
              <w:t>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6095" w:type="dxa"/>
          </w:tcPr>
          <w:p w14:paraId="569540EE" w14:textId="3B79EE31" w:rsidR="002C1DE5" w:rsidRPr="00E53D6B" w:rsidRDefault="002C1DE5" w:rsidP="00EA0604">
            <w:pPr>
              <w:suppressAutoHyphens/>
              <w:spacing w:line="240" w:lineRule="auto"/>
              <w:rPr>
                <w:rFonts w:ascii="Times New Roman" w:hAnsi="Times New Roman"/>
                <w:sz w:val="24"/>
                <w:szCs w:val="24"/>
              </w:rPr>
            </w:pPr>
            <w:r w:rsidRPr="00E53D6B">
              <w:rPr>
                <w:rFonts w:ascii="Times New Roman" w:hAnsi="Times New Roman"/>
                <w:sz w:val="24"/>
                <w:szCs w:val="24"/>
              </w:rPr>
              <w:lastRenderedPageBreak/>
              <w:t>Курск</w:t>
            </w:r>
            <w:r w:rsidR="009C44A6">
              <w:rPr>
                <w:rFonts w:ascii="Times New Roman" w:hAnsi="Times New Roman"/>
                <w:sz w:val="24"/>
                <w:szCs w:val="24"/>
              </w:rPr>
              <w:t>ая</w:t>
            </w:r>
            <w:r w:rsidRPr="00E53D6B">
              <w:rPr>
                <w:rFonts w:ascii="Times New Roman" w:hAnsi="Times New Roman"/>
                <w:sz w:val="24"/>
                <w:szCs w:val="24"/>
              </w:rPr>
              <w:t xml:space="preserve"> региональн</w:t>
            </w:r>
            <w:r w:rsidR="009C44A6">
              <w:rPr>
                <w:rFonts w:ascii="Times New Roman" w:hAnsi="Times New Roman"/>
                <w:sz w:val="24"/>
                <w:szCs w:val="24"/>
              </w:rPr>
              <w:t>ая</w:t>
            </w:r>
            <w:r w:rsidRPr="00E53D6B">
              <w:rPr>
                <w:rFonts w:ascii="Times New Roman" w:hAnsi="Times New Roman"/>
                <w:sz w:val="24"/>
                <w:szCs w:val="24"/>
              </w:rPr>
              <w:t xml:space="preserve"> общественн</w:t>
            </w:r>
            <w:r w:rsidR="009C44A6">
              <w:rPr>
                <w:rFonts w:ascii="Times New Roman" w:hAnsi="Times New Roman"/>
                <w:sz w:val="24"/>
                <w:szCs w:val="24"/>
              </w:rPr>
              <w:t>ая</w:t>
            </w:r>
            <w:r w:rsidRPr="00E53D6B">
              <w:rPr>
                <w:rFonts w:ascii="Times New Roman" w:hAnsi="Times New Roman"/>
                <w:sz w:val="24"/>
                <w:szCs w:val="24"/>
              </w:rPr>
              <w:t xml:space="preserve"> организаци</w:t>
            </w:r>
            <w:r w:rsidR="009C44A6">
              <w:rPr>
                <w:rFonts w:ascii="Times New Roman" w:hAnsi="Times New Roman"/>
                <w:sz w:val="24"/>
                <w:szCs w:val="24"/>
              </w:rPr>
              <w:t>я</w:t>
            </w:r>
            <w:r w:rsidRPr="00E53D6B">
              <w:rPr>
                <w:rFonts w:ascii="Times New Roman" w:hAnsi="Times New Roman"/>
                <w:sz w:val="24"/>
                <w:szCs w:val="24"/>
              </w:rPr>
              <w:t xml:space="preserve"> «Союз предпринимателей»</w:t>
            </w:r>
          </w:p>
        </w:tc>
      </w:tr>
      <w:tr w:rsidR="002C1DE5" w:rsidRPr="00E53D6B" w14:paraId="73D90373" w14:textId="77777777" w:rsidTr="001F2AA3">
        <w:trPr>
          <w:trHeight w:val="416"/>
        </w:trPr>
        <w:tc>
          <w:tcPr>
            <w:tcW w:w="567" w:type="dxa"/>
            <w:tcBorders>
              <w:top w:val="single" w:sz="4" w:space="0" w:color="auto"/>
              <w:bottom w:val="single" w:sz="4" w:space="0" w:color="auto"/>
            </w:tcBorders>
          </w:tcPr>
          <w:p w14:paraId="1DC1ECFD" w14:textId="77777777" w:rsidR="002C1DE5" w:rsidRPr="00E53D6B" w:rsidRDefault="002C1DE5" w:rsidP="002C1DE5">
            <w:pPr>
              <w:jc w:val="right"/>
              <w:rPr>
                <w:rFonts w:ascii="Times New Roman" w:hAnsi="Times New Roman"/>
              </w:rPr>
            </w:pPr>
            <w:r w:rsidRPr="00E53D6B">
              <w:rPr>
                <w:rFonts w:ascii="Times New Roman" w:hAnsi="Times New Roman"/>
              </w:rPr>
              <w:t>ж)</w:t>
            </w:r>
          </w:p>
        </w:tc>
        <w:tc>
          <w:tcPr>
            <w:tcW w:w="3261" w:type="dxa"/>
          </w:tcPr>
          <w:p w14:paraId="33AD6108"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объединений сельскохозяйственных товаропроизводителей, переработчиков сельскохозяйственных продукции, крестьянских (фермерских) хозяйств и сельскохозяйственный кооперативов</w:t>
            </w:r>
          </w:p>
        </w:tc>
        <w:tc>
          <w:tcPr>
            <w:tcW w:w="6095" w:type="dxa"/>
          </w:tcPr>
          <w:p w14:paraId="1D702F73" w14:textId="2173AB48" w:rsidR="002C1DE5" w:rsidRPr="00E53D6B" w:rsidRDefault="002C1DE5" w:rsidP="00EA0604">
            <w:pPr>
              <w:suppressAutoHyphens/>
              <w:spacing w:line="240" w:lineRule="auto"/>
              <w:rPr>
                <w:rFonts w:ascii="Times New Roman" w:hAnsi="Times New Roman"/>
                <w:sz w:val="24"/>
                <w:szCs w:val="24"/>
              </w:rPr>
            </w:pPr>
            <w:r w:rsidRPr="00E53D6B">
              <w:rPr>
                <w:rFonts w:ascii="Times New Roman" w:hAnsi="Times New Roman"/>
                <w:sz w:val="24"/>
                <w:szCs w:val="24"/>
              </w:rPr>
              <w:t>Ассоциаци</w:t>
            </w:r>
            <w:r w:rsidR="009C44A6">
              <w:rPr>
                <w:rFonts w:ascii="Times New Roman" w:hAnsi="Times New Roman"/>
                <w:sz w:val="24"/>
                <w:szCs w:val="24"/>
              </w:rPr>
              <w:t>я</w:t>
            </w:r>
            <w:r w:rsidR="0081189C">
              <w:rPr>
                <w:rFonts w:ascii="Times New Roman" w:hAnsi="Times New Roman"/>
                <w:sz w:val="24"/>
                <w:szCs w:val="24"/>
              </w:rPr>
              <w:t xml:space="preserve"> Объединени</w:t>
            </w:r>
            <w:r w:rsidR="009C44A6">
              <w:rPr>
                <w:rFonts w:ascii="Times New Roman" w:hAnsi="Times New Roman"/>
                <w:sz w:val="24"/>
                <w:szCs w:val="24"/>
              </w:rPr>
              <w:t>й</w:t>
            </w:r>
            <w:r w:rsidR="0081189C">
              <w:rPr>
                <w:rFonts w:ascii="Times New Roman" w:hAnsi="Times New Roman"/>
                <w:sz w:val="24"/>
                <w:szCs w:val="24"/>
              </w:rPr>
              <w:t xml:space="preserve"> работодателей</w:t>
            </w:r>
            <w:r w:rsidRPr="00E53D6B">
              <w:rPr>
                <w:rFonts w:ascii="Times New Roman" w:hAnsi="Times New Roman"/>
                <w:sz w:val="24"/>
                <w:szCs w:val="24"/>
              </w:rPr>
              <w:t xml:space="preserve"> АПК Курской области</w:t>
            </w:r>
          </w:p>
        </w:tc>
      </w:tr>
      <w:tr w:rsidR="002C1DE5" w:rsidRPr="00E53D6B" w14:paraId="4BA19673" w14:textId="77777777" w:rsidTr="001F2AA3">
        <w:tc>
          <w:tcPr>
            <w:tcW w:w="567" w:type="dxa"/>
            <w:tcBorders>
              <w:top w:val="single" w:sz="4" w:space="0" w:color="auto"/>
              <w:bottom w:val="single" w:sz="4" w:space="0" w:color="auto"/>
            </w:tcBorders>
          </w:tcPr>
          <w:p w14:paraId="67664737" w14:textId="77777777" w:rsidR="002C1DE5" w:rsidRPr="00E53D6B" w:rsidRDefault="002C1DE5" w:rsidP="002C1DE5">
            <w:pPr>
              <w:jc w:val="right"/>
              <w:rPr>
                <w:rFonts w:ascii="Times New Roman" w:hAnsi="Times New Roman"/>
              </w:rPr>
            </w:pPr>
            <w:r w:rsidRPr="00E53D6B">
              <w:rPr>
                <w:rFonts w:ascii="Times New Roman" w:hAnsi="Times New Roman"/>
              </w:rPr>
              <w:t>з)</w:t>
            </w:r>
          </w:p>
        </w:tc>
        <w:tc>
          <w:tcPr>
            <w:tcW w:w="3261" w:type="dxa"/>
          </w:tcPr>
          <w:p w14:paraId="59C6ED4F"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объединений, действующих в интересах сферы рыбного хозяйства (хозяйства водных биологических ресурсов, аквакультура, марикультура, товарное рыбоводство, промышленное рыболовство, рыбопереработки и др.)</w:t>
            </w:r>
          </w:p>
        </w:tc>
        <w:tc>
          <w:tcPr>
            <w:tcW w:w="6095" w:type="dxa"/>
          </w:tcPr>
          <w:p w14:paraId="3F8AD1DB" w14:textId="53364FDC" w:rsidR="002C1DE5" w:rsidRPr="00E53D6B" w:rsidRDefault="002C1DE5" w:rsidP="00EA0604">
            <w:pPr>
              <w:suppressAutoHyphens/>
              <w:spacing w:line="240" w:lineRule="auto"/>
              <w:rPr>
                <w:rFonts w:ascii="Times New Roman" w:hAnsi="Times New Roman"/>
                <w:iCs/>
                <w:sz w:val="24"/>
                <w:szCs w:val="24"/>
              </w:rPr>
            </w:pPr>
            <w:r w:rsidRPr="00E53D6B">
              <w:rPr>
                <w:rFonts w:ascii="Times New Roman" w:hAnsi="Times New Roman"/>
                <w:iCs/>
                <w:sz w:val="24"/>
                <w:szCs w:val="24"/>
              </w:rPr>
              <w:t>Ассоциаци</w:t>
            </w:r>
            <w:r w:rsidR="009C44A6">
              <w:rPr>
                <w:rFonts w:ascii="Times New Roman" w:hAnsi="Times New Roman"/>
                <w:iCs/>
                <w:sz w:val="24"/>
                <w:szCs w:val="24"/>
              </w:rPr>
              <w:t>я</w:t>
            </w:r>
            <w:r w:rsidRPr="00E53D6B">
              <w:rPr>
                <w:rFonts w:ascii="Times New Roman" w:hAnsi="Times New Roman"/>
                <w:iCs/>
                <w:sz w:val="24"/>
                <w:szCs w:val="24"/>
              </w:rPr>
              <w:t xml:space="preserve"> «Курскрыбхоз»</w:t>
            </w:r>
          </w:p>
        </w:tc>
      </w:tr>
      <w:tr w:rsidR="002C1DE5" w:rsidRPr="0035511E" w14:paraId="06FCE462" w14:textId="77777777" w:rsidTr="001F2AA3">
        <w:tc>
          <w:tcPr>
            <w:tcW w:w="567" w:type="dxa"/>
            <w:tcBorders>
              <w:top w:val="single" w:sz="4" w:space="0" w:color="auto"/>
              <w:bottom w:val="single" w:sz="4" w:space="0" w:color="auto"/>
            </w:tcBorders>
          </w:tcPr>
          <w:p w14:paraId="11159618" w14:textId="77777777" w:rsidR="002C1DE5" w:rsidRPr="0035511E" w:rsidRDefault="002C1DE5" w:rsidP="002C1DE5">
            <w:pPr>
              <w:jc w:val="right"/>
              <w:rPr>
                <w:rFonts w:ascii="Times New Roman" w:hAnsi="Times New Roman"/>
              </w:rPr>
            </w:pPr>
            <w:r w:rsidRPr="0035511E">
              <w:rPr>
                <w:rFonts w:ascii="Times New Roman" w:hAnsi="Times New Roman"/>
              </w:rPr>
              <w:t>и)</w:t>
            </w:r>
          </w:p>
        </w:tc>
        <w:tc>
          <w:tcPr>
            <w:tcW w:w="3261" w:type="dxa"/>
          </w:tcPr>
          <w:p w14:paraId="042BC1CE"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6095" w:type="dxa"/>
          </w:tcPr>
          <w:p w14:paraId="1DB6C053" w14:textId="2C15D6D6" w:rsidR="002C1DE5" w:rsidRPr="0035511E" w:rsidRDefault="002C1DE5" w:rsidP="00EA0604">
            <w:pPr>
              <w:suppressAutoHyphens/>
              <w:spacing w:line="240" w:lineRule="auto"/>
              <w:rPr>
                <w:rFonts w:ascii="Times New Roman" w:hAnsi="Times New Roman"/>
                <w:sz w:val="24"/>
                <w:szCs w:val="24"/>
              </w:rPr>
            </w:pPr>
            <w:r w:rsidRPr="0035511E">
              <w:rPr>
                <w:rFonts w:ascii="Times New Roman" w:hAnsi="Times New Roman"/>
                <w:sz w:val="24"/>
                <w:szCs w:val="24"/>
              </w:rPr>
              <w:t>Союз "Федерация организаций профсоюзов Курской области"</w:t>
            </w:r>
          </w:p>
        </w:tc>
      </w:tr>
      <w:tr w:rsidR="002C1DE5" w:rsidRPr="0035511E" w14:paraId="334855D5" w14:textId="77777777" w:rsidTr="001F2AA3">
        <w:tc>
          <w:tcPr>
            <w:tcW w:w="567" w:type="dxa"/>
            <w:tcBorders>
              <w:top w:val="single" w:sz="4" w:space="0" w:color="auto"/>
              <w:bottom w:val="single" w:sz="4" w:space="0" w:color="auto"/>
            </w:tcBorders>
          </w:tcPr>
          <w:p w14:paraId="2ED227DE" w14:textId="77777777" w:rsidR="002C1DE5" w:rsidRPr="0035511E" w:rsidRDefault="002C1DE5" w:rsidP="002C1DE5">
            <w:pPr>
              <w:jc w:val="right"/>
              <w:rPr>
                <w:rFonts w:ascii="Times New Roman" w:hAnsi="Times New Roman"/>
              </w:rPr>
            </w:pPr>
            <w:r w:rsidRPr="0035511E">
              <w:rPr>
                <w:rFonts w:ascii="Times New Roman" w:hAnsi="Times New Roman"/>
              </w:rPr>
              <w:t>к)</w:t>
            </w:r>
          </w:p>
        </w:tc>
        <w:tc>
          <w:tcPr>
            <w:tcW w:w="3261" w:type="dxa"/>
          </w:tcPr>
          <w:p w14:paraId="4F504631"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Представители организаций, действующих в интересах независимых директоров</w:t>
            </w:r>
          </w:p>
        </w:tc>
        <w:tc>
          <w:tcPr>
            <w:tcW w:w="6095" w:type="dxa"/>
          </w:tcPr>
          <w:p w14:paraId="55A197C5" w14:textId="4C3272BD" w:rsidR="002C1DE5" w:rsidRPr="0035511E" w:rsidRDefault="00E14E83" w:rsidP="00EA0604">
            <w:pPr>
              <w:suppressAutoHyphens/>
              <w:spacing w:line="240" w:lineRule="auto"/>
              <w:rPr>
                <w:rFonts w:ascii="Times New Roman" w:hAnsi="Times New Roman"/>
                <w:sz w:val="24"/>
                <w:szCs w:val="24"/>
              </w:rPr>
            </w:pPr>
            <w:r w:rsidRPr="00E53D6B">
              <w:rPr>
                <w:rFonts w:ascii="Times New Roman" w:hAnsi="Times New Roman"/>
                <w:sz w:val="24"/>
                <w:szCs w:val="24"/>
              </w:rPr>
              <w:t>Ассоциаци</w:t>
            </w:r>
            <w:r w:rsidR="009C44A6">
              <w:rPr>
                <w:rFonts w:ascii="Times New Roman" w:hAnsi="Times New Roman"/>
                <w:sz w:val="24"/>
                <w:szCs w:val="24"/>
              </w:rPr>
              <w:t>я</w:t>
            </w:r>
            <w:r w:rsidRPr="00E53D6B">
              <w:rPr>
                <w:rFonts w:ascii="Times New Roman" w:hAnsi="Times New Roman"/>
                <w:sz w:val="24"/>
                <w:szCs w:val="24"/>
              </w:rPr>
              <w:t>-объединени</w:t>
            </w:r>
            <w:r w:rsidR="009C44A6">
              <w:rPr>
                <w:rFonts w:ascii="Times New Roman" w:hAnsi="Times New Roman"/>
                <w:sz w:val="24"/>
                <w:szCs w:val="24"/>
              </w:rPr>
              <w:t>й</w:t>
            </w:r>
            <w:r w:rsidRPr="00E53D6B">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35511E" w14:paraId="105A04E1" w14:textId="77777777" w:rsidTr="001F2AA3">
        <w:tc>
          <w:tcPr>
            <w:tcW w:w="567" w:type="dxa"/>
            <w:tcBorders>
              <w:top w:val="single" w:sz="4" w:space="0" w:color="auto"/>
              <w:bottom w:val="single" w:sz="4" w:space="0" w:color="auto"/>
            </w:tcBorders>
          </w:tcPr>
          <w:p w14:paraId="79118A1E" w14:textId="77777777" w:rsidR="002C1DE5" w:rsidRPr="0035511E" w:rsidRDefault="002C1DE5" w:rsidP="002C1DE5">
            <w:pPr>
              <w:jc w:val="right"/>
              <w:rPr>
                <w:rFonts w:ascii="Times New Roman" w:hAnsi="Times New Roman"/>
              </w:rPr>
            </w:pPr>
            <w:r w:rsidRPr="0035511E">
              <w:rPr>
                <w:rFonts w:ascii="Times New Roman" w:hAnsi="Times New Roman"/>
              </w:rPr>
              <w:t>л)</w:t>
            </w:r>
          </w:p>
        </w:tc>
        <w:tc>
          <w:tcPr>
            <w:tcW w:w="3261" w:type="dxa"/>
            <w:tcBorders>
              <w:bottom w:val="single" w:sz="4" w:space="0" w:color="auto"/>
            </w:tcBorders>
          </w:tcPr>
          <w:p w14:paraId="30EC9484"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 xml:space="preserve">Эксперты и специалисты иных направлений (конструкторы, инженеры, изобретатели, </w:t>
            </w:r>
            <w:proofErr w:type="spellStart"/>
            <w:r w:rsidRPr="0035511E">
              <w:rPr>
                <w:rFonts w:ascii="Times New Roman" w:hAnsi="Times New Roman"/>
                <w:sz w:val="24"/>
                <w:szCs w:val="24"/>
              </w:rPr>
              <w:t>инноваторы</w:t>
            </w:r>
            <w:proofErr w:type="spellEnd"/>
            <w:r w:rsidRPr="0035511E">
              <w:rPr>
                <w:rFonts w:ascii="Times New Roman" w:hAnsi="Times New Roman"/>
                <w:sz w:val="24"/>
                <w:szCs w:val="24"/>
              </w:rPr>
              <w:t>,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w:t>
            </w:r>
            <w:r w:rsidRPr="0035511E">
              <w:rPr>
                <w:rFonts w:ascii="Times New Roman" w:hAnsi="Times New Roman"/>
                <w:sz w:val="24"/>
                <w:szCs w:val="24"/>
              </w:rPr>
              <w:lastRenderedPageBreak/>
              <w:t>ставители научно-технического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6095" w:type="dxa"/>
            <w:tcBorders>
              <w:bottom w:val="single" w:sz="4" w:space="0" w:color="auto"/>
            </w:tcBorders>
          </w:tcPr>
          <w:p w14:paraId="7F0A49EA" w14:textId="2A8AD0AD" w:rsidR="002C1DE5" w:rsidRPr="0035511E" w:rsidRDefault="002C1DE5" w:rsidP="00EA0604">
            <w:pPr>
              <w:suppressAutoHyphens/>
              <w:spacing w:after="0" w:line="240" w:lineRule="auto"/>
              <w:rPr>
                <w:rFonts w:ascii="Times New Roman" w:hAnsi="Times New Roman"/>
                <w:sz w:val="24"/>
                <w:szCs w:val="24"/>
              </w:rPr>
            </w:pPr>
            <w:r w:rsidRPr="0035511E">
              <w:rPr>
                <w:rFonts w:ascii="Times New Roman" w:hAnsi="Times New Roman"/>
                <w:sz w:val="24"/>
                <w:szCs w:val="24"/>
              </w:rPr>
              <w:lastRenderedPageBreak/>
              <w:t>ФГБОУ ВО "Юго-Западный государственный университет"</w:t>
            </w:r>
          </w:p>
          <w:p w14:paraId="48C29E87" w14:textId="54523B07" w:rsidR="002C1DE5" w:rsidRPr="0035511E" w:rsidRDefault="002C1DE5" w:rsidP="00EA0604">
            <w:pPr>
              <w:suppressAutoHyphens/>
              <w:spacing w:after="0" w:line="240" w:lineRule="auto"/>
              <w:rPr>
                <w:rFonts w:ascii="Times New Roman" w:hAnsi="Times New Roman"/>
                <w:sz w:val="24"/>
                <w:szCs w:val="24"/>
              </w:rPr>
            </w:pPr>
            <w:r w:rsidRPr="0035511E">
              <w:rPr>
                <w:rFonts w:ascii="Times New Roman" w:hAnsi="Times New Roman"/>
                <w:sz w:val="24"/>
                <w:szCs w:val="24"/>
              </w:rPr>
              <w:t>ФГБОУ ВО "Курская государственная сельскохозяйственная академия имени И.И. Иванова"</w:t>
            </w:r>
          </w:p>
          <w:p w14:paraId="6D487915" w14:textId="243C683B" w:rsidR="002C1DE5" w:rsidRPr="0035511E" w:rsidRDefault="002C1DE5" w:rsidP="00EA0604">
            <w:pPr>
              <w:suppressAutoHyphens/>
              <w:spacing w:after="0" w:line="240" w:lineRule="auto"/>
              <w:rPr>
                <w:rFonts w:ascii="Times New Roman" w:hAnsi="Times New Roman"/>
                <w:sz w:val="24"/>
                <w:szCs w:val="24"/>
              </w:rPr>
            </w:pPr>
            <w:r w:rsidRPr="0035511E">
              <w:rPr>
                <w:rFonts w:ascii="Times New Roman" w:hAnsi="Times New Roman"/>
                <w:sz w:val="24"/>
                <w:szCs w:val="24"/>
              </w:rPr>
              <w:t>ФГБОУ ВО «Курский государственный университет»</w:t>
            </w:r>
          </w:p>
        </w:tc>
      </w:tr>
      <w:tr w:rsidR="002C1DE5" w:rsidRPr="0035511E" w14:paraId="68520AE1" w14:textId="77777777" w:rsidTr="001F2AA3">
        <w:tc>
          <w:tcPr>
            <w:tcW w:w="567" w:type="dxa"/>
            <w:tcBorders>
              <w:top w:val="single" w:sz="4" w:space="0" w:color="auto"/>
              <w:bottom w:val="single" w:sz="4" w:space="0" w:color="auto"/>
            </w:tcBorders>
          </w:tcPr>
          <w:p w14:paraId="6879F517" w14:textId="77777777" w:rsidR="002C1DE5" w:rsidRPr="0035511E" w:rsidRDefault="002C1DE5" w:rsidP="002C1DE5">
            <w:pPr>
              <w:jc w:val="right"/>
              <w:rPr>
                <w:rFonts w:ascii="Times New Roman" w:hAnsi="Times New Roman"/>
              </w:rPr>
            </w:pPr>
            <w:r w:rsidRPr="0035511E">
              <w:rPr>
                <w:rFonts w:ascii="Times New Roman" w:hAnsi="Times New Roman"/>
              </w:rPr>
              <w:t>м)</w:t>
            </w:r>
          </w:p>
        </w:tc>
        <w:tc>
          <w:tcPr>
            <w:tcW w:w="3261" w:type="dxa"/>
            <w:tcBorders>
              <w:bottom w:val="single" w:sz="4" w:space="0" w:color="auto"/>
            </w:tcBorders>
          </w:tcPr>
          <w:p w14:paraId="29BC6CE4"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Представители общественных палат субъектов Российской Федерации</w:t>
            </w:r>
          </w:p>
        </w:tc>
        <w:tc>
          <w:tcPr>
            <w:tcW w:w="6095" w:type="dxa"/>
            <w:tcBorders>
              <w:bottom w:val="single" w:sz="4" w:space="0" w:color="auto"/>
            </w:tcBorders>
          </w:tcPr>
          <w:p w14:paraId="0B38537D" w14:textId="6EF97D81" w:rsidR="002C1DE5" w:rsidRDefault="002C1DE5" w:rsidP="00EA0604">
            <w:pPr>
              <w:suppressAutoHyphens/>
              <w:spacing w:after="0" w:line="240" w:lineRule="auto"/>
              <w:rPr>
                <w:rFonts w:ascii="Times New Roman" w:hAnsi="Times New Roman"/>
                <w:iCs/>
                <w:sz w:val="24"/>
                <w:szCs w:val="24"/>
              </w:rPr>
            </w:pPr>
            <w:r w:rsidRPr="0035511E">
              <w:rPr>
                <w:rFonts w:ascii="Times New Roman" w:hAnsi="Times New Roman"/>
                <w:iCs/>
                <w:sz w:val="24"/>
                <w:szCs w:val="24"/>
              </w:rPr>
              <w:t>Общественн</w:t>
            </w:r>
            <w:r w:rsidR="009C44A6">
              <w:rPr>
                <w:rFonts w:ascii="Times New Roman" w:hAnsi="Times New Roman"/>
                <w:iCs/>
                <w:sz w:val="24"/>
                <w:szCs w:val="24"/>
              </w:rPr>
              <w:t>ая</w:t>
            </w:r>
            <w:r w:rsidRPr="0035511E">
              <w:rPr>
                <w:rFonts w:ascii="Times New Roman" w:hAnsi="Times New Roman"/>
                <w:iCs/>
                <w:sz w:val="24"/>
                <w:szCs w:val="24"/>
              </w:rPr>
              <w:t xml:space="preserve"> палат</w:t>
            </w:r>
            <w:r w:rsidR="009C44A6">
              <w:rPr>
                <w:rFonts w:ascii="Times New Roman" w:hAnsi="Times New Roman"/>
                <w:iCs/>
                <w:sz w:val="24"/>
                <w:szCs w:val="24"/>
              </w:rPr>
              <w:t>а</w:t>
            </w:r>
            <w:r w:rsidRPr="0035511E">
              <w:rPr>
                <w:rFonts w:ascii="Times New Roman" w:hAnsi="Times New Roman"/>
                <w:iCs/>
                <w:sz w:val="24"/>
                <w:szCs w:val="24"/>
              </w:rPr>
              <w:t xml:space="preserve"> Курской области</w:t>
            </w:r>
          </w:p>
          <w:p w14:paraId="3CAA3222" w14:textId="23E42721" w:rsidR="00235F38" w:rsidRPr="0035511E" w:rsidRDefault="00235F38" w:rsidP="00EA0604">
            <w:pPr>
              <w:suppressAutoHyphens/>
              <w:spacing w:after="0" w:line="240" w:lineRule="auto"/>
              <w:rPr>
                <w:rFonts w:ascii="Times New Roman" w:hAnsi="Times New Roman"/>
                <w:iCs/>
                <w:sz w:val="24"/>
                <w:szCs w:val="24"/>
              </w:rPr>
            </w:pPr>
            <w:r>
              <w:rPr>
                <w:rFonts w:ascii="Times New Roman" w:hAnsi="Times New Roman"/>
                <w:iCs/>
                <w:sz w:val="24"/>
                <w:szCs w:val="24"/>
              </w:rPr>
              <w:t>Курско</w:t>
            </w:r>
            <w:r w:rsidR="009C44A6">
              <w:rPr>
                <w:rFonts w:ascii="Times New Roman" w:hAnsi="Times New Roman"/>
                <w:iCs/>
                <w:sz w:val="24"/>
                <w:szCs w:val="24"/>
              </w:rPr>
              <w:t>е</w:t>
            </w:r>
            <w:r>
              <w:rPr>
                <w:rFonts w:ascii="Times New Roman" w:hAnsi="Times New Roman"/>
                <w:iCs/>
                <w:sz w:val="24"/>
                <w:szCs w:val="24"/>
              </w:rPr>
              <w:t xml:space="preserve"> регионально</w:t>
            </w:r>
            <w:r w:rsidR="009C44A6">
              <w:rPr>
                <w:rFonts w:ascii="Times New Roman" w:hAnsi="Times New Roman"/>
                <w:iCs/>
                <w:sz w:val="24"/>
                <w:szCs w:val="24"/>
              </w:rPr>
              <w:t>е</w:t>
            </w:r>
            <w:r>
              <w:rPr>
                <w:rFonts w:ascii="Times New Roman" w:hAnsi="Times New Roman"/>
                <w:iCs/>
                <w:sz w:val="24"/>
                <w:szCs w:val="24"/>
              </w:rPr>
              <w:t xml:space="preserve"> отделени</w:t>
            </w:r>
            <w:r w:rsidR="009C44A6">
              <w:rPr>
                <w:rFonts w:ascii="Times New Roman" w:hAnsi="Times New Roman"/>
                <w:iCs/>
                <w:sz w:val="24"/>
                <w:szCs w:val="24"/>
              </w:rPr>
              <w:t>е</w:t>
            </w:r>
            <w:r>
              <w:rPr>
                <w:rFonts w:ascii="Times New Roman" w:hAnsi="Times New Roman"/>
                <w:iCs/>
                <w:sz w:val="24"/>
                <w:szCs w:val="24"/>
              </w:rPr>
              <w:t xml:space="preserve"> Общероссийск</w:t>
            </w:r>
            <w:r w:rsidR="009C44A6">
              <w:rPr>
                <w:rFonts w:ascii="Times New Roman" w:hAnsi="Times New Roman"/>
                <w:iCs/>
                <w:sz w:val="24"/>
                <w:szCs w:val="24"/>
              </w:rPr>
              <w:t>ая</w:t>
            </w:r>
            <w:r>
              <w:rPr>
                <w:rFonts w:ascii="Times New Roman" w:hAnsi="Times New Roman"/>
                <w:iCs/>
                <w:sz w:val="24"/>
                <w:szCs w:val="24"/>
              </w:rPr>
              <w:t xml:space="preserve"> общественн</w:t>
            </w:r>
            <w:r w:rsidR="009C44A6">
              <w:rPr>
                <w:rFonts w:ascii="Times New Roman" w:hAnsi="Times New Roman"/>
                <w:iCs/>
                <w:sz w:val="24"/>
                <w:szCs w:val="24"/>
              </w:rPr>
              <w:t>ая</w:t>
            </w:r>
            <w:r>
              <w:rPr>
                <w:rFonts w:ascii="Times New Roman" w:hAnsi="Times New Roman"/>
                <w:iCs/>
                <w:sz w:val="24"/>
                <w:szCs w:val="24"/>
              </w:rPr>
              <w:t xml:space="preserve"> организаци</w:t>
            </w:r>
            <w:r w:rsidR="009C44A6">
              <w:rPr>
                <w:rFonts w:ascii="Times New Roman" w:hAnsi="Times New Roman"/>
                <w:iCs/>
                <w:sz w:val="24"/>
                <w:szCs w:val="24"/>
              </w:rPr>
              <w:t>я</w:t>
            </w:r>
            <w:r>
              <w:rPr>
                <w:rFonts w:ascii="Times New Roman" w:hAnsi="Times New Roman"/>
                <w:iCs/>
                <w:sz w:val="24"/>
                <w:szCs w:val="24"/>
              </w:rPr>
              <w:t xml:space="preserve"> «Делова</w:t>
            </w:r>
            <w:r w:rsidR="005843A2">
              <w:rPr>
                <w:rFonts w:ascii="Times New Roman" w:hAnsi="Times New Roman"/>
                <w:iCs/>
                <w:sz w:val="24"/>
                <w:szCs w:val="24"/>
              </w:rPr>
              <w:t>я</w:t>
            </w:r>
            <w:r>
              <w:rPr>
                <w:rFonts w:ascii="Times New Roman" w:hAnsi="Times New Roman"/>
                <w:iCs/>
                <w:sz w:val="24"/>
                <w:szCs w:val="24"/>
              </w:rPr>
              <w:t xml:space="preserve"> Россия»</w:t>
            </w:r>
          </w:p>
        </w:tc>
      </w:tr>
    </w:tbl>
    <w:p w14:paraId="496AEF3D" w14:textId="77777777" w:rsidR="002C1DE5" w:rsidRDefault="002C1DE5"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p w14:paraId="49453FD5" w14:textId="621BFD53" w:rsidR="00194C6A" w:rsidRDefault="00612C3C" w:rsidP="00C60C0F">
      <w:pPr>
        <w:tabs>
          <w:tab w:val="left" w:pos="1134"/>
          <w:tab w:val="left" w:pos="127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15 Стандарта</w:t>
      </w:r>
      <w:r w:rsidR="00194C6A">
        <w:rPr>
          <w:rFonts w:ascii="Times New Roman" w:hAnsi="Times New Roman"/>
          <w:sz w:val="28"/>
          <w:szCs w:val="28"/>
        </w:rPr>
        <w:t xml:space="preserve"> в состав Коллегиального органа </w:t>
      </w:r>
      <w:r w:rsidR="00670038">
        <w:rPr>
          <w:rFonts w:ascii="Times New Roman" w:hAnsi="Times New Roman"/>
          <w:sz w:val="28"/>
          <w:szCs w:val="28"/>
        </w:rPr>
        <w:t>входит</w:t>
      </w:r>
      <w:r w:rsidR="00194C6A">
        <w:rPr>
          <w:rFonts w:ascii="Times New Roman" w:hAnsi="Times New Roman"/>
          <w:sz w:val="28"/>
          <w:szCs w:val="28"/>
        </w:rPr>
        <w:t>:</w:t>
      </w:r>
    </w:p>
    <w:p w14:paraId="290104AB" w14:textId="5B9074DC" w:rsidR="00612C3C" w:rsidRPr="007714C0" w:rsidRDefault="00612C3C"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комисси</w:t>
      </w:r>
      <w:r w:rsidR="0077332E">
        <w:rPr>
          <w:rFonts w:ascii="Times New Roman" w:hAnsi="Times New Roman"/>
          <w:sz w:val="28"/>
          <w:szCs w:val="28"/>
        </w:rPr>
        <w:t>я</w:t>
      </w:r>
      <w:r>
        <w:rPr>
          <w:rFonts w:ascii="Times New Roman" w:hAnsi="Times New Roman"/>
          <w:sz w:val="28"/>
          <w:szCs w:val="28"/>
        </w:rPr>
        <w:t xml:space="preserve"> по повышению качества и доступности предоставления государственных услуг и развитию информационного общества в Курской области.</w:t>
      </w:r>
    </w:p>
    <w:p w14:paraId="02AD8CDC" w14:textId="1BEEEF8A" w:rsidR="00335FC4" w:rsidRDefault="00FA78C9"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7714C0">
        <w:rPr>
          <w:rFonts w:ascii="Times New Roman" w:eastAsia="Times New Roman" w:hAnsi="Times New Roman"/>
          <w:color w:val="000000"/>
          <w:sz w:val="28"/>
          <w:szCs w:val="28"/>
        </w:rPr>
        <w:t>В соответствии с подпунктами «а»-«г» пункта 16 Стандарта, в состав Коллегиального органа вошли:</w:t>
      </w:r>
    </w:p>
    <w:p w14:paraId="38685055" w14:textId="77777777" w:rsidR="005B74DA" w:rsidRDefault="005B74DA"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tbl>
      <w:tblPr>
        <w:tblStyle w:val="aff8"/>
        <w:tblW w:w="0" w:type="auto"/>
        <w:tblInd w:w="108" w:type="dxa"/>
        <w:tblLook w:val="04A0" w:firstRow="1" w:lastRow="0" w:firstColumn="1" w:lastColumn="0" w:noHBand="0" w:noVBand="1"/>
      </w:tblPr>
      <w:tblGrid>
        <w:gridCol w:w="567"/>
        <w:gridCol w:w="3261"/>
        <w:gridCol w:w="6201"/>
      </w:tblGrid>
      <w:tr w:rsidR="00904037" w14:paraId="717B8638" w14:textId="77777777" w:rsidTr="001F2AA3">
        <w:tc>
          <w:tcPr>
            <w:tcW w:w="567" w:type="dxa"/>
          </w:tcPr>
          <w:p w14:paraId="559B988A" w14:textId="78ED40F4"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а)</w:t>
            </w:r>
          </w:p>
        </w:tc>
        <w:tc>
          <w:tcPr>
            <w:tcW w:w="3261" w:type="dxa"/>
          </w:tcPr>
          <w:p w14:paraId="04A08723" w14:textId="11544392"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Представители территориальных органов федеральных органов исполнительной власти</w:t>
            </w:r>
          </w:p>
        </w:tc>
        <w:tc>
          <w:tcPr>
            <w:tcW w:w="6201" w:type="dxa"/>
          </w:tcPr>
          <w:p w14:paraId="36D629F4" w14:textId="66F5B11F" w:rsidR="00904037" w:rsidRPr="00904037" w:rsidRDefault="00904037" w:rsidP="00C60C0F">
            <w:pPr>
              <w:tabs>
                <w:tab w:val="left" w:pos="1134"/>
                <w:tab w:val="left" w:pos="1273"/>
              </w:tabs>
              <w:suppressAutoHyphens/>
              <w:spacing w:after="0" w:line="240" w:lineRule="auto"/>
              <w:jc w:val="both"/>
              <w:rPr>
                <w:rFonts w:ascii="Times New Roman" w:hAnsi="Times New Roman"/>
                <w:sz w:val="24"/>
                <w:szCs w:val="24"/>
              </w:rPr>
            </w:pPr>
            <w:r w:rsidRPr="00904037">
              <w:rPr>
                <w:rFonts w:ascii="Times New Roman" w:hAnsi="Times New Roman"/>
                <w:sz w:val="24"/>
                <w:szCs w:val="24"/>
              </w:rPr>
              <w:t>Управлени</w:t>
            </w:r>
            <w:r w:rsidR="0077332E">
              <w:rPr>
                <w:rFonts w:ascii="Times New Roman" w:hAnsi="Times New Roman"/>
                <w:sz w:val="24"/>
                <w:szCs w:val="24"/>
              </w:rPr>
              <w:t>е</w:t>
            </w:r>
            <w:r w:rsidRPr="00904037">
              <w:rPr>
                <w:rFonts w:ascii="Times New Roman" w:hAnsi="Times New Roman"/>
                <w:sz w:val="24"/>
                <w:szCs w:val="24"/>
              </w:rPr>
              <w:t xml:space="preserve"> Федеральной антимонопольной службы по Курской области</w:t>
            </w:r>
          </w:p>
          <w:p w14:paraId="4D37D1E1" w14:textId="7FFD8CDF"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Управлени</w:t>
            </w:r>
            <w:r w:rsidR="0077332E">
              <w:rPr>
                <w:rFonts w:ascii="Times New Roman" w:hAnsi="Times New Roman"/>
                <w:sz w:val="24"/>
                <w:szCs w:val="24"/>
              </w:rPr>
              <w:t>е</w:t>
            </w:r>
            <w:r w:rsidRPr="00904037">
              <w:rPr>
                <w:rFonts w:ascii="Times New Roman" w:hAnsi="Times New Roman"/>
                <w:sz w:val="24"/>
                <w:szCs w:val="24"/>
              </w:rPr>
              <w:t xml:space="preserve"> Федеральной службы по надзору в сфере защиты прав потребителей и благополучия человека по Курской области</w:t>
            </w:r>
          </w:p>
        </w:tc>
      </w:tr>
      <w:tr w:rsidR="00904037" w14:paraId="1CDE492D" w14:textId="77777777" w:rsidTr="001F2AA3">
        <w:tc>
          <w:tcPr>
            <w:tcW w:w="567" w:type="dxa"/>
          </w:tcPr>
          <w:p w14:paraId="2AD8F83F" w14:textId="1C5CB561"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б)</w:t>
            </w:r>
          </w:p>
        </w:tc>
        <w:tc>
          <w:tcPr>
            <w:tcW w:w="3261" w:type="dxa"/>
          </w:tcPr>
          <w:p w14:paraId="7B117D43" w14:textId="45215A96"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Уполномоченный по защите прав предпринимателей в субъекте Российской Федерации</w:t>
            </w:r>
          </w:p>
        </w:tc>
        <w:tc>
          <w:tcPr>
            <w:tcW w:w="6201" w:type="dxa"/>
          </w:tcPr>
          <w:p w14:paraId="60B863EC" w14:textId="7098C143"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Уполномоченный по защите прав предпринимателей в Курской области</w:t>
            </w:r>
          </w:p>
        </w:tc>
      </w:tr>
      <w:tr w:rsidR="00904037" w14:paraId="54E33474" w14:textId="77777777" w:rsidTr="001F2AA3">
        <w:tc>
          <w:tcPr>
            <w:tcW w:w="567" w:type="dxa"/>
          </w:tcPr>
          <w:p w14:paraId="16AA012B" w14:textId="0C1E838E"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в)</w:t>
            </w:r>
          </w:p>
        </w:tc>
        <w:tc>
          <w:tcPr>
            <w:tcW w:w="3261" w:type="dxa"/>
          </w:tcPr>
          <w:p w14:paraId="2762D6E3" w14:textId="341E1200"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Уполномоченный по правам человека в субъекте Российской Федерации</w:t>
            </w:r>
          </w:p>
        </w:tc>
        <w:tc>
          <w:tcPr>
            <w:tcW w:w="6201" w:type="dxa"/>
          </w:tcPr>
          <w:p w14:paraId="12FB7C7B" w14:textId="048642F9"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Уполномоченный по правам человека в Курской области</w:t>
            </w:r>
          </w:p>
        </w:tc>
      </w:tr>
      <w:tr w:rsidR="00904037" w14:paraId="07827B70" w14:textId="77777777" w:rsidTr="001F2AA3">
        <w:tc>
          <w:tcPr>
            <w:tcW w:w="567" w:type="dxa"/>
          </w:tcPr>
          <w:p w14:paraId="2B6021B4" w14:textId="0F2B286A"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г)</w:t>
            </w:r>
          </w:p>
        </w:tc>
        <w:tc>
          <w:tcPr>
            <w:tcW w:w="3261" w:type="dxa"/>
          </w:tcPr>
          <w:p w14:paraId="7D499DE9" w14:textId="22C6C311"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Представители территориальных учреждений Центрального Банка Российской Федерации</w:t>
            </w:r>
          </w:p>
        </w:tc>
        <w:tc>
          <w:tcPr>
            <w:tcW w:w="6201" w:type="dxa"/>
          </w:tcPr>
          <w:p w14:paraId="21F9CEE2" w14:textId="0FA886A1"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Отделение по Курской области Главного управления Центрального банка Российской Федерации по Центральному федеральному округу</w:t>
            </w:r>
          </w:p>
        </w:tc>
      </w:tr>
    </w:tbl>
    <w:p w14:paraId="6DA928C6" w14:textId="5AFDD538" w:rsidR="00335FC4" w:rsidRDefault="009801E0" w:rsidP="00C60C0F">
      <w:pPr>
        <w:suppressAutoHyphens/>
        <w:spacing w:after="0" w:line="240" w:lineRule="auto"/>
        <w:ind w:firstLine="709"/>
        <w:jc w:val="both"/>
        <w:rPr>
          <w:rFonts w:ascii="Times New Roman" w:hAnsi="Times New Roman"/>
          <w:bCs/>
          <w:color w:val="000000"/>
          <w:sz w:val="28"/>
          <w:szCs w:val="28"/>
        </w:rPr>
      </w:pPr>
      <w:r w:rsidRPr="00036C02">
        <w:rPr>
          <w:rFonts w:ascii="Times New Roman" w:hAnsi="Times New Roman"/>
          <w:bCs/>
          <w:color w:val="000000"/>
          <w:sz w:val="28"/>
          <w:szCs w:val="28"/>
        </w:rPr>
        <w:t>В отчётном периоде было проведено два заседания Коллегиального органа</w:t>
      </w:r>
      <w:r>
        <w:rPr>
          <w:rFonts w:ascii="Times New Roman" w:hAnsi="Times New Roman"/>
          <w:bCs/>
          <w:color w:val="000000"/>
          <w:sz w:val="28"/>
          <w:szCs w:val="28"/>
        </w:rPr>
        <w:t xml:space="preserve"> (</w:t>
      </w:r>
      <w:hyperlink r:id="rId42" w:history="1">
        <w:r w:rsidR="00B01172" w:rsidRPr="00B01172">
          <w:rPr>
            <w:rStyle w:val="a4"/>
            <w:rFonts w:ascii="Times New Roman" w:hAnsi="Times New Roman"/>
            <w:bCs/>
            <w:sz w:val="28"/>
            <w:szCs w:val="28"/>
          </w:rPr>
          <w:t>28</w:t>
        </w:r>
        <w:r w:rsidRPr="00B01172">
          <w:rPr>
            <w:rStyle w:val="a4"/>
            <w:rFonts w:ascii="Times New Roman" w:hAnsi="Times New Roman"/>
            <w:bCs/>
            <w:sz w:val="28"/>
            <w:szCs w:val="28"/>
          </w:rPr>
          <w:t xml:space="preserve"> февраля 20</w:t>
        </w:r>
        <w:r w:rsidR="00B01172" w:rsidRPr="00B01172">
          <w:rPr>
            <w:rStyle w:val="a4"/>
            <w:rFonts w:ascii="Times New Roman" w:hAnsi="Times New Roman"/>
            <w:bCs/>
            <w:sz w:val="28"/>
            <w:szCs w:val="28"/>
          </w:rPr>
          <w:t>20</w:t>
        </w:r>
        <w:r w:rsidRPr="00B01172">
          <w:rPr>
            <w:rStyle w:val="a4"/>
            <w:rFonts w:ascii="Times New Roman" w:hAnsi="Times New Roman"/>
            <w:bCs/>
            <w:sz w:val="28"/>
            <w:szCs w:val="28"/>
          </w:rPr>
          <w:t xml:space="preserve"> года, номер протокола </w:t>
        </w:r>
        <w:r w:rsidR="00B01172" w:rsidRPr="00B01172">
          <w:rPr>
            <w:rStyle w:val="a4"/>
            <w:rFonts w:ascii="Times New Roman" w:hAnsi="Times New Roman"/>
            <w:bCs/>
            <w:sz w:val="28"/>
            <w:szCs w:val="28"/>
          </w:rPr>
          <w:t>8</w:t>
        </w:r>
      </w:hyperlink>
      <w:r>
        <w:rPr>
          <w:rFonts w:ascii="Times New Roman" w:hAnsi="Times New Roman"/>
          <w:bCs/>
          <w:color w:val="000000"/>
          <w:sz w:val="28"/>
          <w:szCs w:val="28"/>
        </w:rPr>
        <w:t xml:space="preserve"> и</w:t>
      </w:r>
      <w:r w:rsidR="00B01172">
        <w:rPr>
          <w:rFonts w:ascii="Times New Roman" w:hAnsi="Times New Roman"/>
          <w:bCs/>
          <w:color w:val="000000"/>
          <w:sz w:val="28"/>
          <w:szCs w:val="28"/>
        </w:rPr>
        <w:t xml:space="preserve"> </w:t>
      </w:r>
      <w:hyperlink r:id="rId43" w:history="1">
        <w:r w:rsidR="0025182D" w:rsidRPr="0025182D">
          <w:rPr>
            <w:rStyle w:val="a4"/>
            <w:rFonts w:ascii="Times New Roman" w:hAnsi="Times New Roman"/>
            <w:bCs/>
            <w:sz w:val="28"/>
            <w:szCs w:val="28"/>
          </w:rPr>
          <w:t>24.12.2020, номер протокола 9</w:t>
        </w:r>
      </w:hyperlink>
      <w:r>
        <w:rPr>
          <w:rFonts w:ascii="Times New Roman" w:hAnsi="Times New Roman"/>
          <w:bCs/>
          <w:color w:val="000000"/>
          <w:sz w:val="28"/>
          <w:szCs w:val="28"/>
        </w:rPr>
        <w:t>).</w:t>
      </w:r>
    </w:p>
    <w:p w14:paraId="0D8E2899" w14:textId="77777777" w:rsidR="007714C0" w:rsidRDefault="007714C0" w:rsidP="00C60C0F">
      <w:pPr>
        <w:suppressAutoHyphens/>
        <w:spacing w:after="0" w:line="240" w:lineRule="auto"/>
        <w:ind w:firstLine="709"/>
        <w:jc w:val="both"/>
        <w:rPr>
          <w:rFonts w:ascii="Times New Roman" w:hAnsi="Times New Roman"/>
          <w:bCs/>
          <w:color w:val="000000"/>
          <w:sz w:val="28"/>
          <w:szCs w:val="28"/>
        </w:rPr>
      </w:pPr>
    </w:p>
    <w:p w14:paraId="21B82204" w14:textId="77777777" w:rsidR="000028E3" w:rsidRPr="00010B49" w:rsidRDefault="000028E3" w:rsidP="00C60C0F">
      <w:pPr>
        <w:suppressAutoHyphens/>
        <w:spacing w:after="0" w:line="240" w:lineRule="auto"/>
        <w:ind w:firstLine="709"/>
        <w:jc w:val="both"/>
        <w:rPr>
          <w:rFonts w:ascii="Times New Roman" w:hAnsi="Times New Roman"/>
          <w:b/>
          <w:sz w:val="28"/>
          <w:szCs w:val="28"/>
        </w:rPr>
      </w:pPr>
      <w:r w:rsidRPr="00010B49">
        <w:rPr>
          <w:rFonts w:ascii="Times New Roman" w:hAnsi="Times New Roman"/>
          <w:b/>
          <w:sz w:val="28"/>
          <w:szCs w:val="28"/>
        </w:rPr>
        <w:t>2.3. Результаты ежегодного мониторинга состояния и развития конкуренции на товарных рынках Курской области</w:t>
      </w:r>
    </w:p>
    <w:p w14:paraId="2FFDC247" w14:textId="6E7B426C" w:rsidR="00954970" w:rsidRPr="00010B49" w:rsidRDefault="00954970" w:rsidP="00C60C0F">
      <w:pPr>
        <w:widowControl w:val="0"/>
        <w:suppressAutoHyphens/>
        <w:spacing w:after="0" w:line="240" w:lineRule="auto"/>
        <w:ind w:firstLine="709"/>
        <w:jc w:val="both"/>
        <w:rPr>
          <w:rFonts w:ascii="Times New Roman" w:hAnsi="Times New Roman"/>
          <w:sz w:val="28"/>
          <w:szCs w:val="28"/>
        </w:rPr>
      </w:pPr>
      <w:r w:rsidRPr="00010B49">
        <w:rPr>
          <w:rFonts w:ascii="Times New Roman" w:hAnsi="Times New Roman"/>
          <w:color w:val="000000"/>
          <w:sz w:val="28"/>
          <w:szCs w:val="28"/>
          <w:lang w:bidi="ru-RU"/>
        </w:rPr>
        <w:t xml:space="preserve">Одним из главных условий успешного внедрения </w:t>
      </w:r>
      <w:r w:rsidR="006C213E">
        <w:rPr>
          <w:rFonts w:ascii="Times New Roman" w:hAnsi="Times New Roman"/>
          <w:color w:val="000000"/>
          <w:sz w:val="28"/>
          <w:szCs w:val="28"/>
          <w:lang w:bidi="ru-RU"/>
        </w:rPr>
        <w:t>С</w:t>
      </w:r>
      <w:r w:rsidRPr="00010B49">
        <w:rPr>
          <w:rFonts w:ascii="Times New Roman" w:hAnsi="Times New Roman"/>
          <w:color w:val="000000"/>
          <w:sz w:val="28"/>
          <w:szCs w:val="28"/>
          <w:lang w:bidi="ru-RU"/>
        </w:rPr>
        <w:t>тандарта развития конкуренции в Курской области является регулярное проведение мониторинга состояния и развития конкурентной среды на рынках товаров и услуг региона.</w:t>
      </w:r>
    </w:p>
    <w:p w14:paraId="3512FAEE"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Основной задачей исследования стало:</w:t>
      </w:r>
    </w:p>
    <w:p w14:paraId="34314DD6"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lastRenderedPageBreak/>
        <w:t xml:space="preserve">выявление мнений о наличии (отсутствии) административных барьеров и оценка состояния конкурентной среды </w:t>
      </w:r>
      <w:r w:rsidRPr="00010B49">
        <w:rPr>
          <w:rFonts w:ascii="Times New Roman" w:eastAsia="Times New Roman" w:hAnsi="Times New Roman"/>
          <w:sz w:val="28"/>
          <w:szCs w:val="28"/>
          <w:lang w:eastAsia="ru-RU"/>
        </w:rPr>
        <w:t>субъектами предпринимательской деятельности</w:t>
      </w:r>
      <w:r w:rsidRPr="00010B49">
        <w:rPr>
          <w:rFonts w:ascii="Times New Roman" w:hAnsi="Times New Roman"/>
          <w:sz w:val="28"/>
          <w:szCs w:val="28"/>
        </w:rPr>
        <w:t xml:space="preserve">; </w:t>
      </w:r>
    </w:p>
    <w:p w14:paraId="6283C842"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eastAsia="Times New Roman" w:hAnsi="Times New Roman"/>
          <w:sz w:val="28"/>
          <w:szCs w:val="28"/>
          <w:lang w:eastAsia="ru-RU"/>
        </w:rPr>
        <w:t>оценка удовлетворенности потребителей качеством товаров, работ и услуг на товарных</w:t>
      </w:r>
      <w:r w:rsidRPr="00010B49">
        <w:rPr>
          <w:rFonts w:ascii="Times New Roman" w:hAnsi="Times New Roman"/>
          <w:sz w:val="28"/>
          <w:szCs w:val="28"/>
        </w:rPr>
        <w:t xml:space="preserve"> рынках региона и состоянием ценовой конкуренции; </w:t>
      </w:r>
    </w:p>
    <w:p w14:paraId="74A66AAF"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 xml:space="preserve">оценка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деятельностью по содействию развитию конкуренции в регионе; </w:t>
      </w:r>
    </w:p>
    <w:p w14:paraId="2F57AC31"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выявление мнений о деятельности субъектов естественных монополий на территории Курской области.</w:t>
      </w:r>
    </w:p>
    <w:p w14:paraId="5175ADF0" w14:textId="39412E5D" w:rsidR="005153D7" w:rsidRPr="00010B49" w:rsidRDefault="005153D7" w:rsidP="00C60C0F">
      <w:pPr>
        <w:widowControl w:val="0"/>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 xml:space="preserve">В рамках </w:t>
      </w:r>
      <w:r w:rsidRPr="00010B49">
        <w:rPr>
          <w:rFonts w:ascii="Times New Roman" w:eastAsia="Times New Roman" w:hAnsi="Times New Roman"/>
          <w:color w:val="000000"/>
          <w:sz w:val="28"/>
          <w:szCs w:val="28"/>
          <w:lang w:bidi="ru-RU"/>
        </w:rPr>
        <w:t xml:space="preserve">проведения мониторинга состояния и развития конкурентной среды на рынках товаров и услуг Курской области «Центр регионального развития» ГОАУ ВО Курской области «Курская академия государственной и муниципальной службы» (ЦРР Академии госслужбы) </w:t>
      </w:r>
      <w:r w:rsidR="00E16885" w:rsidRPr="00010B49">
        <w:rPr>
          <w:rFonts w:ascii="Times New Roman" w:eastAsia="Times New Roman" w:hAnsi="Times New Roman"/>
          <w:color w:val="000000"/>
          <w:sz w:val="28"/>
          <w:szCs w:val="28"/>
          <w:lang w:bidi="ru-RU"/>
        </w:rPr>
        <w:t>в 20</w:t>
      </w:r>
      <w:r w:rsidR="00010B49" w:rsidRPr="00010B49">
        <w:rPr>
          <w:rFonts w:ascii="Times New Roman" w:eastAsia="Times New Roman" w:hAnsi="Times New Roman"/>
          <w:color w:val="000000"/>
          <w:sz w:val="28"/>
          <w:szCs w:val="28"/>
          <w:lang w:bidi="ru-RU"/>
        </w:rPr>
        <w:t>20</w:t>
      </w:r>
      <w:r w:rsidR="00E16885" w:rsidRPr="00010B49">
        <w:rPr>
          <w:rFonts w:ascii="Times New Roman" w:eastAsia="Times New Roman" w:hAnsi="Times New Roman"/>
          <w:color w:val="000000"/>
          <w:sz w:val="28"/>
          <w:szCs w:val="28"/>
          <w:lang w:bidi="ru-RU"/>
        </w:rPr>
        <w:t xml:space="preserve"> году</w:t>
      </w:r>
      <w:r w:rsidRPr="00010B49">
        <w:rPr>
          <w:rFonts w:ascii="Times New Roman" w:eastAsia="Times New Roman" w:hAnsi="Times New Roman"/>
          <w:color w:val="000000"/>
          <w:sz w:val="28"/>
          <w:szCs w:val="28"/>
          <w:lang w:bidi="ru-RU"/>
        </w:rPr>
        <w:t xml:space="preserve"> провел социологическое исследование мнения потребителей товаров и услуг и субъектов предпринимательской</w:t>
      </w:r>
      <w:r w:rsidRPr="00010B49">
        <w:rPr>
          <w:rFonts w:ascii="Times New Roman" w:hAnsi="Times New Roman"/>
          <w:sz w:val="28"/>
          <w:szCs w:val="28"/>
        </w:rPr>
        <w:t xml:space="preserve"> деятельности, предоставляющих данные товары и услуги, о состоянии конкуренции на территории Курской области.</w:t>
      </w:r>
    </w:p>
    <w:p w14:paraId="2A9EBDBC" w14:textId="77777777" w:rsidR="005153D7" w:rsidRPr="00010B49" w:rsidRDefault="005153D7" w:rsidP="00C60C0F">
      <w:pPr>
        <w:pStyle w:val="Default"/>
        <w:widowControl w:val="0"/>
        <w:spacing w:line="240" w:lineRule="auto"/>
        <w:ind w:firstLine="709"/>
        <w:jc w:val="both"/>
        <w:rPr>
          <w:kern w:val="0"/>
          <w:sz w:val="28"/>
          <w:szCs w:val="28"/>
        </w:rPr>
      </w:pPr>
      <w:r w:rsidRPr="00010B49">
        <w:rPr>
          <w:kern w:val="0"/>
          <w:sz w:val="28"/>
          <w:szCs w:val="28"/>
        </w:rPr>
        <w:t>Квотная выборка респондентов по полу, возрасту, социальному статусу, образованию произведена на основе представительства данных групп в генеральной совокупности жителей области.</w:t>
      </w:r>
    </w:p>
    <w:p w14:paraId="26E19E34" w14:textId="2EA262D7" w:rsidR="005153D7" w:rsidRPr="00010B49" w:rsidRDefault="005153D7" w:rsidP="00C60C0F">
      <w:pPr>
        <w:pStyle w:val="Default"/>
        <w:spacing w:line="240" w:lineRule="auto"/>
        <w:ind w:firstLine="709"/>
        <w:jc w:val="both"/>
        <w:rPr>
          <w:i/>
          <w:sz w:val="28"/>
          <w:szCs w:val="28"/>
        </w:rPr>
      </w:pPr>
      <w:r w:rsidRPr="00010B49">
        <w:rPr>
          <w:sz w:val="28"/>
          <w:szCs w:val="28"/>
        </w:rPr>
        <w:t>В 20</w:t>
      </w:r>
      <w:r w:rsidR="00010B49" w:rsidRPr="00010B49">
        <w:rPr>
          <w:sz w:val="28"/>
          <w:szCs w:val="28"/>
        </w:rPr>
        <w:t>20</w:t>
      </w:r>
      <w:r w:rsidRPr="00010B49">
        <w:rPr>
          <w:sz w:val="28"/>
          <w:szCs w:val="28"/>
        </w:rPr>
        <w:t xml:space="preserve"> году было </w:t>
      </w:r>
      <w:r w:rsidRPr="00FB06F6">
        <w:rPr>
          <w:sz w:val="28"/>
          <w:szCs w:val="28"/>
        </w:rPr>
        <w:t xml:space="preserve">опрошено </w:t>
      </w:r>
      <w:r w:rsidR="00FB06F6" w:rsidRPr="00FB06F6">
        <w:rPr>
          <w:sz w:val="28"/>
          <w:szCs w:val="28"/>
        </w:rPr>
        <w:t>2287</w:t>
      </w:r>
      <w:r w:rsidRPr="00FB06F6">
        <w:rPr>
          <w:sz w:val="28"/>
          <w:szCs w:val="28"/>
        </w:rPr>
        <w:t xml:space="preserve"> человек</w:t>
      </w:r>
      <w:r w:rsidRPr="00010B49">
        <w:rPr>
          <w:sz w:val="28"/>
          <w:szCs w:val="28"/>
        </w:rPr>
        <w:t xml:space="preserve"> из них: </w:t>
      </w:r>
      <w:r w:rsidR="00FB06F6">
        <w:rPr>
          <w:sz w:val="28"/>
          <w:szCs w:val="28"/>
        </w:rPr>
        <w:t xml:space="preserve">1326 </w:t>
      </w:r>
      <w:r w:rsidR="00010B49" w:rsidRPr="00010B49">
        <w:rPr>
          <w:sz w:val="28"/>
          <w:szCs w:val="28"/>
        </w:rPr>
        <w:t>(2019 год -</w:t>
      </w:r>
      <w:r w:rsidRPr="00010B49">
        <w:rPr>
          <w:sz w:val="28"/>
          <w:szCs w:val="28"/>
        </w:rPr>
        <w:t>132</w:t>
      </w:r>
      <w:r w:rsidR="00E16885" w:rsidRPr="00010B49">
        <w:rPr>
          <w:sz w:val="28"/>
          <w:szCs w:val="28"/>
        </w:rPr>
        <w:t>7</w:t>
      </w:r>
      <w:r w:rsidR="00010B49" w:rsidRPr="00010B49">
        <w:rPr>
          <w:sz w:val="28"/>
          <w:szCs w:val="28"/>
        </w:rPr>
        <w:t xml:space="preserve">, </w:t>
      </w:r>
      <w:r w:rsidR="00B15094" w:rsidRPr="00010B49">
        <w:rPr>
          <w:sz w:val="28"/>
          <w:szCs w:val="28"/>
        </w:rPr>
        <w:t>2018 год</w:t>
      </w:r>
      <w:r w:rsidR="002A1FD3" w:rsidRPr="00010B49">
        <w:rPr>
          <w:sz w:val="28"/>
          <w:szCs w:val="28"/>
        </w:rPr>
        <w:t xml:space="preserve"> </w:t>
      </w:r>
      <w:r w:rsidR="00B15094" w:rsidRPr="00010B49">
        <w:rPr>
          <w:sz w:val="28"/>
          <w:szCs w:val="28"/>
        </w:rPr>
        <w:t>-</w:t>
      </w:r>
      <w:r w:rsidR="002A1FD3" w:rsidRPr="00010B49">
        <w:rPr>
          <w:sz w:val="28"/>
          <w:szCs w:val="28"/>
        </w:rPr>
        <w:t xml:space="preserve"> </w:t>
      </w:r>
      <w:r w:rsidR="00B15094" w:rsidRPr="00010B49">
        <w:rPr>
          <w:sz w:val="28"/>
          <w:szCs w:val="28"/>
        </w:rPr>
        <w:t>1326)</w:t>
      </w:r>
      <w:r w:rsidRPr="00010B49">
        <w:rPr>
          <w:sz w:val="28"/>
          <w:szCs w:val="28"/>
        </w:rPr>
        <w:t xml:space="preserve"> потребителей товаров и услуг </w:t>
      </w:r>
      <w:r w:rsidRPr="00FB06F6">
        <w:rPr>
          <w:sz w:val="28"/>
          <w:szCs w:val="28"/>
        </w:rPr>
        <w:t xml:space="preserve">и </w:t>
      </w:r>
      <w:r w:rsidR="00FB06F6" w:rsidRPr="00FB06F6">
        <w:rPr>
          <w:sz w:val="28"/>
          <w:szCs w:val="28"/>
        </w:rPr>
        <w:t>961</w:t>
      </w:r>
      <w:r w:rsidR="00183DEE" w:rsidRPr="00FB06F6">
        <w:rPr>
          <w:sz w:val="28"/>
          <w:szCs w:val="28"/>
        </w:rPr>
        <w:t xml:space="preserve"> </w:t>
      </w:r>
      <w:r w:rsidR="00C938CA" w:rsidRPr="00FB06F6">
        <w:rPr>
          <w:sz w:val="28"/>
          <w:szCs w:val="28"/>
        </w:rPr>
        <w:t xml:space="preserve">человек </w:t>
      </w:r>
      <w:r w:rsidR="00183DEE" w:rsidRPr="00010B49">
        <w:rPr>
          <w:sz w:val="28"/>
          <w:szCs w:val="28"/>
        </w:rPr>
        <w:t>(</w:t>
      </w:r>
      <w:r w:rsidR="00010B49" w:rsidRPr="00010B49">
        <w:rPr>
          <w:sz w:val="28"/>
          <w:szCs w:val="28"/>
        </w:rPr>
        <w:t xml:space="preserve">2019 год – 1088, </w:t>
      </w:r>
      <w:r w:rsidR="00B15094" w:rsidRPr="00010B49">
        <w:rPr>
          <w:sz w:val="28"/>
          <w:szCs w:val="28"/>
        </w:rPr>
        <w:t>2018 год</w:t>
      </w:r>
      <w:r w:rsidR="002A1FD3" w:rsidRPr="00010B49">
        <w:rPr>
          <w:sz w:val="28"/>
          <w:szCs w:val="28"/>
        </w:rPr>
        <w:t xml:space="preserve"> </w:t>
      </w:r>
      <w:r w:rsidR="00B15094" w:rsidRPr="00010B49">
        <w:rPr>
          <w:sz w:val="28"/>
          <w:szCs w:val="28"/>
        </w:rPr>
        <w:t>-</w:t>
      </w:r>
      <w:r w:rsidR="002A1FD3" w:rsidRPr="00010B49">
        <w:rPr>
          <w:sz w:val="28"/>
          <w:szCs w:val="28"/>
        </w:rPr>
        <w:t xml:space="preserve"> </w:t>
      </w:r>
      <w:r w:rsidR="00183DEE" w:rsidRPr="00010B49">
        <w:rPr>
          <w:sz w:val="28"/>
          <w:szCs w:val="28"/>
        </w:rPr>
        <w:t>961)</w:t>
      </w:r>
      <w:r w:rsidRPr="00010B49">
        <w:rPr>
          <w:sz w:val="28"/>
          <w:szCs w:val="28"/>
        </w:rPr>
        <w:t xml:space="preserve"> – представители субъектов предпринимательской деятельности, работающих на региональном рынке товаров и услуг</w:t>
      </w:r>
      <w:r w:rsidR="00E16885" w:rsidRPr="00010B49">
        <w:rPr>
          <w:sz w:val="28"/>
          <w:szCs w:val="28"/>
        </w:rPr>
        <w:t>.</w:t>
      </w:r>
    </w:p>
    <w:p w14:paraId="387F009D" w14:textId="77777777" w:rsidR="005153D7" w:rsidRPr="00010B49" w:rsidRDefault="005153D7" w:rsidP="00C60C0F">
      <w:pPr>
        <w:pStyle w:val="Default"/>
        <w:spacing w:line="240" w:lineRule="auto"/>
        <w:ind w:firstLine="709"/>
        <w:jc w:val="both"/>
        <w:rPr>
          <w:sz w:val="28"/>
          <w:szCs w:val="28"/>
        </w:rPr>
      </w:pPr>
      <w:r w:rsidRPr="00010B49">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r w:rsidR="00E16885" w:rsidRPr="00010B49">
        <w:rPr>
          <w:sz w:val="28"/>
          <w:szCs w:val="28"/>
        </w:rPr>
        <w:t>, а также проведение исследования на сайте.</w:t>
      </w:r>
    </w:p>
    <w:p w14:paraId="7B476B10" w14:textId="77777777" w:rsidR="005153D7" w:rsidRPr="00010B49" w:rsidRDefault="005153D7" w:rsidP="00C60C0F">
      <w:pPr>
        <w:pStyle w:val="Default"/>
        <w:spacing w:line="240" w:lineRule="auto"/>
        <w:ind w:firstLine="709"/>
        <w:jc w:val="both"/>
        <w:rPr>
          <w:sz w:val="28"/>
          <w:szCs w:val="28"/>
        </w:rPr>
      </w:pPr>
      <w:r w:rsidRPr="00010B49">
        <w:rPr>
          <w:sz w:val="28"/>
          <w:szCs w:val="28"/>
        </w:rPr>
        <w:t>Контроль качества осуществлялся посредствам постоянного анализа результатов анкет, проверялась полнота и правильность их заполнения, а также соответствие количественного и качественного состава респондентов объемам квотной выборки.</w:t>
      </w:r>
    </w:p>
    <w:p w14:paraId="7DE33175" w14:textId="1BAE7B1F" w:rsidR="005153D7" w:rsidRPr="00FF2C37" w:rsidRDefault="005153D7"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По итогам анкетирования Центром регионального развития ГОАУ ВО Курской области «Курская академия государственной и муниципальной службы» составлен</w:t>
      </w:r>
      <w:r w:rsidR="00E16885" w:rsidRPr="00010B49">
        <w:rPr>
          <w:rFonts w:ascii="Times New Roman" w:hAnsi="Times New Roman"/>
          <w:sz w:val="28"/>
          <w:szCs w:val="28"/>
        </w:rPr>
        <w:t>ы</w:t>
      </w:r>
      <w:r w:rsidRPr="00010B49">
        <w:rPr>
          <w:rFonts w:ascii="Times New Roman" w:hAnsi="Times New Roman"/>
          <w:sz w:val="28"/>
          <w:szCs w:val="28"/>
        </w:rPr>
        <w:t xml:space="preserve"> аналитически</w:t>
      </w:r>
      <w:r w:rsidR="00E16885" w:rsidRPr="00010B49">
        <w:rPr>
          <w:rFonts w:ascii="Times New Roman" w:hAnsi="Times New Roman"/>
          <w:sz w:val="28"/>
          <w:szCs w:val="28"/>
        </w:rPr>
        <w:t>е</w:t>
      </w:r>
      <w:r w:rsidRPr="00010B49">
        <w:rPr>
          <w:rFonts w:ascii="Times New Roman" w:hAnsi="Times New Roman"/>
          <w:sz w:val="28"/>
          <w:szCs w:val="28"/>
        </w:rPr>
        <w:t xml:space="preserve"> отчет</w:t>
      </w:r>
      <w:r w:rsidR="00E16885" w:rsidRPr="00010B49">
        <w:rPr>
          <w:rFonts w:ascii="Times New Roman" w:hAnsi="Times New Roman"/>
          <w:sz w:val="28"/>
          <w:szCs w:val="28"/>
        </w:rPr>
        <w:t>ы</w:t>
      </w:r>
      <w:r w:rsidRPr="00010B49">
        <w:rPr>
          <w:rFonts w:ascii="Times New Roman" w:hAnsi="Times New Roman"/>
          <w:sz w:val="28"/>
          <w:szCs w:val="28"/>
        </w:rPr>
        <w:t xml:space="preserve"> </w:t>
      </w:r>
      <w:r w:rsidR="00E16885" w:rsidRPr="00010B49">
        <w:rPr>
          <w:rFonts w:ascii="Times New Roman" w:hAnsi="Times New Roman"/>
          <w:sz w:val="28"/>
          <w:szCs w:val="28"/>
        </w:rPr>
        <w:t>п</w:t>
      </w:r>
      <w:r w:rsidRPr="00010B49">
        <w:rPr>
          <w:rFonts w:ascii="Times New Roman" w:hAnsi="Times New Roman"/>
          <w:sz w:val="28"/>
          <w:szCs w:val="28"/>
        </w:rPr>
        <w:t>о результата</w:t>
      </w:r>
      <w:r w:rsidR="00E16885" w:rsidRPr="00010B49">
        <w:rPr>
          <w:rFonts w:ascii="Times New Roman" w:hAnsi="Times New Roman"/>
          <w:sz w:val="28"/>
          <w:szCs w:val="28"/>
        </w:rPr>
        <w:t>м</w:t>
      </w:r>
      <w:r w:rsidRPr="00010B49">
        <w:rPr>
          <w:rFonts w:ascii="Times New Roman" w:hAnsi="Times New Roman"/>
          <w:sz w:val="28"/>
          <w:szCs w:val="28"/>
        </w:rPr>
        <w:t xml:space="preserve"> </w:t>
      </w:r>
      <w:r w:rsidR="00E16885" w:rsidRPr="00010B49">
        <w:rPr>
          <w:rFonts w:ascii="Times New Roman" w:hAnsi="Times New Roman"/>
          <w:sz w:val="28"/>
          <w:szCs w:val="28"/>
        </w:rPr>
        <w:t>прикладных</w:t>
      </w:r>
      <w:r w:rsidRPr="00010B49">
        <w:rPr>
          <w:rFonts w:ascii="Times New Roman" w:hAnsi="Times New Roman"/>
          <w:sz w:val="28"/>
          <w:szCs w:val="28"/>
        </w:rPr>
        <w:t xml:space="preserve"> </w:t>
      </w:r>
      <w:r w:rsidR="00E16885" w:rsidRPr="00010B49">
        <w:rPr>
          <w:rFonts w:ascii="Times New Roman" w:hAnsi="Times New Roman"/>
          <w:sz w:val="28"/>
          <w:szCs w:val="28"/>
        </w:rPr>
        <w:t xml:space="preserve">научных </w:t>
      </w:r>
      <w:r w:rsidRPr="00010B49">
        <w:rPr>
          <w:rFonts w:ascii="Times New Roman" w:hAnsi="Times New Roman"/>
          <w:sz w:val="28"/>
          <w:szCs w:val="28"/>
        </w:rPr>
        <w:t xml:space="preserve">исследований по темам: </w:t>
      </w:r>
      <w:hyperlink r:id="rId44" w:history="1">
        <w:r w:rsidRPr="00FF2C37">
          <w:rPr>
            <w:rStyle w:val="a4"/>
            <w:rFonts w:ascii="Times New Roman" w:hAnsi="Times New Roman"/>
            <w:sz w:val="28"/>
            <w:szCs w:val="28"/>
          </w:rPr>
          <w:t>«</w:t>
        </w:r>
        <w:r w:rsidR="00E16885" w:rsidRPr="00FF2C37">
          <w:rPr>
            <w:rStyle w:val="a4"/>
            <w:rFonts w:ascii="Times New Roman" w:hAnsi="Times New Roman"/>
            <w:sz w:val="28"/>
            <w:szCs w:val="28"/>
          </w:rPr>
          <w:t>Удовлетворенность потребителей качеством товаров, услуг и ценовой конкуренцией на рынках Курской области</w:t>
        </w:r>
        <w:r w:rsidRPr="00FF2C37">
          <w:rPr>
            <w:rStyle w:val="a4"/>
            <w:rFonts w:ascii="Times New Roman" w:hAnsi="Times New Roman"/>
            <w:sz w:val="28"/>
            <w:szCs w:val="28"/>
          </w:rPr>
          <w:t>»</w:t>
        </w:r>
        <w:r w:rsidR="006236EB" w:rsidRPr="00FF2C37">
          <w:rPr>
            <w:rStyle w:val="a4"/>
            <w:rFonts w:ascii="Times New Roman" w:hAnsi="Times New Roman"/>
            <w:sz w:val="28"/>
            <w:szCs w:val="28"/>
          </w:rPr>
          <w:t>;</w:t>
        </w:r>
        <w:r w:rsidRPr="00FF2C37">
          <w:rPr>
            <w:rStyle w:val="a4"/>
            <w:rFonts w:ascii="Times New Roman" w:hAnsi="Times New Roman"/>
            <w:sz w:val="28"/>
            <w:szCs w:val="28"/>
          </w:rPr>
          <w:t xml:space="preserve"> «</w:t>
        </w:r>
        <w:r w:rsidR="00E16885" w:rsidRPr="00FF2C37">
          <w:rPr>
            <w:rStyle w:val="a4"/>
            <w:rFonts w:ascii="Times New Roman" w:hAnsi="Times New Roman"/>
            <w:sz w:val="28"/>
            <w:szCs w:val="28"/>
          </w:rPr>
          <w:t>Оценка состояния и развития конкурентной среды на региональном рынке товаров и услуг (субъекты предпринимательской деятельности)</w:t>
        </w:r>
        <w:r w:rsidRPr="00FF2C37">
          <w:rPr>
            <w:rStyle w:val="a4"/>
            <w:rFonts w:ascii="Times New Roman" w:hAnsi="Times New Roman"/>
            <w:sz w:val="28"/>
            <w:szCs w:val="28"/>
          </w:rPr>
          <w:t>»</w:t>
        </w:r>
        <w:r w:rsidR="006236EB" w:rsidRPr="00FF2C37">
          <w:rPr>
            <w:rStyle w:val="a4"/>
            <w:rFonts w:ascii="Times New Roman" w:hAnsi="Times New Roman"/>
            <w:sz w:val="28"/>
            <w:szCs w:val="28"/>
          </w:rPr>
          <w:t xml:space="preserve">; </w:t>
        </w:r>
        <w:r w:rsidR="00085A97" w:rsidRPr="00FF2C37">
          <w:rPr>
            <w:rStyle w:val="a4"/>
            <w:rFonts w:ascii="Times New Roman" w:hAnsi="Times New Roman"/>
            <w:sz w:val="28"/>
            <w:szCs w:val="28"/>
          </w:rPr>
          <w:t>«</w:t>
        </w:r>
        <w:r w:rsidR="006236EB" w:rsidRPr="00FF2C37">
          <w:rPr>
            <w:rStyle w:val="a4"/>
            <w:rFonts w:ascii="Times New Roman" w:hAnsi="Times New Roman"/>
            <w:sz w:val="28"/>
            <w:szCs w:val="28"/>
          </w:rPr>
          <w:t>Доступность финансовых услуг и удовлетворенность деятельностью в сфере финансовых услуг, осуществляемой на территории Курской области»</w:t>
        </w:r>
      </w:hyperlink>
      <w:r w:rsidRPr="00FF2C37">
        <w:rPr>
          <w:rFonts w:ascii="Times New Roman" w:hAnsi="Times New Roman"/>
          <w:sz w:val="28"/>
          <w:szCs w:val="28"/>
        </w:rPr>
        <w:t>.</w:t>
      </w:r>
    </w:p>
    <w:p w14:paraId="0FED3E08" w14:textId="539257BD" w:rsidR="000028E3" w:rsidRDefault="000028E3" w:rsidP="00C60C0F">
      <w:pPr>
        <w:suppressAutoHyphens/>
        <w:spacing w:after="0" w:line="240" w:lineRule="auto"/>
        <w:ind w:firstLine="709"/>
        <w:jc w:val="both"/>
        <w:rPr>
          <w:rFonts w:ascii="Times New Roman" w:hAnsi="Times New Roman"/>
          <w:bCs/>
          <w:color w:val="000000"/>
          <w:sz w:val="28"/>
          <w:szCs w:val="28"/>
        </w:rPr>
      </w:pPr>
    </w:p>
    <w:p w14:paraId="303CC5A1" w14:textId="77777777" w:rsidR="00BD1282" w:rsidRPr="00FF2C37" w:rsidRDefault="00BD1282" w:rsidP="00C60C0F">
      <w:pPr>
        <w:suppressAutoHyphens/>
        <w:spacing w:after="0" w:line="240" w:lineRule="auto"/>
        <w:ind w:firstLine="709"/>
        <w:jc w:val="both"/>
        <w:rPr>
          <w:rFonts w:ascii="Times New Roman" w:hAnsi="Times New Roman"/>
          <w:bCs/>
          <w:color w:val="000000"/>
          <w:sz w:val="28"/>
          <w:szCs w:val="28"/>
        </w:rPr>
      </w:pPr>
    </w:p>
    <w:p w14:paraId="1B717B5F" w14:textId="77777777" w:rsidR="000028E3" w:rsidRPr="004C1BDE" w:rsidRDefault="000028E3" w:rsidP="00C60C0F">
      <w:pPr>
        <w:suppressAutoHyphens/>
        <w:spacing w:after="0" w:line="240" w:lineRule="auto"/>
        <w:ind w:firstLine="709"/>
        <w:jc w:val="both"/>
        <w:rPr>
          <w:rFonts w:ascii="Times New Roman" w:hAnsi="Times New Roman"/>
          <w:b/>
          <w:sz w:val="28"/>
          <w:szCs w:val="28"/>
        </w:rPr>
      </w:pPr>
      <w:r w:rsidRPr="004C1BDE">
        <w:rPr>
          <w:rFonts w:ascii="Times New Roman" w:hAnsi="Times New Roman"/>
          <w:b/>
          <w:sz w:val="28"/>
          <w:szCs w:val="28"/>
        </w:rPr>
        <w:lastRenderedPageBreak/>
        <w:t>2.3.1. Результаты анализа ситуации на товарных рынках для содействия развитию конкуренции в Курской области, утвержденных приложением к Стандарту</w:t>
      </w:r>
    </w:p>
    <w:p w14:paraId="6B96A368" w14:textId="77777777" w:rsidR="002E37E5" w:rsidRPr="005502D5" w:rsidRDefault="00401DED" w:rsidP="00C60C0F">
      <w:pPr>
        <w:suppressAutoHyphens/>
        <w:spacing w:after="0" w:line="240" w:lineRule="auto"/>
        <w:ind w:firstLine="709"/>
        <w:jc w:val="both"/>
        <w:rPr>
          <w:rFonts w:ascii="Times New Roman" w:hAnsi="Times New Roman"/>
          <w:sz w:val="28"/>
          <w:szCs w:val="28"/>
        </w:rPr>
      </w:pPr>
      <w:r w:rsidRPr="005502D5">
        <w:rPr>
          <w:rFonts w:ascii="Times New Roman" w:hAnsi="Times New Roman"/>
          <w:sz w:val="28"/>
          <w:szCs w:val="28"/>
        </w:rPr>
        <w:t>Во исполнение требований Стандарта пров</w:t>
      </w:r>
      <w:r w:rsidR="00C5124F" w:rsidRPr="005502D5">
        <w:rPr>
          <w:rFonts w:ascii="Times New Roman" w:hAnsi="Times New Roman"/>
          <w:sz w:val="28"/>
          <w:szCs w:val="28"/>
        </w:rPr>
        <w:t>одилось</w:t>
      </w:r>
      <w:r w:rsidRPr="005502D5">
        <w:rPr>
          <w:rFonts w:ascii="Times New Roman" w:hAnsi="Times New Roman"/>
          <w:sz w:val="28"/>
          <w:szCs w:val="28"/>
        </w:rPr>
        <w:t xml:space="preserve"> исследование состояния и развития конкурентной среды на рынках товаров, работ и услуг в Курской области.</w:t>
      </w:r>
      <w:r w:rsidR="002E37E5" w:rsidRPr="005502D5">
        <w:rPr>
          <w:rFonts w:ascii="Times New Roman" w:hAnsi="Times New Roman"/>
          <w:sz w:val="28"/>
          <w:szCs w:val="28"/>
        </w:rPr>
        <w:t xml:space="preserve"> </w:t>
      </w:r>
      <w:r w:rsidR="002E37E5" w:rsidRPr="005502D5">
        <w:rPr>
          <w:rFonts w:ascii="Times New Roman" w:hAnsi="Times New Roman"/>
          <w:color w:val="000000"/>
          <w:sz w:val="28"/>
          <w:szCs w:val="28"/>
        </w:rPr>
        <w:t xml:space="preserve">Для оценки состояния и развития конкурентной среды на рынках товаров, работ и услуг Курской области использовались </w:t>
      </w:r>
      <w:r w:rsidR="002E37E5" w:rsidRPr="005502D5">
        <w:rPr>
          <w:rFonts w:ascii="Times New Roman" w:hAnsi="Times New Roman"/>
          <w:sz w:val="28"/>
          <w:szCs w:val="28"/>
        </w:rPr>
        <w:t>статистические данные, информация уполномоченного по защите прав предпринимателей в Курской области, Управления Федеральной антимонопольной службы по Курской области, Управления Роспотребнадзора по Курской области, общественных объединений и организаций предпринимателей, данные рейтингов.</w:t>
      </w:r>
    </w:p>
    <w:p w14:paraId="0D07B9F5" w14:textId="77777777" w:rsidR="00B42A37" w:rsidRPr="00B01172" w:rsidRDefault="00B42A37" w:rsidP="00C60C0F">
      <w:pPr>
        <w:suppressAutoHyphens/>
        <w:spacing w:after="0" w:line="240" w:lineRule="auto"/>
        <w:ind w:firstLine="709"/>
        <w:jc w:val="both"/>
        <w:rPr>
          <w:rFonts w:ascii="Times New Roman" w:hAnsi="Times New Roman"/>
          <w:b/>
          <w:i/>
          <w:sz w:val="28"/>
          <w:szCs w:val="28"/>
          <w:highlight w:val="yellow"/>
        </w:rPr>
      </w:pPr>
    </w:p>
    <w:p w14:paraId="7C759224" w14:textId="2A13FD88" w:rsidR="00DF2F92" w:rsidRPr="005502D5" w:rsidRDefault="00DF2F92" w:rsidP="00C60C0F">
      <w:pPr>
        <w:suppressAutoHyphens/>
        <w:spacing w:after="0" w:line="240" w:lineRule="auto"/>
        <w:ind w:firstLine="709"/>
        <w:jc w:val="both"/>
        <w:rPr>
          <w:rFonts w:ascii="Times New Roman" w:hAnsi="Times New Roman"/>
          <w:b/>
          <w:i/>
          <w:sz w:val="28"/>
          <w:szCs w:val="28"/>
        </w:rPr>
      </w:pPr>
      <w:r w:rsidRPr="005502D5">
        <w:rPr>
          <w:rFonts w:ascii="Times New Roman" w:hAnsi="Times New Roman"/>
          <w:b/>
          <w:i/>
          <w:sz w:val="28"/>
          <w:szCs w:val="28"/>
        </w:rPr>
        <w:t>Структурные показатели состояния конкуренции в регионе</w:t>
      </w:r>
    </w:p>
    <w:p w14:paraId="45745A60" w14:textId="07F9CA92" w:rsidR="00DF2F92" w:rsidRPr="005502D5" w:rsidRDefault="00DF2F92" w:rsidP="00C60C0F">
      <w:pPr>
        <w:suppressAutoHyphens/>
        <w:spacing w:after="0" w:line="240" w:lineRule="auto"/>
        <w:ind w:firstLine="709"/>
        <w:jc w:val="both"/>
        <w:rPr>
          <w:rFonts w:ascii="Times New Roman" w:hAnsi="Times New Roman"/>
          <w:sz w:val="28"/>
          <w:szCs w:val="28"/>
        </w:rPr>
      </w:pPr>
      <w:r w:rsidRPr="005502D5">
        <w:rPr>
          <w:rFonts w:ascii="Times New Roman" w:hAnsi="Times New Roman"/>
          <w:sz w:val="28"/>
          <w:szCs w:val="28"/>
        </w:rPr>
        <w:t>Согласно данным Территориального органа Федеральной службы государственной статистики по Курской области на конец 20</w:t>
      </w:r>
      <w:r w:rsidR="005502D5" w:rsidRPr="005502D5">
        <w:rPr>
          <w:rFonts w:ascii="Times New Roman" w:hAnsi="Times New Roman"/>
          <w:sz w:val="28"/>
          <w:szCs w:val="28"/>
        </w:rPr>
        <w:t>20</w:t>
      </w:r>
      <w:r w:rsidRPr="005502D5">
        <w:rPr>
          <w:rFonts w:ascii="Times New Roman" w:hAnsi="Times New Roman"/>
          <w:sz w:val="28"/>
          <w:szCs w:val="28"/>
        </w:rPr>
        <w:t xml:space="preserve"> года в Курской области зарегистрировано </w:t>
      </w:r>
      <w:r w:rsidR="005502D5" w:rsidRPr="005502D5">
        <w:rPr>
          <w:rFonts w:ascii="Times New Roman" w:hAnsi="Times New Roman"/>
          <w:sz w:val="28"/>
          <w:szCs w:val="28"/>
        </w:rPr>
        <w:t>19,5</w:t>
      </w:r>
      <w:r w:rsidR="002E37E5" w:rsidRPr="005502D5">
        <w:rPr>
          <w:rFonts w:ascii="Times New Roman" w:hAnsi="Times New Roman"/>
          <w:sz w:val="28"/>
          <w:szCs w:val="28"/>
        </w:rPr>
        <w:t xml:space="preserve"> тыс.</w:t>
      </w:r>
      <w:r w:rsidRPr="005502D5">
        <w:rPr>
          <w:rFonts w:ascii="Times New Roman" w:hAnsi="Times New Roman"/>
          <w:sz w:val="28"/>
          <w:szCs w:val="28"/>
        </w:rPr>
        <w:t xml:space="preserve"> организаци</w:t>
      </w:r>
      <w:r w:rsidR="002E37E5" w:rsidRPr="005502D5">
        <w:rPr>
          <w:rFonts w:ascii="Times New Roman" w:hAnsi="Times New Roman"/>
          <w:sz w:val="28"/>
          <w:szCs w:val="28"/>
        </w:rPr>
        <w:t>й</w:t>
      </w:r>
      <w:r w:rsidRPr="005502D5">
        <w:rPr>
          <w:rFonts w:ascii="Times New Roman" w:hAnsi="Times New Roman"/>
          <w:sz w:val="28"/>
          <w:szCs w:val="28"/>
        </w:rPr>
        <w:t>.</w:t>
      </w:r>
    </w:p>
    <w:p w14:paraId="1BBBF2EA" w14:textId="25217439" w:rsidR="00DF2F92" w:rsidRPr="005502D5" w:rsidRDefault="00DF2F92" w:rsidP="00C60C0F">
      <w:pPr>
        <w:suppressAutoHyphens/>
        <w:spacing w:after="0" w:line="240" w:lineRule="auto"/>
        <w:ind w:firstLine="709"/>
        <w:jc w:val="both"/>
        <w:rPr>
          <w:rFonts w:ascii="Times New Roman" w:hAnsi="Times New Roman"/>
          <w:sz w:val="28"/>
          <w:szCs w:val="28"/>
        </w:rPr>
      </w:pPr>
      <w:r w:rsidRPr="005502D5">
        <w:rPr>
          <w:rFonts w:ascii="Times New Roman" w:hAnsi="Times New Roman"/>
          <w:sz w:val="28"/>
          <w:szCs w:val="28"/>
        </w:rPr>
        <w:t>В структуре организаций по видам экономической деятельности наибольшие доли занимали: оптовая и розничная торговля (2</w:t>
      </w:r>
      <w:r w:rsidR="005502D5" w:rsidRPr="005502D5">
        <w:rPr>
          <w:rFonts w:ascii="Times New Roman" w:hAnsi="Times New Roman"/>
          <w:sz w:val="28"/>
          <w:szCs w:val="28"/>
        </w:rPr>
        <w:t>2</w:t>
      </w:r>
      <w:r w:rsidRPr="005502D5">
        <w:rPr>
          <w:rFonts w:ascii="Times New Roman" w:hAnsi="Times New Roman"/>
          <w:sz w:val="28"/>
          <w:szCs w:val="28"/>
        </w:rPr>
        <w:t>,</w:t>
      </w:r>
      <w:r w:rsidR="005502D5" w:rsidRPr="005502D5">
        <w:rPr>
          <w:rFonts w:ascii="Times New Roman" w:hAnsi="Times New Roman"/>
          <w:sz w:val="28"/>
          <w:szCs w:val="28"/>
        </w:rPr>
        <w:t>9</w:t>
      </w:r>
      <w:r w:rsidRPr="005502D5">
        <w:rPr>
          <w:rFonts w:ascii="Times New Roman" w:hAnsi="Times New Roman"/>
          <w:sz w:val="28"/>
          <w:szCs w:val="28"/>
        </w:rPr>
        <w:t>%), строительство (</w:t>
      </w:r>
      <w:r w:rsidR="005502D5" w:rsidRPr="005502D5">
        <w:rPr>
          <w:rFonts w:ascii="Times New Roman" w:hAnsi="Times New Roman"/>
          <w:sz w:val="28"/>
          <w:szCs w:val="28"/>
        </w:rPr>
        <w:t>10,</w:t>
      </w:r>
      <w:r w:rsidRPr="005502D5">
        <w:rPr>
          <w:rFonts w:ascii="Times New Roman" w:hAnsi="Times New Roman"/>
          <w:sz w:val="28"/>
          <w:szCs w:val="28"/>
        </w:rPr>
        <w:t>7%), обрабатывающие производства (7,1%), операции с недвижимым имуществом, арендой и предоставлением услуг (7,2%), деятельность профессиональная, научная и техническая (6,</w:t>
      </w:r>
      <w:r w:rsidR="005502D5" w:rsidRPr="005502D5">
        <w:rPr>
          <w:rFonts w:ascii="Times New Roman" w:hAnsi="Times New Roman"/>
          <w:sz w:val="28"/>
          <w:szCs w:val="28"/>
        </w:rPr>
        <w:t>0</w:t>
      </w:r>
      <w:r w:rsidRPr="005502D5">
        <w:rPr>
          <w:rFonts w:ascii="Times New Roman" w:hAnsi="Times New Roman"/>
          <w:sz w:val="28"/>
          <w:szCs w:val="28"/>
        </w:rPr>
        <w:t>%), образование (5,9%).</w:t>
      </w:r>
    </w:p>
    <w:p w14:paraId="1462ACEA" w14:textId="01F26BF4" w:rsidR="00DF2F92" w:rsidRPr="005502D5" w:rsidRDefault="00DF2F92" w:rsidP="00C60C0F">
      <w:pPr>
        <w:suppressAutoHyphens/>
        <w:spacing w:after="0" w:line="240" w:lineRule="auto"/>
        <w:ind w:firstLine="709"/>
        <w:jc w:val="both"/>
        <w:rPr>
          <w:rFonts w:ascii="Times New Roman" w:hAnsi="Times New Roman"/>
          <w:sz w:val="28"/>
          <w:szCs w:val="28"/>
        </w:rPr>
      </w:pPr>
      <w:r w:rsidRPr="005502D5">
        <w:rPr>
          <w:rFonts w:ascii="Times New Roman" w:hAnsi="Times New Roman"/>
          <w:sz w:val="28"/>
          <w:szCs w:val="28"/>
        </w:rPr>
        <w:t>Структура организаций по видам экономической деятельности Курской области в 20</w:t>
      </w:r>
      <w:r w:rsidR="005502D5" w:rsidRPr="005502D5">
        <w:rPr>
          <w:rFonts w:ascii="Times New Roman" w:hAnsi="Times New Roman"/>
          <w:sz w:val="28"/>
          <w:szCs w:val="28"/>
        </w:rPr>
        <w:t>20</w:t>
      </w:r>
      <w:r w:rsidRPr="005502D5">
        <w:rPr>
          <w:rFonts w:ascii="Times New Roman" w:hAnsi="Times New Roman"/>
          <w:sz w:val="28"/>
          <w:szCs w:val="28"/>
        </w:rPr>
        <w:t xml:space="preserve"> году не претерпела существенных изменений к 201</w:t>
      </w:r>
      <w:r w:rsidR="005502D5" w:rsidRPr="005502D5">
        <w:rPr>
          <w:rFonts w:ascii="Times New Roman" w:hAnsi="Times New Roman"/>
          <w:sz w:val="28"/>
          <w:szCs w:val="28"/>
        </w:rPr>
        <w:t>9</w:t>
      </w:r>
      <w:r w:rsidRPr="005502D5">
        <w:rPr>
          <w:rFonts w:ascii="Times New Roman" w:hAnsi="Times New Roman"/>
          <w:sz w:val="28"/>
          <w:szCs w:val="28"/>
        </w:rPr>
        <w:t xml:space="preserve"> году (рисунки 1 и 2) и практически соответствует структуре организаций по видам экономической деятельности по России. </w:t>
      </w:r>
    </w:p>
    <w:p w14:paraId="6B979231" w14:textId="77777777" w:rsidR="00DF2F92" w:rsidRPr="00B01172" w:rsidRDefault="00DF2F92" w:rsidP="00DF2F92">
      <w:pPr>
        <w:spacing w:after="0" w:line="240" w:lineRule="auto"/>
        <w:jc w:val="center"/>
        <w:rPr>
          <w:rFonts w:ascii="Times New Roman" w:hAnsi="Times New Roman"/>
          <w:b/>
          <w:sz w:val="26"/>
          <w:szCs w:val="26"/>
          <w:highlight w:val="yellow"/>
        </w:rPr>
      </w:pPr>
      <w:r w:rsidRPr="00B01172">
        <w:rPr>
          <w:rFonts w:ascii="Times New Roman" w:hAnsi="Times New Roman"/>
          <w:b/>
          <w:noProof/>
          <w:sz w:val="26"/>
          <w:szCs w:val="26"/>
          <w:highlight w:val="yellow"/>
          <w:lang w:eastAsia="ru-RU"/>
        </w:rPr>
        <w:lastRenderedPageBreak/>
        <w:drawing>
          <wp:inline distT="0" distB="0" distL="0" distR="0" wp14:anchorId="4B338F64" wp14:editId="3BC03321">
            <wp:extent cx="6553200" cy="817626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D046A8" w14:textId="4535AB89" w:rsidR="00EC480D" w:rsidRDefault="00EC480D" w:rsidP="00DF2F92">
      <w:pPr>
        <w:spacing w:after="0" w:line="240" w:lineRule="auto"/>
        <w:ind w:firstLine="709"/>
        <w:jc w:val="center"/>
        <w:rPr>
          <w:rFonts w:ascii="Times New Roman" w:hAnsi="Times New Roman"/>
          <w:b/>
          <w:sz w:val="26"/>
          <w:szCs w:val="26"/>
          <w:highlight w:val="yellow"/>
        </w:rPr>
      </w:pPr>
    </w:p>
    <w:p w14:paraId="6B2C024E" w14:textId="2A100ED9" w:rsidR="00DF2F92" w:rsidRPr="00FD138E" w:rsidRDefault="00DF2F92" w:rsidP="00DF2F92">
      <w:pPr>
        <w:spacing w:after="0" w:line="240" w:lineRule="auto"/>
        <w:ind w:firstLine="709"/>
        <w:jc w:val="center"/>
        <w:rPr>
          <w:rFonts w:ascii="Times New Roman" w:hAnsi="Times New Roman"/>
          <w:bCs/>
          <w:sz w:val="28"/>
          <w:szCs w:val="28"/>
        </w:rPr>
      </w:pPr>
      <w:r w:rsidRPr="00FD138E">
        <w:rPr>
          <w:rFonts w:ascii="Times New Roman" w:hAnsi="Times New Roman"/>
          <w:bCs/>
          <w:sz w:val="28"/>
          <w:szCs w:val="28"/>
        </w:rPr>
        <w:t xml:space="preserve">Рисунок </w:t>
      </w:r>
      <w:r w:rsidR="00010B49" w:rsidRPr="00FD138E">
        <w:rPr>
          <w:rFonts w:ascii="Times New Roman" w:hAnsi="Times New Roman"/>
          <w:bCs/>
          <w:sz w:val="28"/>
          <w:szCs w:val="28"/>
        </w:rPr>
        <w:t>1</w:t>
      </w:r>
      <w:r w:rsidRPr="00FD138E">
        <w:rPr>
          <w:rFonts w:ascii="Times New Roman" w:hAnsi="Times New Roman"/>
          <w:bCs/>
          <w:sz w:val="28"/>
          <w:szCs w:val="28"/>
        </w:rPr>
        <w:t>. Структура организаций по видам экономической деятельности в Курской области на конец 20</w:t>
      </w:r>
      <w:r w:rsidR="00010B49" w:rsidRPr="00FD138E">
        <w:rPr>
          <w:rFonts w:ascii="Times New Roman" w:hAnsi="Times New Roman"/>
          <w:bCs/>
          <w:sz w:val="28"/>
          <w:szCs w:val="28"/>
        </w:rPr>
        <w:t>20</w:t>
      </w:r>
      <w:r w:rsidRPr="00FD138E">
        <w:rPr>
          <w:rFonts w:ascii="Times New Roman" w:hAnsi="Times New Roman"/>
          <w:bCs/>
          <w:sz w:val="28"/>
          <w:szCs w:val="28"/>
        </w:rPr>
        <w:t xml:space="preserve"> года</w:t>
      </w:r>
    </w:p>
    <w:p w14:paraId="617FD7C8" w14:textId="067470B6" w:rsidR="00010B49" w:rsidRDefault="006A1432" w:rsidP="00010B49">
      <w:pPr>
        <w:spacing w:after="0" w:line="240" w:lineRule="auto"/>
        <w:ind w:firstLine="142"/>
        <w:jc w:val="center"/>
        <w:rPr>
          <w:rFonts w:ascii="Times New Roman" w:hAnsi="Times New Roman"/>
          <w:b/>
          <w:sz w:val="26"/>
          <w:szCs w:val="26"/>
          <w:highlight w:val="yellow"/>
        </w:rPr>
      </w:pPr>
      <w:r w:rsidRPr="00B01172">
        <w:rPr>
          <w:rFonts w:ascii="Times New Roman" w:hAnsi="Times New Roman"/>
          <w:b/>
          <w:noProof/>
          <w:sz w:val="26"/>
          <w:szCs w:val="26"/>
          <w:highlight w:val="yellow"/>
          <w:lang w:eastAsia="ru-RU"/>
        </w:rPr>
        <w:lastRenderedPageBreak/>
        <w:drawing>
          <wp:inline distT="0" distB="0" distL="0" distR="0" wp14:anchorId="0A17924F" wp14:editId="0A8A37AA">
            <wp:extent cx="6299835" cy="837149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6CFF57" w14:textId="2457E131" w:rsidR="00010B49" w:rsidRPr="00FD138E" w:rsidRDefault="00010B49" w:rsidP="00DF2F92">
      <w:pPr>
        <w:spacing w:after="0" w:line="240" w:lineRule="auto"/>
        <w:ind w:firstLine="709"/>
        <w:jc w:val="center"/>
        <w:rPr>
          <w:rFonts w:ascii="Times New Roman" w:hAnsi="Times New Roman"/>
          <w:bCs/>
          <w:sz w:val="28"/>
          <w:szCs w:val="28"/>
          <w:highlight w:val="yellow"/>
        </w:rPr>
      </w:pPr>
      <w:r w:rsidRPr="00FD138E">
        <w:rPr>
          <w:rFonts w:ascii="Times New Roman" w:hAnsi="Times New Roman"/>
          <w:bCs/>
          <w:sz w:val="28"/>
          <w:szCs w:val="28"/>
        </w:rPr>
        <w:t>Рисунок 2. Структура организаций по видам экономической деятельности в Курской области на конец 2019 года</w:t>
      </w:r>
    </w:p>
    <w:p w14:paraId="4EA7D348" w14:textId="17615D5B" w:rsidR="00010B49" w:rsidRDefault="00010B49" w:rsidP="00DF2F92">
      <w:pPr>
        <w:spacing w:after="0" w:line="240" w:lineRule="auto"/>
        <w:ind w:firstLine="709"/>
        <w:jc w:val="center"/>
        <w:rPr>
          <w:rFonts w:ascii="Times New Roman" w:hAnsi="Times New Roman"/>
          <w:b/>
          <w:sz w:val="26"/>
          <w:szCs w:val="26"/>
          <w:highlight w:val="yellow"/>
        </w:rPr>
      </w:pPr>
    </w:p>
    <w:p w14:paraId="4E2AE5E2" w14:textId="5EC1EC50" w:rsidR="00010B49" w:rsidRDefault="00010B49" w:rsidP="00DF2F92">
      <w:pPr>
        <w:spacing w:after="0" w:line="240" w:lineRule="auto"/>
        <w:ind w:firstLine="709"/>
        <w:jc w:val="center"/>
        <w:rPr>
          <w:rFonts w:ascii="Times New Roman" w:hAnsi="Times New Roman"/>
          <w:b/>
          <w:sz w:val="26"/>
          <w:szCs w:val="26"/>
          <w:highlight w:val="yellow"/>
        </w:rPr>
      </w:pPr>
    </w:p>
    <w:p w14:paraId="3DC84750" w14:textId="77777777" w:rsidR="00DF2F92" w:rsidRPr="003B0D85" w:rsidRDefault="00DF2F92" w:rsidP="00C60C0F">
      <w:pPr>
        <w:suppressAutoHyphens/>
        <w:spacing w:after="0" w:line="240" w:lineRule="auto"/>
        <w:ind w:firstLine="709"/>
        <w:jc w:val="both"/>
        <w:rPr>
          <w:rFonts w:ascii="Times New Roman" w:hAnsi="Times New Roman"/>
          <w:b/>
          <w:sz w:val="28"/>
          <w:szCs w:val="28"/>
        </w:rPr>
      </w:pPr>
      <w:r w:rsidRPr="003B0D85">
        <w:rPr>
          <w:rFonts w:ascii="Times New Roman" w:hAnsi="Times New Roman"/>
          <w:b/>
          <w:sz w:val="28"/>
          <w:szCs w:val="28"/>
        </w:rPr>
        <w:lastRenderedPageBreak/>
        <w:t xml:space="preserve">Оценка </w:t>
      </w:r>
      <w:r w:rsidRPr="003B0D85">
        <w:rPr>
          <w:rFonts w:ascii="Times New Roman" w:hAnsi="Times New Roman"/>
          <w:b/>
          <w:color w:val="000000"/>
          <w:sz w:val="28"/>
          <w:szCs w:val="28"/>
        </w:rPr>
        <w:t xml:space="preserve">состояния и развития конкурентной среды на рынках товаров, работ и услуг Курской области </w:t>
      </w:r>
      <w:r w:rsidRPr="003B0D85">
        <w:rPr>
          <w:rFonts w:ascii="Times New Roman" w:hAnsi="Times New Roman"/>
          <w:b/>
          <w:sz w:val="28"/>
          <w:szCs w:val="28"/>
        </w:rPr>
        <w:t xml:space="preserve">со стороны Управления Федеральной антимонопольной службы по Курской области </w:t>
      </w:r>
    </w:p>
    <w:p w14:paraId="528AB280" w14:textId="5DE21210" w:rsidR="001A0722" w:rsidRDefault="001A0722" w:rsidP="00C60C0F">
      <w:pPr>
        <w:suppressAutoHyphens/>
        <w:spacing w:after="0" w:line="240" w:lineRule="auto"/>
        <w:ind w:firstLine="708"/>
        <w:jc w:val="both"/>
        <w:rPr>
          <w:rFonts w:ascii="Times New Roman" w:hAnsi="Times New Roman"/>
          <w:sz w:val="28"/>
          <w:szCs w:val="28"/>
        </w:rPr>
      </w:pPr>
      <w:r w:rsidRPr="003B0D85">
        <w:rPr>
          <w:rFonts w:ascii="Times New Roman" w:hAnsi="Times New Roman"/>
          <w:sz w:val="28"/>
          <w:szCs w:val="28"/>
        </w:rPr>
        <w:t>В ходе контроля соблюдения требований</w:t>
      </w:r>
      <w:r w:rsidRPr="001A0722">
        <w:rPr>
          <w:rFonts w:ascii="Times New Roman" w:hAnsi="Times New Roman"/>
          <w:sz w:val="28"/>
          <w:szCs w:val="28"/>
        </w:rPr>
        <w:t xml:space="preserve"> антимонопольного законодательства, анализа состояния конкуренции в Курской области в 2020 году Курским УФАС России выявлен</w:t>
      </w:r>
      <w:r w:rsidR="006C213E">
        <w:rPr>
          <w:rFonts w:ascii="Times New Roman" w:hAnsi="Times New Roman"/>
          <w:sz w:val="28"/>
          <w:szCs w:val="28"/>
        </w:rPr>
        <w:t>ы</w:t>
      </w:r>
      <w:r w:rsidRPr="001A0722">
        <w:rPr>
          <w:rFonts w:ascii="Times New Roman" w:hAnsi="Times New Roman"/>
          <w:sz w:val="28"/>
          <w:szCs w:val="28"/>
        </w:rPr>
        <w:t xml:space="preserve"> нарушени</w:t>
      </w:r>
      <w:r w:rsidR="006C213E">
        <w:rPr>
          <w:rFonts w:ascii="Times New Roman" w:hAnsi="Times New Roman"/>
          <w:sz w:val="28"/>
          <w:szCs w:val="28"/>
        </w:rPr>
        <w:t>я</w:t>
      </w:r>
      <w:r w:rsidRPr="001A0722">
        <w:rPr>
          <w:rFonts w:ascii="Times New Roman" w:hAnsi="Times New Roman"/>
          <w:sz w:val="28"/>
          <w:szCs w:val="28"/>
        </w:rPr>
        <w:t xml:space="preserve"> антимонопольного законодательства, как со стороны органов государственной власти и местного самоуправления, так и со стороны хозяйствующих субъектов.</w:t>
      </w:r>
    </w:p>
    <w:p w14:paraId="4E73C96E" w14:textId="45B7C522" w:rsidR="001A0722" w:rsidRDefault="001A0722" w:rsidP="00C60C0F">
      <w:pPr>
        <w:suppressAutoHyphens/>
        <w:spacing w:after="0" w:line="240" w:lineRule="auto"/>
        <w:ind w:firstLine="709"/>
        <w:jc w:val="both"/>
        <w:rPr>
          <w:rFonts w:ascii="Times New Roman" w:hAnsi="Times New Roman"/>
          <w:sz w:val="28"/>
          <w:szCs w:val="28"/>
        </w:rPr>
      </w:pPr>
      <w:r w:rsidRPr="001A0722">
        <w:rPr>
          <w:rFonts w:ascii="Times New Roman" w:hAnsi="Times New Roman"/>
          <w:sz w:val="28"/>
          <w:szCs w:val="28"/>
        </w:rPr>
        <w:t xml:space="preserve">В 2020 году количество заявлений граждан и юридических лиц о нарушениях антимонопольного законодательства снизилось и составило 173 (в 2019 году – 287), снизилось и количество заявлений с жалобами на нарушения антимонопольного законодательства со стороны органов государственной власти и местного самоуправления (далее – органы власти): антиконкурентные действия и решения органов власти, ограничивающие конкуренцию соглашения между органами власти и хозяйствующими субъектами, порядок предоставления хозяйствующим субъектам государственного и муниципального имущества в собственность или пользование, порядок предоставления </w:t>
      </w:r>
      <w:proofErr w:type="spellStart"/>
      <w:r w:rsidRPr="001A0722">
        <w:rPr>
          <w:rFonts w:ascii="Times New Roman" w:hAnsi="Times New Roman"/>
          <w:sz w:val="28"/>
          <w:szCs w:val="28"/>
        </w:rPr>
        <w:t>хозсубъектам</w:t>
      </w:r>
      <w:proofErr w:type="spellEnd"/>
      <w:r w:rsidRPr="001A0722">
        <w:rPr>
          <w:rFonts w:ascii="Times New Roman" w:hAnsi="Times New Roman"/>
          <w:sz w:val="28"/>
          <w:szCs w:val="28"/>
        </w:rPr>
        <w:t xml:space="preserve"> государственных и муниципальных преференций</w:t>
      </w:r>
      <w:r w:rsidR="004A7C17">
        <w:rPr>
          <w:rFonts w:ascii="Times New Roman" w:hAnsi="Times New Roman"/>
          <w:sz w:val="28"/>
          <w:szCs w:val="28"/>
        </w:rPr>
        <w:t>,</w:t>
      </w:r>
      <w:r w:rsidRPr="001A0722">
        <w:rPr>
          <w:rFonts w:ascii="Times New Roman" w:hAnsi="Times New Roman"/>
          <w:sz w:val="28"/>
          <w:szCs w:val="28"/>
        </w:rPr>
        <w:t xml:space="preserve">  и составило 46 (в 2019 году – 49).</w:t>
      </w:r>
    </w:p>
    <w:p w14:paraId="46E2CA11" w14:textId="75CAF8B2" w:rsidR="00EB6E4E" w:rsidRPr="00155685" w:rsidRDefault="006C213E"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w:t>
      </w:r>
      <w:r w:rsidR="00EB6E4E" w:rsidRPr="00155685">
        <w:rPr>
          <w:rFonts w:ascii="Times New Roman" w:hAnsi="Times New Roman"/>
          <w:sz w:val="28"/>
          <w:szCs w:val="28"/>
        </w:rPr>
        <w:t xml:space="preserve"> 20</w:t>
      </w:r>
      <w:r w:rsidR="00155685" w:rsidRPr="00155685">
        <w:rPr>
          <w:rFonts w:ascii="Times New Roman" w:hAnsi="Times New Roman"/>
          <w:sz w:val="28"/>
          <w:szCs w:val="28"/>
        </w:rPr>
        <w:t>20</w:t>
      </w:r>
      <w:r w:rsidR="00EB6E4E" w:rsidRPr="00155685">
        <w:rPr>
          <w:rFonts w:ascii="Times New Roman" w:hAnsi="Times New Roman"/>
          <w:sz w:val="28"/>
          <w:szCs w:val="28"/>
        </w:rPr>
        <w:t xml:space="preserve"> году </w:t>
      </w:r>
      <w:r w:rsidR="001412BF" w:rsidRPr="00155685">
        <w:rPr>
          <w:rFonts w:ascii="Times New Roman" w:hAnsi="Times New Roman"/>
          <w:sz w:val="28"/>
          <w:szCs w:val="28"/>
        </w:rPr>
        <w:t>Курским УФАС России</w:t>
      </w:r>
      <w:r w:rsidR="00EB6E4E" w:rsidRPr="00155685">
        <w:rPr>
          <w:rFonts w:ascii="Times New Roman" w:hAnsi="Times New Roman"/>
          <w:sz w:val="28"/>
          <w:szCs w:val="28"/>
        </w:rPr>
        <w:t xml:space="preserve"> по результатам рассмотрения заявлений и по собственной инициативе выявлено </w:t>
      </w:r>
      <w:r w:rsidR="00155685" w:rsidRPr="00155685">
        <w:rPr>
          <w:rFonts w:ascii="Times New Roman" w:hAnsi="Times New Roman"/>
          <w:sz w:val="28"/>
          <w:szCs w:val="28"/>
        </w:rPr>
        <w:t>46</w:t>
      </w:r>
      <w:r w:rsidR="00EB6E4E" w:rsidRPr="00155685">
        <w:rPr>
          <w:rFonts w:ascii="Times New Roman" w:hAnsi="Times New Roman"/>
          <w:sz w:val="28"/>
          <w:szCs w:val="28"/>
        </w:rPr>
        <w:t xml:space="preserve"> фактов нарушения антимонопольного законодательства органами власти (</w:t>
      </w:r>
      <w:r w:rsidR="00155685" w:rsidRPr="00155685">
        <w:rPr>
          <w:rFonts w:ascii="Times New Roman" w:hAnsi="Times New Roman"/>
          <w:sz w:val="28"/>
          <w:szCs w:val="28"/>
        </w:rPr>
        <w:t>в 2019 году – 46 факт</w:t>
      </w:r>
      <w:r w:rsidR="001E1805">
        <w:rPr>
          <w:rFonts w:ascii="Times New Roman" w:hAnsi="Times New Roman"/>
          <w:sz w:val="28"/>
          <w:szCs w:val="28"/>
        </w:rPr>
        <w:t>ов</w:t>
      </w:r>
      <w:r w:rsidR="00155685" w:rsidRPr="00155685">
        <w:rPr>
          <w:rFonts w:ascii="Times New Roman" w:hAnsi="Times New Roman"/>
          <w:sz w:val="28"/>
          <w:szCs w:val="28"/>
        </w:rPr>
        <w:t xml:space="preserve">, </w:t>
      </w:r>
      <w:r w:rsidR="00EB6E4E" w:rsidRPr="00155685">
        <w:rPr>
          <w:rFonts w:ascii="Times New Roman" w:hAnsi="Times New Roman"/>
          <w:sz w:val="28"/>
          <w:szCs w:val="28"/>
        </w:rPr>
        <w:t xml:space="preserve">в 2018 году </w:t>
      </w:r>
      <w:r w:rsidR="001E1805">
        <w:rPr>
          <w:rFonts w:ascii="Times New Roman" w:hAnsi="Times New Roman"/>
          <w:sz w:val="28"/>
          <w:szCs w:val="28"/>
        </w:rPr>
        <w:t xml:space="preserve">- </w:t>
      </w:r>
      <w:r w:rsidR="00EB6E4E" w:rsidRPr="00155685">
        <w:rPr>
          <w:rFonts w:ascii="Times New Roman" w:hAnsi="Times New Roman"/>
          <w:sz w:val="28"/>
          <w:szCs w:val="28"/>
        </w:rPr>
        <w:t>33 факта, в 2017 году - 28 фактов).</w:t>
      </w:r>
    </w:p>
    <w:p w14:paraId="1D40AA3A" w14:textId="77777777" w:rsidR="00155685" w:rsidRPr="00155685" w:rsidRDefault="00155685" w:rsidP="00155685">
      <w:pPr>
        <w:pStyle w:val="210"/>
        <w:spacing w:after="0" w:line="240" w:lineRule="auto"/>
        <w:ind w:firstLine="709"/>
        <w:jc w:val="both"/>
        <w:rPr>
          <w:rFonts w:ascii="Times New Roman" w:eastAsia="Calibri" w:hAnsi="Times New Roman"/>
          <w:kern w:val="0"/>
          <w:sz w:val="28"/>
          <w:szCs w:val="28"/>
          <w:lang w:eastAsia="en-US"/>
        </w:rPr>
      </w:pPr>
      <w:r w:rsidRPr="00155685">
        <w:rPr>
          <w:rFonts w:ascii="Times New Roman" w:eastAsia="Calibri" w:hAnsi="Times New Roman"/>
          <w:kern w:val="0"/>
          <w:sz w:val="28"/>
          <w:szCs w:val="28"/>
          <w:lang w:eastAsia="en-US"/>
        </w:rPr>
        <w:t xml:space="preserve">Необходимо отметить, что уменьшение количества нарушений антимонопольного законодательства со стороны органов власти к 2020 году в 2 раза по сравнению с 2017 годом является одним из основных целевых ключевых показателей развития конкуренции, предусмотренных Национальным планом развития конкуренции в Российской Федерации. </w:t>
      </w:r>
    </w:p>
    <w:p w14:paraId="4A33236E" w14:textId="70B01931" w:rsidR="00155685" w:rsidRDefault="00155685" w:rsidP="00155685">
      <w:pPr>
        <w:pStyle w:val="210"/>
        <w:spacing w:after="0" w:line="240" w:lineRule="auto"/>
        <w:ind w:firstLine="709"/>
        <w:jc w:val="both"/>
        <w:rPr>
          <w:rFonts w:ascii="Times New Roman" w:eastAsia="Calibri" w:hAnsi="Times New Roman"/>
          <w:kern w:val="0"/>
          <w:sz w:val="28"/>
          <w:szCs w:val="28"/>
          <w:lang w:eastAsia="en-US"/>
        </w:rPr>
      </w:pPr>
      <w:r w:rsidRPr="00155685">
        <w:rPr>
          <w:rFonts w:ascii="Times New Roman" w:eastAsia="Calibri" w:hAnsi="Times New Roman"/>
          <w:kern w:val="0"/>
          <w:sz w:val="28"/>
          <w:szCs w:val="28"/>
          <w:lang w:eastAsia="en-US"/>
        </w:rPr>
        <w:t>Таким образом, в Курской области показатель Нац</w:t>
      </w:r>
      <w:r>
        <w:rPr>
          <w:rFonts w:ascii="Times New Roman" w:eastAsia="Calibri" w:hAnsi="Times New Roman"/>
          <w:kern w:val="0"/>
          <w:sz w:val="28"/>
          <w:szCs w:val="28"/>
          <w:lang w:eastAsia="en-US"/>
        </w:rPr>
        <w:t xml:space="preserve">ионального </w:t>
      </w:r>
      <w:r w:rsidRPr="00155685">
        <w:rPr>
          <w:rFonts w:ascii="Times New Roman" w:eastAsia="Calibri" w:hAnsi="Times New Roman"/>
          <w:kern w:val="0"/>
          <w:sz w:val="28"/>
          <w:szCs w:val="28"/>
          <w:lang w:eastAsia="en-US"/>
        </w:rPr>
        <w:t>плана по снижению количества нарушений органов власти не достигнут.</w:t>
      </w:r>
    </w:p>
    <w:p w14:paraId="51DDB5E4" w14:textId="06B3B429" w:rsidR="00EB6E4E" w:rsidRPr="00155685" w:rsidRDefault="00EB6E4E" w:rsidP="00155685">
      <w:pPr>
        <w:pStyle w:val="210"/>
        <w:spacing w:after="0" w:line="240" w:lineRule="auto"/>
        <w:ind w:firstLine="709"/>
        <w:jc w:val="both"/>
        <w:rPr>
          <w:rFonts w:ascii="Times New Roman" w:hAnsi="Times New Roman"/>
          <w:sz w:val="28"/>
          <w:szCs w:val="28"/>
        </w:rPr>
      </w:pPr>
      <w:r w:rsidRPr="00155685">
        <w:rPr>
          <w:rFonts w:ascii="Times New Roman" w:hAnsi="Times New Roman"/>
          <w:sz w:val="28"/>
          <w:szCs w:val="28"/>
        </w:rPr>
        <w:t xml:space="preserve">Из анализа количества и составов выявленных нарушений антимонопольного законодательства следует вывод, что основные барьеры развития конкурентной среды – антиконкурентные действия органов исполнительной власти и органов местного самоуправления, а также антиконкурентное поведение хозяйствующих субъектов сохраняются в Курской области.  </w:t>
      </w:r>
    </w:p>
    <w:p w14:paraId="4197CF09" w14:textId="77777777" w:rsidR="00E22F98" w:rsidRPr="00B01172" w:rsidRDefault="00E22F98" w:rsidP="00C60C0F">
      <w:pPr>
        <w:suppressAutoHyphens/>
        <w:spacing w:after="0" w:line="240" w:lineRule="auto"/>
        <w:ind w:firstLine="709"/>
        <w:jc w:val="both"/>
        <w:rPr>
          <w:rFonts w:ascii="Times New Roman" w:hAnsi="Times New Roman"/>
          <w:b/>
          <w:sz w:val="28"/>
          <w:szCs w:val="28"/>
          <w:highlight w:val="yellow"/>
        </w:rPr>
      </w:pPr>
    </w:p>
    <w:p w14:paraId="77EE52A0" w14:textId="77777777" w:rsidR="00960E13" w:rsidRPr="00586558" w:rsidRDefault="00960E13" w:rsidP="00C60C0F">
      <w:pPr>
        <w:suppressAutoHyphens/>
        <w:spacing w:after="0" w:line="240" w:lineRule="auto"/>
        <w:ind w:firstLine="709"/>
        <w:jc w:val="both"/>
        <w:rPr>
          <w:rFonts w:ascii="Times New Roman" w:hAnsi="Times New Roman"/>
          <w:b/>
          <w:sz w:val="28"/>
          <w:szCs w:val="28"/>
        </w:rPr>
      </w:pPr>
      <w:r w:rsidRPr="00586558">
        <w:rPr>
          <w:rFonts w:ascii="Times New Roman" w:hAnsi="Times New Roman"/>
          <w:b/>
          <w:sz w:val="28"/>
          <w:szCs w:val="28"/>
        </w:rPr>
        <w:t>Действия (бездействие) органов власти и местного самоуправления, ограничивающие конкуренцию</w:t>
      </w:r>
    </w:p>
    <w:p w14:paraId="0CE4B379" w14:textId="12D94BB5" w:rsidR="00960E13" w:rsidRPr="00586558" w:rsidRDefault="00960E13" w:rsidP="00C60C0F">
      <w:pPr>
        <w:suppressAutoHyphens/>
        <w:spacing w:after="0" w:line="240" w:lineRule="auto"/>
        <w:ind w:firstLine="709"/>
        <w:jc w:val="both"/>
        <w:rPr>
          <w:rFonts w:ascii="Times New Roman" w:hAnsi="Times New Roman"/>
          <w:sz w:val="28"/>
          <w:szCs w:val="28"/>
        </w:rPr>
      </w:pPr>
      <w:r w:rsidRPr="00586558">
        <w:rPr>
          <w:rFonts w:ascii="Times New Roman" w:hAnsi="Times New Roman"/>
          <w:sz w:val="28"/>
          <w:szCs w:val="28"/>
        </w:rPr>
        <w:t>В 20</w:t>
      </w:r>
      <w:r w:rsidR="00586558" w:rsidRPr="00586558">
        <w:rPr>
          <w:rFonts w:ascii="Times New Roman" w:hAnsi="Times New Roman"/>
          <w:sz w:val="28"/>
          <w:szCs w:val="28"/>
        </w:rPr>
        <w:t>20</w:t>
      </w:r>
      <w:r w:rsidRPr="00586558">
        <w:rPr>
          <w:rFonts w:ascii="Times New Roman" w:hAnsi="Times New Roman"/>
          <w:sz w:val="28"/>
          <w:szCs w:val="28"/>
        </w:rPr>
        <w:t xml:space="preserve"> году Курским УФАС России выявлено 2</w:t>
      </w:r>
      <w:r w:rsidR="00586558" w:rsidRPr="00586558">
        <w:rPr>
          <w:rFonts w:ascii="Times New Roman" w:hAnsi="Times New Roman"/>
          <w:sz w:val="28"/>
          <w:szCs w:val="28"/>
        </w:rPr>
        <w:t>5</w:t>
      </w:r>
      <w:r w:rsidR="005843A2">
        <w:rPr>
          <w:rFonts w:ascii="Times New Roman" w:hAnsi="Times New Roman"/>
          <w:sz w:val="28"/>
          <w:szCs w:val="28"/>
        </w:rPr>
        <w:t xml:space="preserve"> </w:t>
      </w:r>
      <w:r w:rsidRPr="00586558">
        <w:rPr>
          <w:rFonts w:ascii="Times New Roman" w:hAnsi="Times New Roman"/>
          <w:sz w:val="28"/>
          <w:szCs w:val="28"/>
        </w:rPr>
        <w:t>нарушени</w:t>
      </w:r>
      <w:r w:rsidR="005843A2">
        <w:rPr>
          <w:rFonts w:ascii="Times New Roman" w:hAnsi="Times New Roman"/>
          <w:sz w:val="28"/>
          <w:szCs w:val="28"/>
        </w:rPr>
        <w:t>й</w:t>
      </w:r>
      <w:r w:rsidRPr="00586558">
        <w:rPr>
          <w:rFonts w:ascii="Times New Roman" w:hAnsi="Times New Roman"/>
          <w:sz w:val="28"/>
          <w:szCs w:val="28"/>
        </w:rPr>
        <w:t xml:space="preserve"> </w:t>
      </w:r>
      <w:r w:rsidRPr="00586558">
        <w:rPr>
          <w:rFonts w:ascii="Times New Roman" w:hAnsi="Times New Roman"/>
          <w:bCs/>
          <w:sz w:val="28"/>
          <w:szCs w:val="28"/>
        </w:rPr>
        <w:t>статьи 15 Закона</w:t>
      </w:r>
      <w:r w:rsidRPr="00586558">
        <w:rPr>
          <w:rFonts w:ascii="Times New Roman" w:hAnsi="Times New Roman"/>
          <w:sz w:val="28"/>
          <w:szCs w:val="28"/>
        </w:rPr>
        <w:t xml:space="preserve"> </w:t>
      </w:r>
      <w:r w:rsidR="00C762A1" w:rsidRPr="00586558">
        <w:rPr>
          <w:rFonts w:ascii="Times New Roman" w:hAnsi="Times New Roman"/>
          <w:sz w:val="28"/>
          <w:szCs w:val="28"/>
        </w:rPr>
        <w:t>«О</w:t>
      </w:r>
      <w:r w:rsidRPr="00586558">
        <w:rPr>
          <w:rFonts w:ascii="Times New Roman" w:hAnsi="Times New Roman"/>
          <w:sz w:val="28"/>
          <w:szCs w:val="28"/>
        </w:rPr>
        <w:t xml:space="preserve"> защите конкуренции</w:t>
      </w:r>
      <w:r w:rsidR="00C762A1" w:rsidRPr="00586558">
        <w:rPr>
          <w:rFonts w:ascii="Times New Roman" w:hAnsi="Times New Roman"/>
          <w:sz w:val="28"/>
          <w:szCs w:val="28"/>
        </w:rPr>
        <w:t>»</w:t>
      </w:r>
      <w:r w:rsidRPr="00586558">
        <w:rPr>
          <w:rFonts w:ascii="Times New Roman" w:hAnsi="Times New Roman"/>
          <w:sz w:val="28"/>
          <w:szCs w:val="28"/>
        </w:rPr>
        <w:t xml:space="preserve"> (в </w:t>
      </w:r>
      <w:r w:rsidR="00586558" w:rsidRPr="00586558">
        <w:rPr>
          <w:rFonts w:ascii="Times New Roman" w:hAnsi="Times New Roman"/>
          <w:sz w:val="28"/>
          <w:szCs w:val="28"/>
        </w:rPr>
        <w:t xml:space="preserve">2019 году - 22 нарушения, </w:t>
      </w:r>
      <w:r w:rsidRPr="00586558">
        <w:rPr>
          <w:rFonts w:ascii="Times New Roman" w:hAnsi="Times New Roman"/>
          <w:sz w:val="28"/>
          <w:szCs w:val="28"/>
        </w:rPr>
        <w:t>2018 году – 25</w:t>
      </w:r>
      <w:r w:rsidRPr="00586558">
        <w:rPr>
          <w:rFonts w:ascii="Times New Roman" w:hAnsi="Times New Roman"/>
          <w:color w:val="FFFFFF"/>
          <w:sz w:val="28"/>
          <w:szCs w:val="28"/>
          <w:shd w:val="clear" w:color="auto" w:fill="FFFFFF"/>
        </w:rPr>
        <w:t xml:space="preserve"> </w:t>
      </w:r>
      <w:r w:rsidRPr="00586558">
        <w:rPr>
          <w:rFonts w:ascii="Times New Roman" w:hAnsi="Times New Roman"/>
          <w:sz w:val="28"/>
          <w:szCs w:val="28"/>
        </w:rPr>
        <w:t xml:space="preserve">нарушений). </w:t>
      </w:r>
      <w:r w:rsidRPr="00586558">
        <w:rPr>
          <w:rFonts w:ascii="Times New Roman" w:hAnsi="Times New Roman"/>
          <w:bCs/>
          <w:sz w:val="28"/>
          <w:szCs w:val="28"/>
        </w:rPr>
        <w:t xml:space="preserve">Статьей 15 Закона «О защите конкуренции» органам государственной власти субъектов Российской Федерации, органам местного самоуправления, организациям, участвующим в предоставлении государственных или муниципальных услуг, </w:t>
      </w:r>
      <w:r w:rsidRPr="00586558">
        <w:rPr>
          <w:rFonts w:ascii="Times New Roman" w:hAnsi="Times New Roman"/>
          <w:sz w:val="28"/>
          <w:szCs w:val="28"/>
        </w:rPr>
        <w:t xml:space="preserve">запрещается принимать акты и (или) осуществлять </w:t>
      </w:r>
      <w:r w:rsidRPr="00586558">
        <w:rPr>
          <w:rFonts w:ascii="Times New Roman" w:hAnsi="Times New Roman"/>
          <w:sz w:val="28"/>
          <w:szCs w:val="28"/>
        </w:rPr>
        <w:lastRenderedPageBreak/>
        <w:t>действия (бездействие), которые приводят или могут привести к недопущению, ограничению, устранению конкуренции.</w:t>
      </w:r>
    </w:p>
    <w:p w14:paraId="3CC5D970" w14:textId="77777777" w:rsidR="00960E13" w:rsidRPr="00586558" w:rsidRDefault="00960E13" w:rsidP="00C60C0F">
      <w:pPr>
        <w:suppressAutoHyphens/>
        <w:spacing w:after="0" w:line="240" w:lineRule="auto"/>
        <w:ind w:firstLine="708"/>
        <w:jc w:val="both"/>
        <w:rPr>
          <w:rFonts w:ascii="Times New Roman" w:hAnsi="Times New Roman"/>
          <w:sz w:val="28"/>
          <w:szCs w:val="28"/>
        </w:rPr>
      </w:pPr>
      <w:r w:rsidRPr="00586558">
        <w:rPr>
          <w:rFonts w:ascii="Times New Roman" w:hAnsi="Times New Roman"/>
          <w:sz w:val="28"/>
          <w:szCs w:val="28"/>
        </w:rPr>
        <w:t>При этом статьей 39.1 Закона «О защите конкуренции» в целях оперативного пресечения нарушений предусмотрена процедура выдачи органу власти предупреждения о прекращении нарушения статьи 15, в случае своевременного исполнения которого виновные должностные лица органа власти освобождаются от административной ответственности за совершенные нарушения.</w:t>
      </w:r>
    </w:p>
    <w:p w14:paraId="0D33652C" w14:textId="77777777" w:rsidR="00960E13" w:rsidRPr="00586558" w:rsidRDefault="00960E13" w:rsidP="00C60C0F">
      <w:pPr>
        <w:suppressAutoHyphens/>
        <w:spacing w:after="0" w:line="240" w:lineRule="auto"/>
        <w:ind w:firstLine="708"/>
        <w:jc w:val="both"/>
        <w:rPr>
          <w:rFonts w:ascii="Times New Roman" w:hAnsi="Times New Roman"/>
          <w:sz w:val="28"/>
          <w:szCs w:val="28"/>
        </w:rPr>
      </w:pPr>
      <w:r w:rsidRPr="00586558">
        <w:rPr>
          <w:rFonts w:ascii="Times New Roman" w:hAnsi="Times New Roman"/>
          <w:sz w:val="28"/>
          <w:szCs w:val="28"/>
        </w:rPr>
        <w:t>Применение Курским УФАС России превентивной процедуры выдачи предупреждений позволило эффективно устранить выявленные нарушения антимонопольного законодательства со стороны органов исполнительной власти и местного самоуправления Курской области без возбуждения административных дел.</w:t>
      </w:r>
    </w:p>
    <w:p w14:paraId="00B365FC" w14:textId="329CDAA3" w:rsidR="00586558" w:rsidRPr="00586558" w:rsidRDefault="00586558" w:rsidP="00586558">
      <w:pPr>
        <w:suppressAutoHyphens/>
        <w:spacing w:after="0" w:line="240" w:lineRule="auto"/>
        <w:ind w:firstLine="709"/>
        <w:jc w:val="both"/>
        <w:rPr>
          <w:rFonts w:ascii="Times New Roman" w:hAnsi="Times New Roman"/>
          <w:sz w:val="28"/>
          <w:szCs w:val="28"/>
        </w:rPr>
      </w:pPr>
      <w:r w:rsidRPr="00586558">
        <w:rPr>
          <w:rFonts w:ascii="Times New Roman" w:hAnsi="Times New Roman"/>
          <w:sz w:val="28"/>
          <w:szCs w:val="28"/>
        </w:rPr>
        <w:t xml:space="preserve">Всего в 2020 году Курским УФАС России выдано 24 предупреждения органам власти и местного самоуправления о прекращении нарушений статьи 15 Закона </w:t>
      </w:r>
      <w:r w:rsidR="0027001E">
        <w:rPr>
          <w:rFonts w:ascii="Times New Roman" w:hAnsi="Times New Roman"/>
          <w:sz w:val="28"/>
          <w:szCs w:val="28"/>
        </w:rPr>
        <w:t>«О</w:t>
      </w:r>
      <w:r w:rsidRPr="00586558">
        <w:rPr>
          <w:rFonts w:ascii="Times New Roman" w:hAnsi="Times New Roman"/>
          <w:sz w:val="28"/>
          <w:szCs w:val="28"/>
        </w:rPr>
        <w:t xml:space="preserve"> защите конкуренции</w:t>
      </w:r>
      <w:r w:rsidR="0027001E">
        <w:rPr>
          <w:rFonts w:ascii="Times New Roman" w:hAnsi="Times New Roman"/>
          <w:sz w:val="28"/>
          <w:szCs w:val="28"/>
        </w:rPr>
        <w:t>»</w:t>
      </w:r>
      <w:r w:rsidRPr="00586558">
        <w:rPr>
          <w:rFonts w:ascii="Times New Roman" w:hAnsi="Times New Roman"/>
          <w:sz w:val="28"/>
          <w:szCs w:val="28"/>
        </w:rPr>
        <w:t>, 23 из них были исполнены в установленные сроки, 1 предупреждение не исполнено, в связи с чем Курским УФАС возбуждено дело о нарушении антимонопольного законодательства в отношении администрации г. Курска</w:t>
      </w:r>
      <w:r w:rsidR="005843A2">
        <w:rPr>
          <w:rFonts w:ascii="Times New Roman" w:hAnsi="Times New Roman"/>
          <w:sz w:val="28"/>
          <w:szCs w:val="28"/>
        </w:rPr>
        <w:t>:</w:t>
      </w:r>
      <w:r w:rsidRPr="00586558">
        <w:rPr>
          <w:rFonts w:ascii="Times New Roman" w:hAnsi="Times New Roman"/>
          <w:sz w:val="28"/>
          <w:szCs w:val="28"/>
        </w:rPr>
        <w:t xml:space="preserve"> выдано предписание о прекращении нарушения, которое было исполнено.</w:t>
      </w:r>
    </w:p>
    <w:p w14:paraId="2498C89D" w14:textId="39A6B2EE" w:rsidR="00586558" w:rsidRDefault="00586558" w:rsidP="00586558">
      <w:pPr>
        <w:suppressAutoHyphens/>
        <w:spacing w:after="0" w:line="240" w:lineRule="auto"/>
        <w:ind w:firstLine="709"/>
        <w:jc w:val="both"/>
        <w:rPr>
          <w:rFonts w:ascii="Times New Roman" w:hAnsi="Times New Roman"/>
          <w:sz w:val="28"/>
          <w:szCs w:val="28"/>
        </w:rPr>
      </w:pPr>
      <w:r w:rsidRPr="00586558">
        <w:rPr>
          <w:rFonts w:ascii="Times New Roman" w:hAnsi="Times New Roman"/>
          <w:sz w:val="28"/>
          <w:szCs w:val="28"/>
        </w:rPr>
        <w:t xml:space="preserve">Наибольшее количество нарушений требований статьи 15 Закона </w:t>
      </w:r>
      <w:r w:rsidR="002D4955">
        <w:rPr>
          <w:rFonts w:ascii="Times New Roman" w:hAnsi="Times New Roman"/>
          <w:sz w:val="28"/>
          <w:szCs w:val="28"/>
        </w:rPr>
        <w:t>«О</w:t>
      </w:r>
      <w:r w:rsidRPr="00586558">
        <w:rPr>
          <w:rFonts w:ascii="Times New Roman" w:hAnsi="Times New Roman"/>
          <w:sz w:val="28"/>
          <w:szCs w:val="28"/>
        </w:rPr>
        <w:t xml:space="preserve"> защите конкуренции</w:t>
      </w:r>
      <w:r w:rsidR="002D4955">
        <w:rPr>
          <w:rFonts w:ascii="Times New Roman" w:hAnsi="Times New Roman"/>
          <w:sz w:val="28"/>
          <w:szCs w:val="28"/>
        </w:rPr>
        <w:t>»</w:t>
      </w:r>
      <w:r w:rsidRPr="00586558">
        <w:rPr>
          <w:rFonts w:ascii="Times New Roman" w:hAnsi="Times New Roman"/>
          <w:sz w:val="28"/>
          <w:szCs w:val="28"/>
        </w:rPr>
        <w:t xml:space="preserve"> в рассматриваемый период, как и в предыдущем году, выявлено в сфере предоставления прав на объекты недвижимости (в т.ч. земельные участки), иное имущество, находящееся в муниципальной собственности), наделения хозяйствующих субъектов полномочиями органов власти.  </w:t>
      </w:r>
    </w:p>
    <w:p w14:paraId="7DCC478E" w14:textId="3EFA691E" w:rsidR="00960E13" w:rsidRPr="00586558" w:rsidRDefault="00960E13" w:rsidP="00586558">
      <w:pPr>
        <w:suppressAutoHyphens/>
        <w:spacing w:after="0" w:line="240" w:lineRule="auto"/>
        <w:ind w:firstLine="709"/>
        <w:jc w:val="both"/>
        <w:rPr>
          <w:rFonts w:ascii="Times New Roman" w:hAnsi="Times New Roman"/>
          <w:sz w:val="28"/>
          <w:szCs w:val="28"/>
        </w:rPr>
      </w:pPr>
      <w:r w:rsidRPr="00586558">
        <w:rPr>
          <w:rFonts w:ascii="Times New Roman" w:hAnsi="Times New Roman"/>
          <w:sz w:val="28"/>
          <w:szCs w:val="28"/>
        </w:rPr>
        <w:t xml:space="preserve">Как и в прошлом отчетном периоде, значительная часть выявленных нарушений статьи 15 Закона </w:t>
      </w:r>
      <w:r w:rsidR="00082A2E" w:rsidRPr="00586558">
        <w:rPr>
          <w:rFonts w:ascii="Times New Roman" w:hAnsi="Times New Roman"/>
          <w:sz w:val="28"/>
          <w:szCs w:val="28"/>
        </w:rPr>
        <w:t>«О</w:t>
      </w:r>
      <w:r w:rsidRPr="00586558">
        <w:rPr>
          <w:rFonts w:ascii="Times New Roman" w:hAnsi="Times New Roman"/>
          <w:sz w:val="28"/>
          <w:szCs w:val="28"/>
        </w:rPr>
        <w:t xml:space="preserve"> защите конкуренции</w:t>
      </w:r>
      <w:r w:rsidR="00082A2E" w:rsidRPr="00586558">
        <w:rPr>
          <w:rFonts w:ascii="Times New Roman" w:hAnsi="Times New Roman"/>
          <w:sz w:val="28"/>
          <w:szCs w:val="28"/>
        </w:rPr>
        <w:t>»</w:t>
      </w:r>
      <w:r w:rsidRPr="00586558">
        <w:rPr>
          <w:rFonts w:ascii="Times New Roman" w:hAnsi="Times New Roman"/>
          <w:sz w:val="28"/>
          <w:szCs w:val="28"/>
        </w:rPr>
        <w:t xml:space="preserve"> приходится на долю органов местного самоуправления (</w:t>
      </w:r>
      <w:r w:rsidR="00586558" w:rsidRPr="00586558">
        <w:rPr>
          <w:rFonts w:ascii="Times New Roman" w:hAnsi="Times New Roman"/>
          <w:sz w:val="28"/>
          <w:szCs w:val="28"/>
        </w:rPr>
        <w:t xml:space="preserve">в 2020 году – 67 %, в 2019 </w:t>
      </w:r>
      <w:r w:rsidR="005843A2">
        <w:rPr>
          <w:rFonts w:ascii="Times New Roman" w:hAnsi="Times New Roman"/>
          <w:sz w:val="28"/>
          <w:szCs w:val="28"/>
        </w:rPr>
        <w:t>–</w:t>
      </w:r>
      <w:r w:rsidR="00586558" w:rsidRPr="00586558">
        <w:rPr>
          <w:rFonts w:ascii="Times New Roman" w:hAnsi="Times New Roman"/>
          <w:sz w:val="28"/>
          <w:szCs w:val="28"/>
        </w:rPr>
        <w:t xml:space="preserve"> </w:t>
      </w:r>
      <w:r w:rsidRPr="00586558">
        <w:rPr>
          <w:rFonts w:ascii="Times New Roman" w:hAnsi="Times New Roman"/>
          <w:sz w:val="28"/>
          <w:szCs w:val="28"/>
        </w:rPr>
        <w:t>82</w:t>
      </w:r>
      <w:r w:rsidR="005843A2">
        <w:rPr>
          <w:rFonts w:ascii="Times New Roman" w:hAnsi="Times New Roman"/>
          <w:sz w:val="28"/>
          <w:szCs w:val="28"/>
        </w:rPr>
        <w:t xml:space="preserve"> </w:t>
      </w:r>
      <w:r w:rsidRPr="00586558">
        <w:rPr>
          <w:rFonts w:ascii="Times New Roman" w:hAnsi="Times New Roman"/>
          <w:sz w:val="28"/>
          <w:szCs w:val="28"/>
        </w:rPr>
        <w:t xml:space="preserve">%, в 2018 году </w:t>
      </w:r>
      <w:r w:rsidR="002D4955">
        <w:rPr>
          <w:rFonts w:ascii="Times New Roman" w:hAnsi="Times New Roman"/>
          <w:sz w:val="28"/>
          <w:szCs w:val="28"/>
        </w:rPr>
        <w:t>–</w:t>
      </w:r>
      <w:r w:rsidRPr="00586558">
        <w:rPr>
          <w:rFonts w:ascii="Times New Roman" w:hAnsi="Times New Roman"/>
          <w:sz w:val="28"/>
          <w:szCs w:val="28"/>
        </w:rPr>
        <w:t xml:space="preserve"> 89</w:t>
      </w:r>
      <w:r w:rsidR="002D4955">
        <w:rPr>
          <w:rFonts w:ascii="Times New Roman" w:hAnsi="Times New Roman"/>
          <w:sz w:val="28"/>
          <w:szCs w:val="28"/>
        </w:rPr>
        <w:t xml:space="preserve"> </w:t>
      </w:r>
      <w:r w:rsidRPr="00586558">
        <w:rPr>
          <w:rFonts w:ascii="Times New Roman" w:hAnsi="Times New Roman"/>
          <w:sz w:val="28"/>
          <w:szCs w:val="28"/>
        </w:rPr>
        <w:t xml:space="preserve">%). </w:t>
      </w:r>
    </w:p>
    <w:p w14:paraId="20E21796" w14:textId="77777777" w:rsidR="00960E13" w:rsidRPr="00586558" w:rsidRDefault="00960E13" w:rsidP="00586558">
      <w:pPr>
        <w:suppressAutoHyphens/>
        <w:spacing w:after="0" w:line="240" w:lineRule="auto"/>
        <w:ind w:firstLine="709"/>
        <w:jc w:val="both"/>
        <w:rPr>
          <w:rFonts w:ascii="Times New Roman" w:hAnsi="Times New Roman"/>
          <w:sz w:val="28"/>
          <w:szCs w:val="28"/>
        </w:rPr>
      </w:pPr>
      <w:r w:rsidRPr="00586558">
        <w:rPr>
          <w:rFonts w:ascii="Times New Roman" w:hAnsi="Times New Roman"/>
          <w:sz w:val="28"/>
          <w:szCs w:val="28"/>
        </w:rPr>
        <w:t>В качестве примеров исполненных в добровольном порядке предупреждений о прекращении антиконкурентных действий (бездействия) или об отмене (изменении) актов, нарушающих антимонопольное законодательство, можно привести следующие.</w:t>
      </w:r>
    </w:p>
    <w:p w14:paraId="3A30301C" w14:textId="77777777" w:rsidR="00586558" w:rsidRPr="00586558" w:rsidRDefault="00586558" w:rsidP="00586558">
      <w:pPr>
        <w:suppressAutoHyphens/>
        <w:spacing w:after="0" w:line="240" w:lineRule="auto"/>
        <w:ind w:firstLine="709"/>
        <w:jc w:val="both"/>
        <w:rPr>
          <w:rFonts w:ascii="Times New Roman" w:eastAsia="Times New Roman" w:hAnsi="Times New Roman"/>
          <w:sz w:val="28"/>
          <w:szCs w:val="28"/>
          <w:lang w:eastAsia="ru-RU"/>
        </w:rPr>
      </w:pPr>
      <w:r w:rsidRPr="00586558">
        <w:rPr>
          <w:rFonts w:ascii="Times New Roman" w:eastAsia="Times New Roman" w:hAnsi="Times New Roman"/>
          <w:sz w:val="28"/>
          <w:szCs w:val="28"/>
          <w:lang w:eastAsia="ru-RU"/>
        </w:rPr>
        <w:t>Комитетом транспорта и автомобильных дорог Курской области исполнены 4 предупреждения о прекращении нарушений ст. 15 ФЗ «О защите конкуренции», выразившихся в заключении договоров на перевозку пассажиров и багажа по нерегулируемым тарифам без торгов (проведены торги).</w:t>
      </w:r>
    </w:p>
    <w:p w14:paraId="65B26382" w14:textId="77777777" w:rsidR="00586558" w:rsidRPr="00586558" w:rsidRDefault="00586558" w:rsidP="00586558">
      <w:pPr>
        <w:suppressAutoHyphens/>
        <w:spacing w:after="0" w:line="240" w:lineRule="auto"/>
        <w:ind w:firstLine="709"/>
        <w:jc w:val="both"/>
        <w:rPr>
          <w:rFonts w:ascii="Times New Roman" w:eastAsia="Times New Roman" w:hAnsi="Times New Roman"/>
          <w:sz w:val="28"/>
          <w:szCs w:val="28"/>
          <w:lang w:eastAsia="ru-RU"/>
        </w:rPr>
      </w:pPr>
      <w:r w:rsidRPr="00586558">
        <w:rPr>
          <w:rFonts w:ascii="Times New Roman" w:eastAsia="Times New Roman" w:hAnsi="Times New Roman"/>
          <w:sz w:val="28"/>
          <w:szCs w:val="28"/>
          <w:lang w:eastAsia="ru-RU"/>
        </w:rPr>
        <w:t>Комитетом ЖКХ и ТЭК Курской области исполнены 6 предупреждений о прекращении нарушений ст. 15 ФЗ «О защите конкуренции», выразившихся в</w:t>
      </w:r>
      <w:r w:rsidRPr="00586558">
        <w:rPr>
          <w:rFonts w:ascii="Times New Roman" w:hAnsi="Times New Roman"/>
          <w:sz w:val="28"/>
          <w:szCs w:val="28"/>
        </w:rPr>
        <w:t xml:space="preserve"> н</w:t>
      </w:r>
      <w:r w:rsidRPr="00586558">
        <w:rPr>
          <w:rFonts w:ascii="Times New Roman" w:eastAsia="Times New Roman" w:hAnsi="Times New Roman"/>
          <w:sz w:val="28"/>
          <w:szCs w:val="28"/>
          <w:lang w:eastAsia="ru-RU"/>
        </w:rPr>
        <w:t xml:space="preserve">епроведении предварительного отбора для включения в реестр квалифицированных подрядных организаций для проведения капремонта (проведены </w:t>
      </w:r>
      <w:proofErr w:type="spellStart"/>
      <w:r w:rsidRPr="00586558">
        <w:rPr>
          <w:rFonts w:ascii="Times New Roman" w:eastAsia="Times New Roman" w:hAnsi="Times New Roman"/>
          <w:sz w:val="28"/>
          <w:szCs w:val="28"/>
          <w:lang w:eastAsia="ru-RU"/>
        </w:rPr>
        <w:t>предотборы</w:t>
      </w:r>
      <w:proofErr w:type="spellEnd"/>
      <w:r w:rsidRPr="00586558">
        <w:rPr>
          <w:rFonts w:ascii="Times New Roman" w:eastAsia="Times New Roman" w:hAnsi="Times New Roman"/>
          <w:sz w:val="28"/>
          <w:szCs w:val="28"/>
          <w:lang w:eastAsia="ru-RU"/>
        </w:rPr>
        <w:t>).</w:t>
      </w:r>
    </w:p>
    <w:p w14:paraId="07A05B0E" w14:textId="279F896E" w:rsidR="00586558" w:rsidRPr="00586558" w:rsidRDefault="00586558" w:rsidP="00586558">
      <w:pPr>
        <w:suppressAutoHyphens/>
        <w:spacing w:after="0" w:line="240" w:lineRule="auto"/>
        <w:ind w:firstLine="709"/>
        <w:jc w:val="both"/>
        <w:rPr>
          <w:rFonts w:ascii="Times New Roman" w:eastAsia="Times New Roman" w:hAnsi="Times New Roman"/>
          <w:sz w:val="28"/>
          <w:szCs w:val="28"/>
          <w:lang w:eastAsia="ru-RU"/>
        </w:rPr>
      </w:pPr>
      <w:r w:rsidRPr="00586558">
        <w:rPr>
          <w:rFonts w:ascii="Times New Roman" w:eastAsia="Times New Roman" w:hAnsi="Times New Roman"/>
          <w:sz w:val="28"/>
          <w:szCs w:val="28"/>
          <w:lang w:eastAsia="ru-RU"/>
        </w:rPr>
        <w:t>Администрацией г. Льгов</w:t>
      </w:r>
      <w:r w:rsidR="002D4955">
        <w:rPr>
          <w:rFonts w:ascii="Times New Roman" w:eastAsia="Times New Roman" w:hAnsi="Times New Roman"/>
          <w:sz w:val="28"/>
          <w:szCs w:val="28"/>
          <w:lang w:eastAsia="ru-RU"/>
        </w:rPr>
        <w:t>а</w:t>
      </w:r>
      <w:r w:rsidRPr="00586558">
        <w:rPr>
          <w:rFonts w:ascii="Times New Roman" w:eastAsia="Times New Roman" w:hAnsi="Times New Roman"/>
          <w:sz w:val="28"/>
          <w:szCs w:val="28"/>
          <w:lang w:eastAsia="ru-RU"/>
        </w:rPr>
        <w:t xml:space="preserve"> Курской области, </w:t>
      </w:r>
      <w:r>
        <w:rPr>
          <w:rFonts w:ascii="Times New Roman" w:eastAsia="Times New Roman" w:hAnsi="Times New Roman"/>
          <w:sz w:val="28"/>
          <w:szCs w:val="28"/>
          <w:lang w:eastAsia="ru-RU"/>
        </w:rPr>
        <w:t>к</w:t>
      </w:r>
      <w:r w:rsidRPr="00586558">
        <w:rPr>
          <w:rFonts w:ascii="Times New Roman" w:eastAsia="Times New Roman" w:hAnsi="Times New Roman"/>
          <w:sz w:val="28"/>
          <w:szCs w:val="28"/>
          <w:lang w:eastAsia="ru-RU"/>
        </w:rPr>
        <w:t>омитетом по управлению муниципальным имуществом г.</w:t>
      </w:r>
      <w:r>
        <w:rPr>
          <w:rFonts w:ascii="Times New Roman" w:eastAsia="Times New Roman" w:hAnsi="Times New Roman"/>
          <w:sz w:val="28"/>
          <w:szCs w:val="28"/>
          <w:lang w:eastAsia="ru-RU"/>
        </w:rPr>
        <w:t xml:space="preserve"> </w:t>
      </w:r>
      <w:r w:rsidRPr="00586558">
        <w:rPr>
          <w:rFonts w:ascii="Times New Roman" w:eastAsia="Times New Roman" w:hAnsi="Times New Roman"/>
          <w:sz w:val="28"/>
          <w:szCs w:val="28"/>
          <w:lang w:eastAsia="ru-RU"/>
        </w:rPr>
        <w:t>Курска, Администрацией г.</w:t>
      </w:r>
      <w:r>
        <w:rPr>
          <w:rFonts w:ascii="Times New Roman" w:eastAsia="Times New Roman" w:hAnsi="Times New Roman"/>
          <w:sz w:val="28"/>
          <w:szCs w:val="28"/>
          <w:lang w:eastAsia="ru-RU"/>
        </w:rPr>
        <w:t xml:space="preserve"> </w:t>
      </w:r>
      <w:r w:rsidRPr="00586558">
        <w:rPr>
          <w:rFonts w:ascii="Times New Roman" w:eastAsia="Times New Roman" w:hAnsi="Times New Roman"/>
          <w:sz w:val="28"/>
          <w:szCs w:val="28"/>
          <w:lang w:eastAsia="ru-RU"/>
        </w:rPr>
        <w:t xml:space="preserve">Железногорска, Администрацией </w:t>
      </w:r>
      <w:proofErr w:type="spellStart"/>
      <w:r w:rsidRPr="00586558">
        <w:rPr>
          <w:rFonts w:ascii="Times New Roman" w:eastAsia="Times New Roman" w:hAnsi="Times New Roman"/>
          <w:sz w:val="28"/>
          <w:szCs w:val="28"/>
          <w:lang w:eastAsia="ru-RU"/>
        </w:rPr>
        <w:t>Чермошнянского</w:t>
      </w:r>
      <w:proofErr w:type="spellEnd"/>
      <w:r w:rsidRPr="00586558">
        <w:rPr>
          <w:rFonts w:ascii="Times New Roman" w:eastAsia="Times New Roman" w:hAnsi="Times New Roman"/>
          <w:sz w:val="28"/>
          <w:szCs w:val="28"/>
          <w:lang w:eastAsia="ru-RU"/>
        </w:rPr>
        <w:t xml:space="preserve"> сельсовета Медвенского района Курской области в рамках исполнения предупреждений Курского УФАС устранены </w:t>
      </w:r>
      <w:r w:rsidRPr="00586558">
        <w:rPr>
          <w:rFonts w:ascii="Times New Roman" w:eastAsia="Times New Roman" w:hAnsi="Times New Roman"/>
          <w:sz w:val="28"/>
          <w:szCs w:val="28"/>
          <w:lang w:eastAsia="ru-RU"/>
        </w:rPr>
        <w:lastRenderedPageBreak/>
        <w:t>нарушения антимонопольного законодательства при предоставлении в собственность (пользование) хозяйствующим субъектам земельных участков.</w:t>
      </w:r>
    </w:p>
    <w:p w14:paraId="2DD1DFFC" w14:textId="65CE5636" w:rsidR="00586558" w:rsidRPr="00586558" w:rsidRDefault="00586558" w:rsidP="00586558">
      <w:pPr>
        <w:suppressAutoHyphens/>
        <w:spacing w:after="0" w:line="240" w:lineRule="auto"/>
        <w:ind w:firstLine="709"/>
        <w:jc w:val="both"/>
        <w:rPr>
          <w:rFonts w:ascii="Times New Roman" w:eastAsia="Times New Roman" w:hAnsi="Times New Roman"/>
          <w:sz w:val="28"/>
          <w:szCs w:val="28"/>
          <w:lang w:eastAsia="ru-RU"/>
        </w:rPr>
      </w:pPr>
      <w:r w:rsidRPr="00586558">
        <w:rPr>
          <w:rFonts w:ascii="Times New Roman" w:eastAsia="Times New Roman" w:hAnsi="Times New Roman"/>
          <w:sz w:val="28"/>
          <w:szCs w:val="28"/>
          <w:lang w:eastAsia="ru-RU"/>
        </w:rPr>
        <w:t>Комитетом региональной безопасности Курской области,</w:t>
      </w:r>
      <w:r w:rsidRPr="00586558">
        <w:rPr>
          <w:rFonts w:ascii="Times New Roman" w:hAnsi="Times New Roman"/>
          <w:sz w:val="28"/>
          <w:szCs w:val="28"/>
        </w:rPr>
        <w:t xml:space="preserve"> </w:t>
      </w:r>
      <w:r w:rsidR="002D4955">
        <w:rPr>
          <w:rFonts w:ascii="Times New Roman" w:hAnsi="Times New Roman"/>
          <w:sz w:val="28"/>
          <w:szCs w:val="28"/>
        </w:rPr>
        <w:t>к</w:t>
      </w:r>
      <w:r w:rsidRPr="00586558">
        <w:rPr>
          <w:rFonts w:ascii="Times New Roman" w:eastAsia="Times New Roman" w:hAnsi="Times New Roman"/>
          <w:sz w:val="28"/>
          <w:szCs w:val="28"/>
          <w:lang w:eastAsia="ru-RU"/>
        </w:rPr>
        <w:t>омитетом соцобеспечения, материнства и детства Курской области устранены нарушения антимонопольного законодательства в форме создания дискриминационных условий предпринимательской деятельности для хозяйствующих субъектов.</w:t>
      </w:r>
    </w:p>
    <w:p w14:paraId="1787C85A" w14:textId="6B18BA36" w:rsidR="00960E13" w:rsidRPr="00586558" w:rsidRDefault="00960E13" w:rsidP="00C60C0F">
      <w:pPr>
        <w:suppressAutoHyphens/>
        <w:spacing w:after="0" w:line="240" w:lineRule="auto"/>
        <w:ind w:firstLine="708"/>
        <w:jc w:val="both"/>
        <w:rPr>
          <w:rFonts w:ascii="Times New Roman" w:hAnsi="Times New Roman"/>
          <w:sz w:val="28"/>
          <w:szCs w:val="28"/>
        </w:rPr>
      </w:pPr>
      <w:r w:rsidRPr="00586558">
        <w:rPr>
          <w:rFonts w:ascii="Times New Roman" w:hAnsi="Times New Roman"/>
          <w:sz w:val="28"/>
          <w:szCs w:val="28"/>
        </w:rPr>
        <w:t>Согласно ч. 7 ст. 39.1 ФЗ «О защите конкуренции» при условии выполнения предупреждения дело о нарушении антимонопольного законодательства не возбуждается и лицо, выполнившее предупреждение, не подлежит административной ответственности за нарушение антимонопольного законодательства в связи с его устранением.</w:t>
      </w:r>
    </w:p>
    <w:p w14:paraId="4F1DE06A" w14:textId="37134729" w:rsidR="00960E13" w:rsidRPr="00586558" w:rsidRDefault="00960E13" w:rsidP="00C60C0F">
      <w:pPr>
        <w:suppressAutoHyphens/>
        <w:spacing w:after="0" w:line="240" w:lineRule="auto"/>
        <w:ind w:firstLine="709"/>
        <w:jc w:val="both"/>
        <w:rPr>
          <w:rFonts w:ascii="Times New Roman" w:hAnsi="Times New Roman"/>
          <w:sz w:val="28"/>
          <w:szCs w:val="28"/>
        </w:rPr>
      </w:pPr>
      <w:r w:rsidRPr="00586558">
        <w:rPr>
          <w:rFonts w:ascii="Times New Roman" w:hAnsi="Times New Roman"/>
          <w:sz w:val="28"/>
          <w:szCs w:val="28"/>
        </w:rPr>
        <w:t>Курским УФАС России регулярно проводится анализ правовых актов органов законодательной и исполнительной власти Курской области и органов местного самоуправления на предмет их соответствия антимонопольному законодательству.</w:t>
      </w:r>
    </w:p>
    <w:p w14:paraId="4837136E" w14:textId="77777777" w:rsidR="00960E13" w:rsidRPr="00586558" w:rsidRDefault="00960E13" w:rsidP="00C60C0F">
      <w:pPr>
        <w:suppressAutoHyphens/>
        <w:spacing w:after="0" w:line="240" w:lineRule="auto"/>
        <w:ind w:firstLine="709"/>
        <w:jc w:val="both"/>
        <w:rPr>
          <w:rFonts w:ascii="Times New Roman" w:hAnsi="Times New Roman"/>
          <w:sz w:val="28"/>
          <w:szCs w:val="28"/>
        </w:rPr>
      </w:pPr>
      <w:r w:rsidRPr="00586558">
        <w:rPr>
          <w:rFonts w:ascii="Times New Roman" w:hAnsi="Times New Roman"/>
          <w:sz w:val="28"/>
          <w:szCs w:val="28"/>
        </w:rPr>
        <w:t xml:space="preserve">Нормативных правовых актов законодательного органа субъекта Российской Федерации - Курской областной Думы, противоречащих требованиям антимонопольного законодательства, в отчетном периоде Курским УФАС России не выявлено. </w:t>
      </w:r>
    </w:p>
    <w:p w14:paraId="4EC3C47A" w14:textId="3E20EE62" w:rsidR="00586558" w:rsidRDefault="00586558" w:rsidP="00C60C0F">
      <w:pPr>
        <w:suppressAutoHyphens/>
        <w:spacing w:after="0" w:line="240" w:lineRule="auto"/>
        <w:ind w:firstLine="708"/>
        <w:jc w:val="both"/>
        <w:rPr>
          <w:rFonts w:ascii="Times New Roman" w:hAnsi="Times New Roman"/>
          <w:sz w:val="28"/>
          <w:szCs w:val="28"/>
        </w:rPr>
      </w:pPr>
      <w:r w:rsidRPr="00586558">
        <w:rPr>
          <w:rFonts w:ascii="Times New Roman" w:hAnsi="Times New Roman"/>
          <w:sz w:val="28"/>
          <w:szCs w:val="28"/>
        </w:rPr>
        <w:t>В 2020 году Курским УФАС России было рассмотрено 99 нормативных и ненормативных акт</w:t>
      </w:r>
      <w:r w:rsidR="002D4955">
        <w:rPr>
          <w:rFonts w:ascii="Times New Roman" w:hAnsi="Times New Roman"/>
          <w:sz w:val="28"/>
          <w:szCs w:val="28"/>
        </w:rPr>
        <w:t>ов</w:t>
      </w:r>
      <w:r w:rsidRPr="00586558">
        <w:rPr>
          <w:rFonts w:ascii="Times New Roman" w:hAnsi="Times New Roman"/>
          <w:sz w:val="28"/>
          <w:szCs w:val="28"/>
        </w:rPr>
        <w:t xml:space="preserve"> органов исполнительной власти Курской области и органов местного самоуправления. Выявлено 11 актов, содержащих положения, которые могут привести к нарушению антимонопольного законодательства. </w:t>
      </w:r>
    </w:p>
    <w:p w14:paraId="39E07A69" w14:textId="77777777" w:rsidR="00586558" w:rsidRDefault="00586558" w:rsidP="00C60C0F">
      <w:pPr>
        <w:suppressAutoHyphens/>
        <w:spacing w:after="0" w:line="240" w:lineRule="auto"/>
        <w:ind w:firstLine="708"/>
        <w:jc w:val="both"/>
        <w:rPr>
          <w:rFonts w:ascii="Times New Roman" w:hAnsi="Times New Roman"/>
          <w:sz w:val="28"/>
          <w:szCs w:val="28"/>
        </w:rPr>
      </w:pPr>
      <w:r w:rsidRPr="00586558">
        <w:rPr>
          <w:rFonts w:ascii="Times New Roman" w:hAnsi="Times New Roman"/>
          <w:sz w:val="28"/>
          <w:szCs w:val="28"/>
        </w:rPr>
        <w:t>Замечания Курского УФАС России учтены в добровольном порядке без выдачи предписаний (в порядке исполнения предупреждений) в 9 актах, в порядке исполнения предписания – в 2 актах.</w:t>
      </w:r>
    </w:p>
    <w:p w14:paraId="4A9EC3A6" w14:textId="77777777" w:rsidR="00B87AD4" w:rsidRDefault="00B87AD4" w:rsidP="00C60C0F">
      <w:pPr>
        <w:suppressAutoHyphens/>
        <w:spacing w:after="0" w:line="240" w:lineRule="auto"/>
        <w:ind w:firstLine="709"/>
        <w:jc w:val="both"/>
        <w:rPr>
          <w:rFonts w:ascii="Times New Roman" w:hAnsi="Times New Roman"/>
          <w:b/>
          <w:sz w:val="28"/>
          <w:szCs w:val="28"/>
          <w:highlight w:val="yellow"/>
        </w:rPr>
      </w:pPr>
    </w:p>
    <w:p w14:paraId="4A45D76E" w14:textId="0130DD19" w:rsidR="00960E13" w:rsidRPr="008604F9" w:rsidRDefault="00960E13" w:rsidP="00C60C0F">
      <w:pPr>
        <w:suppressAutoHyphens/>
        <w:spacing w:after="0" w:line="240" w:lineRule="auto"/>
        <w:ind w:firstLine="709"/>
        <w:jc w:val="both"/>
        <w:rPr>
          <w:rFonts w:ascii="Times New Roman" w:hAnsi="Times New Roman"/>
          <w:sz w:val="28"/>
          <w:szCs w:val="28"/>
        </w:rPr>
      </w:pPr>
      <w:r w:rsidRPr="008604F9">
        <w:rPr>
          <w:rFonts w:ascii="Times New Roman" w:hAnsi="Times New Roman"/>
          <w:b/>
          <w:sz w:val="28"/>
          <w:szCs w:val="28"/>
        </w:rPr>
        <w:t>Соглашения и согласованные действия органов власти и хозяйствующих субъектов, ограничивающие конкуренцию</w:t>
      </w:r>
    </w:p>
    <w:p w14:paraId="7466707F" w14:textId="77777777" w:rsidR="00960E13" w:rsidRPr="008604F9" w:rsidRDefault="00960E13" w:rsidP="00C60C0F">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t xml:space="preserve">Одним из наиболее «тяжких» видов антиконкурентных деяний являются соглашения между органами государственной власти субъектов Российской Федерации, органами местного самоуправления и хозяйствующими субъектами, если такие соглашения приводят или могут привести к недопущению, ограничению, устранению конкуренции, в частности к повышению цен (тарифов), необоснованному установлению различных цен (тарифов) на один и тот же товар, разделу товарного рынка, ограничению доступа на товарный рынок или устранению с него хозяйствующих субъектов. Такие соглашения запрещены </w:t>
      </w:r>
      <w:r w:rsidRPr="008604F9">
        <w:rPr>
          <w:rFonts w:ascii="Times New Roman" w:hAnsi="Times New Roman"/>
          <w:bCs/>
          <w:sz w:val="28"/>
          <w:szCs w:val="28"/>
        </w:rPr>
        <w:t>статьей 16</w:t>
      </w:r>
      <w:r w:rsidRPr="008604F9">
        <w:rPr>
          <w:rFonts w:ascii="Times New Roman" w:hAnsi="Times New Roman"/>
          <w:sz w:val="28"/>
          <w:szCs w:val="28"/>
        </w:rPr>
        <w:t xml:space="preserve"> Закона </w:t>
      </w:r>
      <w:r w:rsidR="00821A19" w:rsidRPr="008604F9">
        <w:rPr>
          <w:rFonts w:ascii="Times New Roman" w:hAnsi="Times New Roman"/>
          <w:sz w:val="28"/>
          <w:szCs w:val="28"/>
        </w:rPr>
        <w:t>«</w:t>
      </w:r>
      <w:r w:rsidRPr="008604F9">
        <w:rPr>
          <w:rFonts w:ascii="Times New Roman" w:hAnsi="Times New Roman"/>
          <w:sz w:val="28"/>
          <w:szCs w:val="28"/>
        </w:rPr>
        <w:t>О защите конкуренции</w:t>
      </w:r>
      <w:r w:rsidR="00821A19" w:rsidRPr="008604F9">
        <w:rPr>
          <w:rFonts w:ascii="Times New Roman" w:hAnsi="Times New Roman"/>
          <w:sz w:val="28"/>
          <w:szCs w:val="28"/>
        </w:rPr>
        <w:t>»</w:t>
      </w:r>
      <w:r w:rsidRPr="008604F9">
        <w:rPr>
          <w:rFonts w:ascii="Times New Roman" w:hAnsi="Times New Roman"/>
          <w:sz w:val="28"/>
          <w:szCs w:val="28"/>
        </w:rPr>
        <w:t>.</w:t>
      </w:r>
    </w:p>
    <w:p w14:paraId="18F6BAAA" w14:textId="0667D831" w:rsidR="00960E13" w:rsidRPr="008604F9" w:rsidRDefault="00960E13" w:rsidP="00C60C0F">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t xml:space="preserve">В 2019 году Курским УФАС России выявлено </w:t>
      </w:r>
      <w:r w:rsidR="008604F9" w:rsidRPr="008604F9">
        <w:rPr>
          <w:rFonts w:ascii="Times New Roman" w:hAnsi="Times New Roman"/>
          <w:sz w:val="28"/>
          <w:szCs w:val="28"/>
        </w:rPr>
        <w:t>2</w:t>
      </w:r>
      <w:r w:rsidRPr="008604F9">
        <w:rPr>
          <w:rFonts w:ascii="Times New Roman" w:hAnsi="Times New Roman"/>
          <w:sz w:val="28"/>
          <w:szCs w:val="28"/>
        </w:rPr>
        <w:t xml:space="preserve"> нарушени</w:t>
      </w:r>
      <w:r w:rsidR="008604F9" w:rsidRPr="008604F9">
        <w:rPr>
          <w:rFonts w:ascii="Times New Roman" w:hAnsi="Times New Roman"/>
          <w:sz w:val="28"/>
          <w:szCs w:val="28"/>
        </w:rPr>
        <w:t>я</w:t>
      </w:r>
      <w:r w:rsidRPr="008604F9">
        <w:rPr>
          <w:rFonts w:ascii="Times New Roman" w:hAnsi="Times New Roman"/>
          <w:sz w:val="28"/>
          <w:szCs w:val="28"/>
        </w:rPr>
        <w:t xml:space="preserve"> требований статьи 16 Закона </w:t>
      </w:r>
      <w:r w:rsidR="002C376D" w:rsidRPr="008604F9">
        <w:rPr>
          <w:rFonts w:ascii="Times New Roman" w:hAnsi="Times New Roman"/>
          <w:sz w:val="28"/>
          <w:szCs w:val="28"/>
        </w:rPr>
        <w:t>«О</w:t>
      </w:r>
      <w:r w:rsidRPr="008604F9">
        <w:rPr>
          <w:rFonts w:ascii="Times New Roman" w:hAnsi="Times New Roman"/>
          <w:sz w:val="28"/>
          <w:szCs w:val="28"/>
        </w:rPr>
        <w:t xml:space="preserve"> защите конкуренции</w:t>
      </w:r>
      <w:r w:rsidR="002C376D" w:rsidRPr="008604F9">
        <w:rPr>
          <w:rFonts w:ascii="Times New Roman" w:hAnsi="Times New Roman"/>
          <w:sz w:val="28"/>
          <w:szCs w:val="28"/>
        </w:rPr>
        <w:t>»</w:t>
      </w:r>
      <w:r w:rsidRPr="008604F9">
        <w:rPr>
          <w:rFonts w:ascii="Times New Roman" w:hAnsi="Times New Roman"/>
          <w:sz w:val="28"/>
          <w:szCs w:val="28"/>
        </w:rPr>
        <w:t xml:space="preserve"> (</w:t>
      </w:r>
      <w:r w:rsidR="008604F9" w:rsidRPr="008604F9">
        <w:rPr>
          <w:rFonts w:ascii="Times New Roman" w:hAnsi="Times New Roman"/>
          <w:sz w:val="28"/>
          <w:szCs w:val="28"/>
        </w:rPr>
        <w:t xml:space="preserve">в 2019 году – 5 нарушений, </w:t>
      </w:r>
      <w:r w:rsidRPr="008604F9">
        <w:rPr>
          <w:rFonts w:ascii="Times New Roman" w:hAnsi="Times New Roman"/>
          <w:sz w:val="28"/>
          <w:szCs w:val="28"/>
        </w:rPr>
        <w:t xml:space="preserve">в 2018 году – 4 нарушения), выразившихся в заключении и реализации антиконкурентных соглашений (согласованных действий) между органами власти, местного самоуправления (организациями, осуществляющими функции органов власти) и хозяйствующими субъектами. </w:t>
      </w:r>
    </w:p>
    <w:p w14:paraId="5A80874A" w14:textId="3FBFB927" w:rsidR="008604F9" w:rsidRPr="008604F9" w:rsidRDefault="008604F9" w:rsidP="008604F9">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lastRenderedPageBreak/>
        <w:t>Решением Комиссии Курского УФАС по делу №046/01/16-21/2020, возбужденному по инициативе управления, Администрация г</w:t>
      </w:r>
      <w:r w:rsidR="002D4955">
        <w:rPr>
          <w:rFonts w:ascii="Times New Roman" w:hAnsi="Times New Roman"/>
          <w:sz w:val="28"/>
          <w:szCs w:val="28"/>
        </w:rPr>
        <w:t>.</w:t>
      </w:r>
      <w:r w:rsidRPr="008604F9">
        <w:rPr>
          <w:rFonts w:ascii="Times New Roman" w:hAnsi="Times New Roman"/>
          <w:sz w:val="28"/>
          <w:szCs w:val="28"/>
        </w:rPr>
        <w:t xml:space="preserve"> Курска и АО «Курский завод КПД</w:t>
      </w:r>
      <w:r w:rsidR="002D4955">
        <w:rPr>
          <w:rFonts w:ascii="Times New Roman" w:hAnsi="Times New Roman"/>
          <w:sz w:val="28"/>
          <w:szCs w:val="28"/>
        </w:rPr>
        <w:t xml:space="preserve"> имени А.Ф. Дериглазова</w:t>
      </w:r>
      <w:r w:rsidRPr="008604F9">
        <w:rPr>
          <w:rFonts w:ascii="Times New Roman" w:hAnsi="Times New Roman"/>
          <w:sz w:val="28"/>
          <w:szCs w:val="28"/>
        </w:rPr>
        <w:t>» признаны нарушившими статью 16 ФЗ «О защите конкуренции» путем  совершения хозяйствующим субъектом - АО «Курский завод КПД</w:t>
      </w:r>
      <w:r w:rsidR="002D4955">
        <w:rPr>
          <w:rFonts w:ascii="Times New Roman" w:hAnsi="Times New Roman"/>
          <w:sz w:val="28"/>
          <w:szCs w:val="28"/>
        </w:rPr>
        <w:t xml:space="preserve"> имени А.Ф. Дериглазова</w:t>
      </w:r>
      <w:r w:rsidRPr="008604F9">
        <w:rPr>
          <w:rFonts w:ascii="Times New Roman" w:hAnsi="Times New Roman"/>
          <w:sz w:val="28"/>
          <w:szCs w:val="28"/>
        </w:rPr>
        <w:t>» и органом местного самоуправления - Администрацией г. Курска совокупности последовательных, взаимосвязанных согласованных действий по строительству детского сада на ул. Подводников в микрорайоне Северный г. Курска, заранее определенным хозяйствующим субъектом – АО «Курский завод КПД</w:t>
      </w:r>
      <w:r w:rsidR="002D4955">
        <w:rPr>
          <w:rFonts w:ascii="Times New Roman" w:hAnsi="Times New Roman"/>
          <w:sz w:val="28"/>
          <w:szCs w:val="28"/>
        </w:rPr>
        <w:t xml:space="preserve"> имени А.Ф. Дериглазова</w:t>
      </w:r>
      <w:r w:rsidRPr="008604F9">
        <w:rPr>
          <w:rFonts w:ascii="Times New Roman" w:hAnsi="Times New Roman"/>
          <w:sz w:val="28"/>
          <w:szCs w:val="28"/>
        </w:rPr>
        <w:t xml:space="preserve">» на земельном участке, принадлежащем данному </w:t>
      </w:r>
      <w:proofErr w:type="spellStart"/>
      <w:r w:rsidRPr="008604F9">
        <w:rPr>
          <w:rFonts w:ascii="Times New Roman" w:hAnsi="Times New Roman"/>
          <w:sz w:val="28"/>
          <w:szCs w:val="28"/>
        </w:rPr>
        <w:t>хозсубъекту</w:t>
      </w:r>
      <w:proofErr w:type="spellEnd"/>
      <w:r w:rsidRPr="008604F9">
        <w:rPr>
          <w:rFonts w:ascii="Times New Roman" w:hAnsi="Times New Roman"/>
          <w:sz w:val="28"/>
          <w:szCs w:val="28"/>
        </w:rPr>
        <w:t xml:space="preserve">, и дальнейшему выкупу детского сада и земельного участка, на котором расположен объект капитального строительства, органом местного самоуправления – Администрацией г. Курска у этого </w:t>
      </w:r>
      <w:proofErr w:type="spellStart"/>
      <w:r w:rsidRPr="008604F9">
        <w:rPr>
          <w:rFonts w:ascii="Times New Roman" w:hAnsi="Times New Roman"/>
          <w:sz w:val="28"/>
          <w:szCs w:val="28"/>
        </w:rPr>
        <w:t>хозсубъекта</w:t>
      </w:r>
      <w:proofErr w:type="spellEnd"/>
      <w:r w:rsidRPr="008604F9">
        <w:rPr>
          <w:rFonts w:ascii="Times New Roman" w:hAnsi="Times New Roman"/>
          <w:sz w:val="28"/>
          <w:szCs w:val="28"/>
        </w:rPr>
        <w:t xml:space="preserve">, в целях избежания конкурентных процедур по отбору подрядчика для строительства детского сада для ликвидации муниципальной нужды в детских садах, под видом аукциона, в обход требований ст. 8, 24 Закона </w:t>
      </w:r>
      <w:r w:rsidR="005843A2">
        <w:rPr>
          <w:rFonts w:ascii="Times New Roman" w:hAnsi="Times New Roman"/>
          <w:sz w:val="28"/>
          <w:szCs w:val="28"/>
        </w:rPr>
        <w:t>«</w:t>
      </w:r>
      <w:r w:rsidRPr="008604F9">
        <w:rPr>
          <w:rFonts w:ascii="Times New Roman" w:hAnsi="Times New Roman"/>
          <w:sz w:val="28"/>
          <w:szCs w:val="28"/>
        </w:rPr>
        <w:t>О контрактной системе</w:t>
      </w:r>
      <w:r w:rsidR="005843A2">
        <w:rPr>
          <w:rFonts w:ascii="Times New Roman" w:hAnsi="Times New Roman"/>
          <w:sz w:val="28"/>
          <w:szCs w:val="28"/>
        </w:rPr>
        <w:t>»</w:t>
      </w:r>
      <w:r w:rsidRPr="008604F9">
        <w:rPr>
          <w:rFonts w:ascii="Times New Roman" w:hAnsi="Times New Roman"/>
          <w:sz w:val="28"/>
          <w:szCs w:val="28"/>
        </w:rPr>
        <w:t>, что привело к ограничению конкуренции на рынке строительства нежилых зданий (в том числе образовательных учреждений) г.Курска, а именно: к созданию необоснованных преимущественных условий предпринимательской деятельности АО «Курский завод КПД</w:t>
      </w:r>
      <w:r w:rsidR="002D4955">
        <w:rPr>
          <w:rFonts w:ascii="Times New Roman" w:hAnsi="Times New Roman"/>
          <w:sz w:val="28"/>
          <w:szCs w:val="28"/>
        </w:rPr>
        <w:t xml:space="preserve"> имени А.Ф. Дериглазова</w:t>
      </w:r>
      <w:r w:rsidRPr="008604F9">
        <w:rPr>
          <w:rFonts w:ascii="Times New Roman" w:hAnsi="Times New Roman"/>
          <w:sz w:val="28"/>
          <w:szCs w:val="28"/>
        </w:rPr>
        <w:t>»; устранению конкуренции, в частности  ограничению доступа на товарный рынок строительства нежилых зданий (в том числе зданий образовательных учреждений) г. Курска иных  хозяйствующих субъектов; исключению возможности экономии средств бюджета, выделенных на реализацию Национального проекта.</w:t>
      </w:r>
    </w:p>
    <w:p w14:paraId="0FD31400" w14:textId="77777777" w:rsidR="008604F9" w:rsidRPr="008604F9" w:rsidRDefault="008604F9" w:rsidP="008604F9">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t>В связи с окончанием нарушения на дату принятия решения по делу предписание о прекращении нарушения не выдавалось. В настоящее время осуществляются административные процедуры по привлечению виновных лиц к административной ответственности.</w:t>
      </w:r>
    </w:p>
    <w:p w14:paraId="2FB30FFB" w14:textId="77777777" w:rsidR="008604F9" w:rsidRPr="008604F9" w:rsidRDefault="008604F9" w:rsidP="008604F9">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t xml:space="preserve">Вместе с тем, решение Курского УФАС России по делу обжаловано в судебном порядке, в настоящее время дело рассматривается в Арбитражном суде Курской области.  </w:t>
      </w:r>
    </w:p>
    <w:p w14:paraId="4C052FE9" w14:textId="2267B9DC" w:rsidR="008604F9" w:rsidRPr="008604F9" w:rsidRDefault="008604F9" w:rsidP="008604F9">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t>В 2019</w:t>
      </w:r>
      <w:r w:rsidR="0017657A">
        <w:rPr>
          <w:rFonts w:ascii="Times New Roman" w:hAnsi="Times New Roman"/>
          <w:sz w:val="28"/>
          <w:szCs w:val="28"/>
        </w:rPr>
        <w:t xml:space="preserve"> -</w:t>
      </w:r>
      <w:r w:rsidRPr="008604F9">
        <w:rPr>
          <w:rFonts w:ascii="Times New Roman" w:hAnsi="Times New Roman"/>
          <w:sz w:val="28"/>
          <w:szCs w:val="28"/>
        </w:rPr>
        <w:t xml:space="preserve"> 2020 годах в Курское УФАС России поступило большое количество заявлений о признаках нарушения антимонопольного законодательства при организации питания в образовательных учреждениях (школах) г. Курска обучающихся из малоимущих, многодетных и социально незащищенных семей.</w:t>
      </w:r>
    </w:p>
    <w:p w14:paraId="7E0BD349" w14:textId="2E349F91" w:rsidR="008604F9" w:rsidRPr="008604F9" w:rsidRDefault="008604F9" w:rsidP="008604F9">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t>По результатам рассмотрения заявлений Курским УФАС России возбуждено 9 дел о нарушении ст. 16 Федерального закона от 26.07.06</w:t>
      </w:r>
      <w:r w:rsidR="0017657A">
        <w:rPr>
          <w:rFonts w:ascii="Times New Roman" w:hAnsi="Times New Roman"/>
          <w:sz w:val="28"/>
          <w:szCs w:val="28"/>
        </w:rPr>
        <w:br/>
      </w:r>
      <w:r w:rsidRPr="008604F9">
        <w:rPr>
          <w:rFonts w:ascii="Times New Roman" w:hAnsi="Times New Roman"/>
          <w:sz w:val="28"/>
          <w:szCs w:val="28"/>
        </w:rPr>
        <w:t>№</w:t>
      </w:r>
      <w:r w:rsidR="0017657A">
        <w:rPr>
          <w:rFonts w:ascii="Times New Roman" w:hAnsi="Times New Roman"/>
          <w:sz w:val="28"/>
          <w:szCs w:val="28"/>
        </w:rPr>
        <w:t xml:space="preserve"> </w:t>
      </w:r>
      <w:r w:rsidRPr="008604F9">
        <w:rPr>
          <w:rFonts w:ascii="Times New Roman" w:hAnsi="Times New Roman"/>
          <w:sz w:val="28"/>
          <w:szCs w:val="28"/>
        </w:rPr>
        <w:t>135-ФЗ «О защите конкуренции» в отношении муниципальных образовательных бюджетных учреждений г. Курска и хозяйствующих субъектов, предоставляющих услуги по организации питания учащихся в школах, из них 3 рассмотрены в 2019 году, 6 дел в стадии рассмотрения.</w:t>
      </w:r>
    </w:p>
    <w:p w14:paraId="3F498569" w14:textId="02257A66" w:rsidR="008604F9" w:rsidRDefault="008604F9" w:rsidP="0017657A">
      <w:pPr>
        <w:suppressAutoHyphens/>
        <w:spacing w:after="0" w:line="240" w:lineRule="auto"/>
        <w:ind w:firstLine="709"/>
        <w:jc w:val="both"/>
        <w:rPr>
          <w:rFonts w:ascii="Times New Roman" w:hAnsi="Times New Roman"/>
          <w:sz w:val="28"/>
          <w:szCs w:val="28"/>
        </w:rPr>
      </w:pPr>
      <w:r w:rsidRPr="008604F9">
        <w:rPr>
          <w:rFonts w:ascii="Times New Roman" w:hAnsi="Times New Roman"/>
          <w:sz w:val="28"/>
          <w:szCs w:val="28"/>
        </w:rPr>
        <w:t xml:space="preserve">В целях недопущения дальнейшего нарушения требований </w:t>
      </w:r>
      <w:r w:rsidR="0017657A" w:rsidRPr="0017657A">
        <w:rPr>
          <w:rFonts w:ascii="Times New Roman" w:hAnsi="Times New Roman"/>
          <w:sz w:val="28"/>
          <w:szCs w:val="28"/>
        </w:rPr>
        <w:t>Федерального закона от 26.07.06</w:t>
      </w:r>
      <w:r w:rsidR="0017657A">
        <w:rPr>
          <w:rFonts w:ascii="Times New Roman" w:hAnsi="Times New Roman"/>
          <w:sz w:val="28"/>
          <w:szCs w:val="28"/>
        </w:rPr>
        <w:t xml:space="preserve"> </w:t>
      </w:r>
      <w:r w:rsidR="0017657A" w:rsidRPr="0017657A">
        <w:rPr>
          <w:rFonts w:ascii="Times New Roman" w:hAnsi="Times New Roman"/>
          <w:sz w:val="28"/>
          <w:szCs w:val="28"/>
        </w:rPr>
        <w:t>№ 135-ФЗ</w:t>
      </w:r>
      <w:r w:rsidRPr="008604F9">
        <w:rPr>
          <w:rFonts w:ascii="Times New Roman" w:hAnsi="Times New Roman"/>
          <w:sz w:val="28"/>
          <w:szCs w:val="28"/>
        </w:rPr>
        <w:t xml:space="preserve"> «О защите конкуренции» при организации в общеобразовательных учреждениях г</w:t>
      </w:r>
      <w:r w:rsidR="0017657A">
        <w:rPr>
          <w:rFonts w:ascii="Times New Roman" w:hAnsi="Times New Roman"/>
          <w:sz w:val="28"/>
          <w:szCs w:val="28"/>
        </w:rPr>
        <w:t>.</w:t>
      </w:r>
      <w:r w:rsidRPr="008604F9">
        <w:rPr>
          <w:rFonts w:ascii="Times New Roman" w:hAnsi="Times New Roman"/>
          <w:sz w:val="28"/>
          <w:szCs w:val="28"/>
        </w:rPr>
        <w:t xml:space="preserve"> Курска питания детей из малоимущих, многодетных и социально незащищенных семей, а также предупреждения </w:t>
      </w:r>
      <w:r w:rsidRPr="008604F9">
        <w:rPr>
          <w:rFonts w:ascii="Times New Roman" w:hAnsi="Times New Roman"/>
          <w:sz w:val="28"/>
          <w:szCs w:val="28"/>
        </w:rPr>
        <w:lastRenderedPageBreak/>
        <w:t>возможных нарушений коррупционного характера, на основании ст.</w:t>
      </w:r>
      <w:r w:rsidR="0017657A">
        <w:rPr>
          <w:rFonts w:ascii="Times New Roman" w:hAnsi="Times New Roman"/>
          <w:sz w:val="28"/>
          <w:szCs w:val="28"/>
        </w:rPr>
        <w:t xml:space="preserve"> </w:t>
      </w:r>
      <w:r w:rsidRPr="008604F9">
        <w:rPr>
          <w:rFonts w:ascii="Times New Roman" w:hAnsi="Times New Roman"/>
          <w:sz w:val="28"/>
          <w:szCs w:val="28"/>
        </w:rPr>
        <w:t xml:space="preserve">25.7 </w:t>
      </w:r>
      <w:r w:rsidR="0017657A" w:rsidRPr="0017657A">
        <w:rPr>
          <w:rFonts w:ascii="Times New Roman" w:hAnsi="Times New Roman"/>
          <w:sz w:val="28"/>
          <w:szCs w:val="28"/>
        </w:rPr>
        <w:t>Федерального закона от 26.07.06</w:t>
      </w:r>
      <w:r w:rsidR="0017657A">
        <w:rPr>
          <w:rFonts w:ascii="Times New Roman" w:hAnsi="Times New Roman"/>
          <w:sz w:val="28"/>
          <w:szCs w:val="28"/>
        </w:rPr>
        <w:t xml:space="preserve"> </w:t>
      </w:r>
      <w:r w:rsidR="0017657A" w:rsidRPr="0017657A">
        <w:rPr>
          <w:rFonts w:ascii="Times New Roman" w:hAnsi="Times New Roman"/>
          <w:sz w:val="28"/>
          <w:szCs w:val="28"/>
        </w:rPr>
        <w:t>№ 135-ФЗ</w:t>
      </w:r>
      <w:r w:rsidRPr="008604F9">
        <w:rPr>
          <w:rFonts w:ascii="Times New Roman" w:hAnsi="Times New Roman"/>
          <w:sz w:val="28"/>
          <w:szCs w:val="28"/>
        </w:rPr>
        <w:t xml:space="preserve"> «О защите конкуренции», Курское УФАС России 14.04.2020 направило председателю </w:t>
      </w:r>
      <w:r w:rsidR="0017657A">
        <w:rPr>
          <w:rFonts w:ascii="Times New Roman" w:hAnsi="Times New Roman"/>
          <w:sz w:val="28"/>
          <w:szCs w:val="28"/>
        </w:rPr>
        <w:t>к</w:t>
      </w:r>
      <w:r w:rsidRPr="008604F9">
        <w:rPr>
          <w:rFonts w:ascii="Times New Roman" w:hAnsi="Times New Roman"/>
          <w:sz w:val="28"/>
          <w:szCs w:val="28"/>
        </w:rPr>
        <w:t xml:space="preserve">омитета образования города Курска Белкину С.И. </w:t>
      </w:r>
      <w:r w:rsidR="0017657A">
        <w:rPr>
          <w:rFonts w:ascii="Times New Roman" w:hAnsi="Times New Roman"/>
          <w:sz w:val="28"/>
          <w:szCs w:val="28"/>
        </w:rPr>
        <w:t>п</w:t>
      </w:r>
      <w:r w:rsidRPr="008604F9">
        <w:rPr>
          <w:rFonts w:ascii="Times New Roman" w:hAnsi="Times New Roman"/>
          <w:sz w:val="28"/>
          <w:szCs w:val="28"/>
        </w:rPr>
        <w:t>редостережение о необходимости принятия мер, направленных на исключение возможности необоснованного предоставления преимуществ предпринимательской деятельности отдельным хозяйствующим субъектам и ограничению конкуренции, в сфере оказания услуг по организации питания детей из малоимущих, многодетных и социально незащищенных семей, в МБОУ г</w:t>
      </w:r>
      <w:r w:rsidR="0017657A">
        <w:rPr>
          <w:rFonts w:ascii="Times New Roman" w:hAnsi="Times New Roman"/>
          <w:sz w:val="28"/>
          <w:szCs w:val="28"/>
        </w:rPr>
        <w:t>.</w:t>
      </w:r>
      <w:r w:rsidRPr="008604F9">
        <w:rPr>
          <w:rFonts w:ascii="Times New Roman" w:hAnsi="Times New Roman"/>
          <w:sz w:val="28"/>
          <w:szCs w:val="28"/>
        </w:rPr>
        <w:t xml:space="preserve"> Курска. Так, в целях недопущения нарушений статей 15 и 16 </w:t>
      </w:r>
      <w:r w:rsidR="0017657A" w:rsidRPr="0017657A">
        <w:rPr>
          <w:rFonts w:ascii="Times New Roman" w:hAnsi="Times New Roman"/>
          <w:sz w:val="28"/>
          <w:szCs w:val="28"/>
        </w:rPr>
        <w:t>Федерального закона от 26.07.06</w:t>
      </w:r>
      <w:r w:rsidR="0017657A">
        <w:rPr>
          <w:rFonts w:ascii="Times New Roman" w:hAnsi="Times New Roman"/>
          <w:sz w:val="28"/>
          <w:szCs w:val="28"/>
        </w:rPr>
        <w:t xml:space="preserve"> </w:t>
      </w:r>
      <w:r w:rsidR="0017657A" w:rsidRPr="0017657A">
        <w:rPr>
          <w:rFonts w:ascii="Times New Roman" w:hAnsi="Times New Roman"/>
          <w:sz w:val="28"/>
          <w:szCs w:val="28"/>
        </w:rPr>
        <w:t>№ 135-ФЗ</w:t>
      </w:r>
      <w:r w:rsidRPr="008604F9">
        <w:rPr>
          <w:rFonts w:ascii="Times New Roman" w:hAnsi="Times New Roman"/>
          <w:sz w:val="28"/>
          <w:szCs w:val="28"/>
        </w:rPr>
        <w:t xml:space="preserve"> «О защите конкуренции», </w:t>
      </w:r>
      <w:r w:rsidR="0017657A">
        <w:rPr>
          <w:rFonts w:ascii="Times New Roman" w:hAnsi="Times New Roman"/>
          <w:sz w:val="28"/>
          <w:szCs w:val="28"/>
        </w:rPr>
        <w:t>к</w:t>
      </w:r>
      <w:r w:rsidRPr="008604F9">
        <w:rPr>
          <w:rFonts w:ascii="Times New Roman" w:hAnsi="Times New Roman"/>
          <w:sz w:val="28"/>
          <w:szCs w:val="28"/>
        </w:rPr>
        <w:t>омитету образования города Курска указано на необходимость принять меры по регулированию порядка определения поставщиков услуги в МБОУ г</w:t>
      </w:r>
      <w:r w:rsidR="0017657A">
        <w:rPr>
          <w:rFonts w:ascii="Times New Roman" w:hAnsi="Times New Roman"/>
          <w:sz w:val="28"/>
          <w:szCs w:val="28"/>
        </w:rPr>
        <w:t>.</w:t>
      </w:r>
      <w:r w:rsidRPr="008604F9">
        <w:rPr>
          <w:rFonts w:ascii="Times New Roman" w:hAnsi="Times New Roman"/>
          <w:sz w:val="28"/>
          <w:szCs w:val="28"/>
        </w:rPr>
        <w:t xml:space="preserve"> Курска путем проведения конкурентных процедур, предусмотренных ФЗ «О контрактной системе…», или по выделению бюджетных ассигнований на приобретение данной услуги школами, в размере, не предусматривающем необходимости обязательного проведения торгов.</w:t>
      </w:r>
    </w:p>
    <w:p w14:paraId="172F141E" w14:textId="77777777" w:rsidR="0017657A" w:rsidRDefault="0017657A" w:rsidP="008604F9">
      <w:pPr>
        <w:suppressAutoHyphens/>
        <w:spacing w:after="0" w:line="240" w:lineRule="auto"/>
        <w:ind w:firstLine="709"/>
        <w:jc w:val="both"/>
        <w:rPr>
          <w:rFonts w:ascii="Times New Roman" w:hAnsi="Times New Roman"/>
          <w:b/>
          <w:bCs/>
          <w:sz w:val="28"/>
          <w:szCs w:val="28"/>
          <w:highlight w:val="yellow"/>
        </w:rPr>
      </w:pPr>
    </w:p>
    <w:p w14:paraId="7D07B307" w14:textId="6E10D7AE" w:rsidR="00DF2F92" w:rsidRPr="0017657A" w:rsidRDefault="00DF2F92" w:rsidP="008604F9">
      <w:pPr>
        <w:suppressAutoHyphens/>
        <w:spacing w:after="0" w:line="240" w:lineRule="auto"/>
        <w:ind w:firstLine="709"/>
        <w:jc w:val="both"/>
        <w:rPr>
          <w:rFonts w:ascii="Times New Roman" w:hAnsi="Times New Roman"/>
          <w:b/>
          <w:bCs/>
          <w:sz w:val="28"/>
          <w:szCs w:val="28"/>
        </w:rPr>
      </w:pPr>
      <w:r w:rsidRPr="0017657A">
        <w:rPr>
          <w:rFonts w:ascii="Times New Roman" w:hAnsi="Times New Roman"/>
          <w:b/>
          <w:bCs/>
          <w:sz w:val="28"/>
          <w:szCs w:val="28"/>
        </w:rPr>
        <w:t>Соблюдение органами исполнительной власти и органами местного самоуправления антимонопольных требований к порядку предоставления государственного и муниципального имущества и государственных или муниципальных преференций</w:t>
      </w:r>
    </w:p>
    <w:p w14:paraId="3125AFC8" w14:textId="3981B29B" w:rsidR="0017657A" w:rsidRPr="0017657A" w:rsidRDefault="0017657A" w:rsidP="005843A2">
      <w:pPr>
        <w:pStyle w:val="a0"/>
        <w:spacing w:after="0" w:line="240" w:lineRule="auto"/>
        <w:ind w:firstLine="851"/>
        <w:jc w:val="both"/>
        <w:rPr>
          <w:bCs/>
          <w:kern w:val="0"/>
          <w:sz w:val="28"/>
          <w:szCs w:val="28"/>
          <w:lang w:eastAsia="ru-RU"/>
        </w:rPr>
      </w:pPr>
      <w:r w:rsidRPr="0017657A">
        <w:rPr>
          <w:bCs/>
          <w:sz w:val="28"/>
          <w:szCs w:val="28"/>
        </w:rPr>
        <w:t>В 2020 году снизилось количество выявленных нарушений порядка заключения договоров в отношении государственного и муниципального имущества (статья 17.1 Закона о защите конкуренции)</w:t>
      </w:r>
      <w:r w:rsidR="005843A2">
        <w:rPr>
          <w:bCs/>
          <w:sz w:val="28"/>
          <w:szCs w:val="28"/>
        </w:rPr>
        <w:t>. Т</w:t>
      </w:r>
      <w:r w:rsidRPr="0017657A">
        <w:rPr>
          <w:bCs/>
          <w:sz w:val="28"/>
          <w:szCs w:val="28"/>
        </w:rPr>
        <w:t xml:space="preserve">ак, в 2020 году Курским УФАС России установлено 4 факта нарушений такого рода со стороны органов местного самоуправления муниципальных образований Курской области </w:t>
      </w:r>
      <w:r w:rsidR="00EB6E4E" w:rsidRPr="0017657A">
        <w:rPr>
          <w:bCs/>
          <w:sz w:val="28"/>
          <w:szCs w:val="28"/>
        </w:rPr>
        <w:t xml:space="preserve">(в </w:t>
      </w:r>
      <w:r w:rsidRPr="0017657A">
        <w:rPr>
          <w:bCs/>
          <w:sz w:val="28"/>
          <w:szCs w:val="28"/>
        </w:rPr>
        <w:t xml:space="preserve">2019 – 7, в </w:t>
      </w:r>
      <w:r w:rsidR="00EB6E4E" w:rsidRPr="0017657A">
        <w:rPr>
          <w:bCs/>
          <w:sz w:val="28"/>
          <w:szCs w:val="28"/>
        </w:rPr>
        <w:t>2018 году -</w:t>
      </w:r>
      <w:r w:rsidR="005843A2">
        <w:rPr>
          <w:bCs/>
          <w:sz w:val="28"/>
          <w:szCs w:val="28"/>
        </w:rPr>
        <w:t xml:space="preserve"> </w:t>
      </w:r>
      <w:r w:rsidR="00EB6E4E" w:rsidRPr="0017657A">
        <w:rPr>
          <w:bCs/>
          <w:sz w:val="28"/>
          <w:szCs w:val="28"/>
        </w:rPr>
        <w:t xml:space="preserve">1). </w:t>
      </w:r>
      <w:r w:rsidRPr="0017657A">
        <w:rPr>
          <w:bCs/>
          <w:kern w:val="0"/>
          <w:sz w:val="28"/>
          <w:szCs w:val="28"/>
          <w:lang w:eastAsia="ru-RU"/>
        </w:rPr>
        <w:t xml:space="preserve">Нарушения связаны с передачей в аренду хозяйствующим субъектам недвижимого муниципального имущества без процедуры торгов либо </w:t>
      </w:r>
      <w:r w:rsidRPr="003F338C">
        <w:rPr>
          <w:bCs/>
          <w:kern w:val="0"/>
          <w:sz w:val="28"/>
          <w:szCs w:val="28"/>
          <w:lang w:eastAsia="ru-RU"/>
        </w:rPr>
        <w:t>процедуры преференций, предусмотренных антимонопольным законодательством. По 6 делам предписания о возврате имущества не выдавались в связи с истечением сроков аренды имущества, по 1 делу выдано предписание о возврате муниципального имущества, которое не было исполнено в срок, в связи с чем должностное лицо – глава администрации г. Щигры привлечено к административной ответственности, срок предписания продлен.</w:t>
      </w:r>
      <w:r w:rsidRPr="0017657A">
        <w:rPr>
          <w:bCs/>
          <w:kern w:val="0"/>
          <w:sz w:val="28"/>
          <w:szCs w:val="28"/>
          <w:lang w:eastAsia="ru-RU"/>
        </w:rPr>
        <w:t xml:space="preserve"> </w:t>
      </w:r>
    </w:p>
    <w:p w14:paraId="30B373DD" w14:textId="29C50C2A" w:rsidR="0017657A" w:rsidRPr="0017657A" w:rsidRDefault="0017657A" w:rsidP="0017657A">
      <w:pPr>
        <w:suppressAutoHyphens/>
        <w:spacing w:after="0" w:line="240" w:lineRule="auto"/>
        <w:ind w:firstLine="708"/>
        <w:jc w:val="both"/>
        <w:rPr>
          <w:rFonts w:ascii="Times New Roman" w:eastAsia="Times New Roman" w:hAnsi="Times New Roman"/>
          <w:bCs/>
          <w:kern w:val="1"/>
          <w:sz w:val="28"/>
          <w:szCs w:val="28"/>
          <w:lang w:eastAsia="ar-SA"/>
        </w:rPr>
      </w:pPr>
      <w:r w:rsidRPr="0017657A">
        <w:rPr>
          <w:rFonts w:ascii="Times New Roman" w:eastAsia="Times New Roman" w:hAnsi="Times New Roman"/>
          <w:bCs/>
          <w:kern w:val="1"/>
          <w:sz w:val="28"/>
          <w:szCs w:val="28"/>
          <w:lang w:eastAsia="ar-SA"/>
        </w:rPr>
        <w:t xml:space="preserve">Порядок предоставления государственных или муниципальных преференций установлен статьями 19-21 </w:t>
      </w:r>
      <w:r w:rsidR="005843A2" w:rsidRPr="0017657A">
        <w:rPr>
          <w:rFonts w:ascii="Times New Roman" w:hAnsi="Times New Roman"/>
          <w:sz w:val="28"/>
          <w:szCs w:val="28"/>
        </w:rPr>
        <w:t>Федерального закона от 26.07.06</w:t>
      </w:r>
      <w:r w:rsidR="005843A2">
        <w:rPr>
          <w:rFonts w:ascii="Times New Roman" w:hAnsi="Times New Roman"/>
          <w:sz w:val="28"/>
          <w:szCs w:val="28"/>
        </w:rPr>
        <w:t xml:space="preserve"> </w:t>
      </w:r>
      <w:r w:rsidR="005843A2" w:rsidRPr="0017657A">
        <w:rPr>
          <w:rFonts w:ascii="Times New Roman" w:hAnsi="Times New Roman"/>
          <w:sz w:val="28"/>
          <w:szCs w:val="28"/>
        </w:rPr>
        <w:t>№ 135-ФЗ</w:t>
      </w:r>
      <w:r w:rsidR="005843A2" w:rsidRPr="008604F9">
        <w:rPr>
          <w:rFonts w:ascii="Times New Roman" w:hAnsi="Times New Roman"/>
          <w:sz w:val="28"/>
          <w:szCs w:val="28"/>
        </w:rPr>
        <w:t xml:space="preserve"> «О защите конкуренции»</w:t>
      </w:r>
      <w:r w:rsidR="005843A2">
        <w:rPr>
          <w:rFonts w:ascii="Times New Roman" w:hAnsi="Times New Roman"/>
          <w:sz w:val="28"/>
          <w:szCs w:val="28"/>
        </w:rPr>
        <w:t>.</w:t>
      </w:r>
    </w:p>
    <w:p w14:paraId="572D875E" w14:textId="77777777" w:rsidR="0017657A" w:rsidRDefault="0017657A" w:rsidP="0017657A">
      <w:pPr>
        <w:suppressAutoHyphens/>
        <w:spacing w:after="0" w:line="240" w:lineRule="auto"/>
        <w:ind w:firstLine="708"/>
        <w:jc w:val="both"/>
        <w:rPr>
          <w:rFonts w:ascii="Times New Roman" w:eastAsia="Times New Roman" w:hAnsi="Times New Roman"/>
          <w:bCs/>
          <w:kern w:val="1"/>
          <w:sz w:val="28"/>
          <w:szCs w:val="28"/>
          <w:lang w:eastAsia="ar-SA"/>
        </w:rPr>
      </w:pPr>
      <w:r w:rsidRPr="0017657A">
        <w:rPr>
          <w:rFonts w:ascii="Times New Roman" w:eastAsia="Times New Roman" w:hAnsi="Times New Roman"/>
          <w:bCs/>
          <w:kern w:val="1"/>
          <w:sz w:val="28"/>
          <w:szCs w:val="28"/>
          <w:lang w:eastAsia="ar-SA"/>
        </w:rPr>
        <w:t xml:space="preserve">В 2020 году нарушений данного порядка не выявлено (в 2019 году Курским УФАС России выявлено 2 нарушения порядка предоставления государственных и муниципальных преференций со стороны органов местного самоуправления).  </w:t>
      </w:r>
    </w:p>
    <w:p w14:paraId="35A6ED25" w14:textId="5AFC205D" w:rsidR="0017657A" w:rsidRPr="0017657A" w:rsidRDefault="0017657A" w:rsidP="00A65A71">
      <w:pPr>
        <w:suppressAutoHyphens/>
        <w:spacing w:after="0" w:line="0" w:lineRule="atLeast"/>
        <w:ind w:firstLine="708"/>
        <w:jc w:val="both"/>
        <w:rPr>
          <w:rFonts w:ascii="Times New Roman" w:hAnsi="Times New Roman"/>
          <w:sz w:val="28"/>
          <w:szCs w:val="28"/>
        </w:rPr>
      </w:pPr>
      <w:r w:rsidRPr="0017657A">
        <w:rPr>
          <w:rFonts w:ascii="Times New Roman" w:hAnsi="Times New Roman"/>
          <w:sz w:val="28"/>
          <w:szCs w:val="28"/>
        </w:rPr>
        <w:t xml:space="preserve">В связи с реализацией Стратегии развития конкуренции и антимонопольного регулирования в Российской Федерации на период </w:t>
      </w:r>
      <w:r w:rsidR="00A65A71">
        <w:rPr>
          <w:rFonts w:ascii="Times New Roman" w:hAnsi="Times New Roman"/>
          <w:sz w:val="28"/>
          <w:szCs w:val="28"/>
        </w:rPr>
        <w:br/>
      </w:r>
      <w:r w:rsidRPr="0017657A">
        <w:rPr>
          <w:rFonts w:ascii="Times New Roman" w:hAnsi="Times New Roman"/>
          <w:sz w:val="28"/>
          <w:szCs w:val="28"/>
        </w:rPr>
        <w:t>2013-2024</w:t>
      </w:r>
      <w:r>
        <w:rPr>
          <w:rFonts w:ascii="Times New Roman" w:hAnsi="Times New Roman"/>
          <w:sz w:val="28"/>
          <w:szCs w:val="28"/>
        </w:rPr>
        <w:t xml:space="preserve"> </w:t>
      </w:r>
      <w:r w:rsidRPr="0017657A">
        <w:rPr>
          <w:rFonts w:ascii="Times New Roman" w:hAnsi="Times New Roman"/>
          <w:sz w:val="28"/>
          <w:szCs w:val="28"/>
        </w:rPr>
        <w:t>г</w:t>
      </w:r>
      <w:r w:rsidR="00DC67B9">
        <w:rPr>
          <w:rFonts w:ascii="Times New Roman" w:hAnsi="Times New Roman"/>
          <w:sz w:val="28"/>
          <w:szCs w:val="28"/>
        </w:rPr>
        <w:t>г</w:t>
      </w:r>
      <w:r w:rsidRPr="0017657A">
        <w:rPr>
          <w:rFonts w:ascii="Times New Roman" w:hAnsi="Times New Roman"/>
          <w:sz w:val="28"/>
          <w:szCs w:val="28"/>
        </w:rPr>
        <w:t xml:space="preserve">. Федеральная антимонопольная служба 26.06.2020 поручила своим территориальным органам, в том числе Курскому УФАС, усилить контроль за </w:t>
      </w:r>
      <w:r w:rsidRPr="0017657A">
        <w:rPr>
          <w:rFonts w:ascii="Times New Roman" w:hAnsi="Times New Roman"/>
          <w:sz w:val="28"/>
          <w:szCs w:val="28"/>
        </w:rPr>
        <w:lastRenderedPageBreak/>
        <w:t>предоставлением хозяйствующим субъектам государственных и муниципальных преференций органами власти и местного самоуправления.</w:t>
      </w:r>
    </w:p>
    <w:p w14:paraId="5FE47164" w14:textId="6964DB90" w:rsidR="0017657A" w:rsidRPr="0017657A"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17657A">
        <w:rPr>
          <w:rFonts w:ascii="Times New Roman" w:eastAsia="SimSun" w:hAnsi="Times New Roman" w:cs="Mangal"/>
          <w:kern w:val="1"/>
          <w:sz w:val="28"/>
          <w:szCs w:val="28"/>
          <w:lang w:eastAsia="hi-IN" w:bidi="hi-IN"/>
        </w:rPr>
        <w:t xml:space="preserve">Сложившаяся в Курской области практика свидетельствует о наличии проблем в сфере предоставления муниципальных преференций и распоряжения имуществом, являющимся объектами коммунального комплекса - сети водоснабжения, водоотведения, теплоснабжения. </w:t>
      </w:r>
    </w:p>
    <w:p w14:paraId="59DEF812" w14:textId="3A5B5A94" w:rsidR="0017657A" w:rsidRPr="0017657A"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17657A">
        <w:rPr>
          <w:rFonts w:ascii="Times New Roman" w:eastAsia="SimSun" w:hAnsi="Times New Roman" w:cs="Mangal"/>
          <w:kern w:val="1"/>
          <w:sz w:val="28"/>
          <w:szCs w:val="28"/>
          <w:lang w:eastAsia="hi-IN" w:bidi="hi-IN"/>
        </w:rPr>
        <w:t xml:space="preserve">Так, в 2018, 2019 и 2020 годах в адрес Курского УФАС России поступило и поступает значительное количество (более 100 в год) заявлений органов местного самоуправления о согласовании предоставления  объектов сетевого хозяйства (тепловые, электрические, водо- и канализационные сети) в аренду без проведения торгов в рамках преференции. Предоставление таких преференций органы местного самоуправления мотивируют необходимостью решения социальных задач – водоснабжения и теплоснабжения населения и социальных объектов. </w:t>
      </w:r>
    </w:p>
    <w:p w14:paraId="59DFB636" w14:textId="5DAEA047" w:rsidR="0017657A" w:rsidRPr="0017657A"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17657A">
        <w:rPr>
          <w:rFonts w:ascii="Times New Roman" w:eastAsia="SimSun" w:hAnsi="Times New Roman" w:cs="Mangal"/>
          <w:kern w:val="1"/>
          <w:sz w:val="28"/>
          <w:szCs w:val="28"/>
          <w:lang w:eastAsia="hi-IN" w:bidi="hi-IN"/>
        </w:rPr>
        <w:t xml:space="preserve">В статье 17.1 ФЗ «О защите конкуренции» закреплена обязательность проведения торгов при заключении договоров, предусматривающих передачу права владения и (или) пользования государственным и муниципальным имуществом, а также установлены случаи, когда такое имущество может передаваться в пользование без торгов, к которым в том числе отнесено предоставление государственных и муниципальных преференций хозяйствующим субъектам в установленном антимонопольным законодательством порядке, с предварительного согласия антимонопольного органа. </w:t>
      </w:r>
    </w:p>
    <w:p w14:paraId="765E1021" w14:textId="39949366" w:rsidR="0017657A" w:rsidRPr="0017657A"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17657A">
        <w:rPr>
          <w:rFonts w:ascii="Times New Roman" w:eastAsia="SimSun" w:hAnsi="Times New Roman" w:cs="Mangal"/>
          <w:kern w:val="1"/>
          <w:sz w:val="28"/>
          <w:szCs w:val="28"/>
          <w:lang w:eastAsia="hi-IN" w:bidi="hi-IN"/>
        </w:rPr>
        <w:t>При этом Федеральным законом от 27.07.2010 №</w:t>
      </w:r>
      <w:r w:rsidR="00A65A71">
        <w:rPr>
          <w:rFonts w:ascii="Times New Roman" w:eastAsia="SimSun" w:hAnsi="Times New Roman" w:cs="Mangal"/>
          <w:kern w:val="1"/>
          <w:sz w:val="28"/>
          <w:szCs w:val="28"/>
          <w:lang w:eastAsia="hi-IN" w:bidi="hi-IN"/>
        </w:rPr>
        <w:t xml:space="preserve"> </w:t>
      </w:r>
      <w:r w:rsidRPr="0017657A">
        <w:rPr>
          <w:rFonts w:ascii="Times New Roman" w:eastAsia="SimSun" w:hAnsi="Times New Roman" w:cs="Mangal"/>
          <w:kern w:val="1"/>
          <w:sz w:val="28"/>
          <w:szCs w:val="28"/>
          <w:lang w:eastAsia="hi-IN" w:bidi="hi-IN"/>
        </w:rPr>
        <w:t xml:space="preserve">190-ФЗ </w:t>
      </w:r>
      <w:r w:rsidR="00A65A71">
        <w:rPr>
          <w:rFonts w:ascii="Times New Roman" w:eastAsia="SimSun" w:hAnsi="Times New Roman" w:cs="Mangal"/>
          <w:kern w:val="1"/>
          <w:sz w:val="28"/>
          <w:szCs w:val="28"/>
          <w:lang w:eastAsia="hi-IN" w:bidi="hi-IN"/>
        </w:rPr>
        <w:br/>
      </w:r>
      <w:r w:rsidRPr="0017657A">
        <w:rPr>
          <w:rFonts w:ascii="Times New Roman" w:eastAsia="SimSun" w:hAnsi="Times New Roman" w:cs="Mangal"/>
          <w:kern w:val="1"/>
          <w:sz w:val="28"/>
          <w:szCs w:val="28"/>
          <w:lang w:eastAsia="hi-IN" w:bidi="hi-IN"/>
        </w:rPr>
        <w:t xml:space="preserve">«О теплоснабжении» (ч.1, ч.3 ст. 28.1), Федеральным законом от 07.12.2011 </w:t>
      </w:r>
      <w:r w:rsidR="00A65A71">
        <w:rPr>
          <w:rFonts w:ascii="Times New Roman" w:eastAsia="SimSun" w:hAnsi="Times New Roman" w:cs="Mangal"/>
          <w:kern w:val="1"/>
          <w:sz w:val="28"/>
          <w:szCs w:val="28"/>
          <w:lang w:eastAsia="hi-IN" w:bidi="hi-IN"/>
        </w:rPr>
        <w:br/>
      </w:r>
      <w:r w:rsidRPr="0017657A">
        <w:rPr>
          <w:rFonts w:ascii="Times New Roman" w:eastAsia="SimSun" w:hAnsi="Times New Roman" w:cs="Mangal"/>
          <w:kern w:val="1"/>
          <w:sz w:val="28"/>
          <w:szCs w:val="28"/>
          <w:lang w:eastAsia="hi-IN" w:bidi="hi-IN"/>
        </w:rPr>
        <w:t>№</w:t>
      </w:r>
      <w:r w:rsidR="00A65A71">
        <w:rPr>
          <w:rFonts w:ascii="Times New Roman" w:eastAsia="SimSun" w:hAnsi="Times New Roman" w:cs="Mangal"/>
          <w:kern w:val="1"/>
          <w:sz w:val="28"/>
          <w:szCs w:val="28"/>
          <w:lang w:eastAsia="hi-IN" w:bidi="hi-IN"/>
        </w:rPr>
        <w:t xml:space="preserve"> </w:t>
      </w:r>
      <w:r w:rsidRPr="0017657A">
        <w:rPr>
          <w:rFonts w:ascii="Times New Roman" w:eastAsia="SimSun" w:hAnsi="Times New Roman" w:cs="Mangal"/>
          <w:kern w:val="1"/>
          <w:sz w:val="28"/>
          <w:szCs w:val="28"/>
          <w:lang w:eastAsia="hi-IN" w:bidi="hi-IN"/>
        </w:rPr>
        <w:t>416-ФЗ «О водоснабжении и водоотведении» №</w:t>
      </w:r>
      <w:r w:rsidR="00A65A71">
        <w:rPr>
          <w:rFonts w:ascii="Times New Roman" w:eastAsia="SimSun" w:hAnsi="Times New Roman" w:cs="Mangal"/>
          <w:kern w:val="1"/>
          <w:sz w:val="28"/>
          <w:szCs w:val="28"/>
          <w:lang w:eastAsia="hi-IN" w:bidi="hi-IN"/>
        </w:rPr>
        <w:t xml:space="preserve"> </w:t>
      </w:r>
      <w:r w:rsidRPr="0017657A">
        <w:rPr>
          <w:rFonts w:ascii="Times New Roman" w:eastAsia="SimSun" w:hAnsi="Times New Roman" w:cs="Mangal"/>
          <w:kern w:val="1"/>
          <w:sz w:val="28"/>
          <w:szCs w:val="28"/>
          <w:lang w:eastAsia="hi-IN" w:bidi="hi-IN"/>
        </w:rPr>
        <w:t xml:space="preserve">416-ФЗ (ч.1, ч.3 ст.41.1) установлено, что все объекты тепло- и водоснабжения, водоотведения старше 5 лет (если между датой ввода в эксплуатацию хотя бы одного из передаваемых объектов и датой принятия решения о передаче имущества в пользование прошло 5 лет и более) должны передаваться в пользование хозяйствующим субъектам исключительно на условиях концессионного соглашения. Передача их </w:t>
      </w:r>
      <w:proofErr w:type="gramStart"/>
      <w:r w:rsidRPr="0017657A">
        <w:rPr>
          <w:rFonts w:ascii="Times New Roman" w:eastAsia="SimSun" w:hAnsi="Times New Roman" w:cs="Mangal"/>
          <w:kern w:val="1"/>
          <w:sz w:val="28"/>
          <w:szCs w:val="28"/>
          <w:lang w:eastAsia="hi-IN" w:bidi="hi-IN"/>
        </w:rPr>
        <w:t>в аренду согласно правовой позиции</w:t>
      </w:r>
      <w:proofErr w:type="gramEnd"/>
      <w:r w:rsidRPr="0017657A">
        <w:rPr>
          <w:rFonts w:ascii="Times New Roman" w:eastAsia="SimSun" w:hAnsi="Times New Roman" w:cs="Mangal"/>
          <w:kern w:val="1"/>
          <w:sz w:val="28"/>
          <w:szCs w:val="28"/>
          <w:lang w:eastAsia="hi-IN" w:bidi="hi-IN"/>
        </w:rPr>
        <w:t xml:space="preserve"> ФАС России и Генеральной Прокуратуры РФ, является неправомерной. В Федеральных законах «О водоснабжении…», </w:t>
      </w:r>
      <w:r w:rsidR="00A65A71">
        <w:rPr>
          <w:rFonts w:ascii="Times New Roman" w:eastAsia="SimSun" w:hAnsi="Times New Roman" w:cs="Mangal"/>
          <w:kern w:val="1"/>
          <w:sz w:val="28"/>
          <w:szCs w:val="28"/>
          <w:lang w:eastAsia="hi-IN" w:bidi="hi-IN"/>
        </w:rPr>
        <w:br/>
      </w:r>
      <w:r w:rsidRPr="0017657A">
        <w:rPr>
          <w:rFonts w:ascii="Times New Roman" w:eastAsia="SimSun" w:hAnsi="Times New Roman" w:cs="Mangal"/>
          <w:kern w:val="1"/>
          <w:sz w:val="28"/>
          <w:szCs w:val="28"/>
          <w:lang w:eastAsia="hi-IN" w:bidi="hi-IN"/>
        </w:rPr>
        <w:t>«О теплоснабжении…» прямо указано, что договоры, заключенные с нарушением этого требования</w:t>
      </w:r>
      <w:r w:rsidR="00A65A71">
        <w:rPr>
          <w:rFonts w:ascii="Times New Roman" w:eastAsia="SimSun" w:hAnsi="Times New Roman" w:cs="Mangal"/>
          <w:kern w:val="1"/>
          <w:sz w:val="28"/>
          <w:szCs w:val="28"/>
          <w:lang w:eastAsia="hi-IN" w:bidi="hi-IN"/>
        </w:rPr>
        <w:t>,</w:t>
      </w:r>
      <w:r w:rsidRPr="0017657A">
        <w:rPr>
          <w:rFonts w:ascii="Times New Roman" w:eastAsia="SimSun" w:hAnsi="Times New Roman" w:cs="Mangal"/>
          <w:kern w:val="1"/>
          <w:sz w:val="28"/>
          <w:szCs w:val="28"/>
          <w:lang w:eastAsia="hi-IN" w:bidi="hi-IN"/>
        </w:rPr>
        <w:t xml:space="preserve"> являются ничтожными. </w:t>
      </w:r>
    </w:p>
    <w:p w14:paraId="119DAC04" w14:textId="77777777" w:rsidR="0017657A" w:rsidRPr="0017657A"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17657A">
        <w:rPr>
          <w:rFonts w:ascii="Times New Roman" w:eastAsia="SimSun" w:hAnsi="Times New Roman" w:cs="Mangal"/>
          <w:kern w:val="1"/>
          <w:sz w:val="28"/>
          <w:szCs w:val="28"/>
          <w:lang w:eastAsia="hi-IN" w:bidi="hi-IN"/>
        </w:rPr>
        <w:t xml:space="preserve">Содержание концессионного соглашения и его отличие от договора аренды заключается в том, что по концессионному соглашению получатель имущества - ресурсоснабжающая организация не просто эксплуатирует соответствующие коммунальные объекты и оказывает услуги тепло- водоснабжения, но и обязана производить их ремонт и реконструкцию, что особенно важно при передаче в пользование объектов, имеющих значительный износ. По имеющимся данным, таких объектов в Курской области более 70%. </w:t>
      </w:r>
    </w:p>
    <w:p w14:paraId="68DCC9D3" w14:textId="04B8F605" w:rsidR="0017657A" w:rsidRPr="0017657A"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17657A">
        <w:rPr>
          <w:rFonts w:ascii="Times New Roman" w:eastAsia="SimSun" w:hAnsi="Times New Roman" w:cs="Mangal"/>
          <w:kern w:val="1"/>
          <w:sz w:val="28"/>
          <w:szCs w:val="28"/>
          <w:lang w:eastAsia="hi-IN" w:bidi="hi-IN"/>
        </w:rPr>
        <w:t>Порядок заключения концессионных соглашений определен Федеральным законом от 21.07.2005 №</w:t>
      </w:r>
      <w:r w:rsidR="00A65A71">
        <w:rPr>
          <w:rFonts w:ascii="Times New Roman" w:eastAsia="SimSun" w:hAnsi="Times New Roman" w:cs="Mangal"/>
          <w:kern w:val="1"/>
          <w:sz w:val="28"/>
          <w:szCs w:val="28"/>
          <w:lang w:eastAsia="hi-IN" w:bidi="hi-IN"/>
        </w:rPr>
        <w:t xml:space="preserve"> </w:t>
      </w:r>
      <w:r w:rsidRPr="0017657A">
        <w:rPr>
          <w:rFonts w:ascii="Times New Roman" w:eastAsia="SimSun" w:hAnsi="Times New Roman" w:cs="Mangal"/>
          <w:kern w:val="1"/>
          <w:sz w:val="28"/>
          <w:szCs w:val="28"/>
          <w:lang w:eastAsia="hi-IN" w:bidi="hi-IN"/>
        </w:rPr>
        <w:t>115-ФЗ «О концессионных соглашениях» и предполагает необходимость проведения соответствующих торгов в форме конкурса. Порядок заключения концессионных соглашений в Курской области регламентируется постановлением Администрации Курской области от 10.07.2019 №</w:t>
      </w:r>
      <w:r w:rsidR="00A65A71">
        <w:rPr>
          <w:rFonts w:ascii="Times New Roman" w:eastAsia="SimSun" w:hAnsi="Times New Roman" w:cs="Mangal"/>
          <w:kern w:val="1"/>
          <w:sz w:val="28"/>
          <w:szCs w:val="28"/>
          <w:lang w:eastAsia="hi-IN" w:bidi="hi-IN"/>
        </w:rPr>
        <w:t xml:space="preserve"> </w:t>
      </w:r>
      <w:r w:rsidRPr="0017657A">
        <w:rPr>
          <w:rFonts w:ascii="Times New Roman" w:eastAsia="SimSun" w:hAnsi="Times New Roman" w:cs="Mangal"/>
          <w:kern w:val="1"/>
          <w:sz w:val="28"/>
          <w:szCs w:val="28"/>
          <w:lang w:eastAsia="hi-IN" w:bidi="hi-IN"/>
        </w:rPr>
        <w:t xml:space="preserve">633-па. </w:t>
      </w:r>
      <w:r w:rsidRPr="0017657A">
        <w:rPr>
          <w:rFonts w:ascii="Times New Roman" w:eastAsia="Arial" w:hAnsi="Times New Roman"/>
          <w:kern w:val="1"/>
          <w:sz w:val="28"/>
          <w:szCs w:val="28"/>
          <w:lang w:eastAsia="hi-IN" w:bidi="hi-IN"/>
        </w:rPr>
        <w:t xml:space="preserve"> </w:t>
      </w:r>
      <w:r w:rsidRPr="0017657A">
        <w:rPr>
          <w:rFonts w:ascii="Times New Roman" w:eastAsia="SimSun" w:hAnsi="Times New Roman" w:cs="Mangal"/>
          <w:kern w:val="1"/>
          <w:sz w:val="28"/>
          <w:szCs w:val="28"/>
          <w:lang w:eastAsia="hi-IN" w:bidi="hi-IN"/>
        </w:rPr>
        <w:t xml:space="preserve"> </w:t>
      </w:r>
    </w:p>
    <w:p w14:paraId="7937A294" w14:textId="157268A7" w:rsidR="0017657A" w:rsidRPr="0017657A"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17657A">
        <w:rPr>
          <w:rFonts w:ascii="Times New Roman" w:eastAsia="Arial" w:hAnsi="Times New Roman"/>
          <w:kern w:val="1"/>
          <w:sz w:val="28"/>
          <w:szCs w:val="28"/>
          <w:lang w:eastAsia="hi-IN" w:bidi="hi-IN"/>
        </w:rPr>
        <w:lastRenderedPageBreak/>
        <w:t>Как установлено Курским УФАС России</w:t>
      </w:r>
      <w:r w:rsidR="00DC67B9">
        <w:rPr>
          <w:rFonts w:ascii="Times New Roman" w:eastAsia="Arial" w:hAnsi="Times New Roman"/>
          <w:kern w:val="1"/>
          <w:sz w:val="28"/>
          <w:szCs w:val="28"/>
          <w:lang w:eastAsia="hi-IN" w:bidi="hi-IN"/>
        </w:rPr>
        <w:t>,</w:t>
      </w:r>
      <w:r w:rsidRPr="0017657A">
        <w:rPr>
          <w:rFonts w:ascii="Times New Roman" w:eastAsia="Arial" w:hAnsi="Times New Roman"/>
          <w:kern w:val="1"/>
          <w:sz w:val="28"/>
          <w:szCs w:val="28"/>
          <w:lang w:eastAsia="hi-IN" w:bidi="hi-IN"/>
        </w:rPr>
        <w:t xml:space="preserve"> при рассмотрении заявлений органов местного самоуправления о согласовании преференций, в ряде муниципальных образований своевременно не проводится в полном объеме комплекс мероприятий, необходимых для проведения торгов и заключения концессионных соглашений (таких как оформление права собственности на объекты сетевого хозяйства и постановка их на учет, подготовка и проведение конкурсных процедур). </w:t>
      </w:r>
    </w:p>
    <w:p w14:paraId="6664FC6D" w14:textId="77777777" w:rsidR="0017657A" w:rsidRPr="0017657A"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17657A">
        <w:rPr>
          <w:rFonts w:ascii="Times New Roman" w:eastAsia="Arial" w:hAnsi="Times New Roman"/>
          <w:kern w:val="1"/>
          <w:sz w:val="28"/>
          <w:szCs w:val="28"/>
          <w:lang w:eastAsia="hi-IN" w:bidi="hi-IN"/>
        </w:rPr>
        <w:t>При этом органы местного самоуправления некоторых муниципальных образований рассчитывают перед началом отопительного сезона получить от антимонопольного органа согласование преференции в форме передачи имущества без торгов местной ресурсоснабжающей организации, указывая на социальную значимость проблем обеспечения жителей муниципалитета качественными коммунальными ресурсами. В некоторых муниципальных образованиях администрации годами не принимают необходимых и достаточных мер по организации процесса заключения концессионных соглашений, в связи с чем такая недобросовестная практика предоставления преференций носит систематический характер и в ряде случаев может рассматриваться как злоупотребление правом со стороны органа местного самоуправления.</w:t>
      </w:r>
    </w:p>
    <w:p w14:paraId="4B34DAC2" w14:textId="77777777" w:rsidR="0017657A" w:rsidRPr="0017657A"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17657A">
        <w:rPr>
          <w:rFonts w:ascii="Times New Roman" w:eastAsia="Arial" w:hAnsi="Times New Roman"/>
          <w:kern w:val="1"/>
          <w:sz w:val="28"/>
          <w:szCs w:val="28"/>
          <w:lang w:eastAsia="hi-IN" w:bidi="hi-IN"/>
        </w:rPr>
        <w:t xml:space="preserve">Ранее, в 2019 году Курское УФАС России, согласовывая предоставление органами местного самоуправления преференций в форме передачи в аренду </w:t>
      </w:r>
      <w:r w:rsidRPr="0017657A">
        <w:rPr>
          <w:rFonts w:ascii="Times New Roman" w:eastAsia="SimSun" w:hAnsi="Times New Roman" w:cs="Mangal"/>
          <w:kern w:val="1"/>
          <w:sz w:val="28"/>
          <w:szCs w:val="28"/>
          <w:lang w:eastAsia="hi-IN" w:bidi="hi-IN"/>
        </w:rPr>
        <w:t xml:space="preserve">объектов тепло- и водоснабжения, водоотведения старше 5 лет, установило конкретные сроки окончания действия таких преференций и предупредило </w:t>
      </w:r>
      <w:r w:rsidRPr="0017657A">
        <w:rPr>
          <w:rFonts w:ascii="Times New Roman" w:eastAsia="Arial" w:hAnsi="Times New Roman"/>
          <w:kern w:val="1"/>
          <w:sz w:val="28"/>
          <w:szCs w:val="28"/>
          <w:lang w:eastAsia="hi-IN" w:bidi="hi-IN"/>
        </w:rPr>
        <w:t xml:space="preserve">органы местного самоуправления о том, что в дальнейшем подобные преференции согласованы не будут. </w:t>
      </w:r>
    </w:p>
    <w:p w14:paraId="45B9134D" w14:textId="77777777" w:rsidR="0017657A" w:rsidRPr="0017657A"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17657A">
        <w:rPr>
          <w:rFonts w:ascii="Times New Roman" w:eastAsia="Arial" w:hAnsi="Times New Roman"/>
          <w:kern w:val="1"/>
          <w:sz w:val="28"/>
          <w:szCs w:val="28"/>
          <w:lang w:eastAsia="hi-IN" w:bidi="hi-IN"/>
        </w:rPr>
        <w:t xml:space="preserve">В 2019 и 2020 годах в рамках публичных слушаний по правоприменительной практике Курского УФАС России антимонопольный орган неоднократно подробно проинформировал представителей органов государственной власти и местного самоуправления Курской области о действующем порядке передачи в пользование объектов сетевого хозяйства, об особенностях заключения концессионных соглашений, уделив особое внимание недопустимости передачи в аренду </w:t>
      </w:r>
      <w:r w:rsidRPr="0017657A">
        <w:rPr>
          <w:rFonts w:ascii="Times New Roman" w:eastAsia="SimSun" w:hAnsi="Times New Roman" w:cs="Mangal"/>
          <w:kern w:val="1"/>
          <w:sz w:val="28"/>
          <w:szCs w:val="28"/>
          <w:lang w:eastAsia="hi-IN" w:bidi="hi-IN"/>
        </w:rPr>
        <w:t>объектов тепло- и водоснабжения, водоотведения старше 5 лет.</w:t>
      </w:r>
    </w:p>
    <w:p w14:paraId="68264E1B" w14:textId="77777777" w:rsidR="0017657A" w:rsidRPr="0017657A"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17657A">
        <w:rPr>
          <w:rFonts w:ascii="Times New Roman" w:eastAsia="SimSun" w:hAnsi="Times New Roman" w:cs="Mangal"/>
          <w:kern w:val="1"/>
          <w:sz w:val="28"/>
          <w:szCs w:val="28"/>
          <w:lang w:eastAsia="hi-IN" w:bidi="hi-IN"/>
        </w:rPr>
        <w:t>Тем не менее, в 2020 году в адрес Курского УФАС России продолжают поступать заявления муниципалитетов с ходатайствами о согласовании предоставления в аренду без торгов объектов сетевого хозяйства, подлежащих передаче исключительно в порядке концессий.</w:t>
      </w:r>
    </w:p>
    <w:p w14:paraId="208F598C" w14:textId="77777777" w:rsidR="0017657A" w:rsidRPr="0017657A"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17657A">
        <w:rPr>
          <w:rFonts w:ascii="Times New Roman" w:eastAsia="Arial" w:hAnsi="Times New Roman"/>
          <w:kern w:val="1"/>
          <w:sz w:val="28"/>
          <w:szCs w:val="28"/>
          <w:lang w:eastAsia="hi-IN" w:bidi="hi-IN"/>
        </w:rPr>
        <w:t>В 2020 году Курским УФАС России уже принято решение об отказе в согласовании предоставления преференции по 15 заявлениям о предоставлении таких преференций.</w:t>
      </w:r>
    </w:p>
    <w:p w14:paraId="366B0D60" w14:textId="77777777" w:rsidR="0017657A" w:rsidRPr="0017657A" w:rsidRDefault="0017657A" w:rsidP="00A65A71">
      <w:pPr>
        <w:suppressAutoHyphens/>
        <w:spacing w:after="0" w:line="0" w:lineRule="atLeast"/>
        <w:ind w:firstLine="708"/>
        <w:jc w:val="both"/>
        <w:rPr>
          <w:rFonts w:ascii="Times New Roman" w:hAnsi="Times New Roman"/>
          <w:sz w:val="28"/>
          <w:szCs w:val="28"/>
        </w:rPr>
      </w:pPr>
      <w:r w:rsidRPr="0017657A">
        <w:rPr>
          <w:rFonts w:ascii="Times New Roman" w:eastAsia="Arial" w:hAnsi="Times New Roman"/>
          <w:kern w:val="1"/>
          <w:sz w:val="28"/>
          <w:szCs w:val="28"/>
          <w:lang w:eastAsia="hi-IN" w:bidi="hi-IN"/>
        </w:rPr>
        <w:t xml:space="preserve">В ходе селекторного совещания 09 июля 2020 года, посвященного вопросам усиления контроля за согласованием территориальными органами ФАС России государственных и муниципальных преференций, Федеральная антимонопольная служба </w:t>
      </w:r>
      <w:r w:rsidRPr="0017657A">
        <w:rPr>
          <w:rFonts w:ascii="Times New Roman" w:hAnsi="Times New Roman"/>
          <w:sz w:val="28"/>
          <w:szCs w:val="28"/>
        </w:rPr>
        <w:t xml:space="preserve">указала, что предоставление хозяйствующим субъектам любых видов преференций должно рассматриваться как исключительная мера, а не как постоянная систематическая практика. </w:t>
      </w:r>
    </w:p>
    <w:p w14:paraId="43ECFA96" w14:textId="77777777" w:rsidR="0017657A" w:rsidRPr="0017657A" w:rsidRDefault="0017657A" w:rsidP="00A65A71">
      <w:pPr>
        <w:suppressAutoHyphens/>
        <w:spacing w:after="0" w:line="0" w:lineRule="atLeast"/>
        <w:ind w:firstLine="708"/>
        <w:jc w:val="both"/>
        <w:rPr>
          <w:rFonts w:ascii="Times New Roman" w:hAnsi="Times New Roman"/>
          <w:sz w:val="28"/>
          <w:szCs w:val="28"/>
        </w:rPr>
      </w:pPr>
      <w:r w:rsidRPr="0017657A">
        <w:rPr>
          <w:rFonts w:ascii="Times New Roman" w:eastAsia="SimSun" w:hAnsi="Times New Roman" w:cs="Mangal"/>
          <w:kern w:val="1"/>
          <w:sz w:val="28"/>
          <w:szCs w:val="28"/>
          <w:lang w:eastAsia="hi-IN" w:bidi="hi-IN"/>
        </w:rPr>
        <w:lastRenderedPageBreak/>
        <w:t>Таким образом, складывающееся положение дел, по мнению Курского УФАС России, нуждается в корректировке в целях обеспечения бесперебойного ресурсоснабжения населения Курской области. В этой связи в июле 2020 года Курским УФАС было направлено обращение на имя Губернатора Курской области Р.В. Старовойта</w:t>
      </w:r>
      <w:r w:rsidRPr="0017657A">
        <w:rPr>
          <w:rFonts w:ascii="Times New Roman" w:hAnsi="Times New Roman"/>
          <w:sz w:val="28"/>
          <w:szCs w:val="28"/>
        </w:rPr>
        <w:t xml:space="preserve"> о </w:t>
      </w:r>
      <w:r w:rsidRPr="0017657A">
        <w:rPr>
          <w:rFonts w:ascii="Times New Roman" w:eastAsia="SimSun" w:hAnsi="Times New Roman" w:cs="Mangal"/>
          <w:kern w:val="1"/>
          <w:sz w:val="28"/>
          <w:szCs w:val="28"/>
          <w:lang w:eastAsia="hi-IN" w:bidi="hi-IN"/>
        </w:rPr>
        <w:t>координации работы органов местного самоуправления в сфере ресурсоснабжения населения в части организации своевременного заключения договоров концессии</w:t>
      </w:r>
      <w:r w:rsidRPr="0017657A">
        <w:rPr>
          <w:rFonts w:ascii="Times New Roman" w:hAnsi="Times New Roman"/>
          <w:sz w:val="28"/>
          <w:szCs w:val="28"/>
        </w:rPr>
        <w:t>.</w:t>
      </w:r>
    </w:p>
    <w:p w14:paraId="02B37774" w14:textId="77777777" w:rsidR="0017657A" w:rsidRPr="0017657A" w:rsidRDefault="0017657A" w:rsidP="00A65A71">
      <w:pPr>
        <w:suppressAutoHyphens/>
        <w:spacing w:after="0" w:line="0" w:lineRule="atLeast"/>
        <w:ind w:firstLine="708"/>
        <w:jc w:val="both"/>
        <w:rPr>
          <w:rFonts w:ascii="Times New Roman" w:hAnsi="Times New Roman"/>
          <w:sz w:val="28"/>
          <w:szCs w:val="28"/>
        </w:rPr>
      </w:pPr>
    </w:p>
    <w:p w14:paraId="39FA5D81" w14:textId="28263787" w:rsidR="0017657A" w:rsidRPr="0017657A" w:rsidRDefault="0017657A" w:rsidP="00A65A71">
      <w:pPr>
        <w:suppressAutoHyphens/>
        <w:spacing w:after="0" w:line="0" w:lineRule="atLeast"/>
        <w:ind w:firstLine="708"/>
        <w:jc w:val="both"/>
        <w:rPr>
          <w:rFonts w:ascii="Times New Roman" w:eastAsia="SimSun" w:hAnsi="Times New Roman" w:cs="Mangal"/>
          <w:b/>
          <w:bCs/>
          <w:kern w:val="1"/>
          <w:sz w:val="28"/>
          <w:szCs w:val="28"/>
          <w:lang w:eastAsia="hi-IN" w:bidi="hi-IN"/>
        </w:rPr>
      </w:pPr>
      <w:r w:rsidRPr="0017657A">
        <w:rPr>
          <w:rFonts w:ascii="Times New Roman" w:eastAsia="SimSun" w:hAnsi="Times New Roman" w:cs="Mangal"/>
          <w:b/>
          <w:bCs/>
          <w:kern w:val="1"/>
          <w:sz w:val="28"/>
          <w:szCs w:val="28"/>
          <w:lang w:eastAsia="hi-IN" w:bidi="hi-IN"/>
        </w:rPr>
        <w:t xml:space="preserve">Введение запрета на создание </w:t>
      </w:r>
      <w:r w:rsidRPr="0017657A">
        <w:rPr>
          <w:rFonts w:ascii="Times New Roman" w:eastAsia="Times New Roman" w:hAnsi="Times New Roman"/>
          <w:b/>
          <w:bCs/>
          <w:iCs/>
          <w:sz w:val="28"/>
          <w:szCs w:val="28"/>
          <w:lang w:eastAsia="ru-RU"/>
        </w:rPr>
        <w:t>ГУП и МУП на конкурентных рынках</w:t>
      </w:r>
    </w:p>
    <w:p w14:paraId="7C13BB1F" w14:textId="00A8478D" w:rsidR="0017657A" w:rsidRPr="0017657A" w:rsidRDefault="0017657A" w:rsidP="00641415">
      <w:pPr>
        <w:widowControl w:val="0"/>
        <w:suppressAutoHyphens/>
        <w:spacing w:after="0" w:line="0" w:lineRule="atLeast"/>
        <w:ind w:firstLine="708"/>
        <w:jc w:val="both"/>
        <w:rPr>
          <w:rFonts w:ascii="Times New Roman" w:hAnsi="Times New Roman"/>
          <w:sz w:val="28"/>
          <w:szCs w:val="28"/>
          <w:lang w:bidi="ru-RU"/>
        </w:rPr>
      </w:pPr>
      <w:r w:rsidRPr="0017657A">
        <w:rPr>
          <w:rFonts w:ascii="Times New Roman" w:eastAsia="Times New Roman" w:hAnsi="Times New Roman"/>
          <w:color w:val="000000"/>
          <w:sz w:val="28"/>
          <w:szCs w:val="28"/>
          <w:lang w:eastAsia="ru-RU" w:bidi="ru-RU"/>
        </w:rPr>
        <w:t xml:space="preserve">В соответствии с Национальным планом развития конкуренции в </w:t>
      </w:r>
      <w:r w:rsidR="00A65A71" w:rsidRPr="0017657A">
        <w:rPr>
          <w:rFonts w:ascii="Times New Roman" w:eastAsia="Times New Roman" w:hAnsi="Times New Roman"/>
          <w:color w:val="000000"/>
          <w:sz w:val="28"/>
          <w:szCs w:val="28"/>
          <w:lang w:eastAsia="ru-RU" w:bidi="ru-RU"/>
        </w:rPr>
        <w:t>Р</w:t>
      </w:r>
      <w:r w:rsidR="00A65A71">
        <w:rPr>
          <w:rFonts w:ascii="Times New Roman" w:eastAsia="Times New Roman" w:hAnsi="Times New Roman"/>
          <w:color w:val="000000"/>
          <w:sz w:val="28"/>
          <w:szCs w:val="28"/>
          <w:lang w:eastAsia="ru-RU" w:bidi="ru-RU"/>
        </w:rPr>
        <w:t xml:space="preserve">оссийской </w:t>
      </w:r>
      <w:r w:rsidRPr="0017657A">
        <w:rPr>
          <w:rFonts w:ascii="Times New Roman" w:eastAsia="Times New Roman" w:hAnsi="Times New Roman"/>
          <w:color w:val="000000"/>
          <w:sz w:val="28"/>
          <w:szCs w:val="28"/>
          <w:lang w:eastAsia="ru-RU" w:bidi="ru-RU"/>
        </w:rPr>
        <w:t>Ф</w:t>
      </w:r>
      <w:r w:rsidR="00A65A71">
        <w:rPr>
          <w:rFonts w:ascii="Times New Roman" w:eastAsia="Times New Roman" w:hAnsi="Times New Roman"/>
          <w:color w:val="000000"/>
          <w:sz w:val="28"/>
          <w:szCs w:val="28"/>
          <w:lang w:eastAsia="ru-RU" w:bidi="ru-RU"/>
        </w:rPr>
        <w:t>едерации</w:t>
      </w:r>
      <w:r w:rsidRPr="0017657A">
        <w:rPr>
          <w:rFonts w:ascii="Times New Roman" w:eastAsia="Times New Roman" w:hAnsi="Times New Roman"/>
          <w:color w:val="000000"/>
          <w:sz w:val="28"/>
          <w:szCs w:val="28"/>
          <w:lang w:eastAsia="ru-RU" w:bidi="ru-RU"/>
        </w:rPr>
        <w:t xml:space="preserve"> на 2018 - 2020 годы, утв</w:t>
      </w:r>
      <w:r w:rsidR="00A65A71">
        <w:rPr>
          <w:rFonts w:ascii="Times New Roman" w:eastAsia="Times New Roman" w:hAnsi="Times New Roman"/>
          <w:color w:val="000000"/>
          <w:sz w:val="28"/>
          <w:szCs w:val="28"/>
          <w:lang w:eastAsia="ru-RU" w:bidi="ru-RU"/>
        </w:rPr>
        <w:t>ержденн</w:t>
      </w:r>
      <w:r w:rsidR="00641415">
        <w:rPr>
          <w:rFonts w:ascii="Times New Roman" w:eastAsia="Times New Roman" w:hAnsi="Times New Roman"/>
          <w:color w:val="000000"/>
          <w:sz w:val="28"/>
          <w:szCs w:val="28"/>
          <w:lang w:eastAsia="ru-RU" w:bidi="ru-RU"/>
        </w:rPr>
        <w:t xml:space="preserve">ым </w:t>
      </w:r>
      <w:r w:rsidRPr="0017657A">
        <w:rPr>
          <w:rFonts w:ascii="Times New Roman" w:eastAsia="Times New Roman" w:hAnsi="Times New Roman"/>
          <w:color w:val="000000"/>
          <w:sz w:val="28"/>
          <w:szCs w:val="28"/>
          <w:lang w:eastAsia="ru-RU" w:bidi="ru-RU"/>
        </w:rPr>
        <w:t xml:space="preserve">Указом Президента РФ от 21.12.2017 № 618, с 08.01.2020 вступил в силу </w:t>
      </w:r>
      <w:r w:rsidRPr="0017657A">
        <w:rPr>
          <w:rFonts w:ascii="Times New Roman" w:hAnsi="Times New Roman"/>
          <w:sz w:val="28"/>
          <w:szCs w:val="28"/>
          <w:lang w:bidi="ru-RU"/>
        </w:rPr>
        <w:t xml:space="preserve">общий запрет на создание унитарных предприятий (как государственных, так и муниципальных), и определен закрытый перечень исключений из общего запрета </w:t>
      </w:r>
      <w:r w:rsidRPr="0017657A">
        <w:rPr>
          <w:rFonts w:ascii="Times New Roman" w:eastAsia="Times New Roman" w:hAnsi="Times New Roman"/>
          <w:color w:val="000000"/>
          <w:sz w:val="28"/>
          <w:szCs w:val="28"/>
          <w:lang w:eastAsia="ru-RU" w:bidi="ru-RU"/>
        </w:rPr>
        <w:t>(например, субъекты естественных монополий)</w:t>
      </w:r>
      <w:r w:rsidRPr="0017657A">
        <w:rPr>
          <w:rFonts w:ascii="Times New Roman" w:hAnsi="Times New Roman"/>
          <w:sz w:val="28"/>
          <w:szCs w:val="28"/>
          <w:lang w:bidi="ru-RU"/>
        </w:rPr>
        <w:t>. Создание и изменение видов деятельности МУП и ГУП с 2020 года возможно исключительно с предварительного согласия антимонопольного органа в форме заключения.</w:t>
      </w:r>
    </w:p>
    <w:p w14:paraId="1BFE99DD" w14:textId="77777777" w:rsidR="0017657A" w:rsidRPr="0017657A" w:rsidRDefault="0017657A" w:rsidP="00641415">
      <w:pPr>
        <w:widowControl w:val="0"/>
        <w:suppressAutoHyphens/>
        <w:spacing w:after="0" w:line="0" w:lineRule="atLeast"/>
        <w:ind w:firstLine="708"/>
        <w:jc w:val="both"/>
        <w:rPr>
          <w:rFonts w:ascii="Times New Roman" w:eastAsia="Times New Roman" w:hAnsi="Times New Roman"/>
          <w:color w:val="000000"/>
          <w:sz w:val="28"/>
          <w:szCs w:val="28"/>
          <w:lang w:eastAsia="ru-RU" w:bidi="ru-RU"/>
        </w:rPr>
      </w:pPr>
      <w:r w:rsidRPr="0017657A">
        <w:rPr>
          <w:rFonts w:ascii="Times New Roman" w:eastAsia="Times New Roman" w:hAnsi="Times New Roman"/>
          <w:color w:val="000000"/>
          <w:sz w:val="28"/>
          <w:szCs w:val="28"/>
          <w:lang w:eastAsia="ru-RU" w:bidi="ru-RU"/>
        </w:rPr>
        <w:t>При этом предусмотрен переходный период реформирования деятельности унитарных предприятий.</w:t>
      </w:r>
    </w:p>
    <w:p w14:paraId="116161AB" w14:textId="4766F976" w:rsidR="0017657A" w:rsidRPr="0017657A" w:rsidRDefault="0017657A" w:rsidP="00641415">
      <w:pPr>
        <w:widowControl w:val="0"/>
        <w:suppressAutoHyphens/>
        <w:spacing w:after="0" w:line="0" w:lineRule="atLeast"/>
        <w:ind w:firstLine="708"/>
        <w:jc w:val="both"/>
        <w:rPr>
          <w:rFonts w:ascii="Times New Roman" w:eastAsia="Times New Roman" w:hAnsi="Times New Roman"/>
          <w:color w:val="000000"/>
          <w:sz w:val="28"/>
          <w:szCs w:val="28"/>
          <w:lang w:eastAsia="ru-RU" w:bidi="ru-RU"/>
        </w:rPr>
      </w:pPr>
      <w:r w:rsidRPr="0017657A">
        <w:rPr>
          <w:rFonts w:ascii="Times New Roman" w:eastAsia="Times New Roman" w:hAnsi="Times New Roman"/>
          <w:color w:val="000000"/>
          <w:sz w:val="28"/>
          <w:szCs w:val="28"/>
          <w:lang w:eastAsia="ru-RU" w:bidi="ru-RU"/>
        </w:rPr>
        <w:t>Так, государственные и муниципальные унитарные предприятия, которые созданы до 08.01.2020 и осуществляют деятельность на конкурентных товарных рынках, подлежат ликвидации или реорганизации по решению учредителя до 1 января 2025 года. После 1 января 2025 года нереорганизованные ГУП и МУП будут подлежать ликвидации в судебном порядке по иску антимонопольного органа.</w:t>
      </w:r>
    </w:p>
    <w:p w14:paraId="5FECA14E" w14:textId="25C3AD7F" w:rsidR="0017657A" w:rsidRPr="0017657A" w:rsidRDefault="0017657A" w:rsidP="00A65A71">
      <w:pPr>
        <w:widowControl w:val="0"/>
        <w:suppressAutoHyphens/>
        <w:spacing w:after="0" w:line="0" w:lineRule="atLeast"/>
        <w:ind w:firstLine="780"/>
        <w:jc w:val="both"/>
        <w:rPr>
          <w:rFonts w:ascii="Times New Roman" w:eastAsia="Times New Roman" w:hAnsi="Times New Roman"/>
          <w:color w:val="000000"/>
          <w:sz w:val="28"/>
          <w:szCs w:val="28"/>
          <w:lang w:eastAsia="ru-RU" w:bidi="ru-RU"/>
        </w:rPr>
      </w:pPr>
      <w:r w:rsidRPr="0017657A">
        <w:rPr>
          <w:rFonts w:ascii="Times New Roman" w:eastAsia="Times New Roman" w:hAnsi="Times New Roman"/>
          <w:color w:val="000000"/>
          <w:sz w:val="28"/>
          <w:szCs w:val="28"/>
          <w:lang w:eastAsia="ru-RU" w:bidi="ru-RU"/>
        </w:rPr>
        <w:t xml:space="preserve">Федеральной антимонопольной службой 12.02.2020 поручено органам исполнительной власти субъектов Российской Федерации разработать План мероприятий на период до 1 января 2025 года по реформированию унитарных предприятий. Такой план разработан </w:t>
      </w:r>
      <w:r w:rsidR="00A65A71">
        <w:rPr>
          <w:rFonts w:ascii="Times New Roman" w:eastAsia="Times New Roman" w:hAnsi="Times New Roman"/>
          <w:color w:val="000000"/>
          <w:sz w:val="28"/>
          <w:szCs w:val="28"/>
          <w:lang w:eastAsia="ru-RU" w:bidi="ru-RU"/>
        </w:rPr>
        <w:t>к</w:t>
      </w:r>
      <w:r w:rsidRPr="0017657A">
        <w:rPr>
          <w:rFonts w:ascii="Times New Roman" w:eastAsia="Times New Roman" w:hAnsi="Times New Roman"/>
          <w:color w:val="000000"/>
          <w:sz w:val="28"/>
          <w:szCs w:val="28"/>
          <w:lang w:eastAsia="ru-RU" w:bidi="ru-RU"/>
        </w:rPr>
        <w:t>омитетом по управлению имуществом Курской области.</w:t>
      </w:r>
    </w:p>
    <w:p w14:paraId="13F5126B" w14:textId="77777777" w:rsidR="0017657A" w:rsidRPr="0017657A" w:rsidRDefault="0017657A" w:rsidP="00A65A71">
      <w:pPr>
        <w:suppressAutoHyphens/>
        <w:spacing w:after="0" w:line="0" w:lineRule="atLeast"/>
        <w:ind w:firstLine="708"/>
        <w:jc w:val="both"/>
        <w:rPr>
          <w:rFonts w:ascii="Times New Roman" w:eastAsia="Times New Roman" w:hAnsi="Times New Roman"/>
          <w:iCs/>
          <w:sz w:val="28"/>
          <w:szCs w:val="28"/>
          <w:lang w:eastAsia="ru-RU" w:bidi="ru-RU"/>
        </w:rPr>
      </w:pPr>
      <w:r w:rsidRPr="0017657A">
        <w:rPr>
          <w:rFonts w:ascii="Times New Roman" w:eastAsia="Times New Roman" w:hAnsi="Times New Roman"/>
          <w:iCs/>
          <w:sz w:val="28"/>
          <w:szCs w:val="28"/>
          <w:lang w:eastAsia="ru-RU" w:bidi="ru-RU"/>
        </w:rPr>
        <w:t>Антимонопольным органом осуществляется мониторинг соблюдения органами государственной власти и местного самоуправления Курской области установленного запрета на создание, в том числе путем реорганизации, унитарных предприятий или изменение видов их деятельности в Курской области. Установлено взаимодействие с ФНС России для осуществления контроля регистрации вновь созданных ГУП и МУП, управлением проводится на регулярной ежеквартальной основе мониторинг их регистрации и реорганизации.</w:t>
      </w:r>
    </w:p>
    <w:p w14:paraId="3BD0479F" w14:textId="16302493" w:rsidR="0017657A" w:rsidRPr="0017657A" w:rsidRDefault="0017657A" w:rsidP="00A65A71">
      <w:pPr>
        <w:suppressAutoHyphens/>
        <w:spacing w:after="0" w:line="0" w:lineRule="atLeast"/>
        <w:ind w:firstLine="708"/>
        <w:jc w:val="both"/>
        <w:rPr>
          <w:rFonts w:ascii="Times New Roman" w:eastAsia="Times New Roman" w:hAnsi="Times New Roman"/>
          <w:iCs/>
          <w:sz w:val="28"/>
          <w:szCs w:val="28"/>
          <w:lang w:eastAsia="ru-RU"/>
        </w:rPr>
      </w:pPr>
      <w:r w:rsidRPr="0017657A">
        <w:rPr>
          <w:rFonts w:ascii="Times New Roman" w:eastAsia="Times New Roman" w:hAnsi="Times New Roman"/>
          <w:iCs/>
          <w:sz w:val="28"/>
          <w:szCs w:val="28"/>
          <w:lang w:eastAsia="ru-RU"/>
        </w:rPr>
        <w:t>В 2020 году Курским УФАС России рассмотрено 4 заявления о создании и изменении видов деятельности муниципальных унитарных предприятий. Курским УФАС выдано 3 заключения о несоответствии создания (изменении видов деятельности) МУП требованиям антимонопольного законодательства, а также 1 заключение о соответствии (поскольку из перечня видов деятельности МУП исключались конкурентные виды деятельности).</w:t>
      </w:r>
    </w:p>
    <w:p w14:paraId="3CD102B8" w14:textId="77777777" w:rsidR="0017657A" w:rsidRDefault="0017657A" w:rsidP="0017657A">
      <w:pPr>
        <w:suppressAutoHyphens/>
        <w:spacing w:after="0" w:line="240" w:lineRule="auto"/>
        <w:ind w:firstLine="708"/>
        <w:jc w:val="both"/>
        <w:rPr>
          <w:rFonts w:ascii="Times New Roman" w:eastAsia="Times New Roman" w:hAnsi="Times New Roman"/>
          <w:bCs/>
          <w:kern w:val="1"/>
          <w:sz w:val="28"/>
          <w:szCs w:val="28"/>
          <w:lang w:eastAsia="ar-SA"/>
        </w:rPr>
      </w:pPr>
    </w:p>
    <w:p w14:paraId="36CF625F" w14:textId="08AF0149" w:rsidR="007E1440" w:rsidRPr="006E4144" w:rsidRDefault="007E1440" w:rsidP="0017657A">
      <w:pPr>
        <w:suppressAutoHyphens/>
        <w:spacing w:after="0" w:line="240" w:lineRule="auto"/>
        <w:ind w:firstLine="708"/>
        <w:jc w:val="both"/>
        <w:rPr>
          <w:rFonts w:ascii="Times New Roman" w:hAnsi="Times New Roman"/>
          <w:b/>
          <w:sz w:val="28"/>
          <w:szCs w:val="28"/>
        </w:rPr>
      </w:pPr>
      <w:r w:rsidRPr="006E4144">
        <w:rPr>
          <w:rFonts w:ascii="Times New Roman" w:hAnsi="Times New Roman"/>
          <w:b/>
          <w:sz w:val="28"/>
          <w:szCs w:val="28"/>
        </w:rPr>
        <w:t>Антиконкурентные действия хозяйствующих субъектов</w:t>
      </w:r>
    </w:p>
    <w:p w14:paraId="4CFDAF14" w14:textId="77777777" w:rsidR="007E1440" w:rsidRPr="006E4144" w:rsidRDefault="007E1440" w:rsidP="00C60C0F">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lastRenderedPageBreak/>
        <w:t xml:space="preserve">Действующим антимонопольным законодательством запрещены любые формы злоупотребления хозяйствующими субъектами доминирующим положением на рынке (статья 10 Закона О защите конкуренции), соглашения между </w:t>
      </w:r>
      <w:proofErr w:type="spellStart"/>
      <w:r w:rsidRPr="006E4144">
        <w:rPr>
          <w:rFonts w:ascii="Times New Roman" w:hAnsi="Times New Roman"/>
          <w:bCs/>
          <w:sz w:val="28"/>
          <w:szCs w:val="28"/>
        </w:rPr>
        <w:t>хозсубъектами</w:t>
      </w:r>
      <w:proofErr w:type="spellEnd"/>
      <w:r w:rsidRPr="006E4144">
        <w:rPr>
          <w:rFonts w:ascii="Times New Roman" w:hAnsi="Times New Roman"/>
          <w:bCs/>
          <w:sz w:val="28"/>
          <w:szCs w:val="28"/>
        </w:rPr>
        <w:t xml:space="preserve">, ограничивающие конкуренцию (статья 11 Закона </w:t>
      </w:r>
      <w:r w:rsidR="0028547A" w:rsidRPr="006E4144">
        <w:rPr>
          <w:rFonts w:ascii="Times New Roman" w:hAnsi="Times New Roman"/>
          <w:bCs/>
          <w:sz w:val="28"/>
          <w:szCs w:val="28"/>
        </w:rPr>
        <w:t>«</w:t>
      </w:r>
      <w:r w:rsidRPr="006E4144">
        <w:rPr>
          <w:rFonts w:ascii="Times New Roman" w:hAnsi="Times New Roman"/>
          <w:bCs/>
          <w:sz w:val="28"/>
          <w:szCs w:val="28"/>
        </w:rPr>
        <w:t>О защите конкуренции</w:t>
      </w:r>
      <w:r w:rsidR="0028547A" w:rsidRPr="006E4144">
        <w:rPr>
          <w:rFonts w:ascii="Times New Roman" w:hAnsi="Times New Roman"/>
          <w:bCs/>
          <w:sz w:val="28"/>
          <w:szCs w:val="28"/>
        </w:rPr>
        <w:t>»</w:t>
      </w:r>
      <w:r w:rsidRPr="006E4144">
        <w:rPr>
          <w:rFonts w:ascii="Times New Roman" w:hAnsi="Times New Roman"/>
          <w:bCs/>
          <w:sz w:val="28"/>
          <w:szCs w:val="28"/>
        </w:rPr>
        <w:t xml:space="preserve">), недобросовестная конкуренция (статьи 14.1-14.8 Закона </w:t>
      </w:r>
      <w:r w:rsidR="0028547A" w:rsidRPr="006E4144">
        <w:rPr>
          <w:rFonts w:ascii="Times New Roman" w:hAnsi="Times New Roman"/>
          <w:bCs/>
          <w:sz w:val="28"/>
          <w:szCs w:val="28"/>
        </w:rPr>
        <w:t>«</w:t>
      </w:r>
      <w:r w:rsidRPr="006E4144">
        <w:rPr>
          <w:rFonts w:ascii="Times New Roman" w:hAnsi="Times New Roman"/>
          <w:bCs/>
          <w:sz w:val="28"/>
          <w:szCs w:val="28"/>
        </w:rPr>
        <w:t>О защите конкуренции</w:t>
      </w:r>
      <w:r w:rsidR="0028547A" w:rsidRPr="006E4144">
        <w:rPr>
          <w:rFonts w:ascii="Times New Roman" w:hAnsi="Times New Roman"/>
          <w:bCs/>
          <w:sz w:val="28"/>
          <w:szCs w:val="28"/>
        </w:rPr>
        <w:t>»</w:t>
      </w:r>
      <w:r w:rsidRPr="006E4144">
        <w:rPr>
          <w:rFonts w:ascii="Times New Roman" w:hAnsi="Times New Roman"/>
          <w:bCs/>
          <w:sz w:val="28"/>
          <w:szCs w:val="28"/>
        </w:rPr>
        <w:t>).</w:t>
      </w:r>
    </w:p>
    <w:p w14:paraId="3B326091" w14:textId="57CDBAF4" w:rsidR="007E1440" w:rsidRPr="006E4144" w:rsidRDefault="006E4144" w:rsidP="00C60C0F">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В 2020 году снизилось количество заявлений с жалобами на нарушения антимонопольного законодательства хозяйствующими субъектами – поступило 127 заявлений </w:t>
      </w:r>
      <w:r w:rsidR="007E1440" w:rsidRPr="006E4144">
        <w:rPr>
          <w:rFonts w:ascii="Times New Roman" w:hAnsi="Times New Roman"/>
          <w:bCs/>
          <w:sz w:val="28"/>
          <w:szCs w:val="28"/>
        </w:rPr>
        <w:t xml:space="preserve">(в </w:t>
      </w:r>
      <w:r w:rsidRPr="006E4144">
        <w:rPr>
          <w:rFonts w:ascii="Times New Roman" w:hAnsi="Times New Roman"/>
          <w:bCs/>
          <w:sz w:val="28"/>
          <w:szCs w:val="28"/>
        </w:rPr>
        <w:t xml:space="preserve">2019 году – 182 заявления, в </w:t>
      </w:r>
      <w:r w:rsidR="007E1440" w:rsidRPr="006E4144">
        <w:rPr>
          <w:rFonts w:ascii="Times New Roman" w:hAnsi="Times New Roman"/>
          <w:bCs/>
          <w:sz w:val="28"/>
          <w:szCs w:val="28"/>
        </w:rPr>
        <w:t xml:space="preserve">2018 году – 184 заявления), </w:t>
      </w:r>
      <w:r w:rsidRPr="006E4144">
        <w:rPr>
          <w:rFonts w:ascii="Times New Roman" w:hAnsi="Times New Roman"/>
          <w:bCs/>
          <w:sz w:val="28"/>
          <w:szCs w:val="28"/>
        </w:rPr>
        <w:t xml:space="preserve">однако количество установленных фактов нарушений антимонопольного законодательства возросло – 48  </w:t>
      </w:r>
      <w:r w:rsidR="007E1440" w:rsidRPr="006E4144">
        <w:rPr>
          <w:rFonts w:ascii="Times New Roman" w:hAnsi="Times New Roman"/>
          <w:bCs/>
          <w:sz w:val="28"/>
          <w:szCs w:val="28"/>
        </w:rPr>
        <w:t>(</w:t>
      </w:r>
      <w:r w:rsidRPr="006E4144">
        <w:rPr>
          <w:rFonts w:ascii="Times New Roman" w:hAnsi="Times New Roman"/>
          <w:bCs/>
          <w:sz w:val="28"/>
          <w:szCs w:val="28"/>
        </w:rPr>
        <w:t xml:space="preserve">в 2019 году – 35, </w:t>
      </w:r>
      <w:r w:rsidR="007E1440" w:rsidRPr="006E4144">
        <w:rPr>
          <w:rFonts w:ascii="Times New Roman" w:hAnsi="Times New Roman"/>
          <w:bCs/>
          <w:sz w:val="28"/>
          <w:szCs w:val="28"/>
        </w:rPr>
        <w:t>в 2018 году – 42).</w:t>
      </w:r>
    </w:p>
    <w:p w14:paraId="2736B814" w14:textId="77777777" w:rsidR="006E4144" w:rsidRPr="006E4144" w:rsidRDefault="006E4144" w:rsidP="006E4144">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Продолжается положительная тенденция добровольного прекращения незаконных действий и устранения их негативных последствий еще до принятия антимонопольным органом решения о возбуждении дела о нарушении антимонопольного законодательства при использовании института предупреждений, что способствует быстрейшему восстановлению нарушенных прав заявителей. </w:t>
      </w:r>
    </w:p>
    <w:p w14:paraId="404A7C54" w14:textId="69DAEC6F" w:rsidR="006E4144" w:rsidRPr="006E4144" w:rsidRDefault="006E4144" w:rsidP="006E4144">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Так, в 2020 году хозяйствующим субъектам было выдано 9 предупреждений о прекращении действий, содержащих признаки злоупотребления доминирующим положением (статья 10 Закона </w:t>
      </w:r>
      <w:r w:rsidR="006F254C">
        <w:rPr>
          <w:rFonts w:ascii="Times New Roman" w:hAnsi="Times New Roman"/>
          <w:bCs/>
          <w:sz w:val="28"/>
          <w:szCs w:val="28"/>
        </w:rPr>
        <w:t>«</w:t>
      </w:r>
      <w:r w:rsidRPr="006E4144">
        <w:rPr>
          <w:rFonts w:ascii="Times New Roman" w:hAnsi="Times New Roman"/>
          <w:bCs/>
          <w:sz w:val="28"/>
          <w:szCs w:val="28"/>
        </w:rPr>
        <w:t>О защите конкуренции</w:t>
      </w:r>
      <w:r w:rsidR="006F254C">
        <w:rPr>
          <w:rFonts w:ascii="Times New Roman" w:hAnsi="Times New Roman"/>
          <w:bCs/>
          <w:sz w:val="28"/>
          <w:szCs w:val="28"/>
        </w:rPr>
        <w:t>»</w:t>
      </w:r>
      <w:r w:rsidRPr="006E4144">
        <w:rPr>
          <w:rFonts w:ascii="Times New Roman" w:hAnsi="Times New Roman"/>
          <w:bCs/>
          <w:sz w:val="28"/>
          <w:szCs w:val="28"/>
        </w:rPr>
        <w:t>). Все выданные предупреждения исполнены в добровольном порядке.</w:t>
      </w:r>
    </w:p>
    <w:p w14:paraId="5489ADE9" w14:textId="12F46985" w:rsidR="006E4144" w:rsidRPr="006E4144" w:rsidRDefault="006E4144" w:rsidP="006E4144">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Предупреждение вынесено АО «Спецавтобаза по уборке г.Курска» по заявлению ФГБУ «Центральное жилищно-коммунальное управление Минобороны России по Западному военному округу» в связи с навязыванием </w:t>
      </w:r>
      <w:r>
        <w:rPr>
          <w:rFonts w:ascii="Times New Roman" w:hAnsi="Times New Roman"/>
          <w:bCs/>
          <w:sz w:val="28"/>
          <w:szCs w:val="28"/>
        </w:rPr>
        <w:br/>
      </w:r>
      <w:r w:rsidRPr="006E4144">
        <w:rPr>
          <w:rFonts w:ascii="Times New Roman" w:hAnsi="Times New Roman"/>
          <w:bCs/>
          <w:sz w:val="28"/>
          <w:szCs w:val="28"/>
        </w:rPr>
        <w:t>АО «САБ по уборке г.Курска» как региональным оператором по обращению с твердыми коммунальными отходами невыгодных условий договора на оказание услуг по обращению с твердыми коммунальными отходами. Предупреждение исполнено в установленный срок, проект договора приведен в соответствие с требованиями закона.</w:t>
      </w:r>
    </w:p>
    <w:p w14:paraId="53A29510" w14:textId="0EAD60C7" w:rsidR="006E4144" w:rsidRDefault="006E4144" w:rsidP="006E4144">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Предупреждение вынесено ПАО «Квадра – Генерирующая компания» по материалам проверки Прокуратуры города Курска в связи с навязыванием невыгодных условий договора на снабжение тепловой энергией в воде ООО «УК Гарант». Предупреждение исполнено в установленный срок, из договора исключены условия, противоречащие требованиям закона.</w:t>
      </w:r>
    </w:p>
    <w:p w14:paraId="6B3D3492" w14:textId="54A34049" w:rsidR="006E4144" w:rsidRPr="006E4144" w:rsidRDefault="006E4144" w:rsidP="006E4144">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В 2020 году Арбитражный суд Курской области поддержал Курское УФАС России в споре с ПАО «Квадра» и отказал в отмене решения антимонопольного органа, которым теплоснабжающая организация признана виновной </w:t>
      </w:r>
      <w:r w:rsidR="001202FA">
        <w:rPr>
          <w:rFonts w:ascii="Times New Roman" w:hAnsi="Times New Roman"/>
          <w:bCs/>
          <w:sz w:val="28"/>
          <w:szCs w:val="28"/>
        </w:rPr>
        <w:t xml:space="preserve">в </w:t>
      </w:r>
      <w:r w:rsidRPr="006E4144">
        <w:rPr>
          <w:rFonts w:ascii="Times New Roman" w:hAnsi="Times New Roman"/>
          <w:bCs/>
          <w:sz w:val="28"/>
          <w:szCs w:val="28"/>
        </w:rPr>
        <w:t xml:space="preserve">злоупотреблении доминирующим положением, которое выразилось в нарушении сроков проведения текущего и капитального ремонта тепловых сетей в Курске, и ущемлении прав и интересов курян в связи с </w:t>
      </w:r>
      <w:proofErr w:type="spellStart"/>
      <w:r w:rsidRPr="006E4144">
        <w:rPr>
          <w:rFonts w:ascii="Times New Roman" w:hAnsi="Times New Roman"/>
          <w:bCs/>
          <w:sz w:val="28"/>
          <w:szCs w:val="28"/>
        </w:rPr>
        <w:t>непредопоставкой</w:t>
      </w:r>
      <w:proofErr w:type="spellEnd"/>
      <w:r w:rsidRPr="006E4144">
        <w:rPr>
          <w:rFonts w:ascii="Times New Roman" w:hAnsi="Times New Roman"/>
          <w:bCs/>
          <w:sz w:val="28"/>
          <w:szCs w:val="28"/>
        </w:rPr>
        <w:t xml:space="preserve"> услуг горячего водоснабжения и отопления. Суд согласился с выводами Курского УФАС о том, что ПАО «Квадра» ненадлежащим образом исполняло обязанность по реализации программ комплексного развития системы коммунальной инфраструктуры и схем теплоснабжения. Это повлекло нарушение законных прав и интересов жителей Курска. В отопительном сезоне 2018-2019 годов, как и в предыдущие сезоны, </w:t>
      </w:r>
      <w:r w:rsidRPr="006E4144">
        <w:rPr>
          <w:rFonts w:ascii="Times New Roman" w:hAnsi="Times New Roman"/>
          <w:bCs/>
          <w:sz w:val="28"/>
          <w:szCs w:val="28"/>
        </w:rPr>
        <w:lastRenderedPageBreak/>
        <w:t>происходило множество аварий на изношенных теплосетях Курска.  До начала отопительного сезона ПАО «Квадра» не были выполнены работы, запланированные в Схеме теплоснабжения г. Курска. Ремонт и реконструкция ветхих участков тепловых сетей в необходимых для их надлежащего функционирования объемах не были проведены. По этой причине оказание услуг теплоснабжения в отопительном периоде 2018-2019 годов начато ПАО «Квадра» значительно позже установленных Распоряжениями главы города сроков. Также последствием бездействия ПАО «Квадра»</w:t>
      </w:r>
      <w:r>
        <w:rPr>
          <w:rFonts w:ascii="Times New Roman" w:hAnsi="Times New Roman"/>
          <w:bCs/>
          <w:sz w:val="28"/>
          <w:szCs w:val="28"/>
        </w:rPr>
        <w:t xml:space="preserve"> </w:t>
      </w:r>
      <w:r w:rsidRPr="006E4144">
        <w:rPr>
          <w:rFonts w:ascii="Times New Roman" w:hAnsi="Times New Roman"/>
          <w:bCs/>
          <w:sz w:val="28"/>
          <w:szCs w:val="28"/>
        </w:rPr>
        <w:t>и многочисленных порывов тепловых сетей стало прекращение поставки горячей воды в многоквартирные дома нескольких районов города на срок до трех суток после начала отопительного периода в холодное время года. Доказательств, объективно свидетельствующих о существовании непреодолимых препятствий для своевременного проведения ремонта и обслуживания тепловых сетей, ПАО «Квадра» не было представлено.</w:t>
      </w:r>
    </w:p>
    <w:p w14:paraId="66EEC91A" w14:textId="15E61C32" w:rsidR="006E4144" w:rsidRDefault="006E4144" w:rsidP="006E4144">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Решение по антимонопольному делу, которым монополист признан нарушившим антимонопольные запреты в отношении неопределенного круга лиц - основание для потребителей, пострадавших в результате порывов на тепловых сетях и незаконных отключений горячего водоснабжения и отопления, обратиться в индивидуальном порядке в суд для возмещения понесенных убытков, включая упущенную выгоду и возмещение вреда, причиненного имуществу.</w:t>
      </w:r>
    </w:p>
    <w:p w14:paraId="7E0C0F6C" w14:textId="1362D9F1" w:rsidR="006E4144" w:rsidRPr="006E4144" w:rsidRDefault="006E4144" w:rsidP="006E4144">
      <w:pPr>
        <w:tabs>
          <w:tab w:val="left" w:pos="1170"/>
        </w:tabs>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В 2020 году Курским УФАС пресечено злоупотребление доминирующим положением ООО «Экопол» - регионального оператора по обращению с твердыми коммунальными отходами (ТКО) в Юго-западной зоне Курской области, которое выразилось в создании дискриминационных условий при закупках для обеспечения нужд </w:t>
      </w:r>
      <w:proofErr w:type="spellStart"/>
      <w:r w:rsidRPr="006E4144">
        <w:rPr>
          <w:rFonts w:ascii="Times New Roman" w:hAnsi="Times New Roman"/>
          <w:bCs/>
          <w:sz w:val="28"/>
          <w:szCs w:val="28"/>
        </w:rPr>
        <w:t>регоператора</w:t>
      </w:r>
      <w:proofErr w:type="spellEnd"/>
      <w:r w:rsidRPr="006E4144">
        <w:rPr>
          <w:rFonts w:ascii="Times New Roman" w:hAnsi="Times New Roman"/>
          <w:bCs/>
          <w:sz w:val="28"/>
          <w:szCs w:val="28"/>
        </w:rPr>
        <w:t>.</w:t>
      </w:r>
    </w:p>
    <w:p w14:paraId="5AFA0076" w14:textId="77777777" w:rsidR="006E4144" w:rsidRPr="006E4144" w:rsidRDefault="006E4144" w:rsidP="006E4144">
      <w:pPr>
        <w:tabs>
          <w:tab w:val="left" w:pos="1170"/>
        </w:tabs>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Тарифы на услуги регионального оператора ТКО регулируются государством, на величину тарифа оказывают влияние в том числе расходы ООО «Экопол» по приобретению товаров, работ, услуг для своих нужд. В этой связи закупочная деятельность </w:t>
      </w:r>
      <w:proofErr w:type="spellStart"/>
      <w:r w:rsidRPr="006E4144">
        <w:rPr>
          <w:rFonts w:ascii="Times New Roman" w:hAnsi="Times New Roman"/>
          <w:bCs/>
          <w:sz w:val="28"/>
          <w:szCs w:val="28"/>
        </w:rPr>
        <w:t>регоператора</w:t>
      </w:r>
      <w:proofErr w:type="spellEnd"/>
      <w:r w:rsidRPr="006E4144">
        <w:rPr>
          <w:rFonts w:ascii="Times New Roman" w:hAnsi="Times New Roman"/>
          <w:bCs/>
          <w:sz w:val="28"/>
          <w:szCs w:val="28"/>
        </w:rPr>
        <w:t xml:space="preserve"> регулируется специальным Федеральным законом от 18.07.2011 N 223-ФЗ "О закупках товаров, работ, услуг отдельными видами юридических лиц". Поскольку издержки и затраты ООО «Экопол» учитываются при расчете тарифов на его услуги, неконкурентные закупки </w:t>
      </w:r>
      <w:proofErr w:type="spellStart"/>
      <w:r w:rsidRPr="006E4144">
        <w:rPr>
          <w:rFonts w:ascii="Times New Roman" w:hAnsi="Times New Roman"/>
          <w:bCs/>
          <w:sz w:val="28"/>
          <w:szCs w:val="28"/>
        </w:rPr>
        <w:t>регоператора</w:t>
      </w:r>
      <w:proofErr w:type="spellEnd"/>
      <w:r w:rsidRPr="006E4144">
        <w:rPr>
          <w:rFonts w:ascii="Times New Roman" w:hAnsi="Times New Roman"/>
          <w:bCs/>
          <w:sz w:val="28"/>
          <w:szCs w:val="28"/>
        </w:rPr>
        <w:t xml:space="preserve"> прямо влияют на рост тарифа для потребителей услуг регионального оператора – жителей и предприятий Курской области.</w:t>
      </w:r>
    </w:p>
    <w:p w14:paraId="43F0A39B" w14:textId="77777777" w:rsidR="006E4144" w:rsidRPr="006E4144" w:rsidRDefault="006E4144" w:rsidP="006E4144">
      <w:pPr>
        <w:tabs>
          <w:tab w:val="left" w:pos="1170"/>
        </w:tabs>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В соответствии с Законом "О закупках товаров, работ, услуг отдельными видами юридических лиц" заказчики (в том числе ООО «Экопол») при закупках товаров, работ и услуг руководствуются специальным документом - Положением о закупках.</w:t>
      </w:r>
    </w:p>
    <w:p w14:paraId="01C14B00" w14:textId="77777777" w:rsidR="006E4144" w:rsidRPr="006E4144" w:rsidRDefault="006E4144" w:rsidP="006E4144">
      <w:pPr>
        <w:tabs>
          <w:tab w:val="left" w:pos="1170"/>
        </w:tabs>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Курским УФАС проведена проверка Положения о закупках и закупочная деятельность ООО «Экопол» и установлено, что в Положении о закупках общества предусмотрен необоснованно широкий перечень закупок товаров, работ, услуг у единственного поставщика; закупка у единственного поставщика является преимущественным способом закупки; перечень случаев закупки товаров, работ, услуг у единственного поставщика, без конкурентных процедур, является фактически открытым; заказчик имеет возможность принимать решение о неконкурентных закупках по своему усмотрению, фактически произвольно, без </w:t>
      </w:r>
      <w:r w:rsidRPr="006E4144">
        <w:rPr>
          <w:rFonts w:ascii="Times New Roman" w:hAnsi="Times New Roman"/>
          <w:bCs/>
          <w:sz w:val="28"/>
          <w:szCs w:val="28"/>
        </w:rPr>
        <w:lastRenderedPageBreak/>
        <w:t>наличия объективных оснований, препятствующих конкурентной закупочной процедуре. Кроме того, такая закупочная деятельность создает предпосылки для необоснованного роста тарифов на услуги предприятия, что затрагивает интересы жителей Курской области. Всего в период с 2017 по 2020 годы ООО «Экопол» были проведены закупки у единственного поставщика на сумму более 763 миллиона рублей; доля конкурентных закупок не превышала 50 % от общего числа закупок общества.</w:t>
      </w:r>
    </w:p>
    <w:p w14:paraId="6F6702BC" w14:textId="77777777" w:rsidR="006E4144" w:rsidRPr="006E4144" w:rsidRDefault="006E4144" w:rsidP="006E4144">
      <w:pPr>
        <w:tabs>
          <w:tab w:val="left" w:pos="1170"/>
        </w:tabs>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Курское УФАС вынесло ООО «Экопол» предупреждение о необходимости приведения Положения о закупках в соответствие с требованиями антимонопольного законодательства. Предупреждение исполнено в срок, Положение о закупках ООО «Экопол» изменено.</w:t>
      </w:r>
    </w:p>
    <w:p w14:paraId="5ACEABCB" w14:textId="5DE0C7EE" w:rsidR="006E4144" w:rsidRDefault="006E4144" w:rsidP="006E4144">
      <w:pPr>
        <w:tabs>
          <w:tab w:val="left" w:pos="1170"/>
        </w:tabs>
        <w:suppressAutoHyphens/>
        <w:spacing w:after="0" w:line="240" w:lineRule="auto"/>
        <w:ind w:firstLine="709"/>
        <w:jc w:val="both"/>
        <w:rPr>
          <w:rFonts w:ascii="Times New Roman" w:hAnsi="Times New Roman"/>
          <w:bCs/>
          <w:sz w:val="28"/>
          <w:szCs w:val="28"/>
        </w:rPr>
      </w:pPr>
    </w:p>
    <w:p w14:paraId="30E4C1F2" w14:textId="03E5B18B" w:rsidR="006E4144" w:rsidRPr="006E4144" w:rsidRDefault="006E4144" w:rsidP="006E4144">
      <w:pPr>
        <w:suppressAutoHyphens/>
        <w:spacing w:after="0" w:line="240" w:lineRule="auto"/>
        <w:ind w:firstLine="709"/>
        <w:jc w:val="both"/>
        <w:rPr>
          <w:rFonts w:ascii="Times New Roman" w:hAnsi="Times New Roman"/>
          <w:bCs/>
          <w:sz w:val="28"/>
          <w:szCs w:val="28"/>
        </w:rPr>
      </w:pPr>
      <w:r w:rsidRPr="006E4144">
        <w:rPr>
          <w:rFonts w:ascii="Times New Roman" w:hAnsi="Times New Roman"/>
          <w:bCs/>
          <w:sz w:val="28"/>
          <w:szCs w:val="28"/>
        </w:rPr>
        <w:t xml:space="preserve">Фактов антиконкурентных соглашений между хозяйствующими субъектами, запрещенных статьей 11 Закона </w:t>
      </w:r>
      <w:r w:rsidR="006B6B94">
        <w:rPr>
          <w:rFonts w:ascii="Times New Roman" w:hAnsi="Times New Roman"/>
          <w:bCs/>
          <w:sz w:val="28"/>
          <w:szCs w:val="28"/>
        </w:rPr>
        <w:t>«</w:t>
      </w:r>
      <w:r w:rsidRPr="006E4144">
        <w:rPr>
          <w:rFonts w:ascii="Times New Roman" w:hAnsi="Times New Roman"/>
          <w:bCs/>
          <w:sz w:val="28"/>
          <w:szCs w:val="28"/>
        </w:rPr>
        <w:t>О защите конкуренции</w:t>
      </w:r>
      <w:r w:rsidR="006B6B94">
        <w:rPr>
          <w:rFonts w:ascii="Times New Roman" w:hAnsi="Times New Roman"/>
          <w:bCs/>
          <w:sz w:val="28"/>
          <w:szCs w:val="28"/>
        </w:rPr>
        <w:t>»</w:t>
      </w:r>
      <w:r w:rsidRPr="006E4144">
        <w:rPr>
          <w:rFonts w:ascii="Times New Roman" w:hAnsi="Times New Roman"/>
          <w:bCs/>
          <w:sz w:val="28"/>
          <w:szCs w:val="28"/>
        </w:rPr>
        <w:t>, в 2020 г</w:t>
      </w:r>
      <w:r>
        <w:rPr>
          <w:rFonts w:ascii="Times New Roman" w:hAnsi="Times New Roman"/>
          <w:bCs/>
          <w:sz w:val="28"/>
          <w:szCs w:val="28"/>
        </w:rPr>
        <w:t>оду</w:t>
      </w:r>
      <w:r w:rsidRPr="006E4144">
        <w:rPr>
          <w:rFonts w:ascii="Times New Roman" w:hAnsi="Times New Roman"/>
          <w:bCs/>
          <w:sz w:val="28"/>
          <w:szCs w:val="28"/>
        </w:rPr>
        <w:t xml:space="preserve"> не выявлено </w:t>
      </w:r>
      <w:r w:rsidR="007E1440" w:rsidRPr="006E4144">
        <w:rPr>
          <w:rFonts w:ascii="Times New Roman" w:hAnsi="Times New Roman"/>
          <w:bCs/>
          <w:sz w:val="28"/>
          <w:szCs w:val="28"/>
        </w:rPr>
        <w:t>(</w:t>
      </w:r>
      <w:r w:rsidRPr="006E4144">
        <w:rPr>
          <w:rFonts w:ascii="Times New Roman" w:hAnsi="Times New Roman"/>
          <w:bCs/>
          <w:sz w:val="28"/>
          <w:szCs w:val="28"/>
        </w:rPr>
        <w:t xml:space="preserve">в 2019 году - 2 дела, </w:t>
      </w:r>
      <w:r w:rsidR="007E1440" w:rsidRPr="006E4144">
        <w:rPr>
          <w:rFonts w:ascii="Times New Roman" w:hAnsi="Times New Roman"/>
          <w:bCs/>
          <w:sz w:val="28"/>
          <w:szCs w:val="28"/>
        </w:rPr>
        <w:t xml:space="preserve">в 2018 году – 1 дело). </w:t>
      </w:r>
    </w:p>
    <w:p w14:paraId="107B7B1B" w14:textId="20F976F2" w:rsidR="006E4144" w:rsidRDefault="006E4144" w:rsidP="006E4144">
      <w:pPr>
        <w:suppressAutoHyphens/>
        <w:spacing w:after="0" w:line="240" w:lineRule="auto"/>
        <w:ind w:firstLine="708"/>
        <w:jc w:val="both"/>
        <w:rPr>
          <w:rFonts w:ascii="Times New Roman" w:hAnsi="Times New Roman"/>
          <w:bCs/>
          <w:sz w:val="28"/>
          <w:szCs w:val="28"/>
        </w:rPr>
      </w:pPr>
      <w:r w:rsidRPr="006E4144">
        <w:rPr>
          <w:rFonts w:ascii="Times New Roman" w:hAnsi="Times New Roman"/>
          <w:bCs/>
          <w:sz w:val="28"/>
          <w:szCs w:val="28"/>
        </w:rPr>
        <w:t>В то же время в 2020 году судами признаны законными и оставлены в силе принятые Курским УФАС в 2019 году решения и постановления об административной ответственности</w:t>
      </w:r>
      <w:r w:rsidR="006B6B94">
        <w:rPr>
          <w:rFonts w:ascii="Times New Roman" w:hAnsi="Times New Roman"/>
          <w:bCs/>
          <w:sz w:val="28"/>
          <w:szCs w:val="28"/>
        </w:rPr>
        <w:t xml:space="preserve"> </w:t>
      </w:r>
      <w:r w:rsidRPr="006E4144">
        <w:rPr>
          <w:rFonts w:ascii="Times New Roman" w:hAnsi="Times New Roman"/>
          <w:bCs/>
          <w:sz w:val="28"/>
          <w:szCs w:val="28"/>
        </w:rPr>
        <w:t>в отношении группы хозяйствующих субъектов – ООО «</w:t>
      </w:r>
      <w:proofErr w:type="spellStart"/>
      <w:r w:rsidRPr="006E4144">
        <w:rPr>
          <w:rFonts w:ascii="Times New Roman" w:hAnsi="Times New Roman"/>
          <w:bCs/>
          <w:sz w:val="28"/>
          <w:szCs w:val="28"/>
        </w:rPr>
        <w:t>Стройсервис</w:t>
      </w:r>
      <w:proofErr w:type="spellEnd"/>
      <w:r w:rsidRPr="006E4144">
        <w:rPr>
          <w:rFonts w:ascii="Times New Roman" w:hAnsi="Times New Roman"/>
          <w:bCs/>
          <w:sz w:val="28"/>
          <w:szCs w:val="28"/>
        </w:rPr>
        <w:t>», ООО «Сатурн», ООО «</w:t>
      </w:r>
      <w:proofErr w:type="spellStart"/>
      <w:r w:rsidRPr="006E4144">
        <w:rPr>
          <w:rFonts w:ascii="Times New Roman" w:hAnsi="Times New Roman"/>
          <w:bCs/>
          <w:sz w:val="28"/>
          <w:szCs w:val="28"/>
        </w:rPr>
        <w:t>Проф</w:t>
      </w:r>
      <w:proofErr w:type="spellEnd"/>
      <w:r w:rsidRPr="006E4144">
        <w:rPr>
          <w:rFonts w:ascii="Times New Roman" w:hAnsi="Times New Roman"/>
          <w:bCs/>
          <w:sz w:val="28"/>
          <w:szCs w:val="28"/>
        </w:rPr>
        <w:t xml:space="preserve">-Эксперт». Нарушения выразились в сговоре при участии в 2 торгах на оказание клининговых услуг, направленном на вытеснение с торгов добросовестных конкурентов и обеспечение победы заранее выбранному участнику соглашения. </w:t>
      </w:r>
    </w:p>
    <w:p w14:paraId="7F858D4C" w14:textId="77777777" w:rsidR="006E4144" w:rsidRPr="006F254C" w:rsidRDefault="006E4144" w:rsidP="00C60C0F">
      <w:pPr>
        <w:suppressAutoHyphens/>
        <w:spacing w:after="0" w:line="240" w:lineRule="auto"/>
        <w:ind w:firstLine="708"/>
        <w:jc w:val="both"/>
        <w:rPr>
          <w:rFonts w:ascii="Times New Roman" w:hAnsi="Times New Roman"/>
          <w:bCs/>
          <w:sz w:val="28"/>
          <w:szCs w:val="28"/>
        </w:rPr>
      </w:pPr>
      <w:r w:rsidRPr="006F254C">
        <w:rPr>
          <w:rFonts w:ascii="Times New Roman" w:eastAsia="Times New Roman" w:hAnsi="Times New Roman"/>
          <w:sz w:val="28"/>
          <w:szCs w:val="28"/>
          <w:lang w:eastAsia="ru-RU"/>
        </w:rPr>
        <w:t>В 2020 году пресечено 32 факта недобросовестной конкуренции хозяйствующих субъектов</w:t>
      </w:r>
      <w:r w:rsidRPr="006F254C">
        <w:rPr>
          <w:rFonts w:ascii="Times New Roman" w:hAnsi="Times New Roman"/>
          <w:bCs/>
          <w:sz w:val="28"/>
          <w:szCs w:val="28"/>
        </w:rPr>
        <w:t xml:space="preserve"> </w:t>
      </w:r>
      <w:r w:rsidR="007E1440" w:rsidRPr="006F254C">
        <w:rPr>
          <w:rFonts w:ascii="Times New Roman" w:hAnsi="Times New Roman"/>
          <w:bCs/>
          <w:sz w:val="28"/>
          <w:szCs w:val="28"/>
        </w:rPr>
        <w:t>(</w:t>
      </w:r>
      <w:r w:rsidRPr="006F254C">
        <w:rPr>
          <w:rFonts w:ascii="Times New Roman" w:hAnsi="Times New Roman"/>
          <w:bCs/>
          <w:sz w:val="28"/>
          <w:szCs w:val="28"/>
        </w:rPr>
        <w:t xml:space="preserve">в 2019 году – 18 фактов, </w:t>
      </w:r>
      <w:r w:rsidR="007E1440" w:rsidRPr="006F254C">
        <w:rPr>
          <w:rFonts w:ascii="Times New Roman" w:hAnsi="Times New Roman"/>
          <w:bCs/>
          <w:sz w:val="28"/>
          <w:szCs w:val="28"/>
        </w:rPr>
        <w:t xml:space="preserve">в 2018 году – 31), </w:t>
      </w:r>
      <w:r w:rsidRPr="006F254C">
        <w:rPr>
          <w:rFonts w:ascii="Times New Roman" w:hAnsi="Times New Roman"/>
          <w:bCs/>
          <w:sz w:val="28"/>
          <w:szCs w:val="28"/>
        </w:rPr>
        <w:t xml:space="preserve">выразившейся преимущественно во введении потребителей в заблуждение и некорректном сравнении своих товаров и услуг с товарами конкурентов. Выдано 32 предупреждения о прекращении нарушений, все исполнены добровольно в установленный срок. </w:t>
      </w:r>
    </w:p>
    <w:p w14:paraId="4A80528E" w14:textId="77777777" w:rsidR="006E4144" w:rsidRDefault="006E4144" w:rsidP="00C60C0F">
      <w:pPr>
        <w:suppressAutoHyphens/>
        <w:spacing w:after="0" w:line="240" w:lineRule="auto"/>
        <w:ind w:firstLine="708"/>
        <w:jc w:val="both"/>
        <w:rPr>
          <w:rFonts w:ascii="Times New Roman" w:hAnsi="Times New Roman"/>
          <w:bCs/>
          <w:sz w:val="28"/>
          <w:szCs w:val="28"/>
        </w:rPr>
      </w:pPr>
      <w:r w:rsidRPr="006E4144">
        <w:rPr>
          <w:rFonts w:ascii="Times New Roman" w:hAnsi="Times New Roman"/>
          <w:bCs/>
          <w:sz w:val="28"/>
          <w:szCs w:val="28"/>
        </w:rPr>
        <w:t>Кроме того, в 2020 году судом признано законным решение Курского УФАС по делу о нарушении ст. 14.6 ФЗ «О защите конкуренции», принятое в 2019 году, по жалобе курского производителя электротоваров на незаконное использование его фирменного наименования и товарного знака (контрафактная продукция).  Виновные должностное лицо и юридическое лицо привлечены к административной ответственности в виде штрафа на общую сумму 70 тыс. рублей.</w:t>
      </w:r>
    </w:p>
    <w:p w14:paraId="720F569E" w14:textId="77777777" w:rsidR="006E4144" w:rsidRDefault="006E4144" w:rsidP="00C60C0F">
      <w:pPr>
        <w:suppressAutoHyphens/>
        <w:spacing w:after="0" w:line="240" w:lineRule="auto"/>
        <w:ind w:firstLine="709"/>
        <w:jc w:val="both"/>
        <w:rPr>
          <w:rFonts w:ascii="Times New Roman" w:hAnsi="Times New Roman"/>
          <w:b/>
          <w:sz w:val="28"/>
          <w:szCs w:val="28"/>
          <w:highlight w:val="yellow"/>
        </w:rPr>
      </w:pPr>
    </w:p>
    <w:p w14:paraId="7E595FCE" w14:textId="5A46321A" w:rsidR="00026834" w:rsidRDefault="007E1440" w:rsidP="006B6B94">
      <w:pPr>
        <w:suppressAutoHyphens/>
        <w:spacing w:after="0" w:line="240" w:lineRule="auto"/>
        <w:ind w:firstLine="709"/>
        <w:jc w:val="both"/>
        <w:rPr>
          <w:rFonts w:ascii="Times New Roman" w:hAnsi="Times New Roman"/>
          <w:bCs/>
          <w:sz w:val="28"/>
          <w:szCs w:val="28"/>
        </w:rPr>
      </w:pPr>
      <w:r w:rsidRPr="00026834">
        <w:rPr>
          <w:rFonts w:ascii="Times New Roman" w:hAnsi="Times New Roman"/>
          <w:b/>
          <w:sz w:val="28"/>
          <w:szCs w:val="28"/>
        </w:rPr>
        <w:t xml:space="preserve">Соблюдение антимонопольных требований при проведении обязательных в силу закона торгов, запросов котировок цен на товары: </w:t>
      </w:r>
      <w:r w:rsidRPr="00026834">
        <w:rPr>
          <w:rFonts w:ascii="Times New Roman" w:hAnsi="Times New Roman"/>
          <w:bCs/>
          <w:sz w:val="28"/>
          <w:szCs w:val="28"/>
        </w:rPr>
        <w:t>торги на право заключения договоров аренды земельных участков, продажу имущества должников в рамках процедур банкротства, а также при проведении закупок в соответствии с Федеральным законом от 18.07.2011 №</w:t>
      </w:r>
      <w:r w:rsidR="00C07AA7" w:rsidRPr="00026834">
        <w:rPr>
          <w:rFonts w:ascii="Times New Roman" w:hAnsi="Times New Roman"/>
          <w:bCs/>
          <w:sz w:val="28"/>
          <w:szCs w:val="28"/>
        </w:rPr>
        <w:t xml:space="preserve"> </w:t>
      </w:r>
      <w:r w:rsidRPr="00026834">
        <w:rPr>
          <w:rFonts w:ascii="Times New Roman" w:hAnsi="Times New Roman"/>
          <w:bCs/>
          <w:sz w:val="28"/>
          <w:szCs w:val="28"/>
        </w:rPr>
        <w:t xml:space="preserve">223-ФЗ «О закупках товаров, работ, услуг отдельными видами юридических лиц» (статья 17 Закона </w:t>
      </w:r>
      <w:r w:rsidR="00026834" w:rsidRPr="00026834">
        <w:rPr>
          <w:rFonts w:ascii="Times New Roman" w:hAnsi="Times New Roman"/>
          <w:bCs/>
          <w:sz w:val="28"/>
          <w:szCs w:val="28"/>
        </w:rPr>
        <w:br/>
      </w:r>
      <w:r w:rsidR="00B677C5" w:rsidRPr="00026834">
        <w:rPr>
          <w:rFonts w:ascii="Times New Roman" w:hAnsi="Times New Roman"/>
          <w:bCs/>
          <w:sz w:val="28"/>
          <w:szCs w:val="28"/>
        </w:rPr>
        <w:t>«О</w:t>
      </w:r>
      <w:r w:rsidRPr="00026834">
        <w:rPr>
          <w:rFonts w:ascii="Times New Roman" w:hAnsi="Times New Roman"/>
          <w:bCs/>
          <w:sz w:val="28"/>
          <w:szCs w:val="28"/>
        </w:rPr>
        <w:t xml:space="preserve"> защите конкуренции</w:t>
      </w:r>
      <w:r w:rsidR="00B677C5" w:rsidRPr="00026834">
        <w:rPr>
          <w:rFonts w:ascii="Times New Roman" w:hAnsi="Times New Roman"/>
          <w:bCs/>
          <w:sz w:val="28"/>
          <w:szCs w:val="28"/>
        </w:rPr>
        <w:t>»</w:t>
      </w:r>
      <w:r w:rsidRPr="00026834">
        <w:rPr>
          <w:rFonts w:ascii="Times New Roman" w:hAnsi="Times New Roman"/>
          <w:bCs/>
          <w:sz w:val="28"/>
          <w:szCs w:val="28"/>
        </w:rPr>
        <w:t>)</w:t>
      </w:r>
      <w:r w:rsidR="006B6B94">
        <w:rPr>
          <w:rFonts w:ascii="Times New Roman" w:hAnsi="Times New Roman"/>
          <w:bCs/>
          <w:sz w:val="28"/>
          <w:szCs w:val="28"/>
        </w:rPr>
        <w:t xml:space="preserve"> </w:t>
      </w:r>
      <w:r w:rsidRPr="00026834">
        <w:rPr>
          <w:rFonts w:ascii="Times New Roman" w:hAnsi="Times New Roman"/>
          <w:bCs/>
          <w:sz w:val="28"/>
          <w:szCs w:val="28"/>
        </w:rPr>
        <w:t>Курским УФАС России в 20</w:t>
      </w:r>
      <w:r w:rsidR="00026834" w:rsidRPr="00026834">
        <w:rPr>
          <w:rFonts w:ascii="Times New Roman" w:hAnsi="Times New Roman"/>
          <w:bCs/>
          <w:sz w:val="28"/>
          <w:szCs w:val="28"/>
        </w:rPr>
        <w:t>20</w:t>
      </w:r>
      <w:r w:rsidRPr="00026834">
        <w:rPr>
          <w:rFonts w:ascii="Times New Roman" w:hAnsi="Times New Roman"/>
          <w:bCs/>
          <w:sz w:val="28"/>
          <w:szCs w:val="28"/>
        </w:rPr>
        <w:t xml:space="preserve"> году было возбуждено и рассмотрено </w:t>
      </w:r>
      <w:r w:rsidR="00026834" w:rsidRPr="00026834">
        <w:rPr>
          <w:rFonts w:ascii="Times New Roman" w:hAnsi="Times New Roman"/>
          <w:bCs/>
          <w:sz w:val="28"/>
          <w:szCs w:val="28"/>
        </w:rPr>
        <w:t>24</w:t>
      </w:r>
      <w:r w:rsidRPr="00026834">
        <w:rPr>
          <w:rFonts w:ascii="Times New Roman" w:hAnsi="Times New Roman"/>
          <w:bCs/>
          <w:sz w:val="28"/>
          <w:szCs w:val="28"/>
        </w:rPr>
        <w:t xml:space="preserve"> дел</w:t>
      </w:r>
      <w:r w:rsidR="00026834" w:rsidRPr="00026834">
        <w:rPr>
          <w:rFonts w:ascii="Times New Roman" w:hAnsi="Times New Roman"/>
          <w:bCs/>
          <w:sz w:val="28"/>
          <w:szCs w:val="28"/>
        </w:rPr>
        <w:t>а (в 2019 году – 31 дело)</w:t>
      </w:r>
      <w:r w:rsidRPr="00026834">
        <w:rPr>
          <w:rFonts w:ascii="Times New Roman" w:hAnsi="Times New Roman"/>
          <w:bCs/>
          <w:sz w:val="28"/>
          <w:szCs w:val="28"/>
        </w:rPr>
        <w:t xml:space="preserve"> о нарушениях статьи 17 Закона «О защите конкуренции». По результатам рассмотрения </w:t>
      </w:r>
      <w:r w:rsidR="00026834" w:rsidRPr="00026834">
        <w:rPr>
          <w:rFonts w:ascii="Times New Roman" w:hAnsi="Times New Roman"/>
          <w:bCs/>
          <w:sz w:val="28"/>
          <w:szCs w:val="28"/>
        </w:rPr>
        <w:t xml:space="preserve">22 дел ( в 2019 году - </w:t>
      </w:r>
      <w:r w:rsidRPr="00026834">
        <w:rPr>
          <w:rFonts w:ascii="Times New Roman" w:hAnsi="Times New Roman"/>
          <w:bCs/>
          <w:sz w:val="28"/>
          <w:szCs w:val="28"/>
        </w:rPr>
        <w:t>14 дел</w:t>
      </w:r>
      <w:r w:rsidR="00026834" w:rsidRPr="00026834">
        <w:rPr>
          <w:rFonts w:ascii="Times New Roman" w:hAnsi="Times New Roman"/>
          <w:bCs/>
          <w:sz w:val="28"/>
          <w:szCs w:val="28"/>
        </w:rPr>
        <w:t>)</w:t>
      </w:r>
      <w:r w:rsidRPr="00026834">
        <w:rPr>
          <w:rFonts w:ascii="Times New Roman" w:hAnsi="Times New Roman"/>
          <w:bCs/>
          <w:sz w:val="28"/>
          <w:szCs w:val="28"/>
        </w:rPr>
        <w:t xml:space="preserve"> </w:t>
      </w:r>
      <w:r w:rsidR="00026834" w:rsidRPr="00026834">
        <w:rPr>
          <w:rFonts w:ascii="Times New Roman" w:hAnsi="Times New Roman"/>
          <w:bCs/>
          <w:sz w:val="28"/>
          <w:szCs w:val="28"/>
        </w:rPr>
        <w:t xml:space="preserve">приняты решения о наличии фактов нарушений антимонопольного </w:t>
      </w:r>
      <w:r w:rsidR="00026834" w:rsidRPr="00026834">
        <w:rPr>
          <w:rFonts w:ascii="Times New Roman" w:hAnsi="Times New Roman"/>
          <w:bCs/>
          <w:sz w:val="28"/>
          <w:szCs w:val="28"/>
        </w:rPr>
        <w:lastRenderedPageBreak/>
        <w:t xml:space="preserve">законодательства (из них 15 – в отношении органов власти), при этом по 8 делам выданы предписания об устранении выявленных нарушений, в том числе путем аннулирования торгов или отмены составленных в ходе проведения торгов протоколов (все предписания исполнены). </w:t>
      </w:r>
    </w:p>
    <w:p w14:paraId="69FB5491" w14:textId="77777777" w:rsidR="001D31BD" w:rsidRPr="00B01172" w:rsidRDefault="001D31BD" w:rsidP="00C60C0F">
      <w:pPr>
        <w:suppressAutoHyphens/>
        <w:autoSpaceDE w:val="0"/>
        <w:spacing w:after="0" w:line="240" w:lineRule="auto"/>
        <w:ind w:firstLine="708"/>
        <w:jc w:val="both"/>
        <w:rPr>
          <w:rFonts w:ascii="Times New Roman" w:hAnsi="Times New Roman"/>
          <w:bCs/>
          <w:sz w:val="28"/>
          <w:szCs w:val="28"/>
          <w:highlight w:val="yellow"/>
        </w:rPr>
      </w:pPr>
    </w:p>
    <w:p w14:paraId="1A17AC7C" w14:textId="4B8C609A" w:rsidR="007E1440" w:rsidRPr="00026834" w:rsidRDefault="007E1440" w:rsidP="00026834">
      <w:pPr>
        <w:pStyle w:val="a0"/>
        <w:spacing w:after="0" w:line="240" w:lineRule="auto"/>
        <w:ind w:firstLine="708"/>
        <w:jc w:val="both"/>
        <w:rPr>
          <w:b/>
          <w:color w:val="000000"/>
          <w:sz w:val="28"/>
          <w:szCs w:val="28"/>
        </w:rPr>
      </w:pPr>
      <w:r w:rsidRPr="00026834">
        <w:rPr>
          <w:b/>
          <w:color w:val="000000"/>
          <w:sz w:val="28"/>
          <w:szCs w:val="28"/>
        </w:rPr>
        <w:t xml:space="preserve">Соблюдение требований законодательства Российской Федерации при организации и проведении торгов, заключении договоров по результатам торгов </w:t>
      </w:r>
      <w:r w:rsidRPr="00026834">
        <w:rPr>
          <w:bCs/>
          <w:color w:val="000000"/>
          <w:sz w:val="28"/>
          <w:szCs w:val="28"/>
        </w:rPr>
        <w:t xml:space="preserve">(статья 18.1 Закона </w:t>
      </w:r>
      <w:r w:rsidR="00B677C5" w:rsidRPr="00026834">
        <w:rPr>
          <w:bCs/>
          <w:color w:val="000000"/>
          <w:sz w:val="28"/>
          <w:szCs w:val="28"/>
        </w:rPr>
        <w:t>«О</w:t>
      </w:r>
      <w:r w:rsidRPr="00026834">
        <w:rPr>
          <w:bCs/>
          <w:color w:val="000000"/>
          <w:sz w:val="28"/>
          <w:szCs w:val="28"/>
        </w:rPr>
        <w:t xml:space="preserve"> защите конкуренции</w:t>
      </w:r>
      <w:r w:rsidR="00B677C5" w:rsidRPr="00026834">
        <w:rPr>
          <w:bCs/>
          <w:color w:val="000000"/>
          <w:sz w:val="28"/>
          <w:szCs w:val="28"/>
        </w:rPr>
        <w:t>»</w:t>
      </w:r>
      <w:r w:rsidRPr="00026834">
        <w:rPr>
          <w:bCs/>
          <w:color w:val="000000"/>
          <w:sz w:val="28"/>
          <w:szCs w:val="28"/>
        </w:rPr>
        <w:t>)</w:t>
      </w:r>
    </w:p>
    <w:p w14:paraId="1940CC2B" w14:textId="45CA3845" w:rsidR="007E1440" w:rsidRPr="00026834" w:rsidRDefault="007E1440" w:rsidP="00C60C0F">
      <w:pPr>
        <w:pStyle w:val="a0"/>
        <w:autoSpaceDE w:val="0"/>
        <w:spacing w:after="0" w:line="240" w:lineRule="auto"/>
        <w:ind w:firstLine="708"/>
        <w:jc w:val="both"/>
        <w:rPr>
          <w:bCs/>
          <w:color w:val="000000"/>
          <w:sz w:val="28"/>
          <w:szCs w:val="28"/>
        </w:rPr>
      </w:pPr>
      <w:r w:rsidRPr="00026834">
        <w:rPr>
          <w:bCs/>
          <w:color w:val="000000"/>
          <w:sz w:val="28"/>
          <w:szCs w:val="28"/>
        </w:rPr>
        <w:t>В 20</w:t>
      </w:r>
      <w:r w:rsidR="00026834" w:rsidRPr="00026834">
        <w:rPr>
          <w:bCs/>
          <w:color w:val="000000"/>
          <w:sz w:val="28"/>
          <w:szCs w:val="28"/>
        </w:rPr>
        <w:t>20</w:t>
      </w:r>
      <w:r w:rsidRPr="00026834">
        <w:rPr>
          <w:bCs/>
          <w:color w:val="000000"/>
          <w:sz w:val="28"/>
          <w:szCs w:val="28"/>
        </w:rPr>
        <w:t xml:space="preserve"> году в Курское УФАС поступило </w:t>
      </w:r>
      <w:r w:rsidR="00026834" w:rsidRPr="00026834">
        <w:rPr>
          <w:bCs/>
          <w:color w:val="000000"/>
          <w:sz w:val="28"/>
          <w:szCs w:val="28"/>
        </w:rPr>
        <w:t xml:space="preserve">73 жалобы (в 2019 году - </w:t>
      </w:r>
      <w:r w:rsidRPr="00026834">
        <w:rPr>
          <w:bCs/>
          <w:color w:val="000000"/>
          <w:sz w:val="28"/>
          <w:szCs w:val="28"/>
        </w:rPr>
        <w:t>70 жалоб</w:t>
      </w:r>
      <w:r w:rsidR="00026834" w:rsidRPr="00026834">
        <w:rPr>
          <w:bCs/>
          <w:color w:val="000000"/>
          <w:sz w:val="28"/>
          <w:szCs w:val="28"/>
        </w:rPr>
        <w:t>)</w:t>
      </w:r>
      <w:r w:rsidRPr="00026834">
        <w:rPr>
          <w:bCs/>
          <w:color w:val="000000"/>
          <w:sz w:val="28"/>
          <w:szCs w:val="28"/>
        </w:rPr>
        <w:t xml:space="preserve"> на нарушения процедур проведения торгов, обязательность которых установлена действующим законодательством РФ. </w:t>
      </w:r>
    </w:p>
    <w:p w14:paraId="65E54D29" w14:textId="5C01BD2D" w:rsidR="007E1440" w:rsidRPr="00026834" w:rsidRDefault="007E1440" w:rsidP="00C60C0F">
      <w:pPr>
        <w:pStyle w:val="a0"/>
        <w:autoSpaceDE w:val="0"/>
        <w:spacing w:after="0" w:line="240" w:lineRule="auto"/>
        <w:ind w:firstLine="708"/>
        <w:jc w:val="both"/>
        <w:rPr>
          <w:bCs/>
          <w:color w:val="000000"/>
          <w:sz w:val="28"/>
          <w:szCs w:val="28"/>
        </w:rPr>
      </w:pPr>
      <w:r w:rsidRPr="00026834">
        <w:rPr>
          <w:bCs/>
          <w:color w:val="000000"/>
          <w:sz w:val="28"/>
          <w:szCs w:val="28"/>
        </w:rPr>
        <w:t xml:space="preserve">По результатам рассмотрения поступивших жалоб </w:t>
      </w:r>
      <w:r w:rsidR="00026834" w:rsidRPr="00026834">
        <w:rPr>
          <w:bCs/>
          <w:color w:val="000000"/>
          <w:sz w:val="28"/>
          <w:szCs w:val="28"/>
        </w:rPr>
        <w:t>38</w:t>
      </w:r>
      <w:r w:rsidRPr="00026834">
        <w:rPr>
          <w:bCs/>
          <w:color w:val="000000"/>
          <w:sz w:val="28"/>
          <w:szCs w:val="28"/>
        </w:rPr>
        <w:t xml:space="preserve"> признано обоснованными</w:t>
      </w:r>
      <w:r w:rsidR="00026834" w:rsidRPr="00026834">
        <w:rPr>
          <w:bCs/>
          <w:color w:val="000000"/>
          <w:sz w:val="28"/>
          <w:szCs w:val="28"/>
        </w:rPr>
        <w:t>.</w:t>
      </w:r>
      <w:r w:rsidRPr="00026834">
        <w:rPr>
          <w:bCs/>
          <w:color w:val="000000"/>
          <w:sz w:val="28"/>
          <w:szCs w:val="28"/>
        </w:rPr>
        <w:t xml:space="preserve"> Организаторам торгов, комиссиям по проведению торгов выдано 1</w:t>
      </w:r>
      <w:r w:rsidR="00026834" w:rsidRPr="00026834">
        <w:rPr>
          <w:bCs/>
          <w:color w:val="000000"/>
          <w:sz w:val="28"/>
          <w:szCs w:val="28"/>
        </w:rPr>
        <w:t>6</w:t>
      </w:r>
      <w:r w:rsidRPr="00026834">
        <w:rPr>
          <w:bCs/>
          <w:color w:val="000000"/>
          <w:sz w:val="28"/>
          <w:szCs w:val="28"/>
        </w:rPr>
        <w:t xml:space="preserve"> предписаний об устранении нарушений порядка организации и проведения торгов, </w:t>
      </w:r>
      <w:r w:rsidR="00026834" w:rsidRPr="00026834">
        <w:rPr>
          <w:bCs/>
          <w:color w:val="000000"/>
          <w:sz w:val="28"/>
          <w:szCs w:val="28"/>
        </w:rPr>
        <w:t>все были исполнены в установленные сроки</w:t>
      </w:r>
      <w:r w:rsidRPr="00026834">
        <w:rPr>
          <w:bCs/>
          <w:color w:val="000000"/>
          <w:sz w:val="28"/>
          <w:szCs w:val="28"/>
        </w:rPr>
        <w:t xml:space="preserve">.  </w:t>
      </w:r>
    </w:p>
    <w:p w14:paraId="6FBFF850" w14:textId="77777777" w:rsidR="00026834" w:rsidRPr="00026834"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026834">
        <w:rPr>
          <w:rFonts w:ascii="Times New Roman" w:eastAsia="Times New Roman" w:hAnsi="Times New Roman"/>
          <w:bCs/>
          <w:color w:val="000000"/>
          <w:kern w:val="1"/>
          <w:sz w:val="28"/>
          <w:szCs w:val="28"/>
          <w:lang w:eastAsia="ar-SA"/>
        </w:rPr>
        <w:t xml:space="preserve">Основная доля нарушений, выявленных Курским  УФАС России в 2020 году при рассмотрении жалоб, как и в предыдущие годы, приходится на торги на право заключения договоров аренды земельных участков, торги по отбору подрядных организаций по капитальному ремонту общего имущества многоквартирных домов, торги по закупкам товаров, работ, услуг в соответствии с ФЗ «О закупках товаров, работ, услуг отдельными видами юридических лиц».  </w:t>
      </w:r>
    </w:p>
    <w:p w14:paraId="32A60502" w14:textId="77777777" w:rsidR="00026834" w:rsidRPr="00026834"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026834">
        <w:rPr>
          <w:rFonts w:ascii="Times New Roman" w:eastAsia="Times New Roman" w:hAnsi="Times New Roman"/>
          <w:bCs/>
          <w:color w:val="000000"/>
          <w:kern w:val="1"/>
          <w:sz w:val="28"/>
          <w:szCs w:val="28"/>
          <w:lang w:eastAsia="ar-SA"/>
        </w:rPr>
        <w:t>Основные нарушения, выявлявшиеся Курским УФАС России в 2020 году при рассмотрении жалоб в порядке статьи 18.1 Закона о защите конкуренции:</w:t>
      </w:r>
    </w:p>
    <w:p w14:paraId="261ADF97" w14:textId="77777777" w:rsidR="00026834" w:rsidRPr="00026834"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026834">
        <w:rPr>
          <w:rFonts w:ascii="Times New Roman" w:eastAsia="Times New Roman" w:hAnsi="Times New Roman"/>
          <w:bCs/>
          <w:color w:val="000000"/>
          <w:kern w:val="1"/>
          <w:sz w:val="28"/>
          <w:szCs w:val="28"/>
          <w:lang w:eastAsia="ar-SA"/>
        </w:rPr>
        <w:t>- нарушение установленных законодательством РФ требований к содержанию извещений, информации о проводимых торгах;</w:t>
      </w:r>
    </w:p>
    <w:p w14:paraId="700070BB" w14:textId="77777777" w:rsidR="00026834" w:rsidRPr="00026834"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026834">
        <w:rPr>
          <w:rFonts w:ascii="Times New Roman" w:eastAsia="Times New Roman" w:hAnsi="Times New Roman"/>
          <w:bCs/>
          <w:color w:val="000000"/>
          <w:kern w:val="1"/>
          <w:sz w:val="28"/>
          <w:szCs w:val="28"/>
          <w:lang w:eastAsia="ar-SA"/>
        </w:rPr>
        <w:t>- установление требований к участникам торгов, к составу подаваемых на торги заявок, не предусмотренных законодательством РФ;</w:t>
      </w:r>
    </w:p>
    <w:p w14:paraId="5BF19DB5" w14:textId="77777777" w:rsidR="00026834" w:rsidRPr="00026834"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026834">
        <w:rPr>
          <w:rFonts w:ascii="Times New Roman" w:eastAsia="Times New Roman" w:hAnsi="Times New Roman"/>
          <w:bCs/>
          <w:color w:val="000000"/>
          <w:kern w:val="1"/>
          <w:sz w:val="28"/>
          <w:szCs w:val="28"/>
          <w:lang w:eastAsia="ar-SA"/>
        </w:rPr>
        <w:t>- необоснованный отказ в допуске к участию в торгах;</w:t>
      </w:r>
    </w:p>
    <w:p w14:paraId="76226A12" w14:textId="5CE07910" w:rsidR="00026834"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026834">
        <w:rPr>
          <w:rFonts w:ascii="Times New Roman" w:eastAsia="Times New Roman" w:hAnsi="Times New Roman"/>
          <w:bCs/>
          <w:color w:val="000000"/>
          <w:kern w:val="1"/>
          <w:sz w:val="28"/>
          <w:szCs w:val="28"/>
          <w:lang w:eastAsia="ar-SA"/>
        </w:rPr>
        <w:t>-</w:t>
      </w:r>
      <w:r w:rsidR="009333EF">
        <w:rPr>
          <w:rFonts w:ascii="Times New Roman" w:eastAsia="Times New Roman" w:hAnsi="Times New Roman"/>
          <w:bCs/>
          <w:color w:val="000000"/>
          <w:kern w:val="1"/>
          <w:sz w:val="28"/>
          <w:szCs w:val="28"/>
          <w:lang w:eastAsia="ar-SA"/>
        </w:rPr>
        <w:t xml:space="preserve"> </w:t>
      </w:r>
      <w:r w:rsidRPr="00026834">
        <w:rPr>
          <w:rFonts w:ascii="Times New Roman" w:eastAsia="Times New Roman" w:hAnsi="Times New Roman"/>
          <w:bCs/>
          <w:color w:val="000000"/>
          <w:kern w:val="1"/>
          <w:sz w:val="28"/>
          <w:szCs w:val="28"/>
          <w:lang w:eastAsia="ar-SA"/>
        </w:rPr>
        <w:t>нарушение порядка возврата задатков участникам торгов, не признанным их победителями.</w:t>
      </w:r>
    </w:p>
    <w:p w14:paraId="4076F585" w14:textId="5BA3FBBE" w:rsidR="007E1440" w:rsidRPr="00B01172" w:rsidRDefault="00026834" w:rsidP="00026834">
      <w:pPr>
        <w:suppressAutoHyphens/>
        <w:spacing w:after="0" w:line="240" w:lineRule="auto"/>
        <w:ind w:firstLine="708"/>
        <w:jc w:val="both"/>
        <w:rPr>
          <w:rFonts w:ascii="Times New Roman" w:hAnsi="Times New Roman"/>
          <w:bCs/>
          <w:sz w:val="28"/>
          <w:szCs w:val="28"/>
          <w:highlight w:val="yellow"/>
        </w:rPr>
      </w:pPr>
      <w:r w:rsidRPr="00026834">
        <w:rPr>
          <w:rFonts w:ascii="Times New Roman" w:hAnsi="Times New Roman"/>
          <w:bCs/>
          <w:sz w:val="28"/>
          <w:szCs w:val="28"/>
        </w:rPr>
        <w:t>Общая сумма штрафов за нарушения антимонопольного законодательства, наложенных на хозяйствующих субъектов и должностных лиц органов власти, местного самоуправления, составила 4,97 млн. рублей. Взыскано в доход федерального бюджета за 2020 год 8,97 млн. руб. (с учетом штрафов, наложенных в прошлые периоды).</w:t>
      </w:r>
    </w:p>
    <w:p w14:paraId="6626790A" w14:textId="77777777" w:rsidR="00026834" w:rsidRDefault="00026834" w:rsidP="00C60C0F">
      <w:pPr>
        <w:suppressAutoHyphens/>
        <w:spacing w:after="0" w:line="240" w:lineRule="auto"/>
        <w:ind w:firstLine="709"/>
        <w:jc w:val="both"/>
        <w:rPr>
          <w:rFonts w:ascii="Times New Roman" w:hAnsi="Times New Roman"/>
          <w:b/>
          <w:sz w:val="28"/>
          <w:szCs w:val="28"/>
          <w:highlight w:val="yellow"/>
        </w:rPr>
      </w:pPr>
    </w:p>
    <w:p w14:paraId="2EB5B48D" w14:textId="3CFD8D67" w:rsidR="007E1440" w:rsidRPr="00026834" w:rsidRDefault="007E1440" w:rsidP="00C60C0F">
      <w:pPr>
        <w:suppressAutoHyphens/>
        <w:spacing w:after="0" w:line="240" w:lineRule="auto"/>
        <w:ind w:firstLine="709"/>
        <w:jc w:val="both"/>
        <w:rPr>
          <w:rFonts w:ascii="Times New Roman" w:hAnsi="Times New Roman"/>
          <w:b/>
          <w:sz w:val="28"/>
          <w:szCs w:val="28"/>
        </w:rPr>
      </w:pPr>
      <w:r w:rsidRPr="00026834">
        <w:rPr>
          <w:rFonts w:ascii="Times New Roman" w:hAnsi="Times New Roman"/>
          <w:b/>
          <w:sz w:val="28"/>
          <w:szCs w:val="28"/>
        </w:rPr>
        <w:t>Результаты контроля при проведении закупок для государственных и муниципальных нужд</w:t>
      </w:r>
    </w:p>
    <w:p w14:paraId="0CDFE11C" w14:textId="77777777" w:rsidR="00026834" w:rsidRDefault="00026834" w:rsidP="00C60C0F">
      <w:pPr>
        <w:suppressAutoHyphens/>
        <w:spacing w:after="0" w:line="240" w:lineRule="auto"/>
        <w:ind w:firstLine="708"/>
        <w:jc w:val="both"/>
        <w:rPr>
          <w:rFonts w:ascii="Times New Roman" w:hAnsi="Times New Roman"/>
          <w:bCs/>
          <w:sz w:val="28"/>
          <w:szCs w:val="28"/>
        </w:rPr>
      </w:pPr>
      <w:r w:rsidRPr="00026834">
        <w:rPr>
          <w:rFonts w:ascii="Times New Roman" w:hAnsi="Times New Roman"/>
          <w:bCs/>
          <w:sz w:val="28"/>
          <w:szCs w:val="28"/>
        </w:rPr>
        <w:t>Специалистами Курского УФАС России в пределах полномочий, предоставленных антимонопольному органу в сфере закупок, при проведении плановых и внеплановых проверок деятельности заказчиков Курской области за 2020 год проверено более 700 закупок, в 40% из которых выявлены нарушения законодательства РФ о контрактной системе и иных подзаконных нормативных правовых актов. Следует отметить, что в 2019 году нарушения были выявлены также в 40% проверенных закупок.</w:t>
      </w:r>
    </w:p>
    <w:p w14:paraId="03A8B9D1" w14:textId="30D91BB2" w:rsidR="00026834" w:rsidRDefault="00026834" w:rsidP="00C60C0F">
      <w:pPr>
        <w:suppressAutoHyphens/>
        <w:spacing w:after="0" w:line="240" w:lineRule="auto"/>
        <w:ind w:firstLine="708"/>
        <w:jc w:val="both"/>
        <w:rPr>
          <w:rFonts w:ascii="Times New Roman" w:hAnsi="Times New Roman"/>
          <w:bCs/>
          <w:sz w:val="28"/>
          <w:szCs w:val="28"/>
        </w:rPr>
      </w:pPr>
      <w:r w:rsidRPr="00026834">
        <w:rPr>
          <w:rFonts w:ascii="Times New Roman" w:hAnsi="Times New Roman"/>
          <w:bCs/>
          <w:sz w:val="28"/>
          <w:szCs w:val="28"/>
        </w:rPr>
        <w:lastRenderedPageBreak/>
        <w:t xml:space="preserve">С жалобами в Курское УФАС России на нарушение Закона </w:t>
      </w:r>
      <w:r w:rsidR="00DC75FB">
        <w:rPr>
          <w:rFonts w:ascii="Times New Roman" w:hAnsi="Times New Roman"/>
          <w:bCs/>
          <w:sz w:val="28"/>
          <w:szCs w:val="28"/>
        </w:rPr>
        <w:t>«О</w:t>
      </w:r>
      <w:r w:rsidRPr="00026834">
        <w:rPr>
          <w:rFonts w:ascii="Times New Roman" w:hAnsi="Times New Roman"/>
          <w:bCs/>
          <w:sz w:val="28"/>
          <w:szCs w:val="28"/>
        </w:rPr>
        <w:t xml:space="preserve"> контрактной системе при осуществлении закупок для обеспечения государственных и муниципальных нужд</w:t>
      </w:r>
      <w:r w:rsidR="00DC75FB">
        <w:rPr>
          <w:rFonts w:ascii="Times New Roman" w:hAnsi="Times New Roman"/>
          <w:bCs/>
          <w:sz w:val="28"/>
          <w:szCs w:val="28"/>
        </w:rPr>
        <w:t>»</w:t>
      </w:r>
      <w:r w:rsidRPr="00026834">
        <w:rPr>
          <w:rFonts w:ascii="Times New Roman" w:hAnsi="Times New Roman"/>
          <w:bCs/>
          <w:sz w:val="28"/>
          <w:szCs w:val="28"/>
        </w:rPr>
        <w:t xml:space="preserve"> обратилось 376 юридических лиц и индивидуальных предпринимателей. По результатам рассмотрения жалоб Курским УФАС России были выявлены нарушения действующего законодательства (в 157 случаях из 376 обжалованных) и приняты меры реагирования: выданы предписания об устранении нарушений, возбуждены дела об административном правонарушении в отношении виновных должностных лиц заказчиков. Всего за указанный период возбуждено и рассмотрено 218 дел об административных правонарушениях. </w:t>
      </w:r>
    </w:p>
    <w:p w14:paraId="2D35D26E" w14:textId="154150D5" w:rsidR="00026834" w:rsidRPr="00026834" w:rsidRDefault="00026834" w:rsidP="00026834">
      <w:pPr>
        <w:pStyle w:val="Style3"/>
        <w:spacing w:line="240" w:lineRule="auto"/>
        <w:rPr>
          <w:rFonts w:eastAsia="Calibri"/>
          <w:bCs/>
          <w:kern w:val="0"/>
          <w:sz w:val="28"/>
          <w:szCs w:val="28"/>
          <w:lang w:eastAsia="en-US"/>
        </w:rPr>
      </w:pPr>
      <w:r w:rsidRPr="00026834">
        <w:rPr>
          <w:rFonts w:eastAsia="Calibri"/>
          <w:bCs/>
          <w:kern w:val="0"/>
          <w:sz w:val="28"/>
          <w:szCs w:val="28"/>
          <w:lang w:eastAsia="en-US"/>
        </w:rPr>
        <w:t>Общая сумма административных штрафов, взысканных Курским УФАС России за нарушения законодательства РФ о контрактной системе в доходы бюджетов соответствующих уровней</w:t>
      </w:r>
      <w:r w:rsidR="00EA30B8">
        <w:rPr>
          <w:rFonts w:eastAsia="Calibri"/>
          <w:bCs/>
          <w:kern w:val="0"/>
          <w:sz w:val="28"/>
          <w:szCs w:val="28"/>
          <w:lang w:eastAsia="en-US"/>
        </w:rPr>
        <w:t>,</w:t>
      </w:r>
      <w:r w:rsidRPr="00026834">
        <w:rPr>
          <w:rFonts w:eastAsia="Calibri"/>
          <w:bCs/>
          <w:kern w:val="0"/>
          <w:sz w:val="28"/>
          <w:szCs w:val="28"/>
          <w:lang w:eastAsia="en-US"/>
        </w:rPr>
        <w:t xml:space="preserve"> составила 2,1 млн.</w:t>
      </w:r>
      <w:r w:rsidR="00E677C8">
        <w:rPr>
          <w:rFonts w:eastAsia="Calibri"/>
          <w:bCs/>
          <w:kern w:val="0"/>
          <w:sz w:val="28"/>
          <w:szCs w:val="28"/>
          <w:lang w:eastAsia="en-US"/>
        </w:rPr>
        <w:t xml:space="preserve"> </w:t>
      </w:r>
      <w:r w:rsidRPr="00026834">
        <w:rPr>
          <w:rFonts w:eastAsia="Calibri"/>
          <w:bCs/>
          <w:kern w:val="0"/>
          <w:sz w:val="28"/>
          <w:szCs w:val="28"/>
          <w:lang w:eastAsia="en-US"/>
        </w:rPr>
        <w:t>руб. из 2,4 млн.</w:t>
      </w:r>
      <w:r>
        <w:rPr>
          <w:rFonts w:eastAsia="Calibri"/>
          <w:bCs/>
          <w:kern w:val="0"/>
          <w:sz w:val="28"/>
          <w:szCs w:val="28"/>
          <w:lang w:eastAsia="en-US"/>
        </w:rPr>
        <w:t xml:space="preserve"> </w:t>
      </w:r>
      <w:r w:rsidRPr="00026834">
        <w:rPr>
          <w:rFonts w:eastAsia="Calibri"/>
          <w:bCs/>
          <w:kern w:val="0"/>
          <w:sz w:val="28"/>
          <w:szCs w:val="28"/>
          <w:lang w:eastAsia="en-US"/>
        </w:rPr>
        <w:t xml:space="preserve">руб., подлежащих взысканию. </w:t>
      </w:r>
    </w:p>
    <w:p w14:paraId="04D69C35" w14:textId="0A6531F5" w:rsidR="00026834" w:rsidRPr="00026834" w:rsidRDefault="00026834" w:rsidP="00026834">
      <w:pPr>
        <w:pStyle w:val="Style3"/>
        <w:spacing w:line="240" w:lineRule="auto"/>
        <w:rPr>
          <w:rFonts w:eastAsia="Calibri"/>
          <w:bCs/>
          <w:kern w:val="0"/>
          <w:sz w:val="28"/>
          <w:szCs w:val="28"/>
          <w:lang w:eastAsia="en-US"/>
        </w:rPr>
      </w:pPr>
      <w:r w:rsidRPr="00026834">
        <w:rPr>
          <w:rFonts w:eastAsia="Calibri"/>
          <w:bCs/>
          <w:kern w:val="0"/>
          <w:sz w:val="28"/>
          <w:szCs w:val="28"/>
          <w:lang w:eastAsia="en-US"/>
        </w:rPr>
        <w:t xml:space="preserve">Наиболее часто допускаемые нарушения при применении заказчиками Закона </w:t>
      </w:r>
      <w:r w:rsidR="00EA30B8">
        <w:rPr>
          <w:bCs/>
          <w:sz w:val="28"/>
          <w:szCs w:val="28"/>
        </w:rPr>
        <w:t>«О</w:t>
      </w:r>
      <w:r w:rsidR="00EA30B8" w:rsidRPr="00026834">
        <w:rPr>
          <w:bCs/>
          <w:sz w:val="28"/>
          <w:szCs w:val="28"/>
        </w:rPr>
        <w:t xml:space="preserve"> контрактной системе при осуществлении закупок для обеспечения государственных и муниципальных нужд</w:t>
      </w:r>
      <w:r w:rsidR="00EA30B8">
        <w:rPr>
          <w:bCs/>
          <w:sz w:val="28"/>
          <w:szCs w:val="28"/>
        </w:rPr>
        <w:t>»</w:t>
      </w:r>
      <w:r w:rsidRPr="00026834">
        <w:rPr>
          <w:rFonts w:eastAsia="Calibri"/>
          <w:bCs/>
          <w:kern w:val="0"/>
          <w:sz w:val="28"/>
          <w:szCs w:val="28"/>
          <w:lang w:eastAsia="en-US"/>
        </w:rPr>
        <w:t>:</w:t>
      </w:r>
    </w:p>
    <w:p w14:paraId="3833535A" w14:textId="77777777" w:rsidR="00026834" w:rsidRPr="00026834" w:rsidRDefault="00026834" w:rsidP="00026834">
      <w:pPr>
        <w:pStyle w:val="Style3"/>
        <w:spacing w:line="240" w:lineRule="auto"/>
        <w:rPr>
          <w:rFonts w:eastAsia="Calibri"/>
          <w:bCs/>
          <w:kern w:val="0"/>
          <w:sz w:val="28"/>
          <w:szCs w:val="28"/>
          <w:lang w:eastAsia="en-US"/>
        </w:rPr>
      </w:pPr>
      <w:r w:rsidRPr="00026834">
        <w:rPr>
          <w:rFonts w:eastAsia="Calibri"/>
          <w:bCs/>
          <w:kern w:val="0"/>
          <w:sz w:val="28"/>
          <w:szCs w:val="28"/>
          <w:lang w:eastAsia="en-US"/>
        </w:rPr>
        <w:t>- комиссиями заказчика при отборе участников закупок и определении победителей допускаются факты незаконного отказа в допуске к участию в закупках и, наоборот, незаконного допуска к участию в закупках;</w:t>
      </w:r>
    </w:p>
    <w:p w14:paraId="24118315" w14:textId="77777777" w:rsidR="00026834" w:rsidRPr="00026834" w:rsidRDefault="00026834" w:rsidP="00026834">
      <w:pPr>
        <w:pStyle w:val="Style3"/>
        <w:spacing w:line="240" w:lineRule="auto"/>
        <w:rPr>
          <w:rFonts w:eastAsia="Calibri"/>
          <w:bCs/>
          <w:kern w:val="0"/>
          <w:sz w:val="28"/>
          <w:szCs w:val="28"/>
          <w:lang w:eastAsia="en-US"/>
        </w:rPr>
      </w:pPr>
      <w:r w:rsidRPr="00026834">
        <w:rPr>
          <w:rFonts w:eastAsia="Calibri"/>
          <w:bCs/>
          <w:kern w:val="0"/>
          <w:sz w:val="28"/>
          <w:szCs w:val="28"/>
          <w:lang w:eastAsia="en-US"/>
        </w:rPr>
        <w:t xml:space="preserve">- заказчиками допускается чрезмерное, не обоснованное объективной необходимостью усложнение описания объекта закупки, вплоть до самых несущественных деталей, не имеющих реального влияния на конечный результат, необходимый заказчику, устанавливаются неоднозначные требования в Инструкции по заполнению заявок; </w:t>
      </w:r>
    </w:p>
    <w:p w14:paraId="4EDE78DF" w14:textId="5D2D0CA9" w:rsidR="00026834" w:rsidRPr="00026834" w:rsidRDefault="00026834" w:rsidP="00026834">
      <w:pPr>
        <w:pStyle w:val="Style3"/>
        <w:spacing w:line="240" w:lineRule="auto"/>
        <w:rPr>
          <w:rFonts w:eastAsia="Calibri"/>
          <w:bCs/>
          <w:kern w:val="0"/>
          <w:sz w:val="28"/>
          <w:szCs w:val="28"/>
          <w:lang w:eastAsia="en-US"/>
        </w:rPr>
      </w:pPr>
      <w:r w:rsidRPr="00026834">
        <w:rPr>
          <w:rFonts w:eastAsia="Calibri"/>
          <w:bCs/>
          <w:kern w:val="0"/>
          <w:sz w:val="28"/>
          <w:szCs w:val="28"/>
          <w:lang w:eastAsia="en-US"/>
        </w:rPr>
        <w:t>- не соблюдаются требования Закона об обязательном и своевременном размещении в Единой информационной сети отчетов об исполнении контрактов, отчетов о закупках у субъектов малого предпринимательства;</w:t>
      </w:r>
    </w:p>
    <w:p w14:paraId="47CFDE59" w14:textId="543C2BDA" w:rsidR="00026834" w:rsidRPr="00026834" w:rsidRDefault="00026834" w:rsidP="00026834">
      <w:pPr>
        <w:pStyle w:val="Style3"/>
        <w:spacing w:line="240" w:lineRule="auto"/>
        <w:rPr>
          <w:rFonts w:eastAsia="Calibri"/>
          <w:bCs/>
          <w:kern w:val="0"/>
          <w:sz w:val="28"/>
          <w:szCs w:val="28"/>
          <w:lang w:eastAsia="en-US"/>
        </w:rPr>
      </w:pPr>
      <w:r w:rsidRPr="00026834">
        <w:rPr>
          <w:rFonts w:eastAsia="Calibri"/>
          <w:bCs/>
          <w:kern w:val="0"/>
          <w:sz w:val="28"/>
          <w:szCs w:val="28"/>
          <w:lang w:eastAsia="en-US"/>
        </w:rPr>
        <w:t>- продолжают иметь место случаи ненадлежащего исполнения подрядчиками (поставщиками) предусмотренных контрактами обязательств, при этом одновременно распространены факты ненадлежащего контроля со стороны заказчиков, непринятия ими мер по предъявлению штрафных санкций и расторжению контрактов (нарушения выявляются при рассмотрении сведений для включения в Реестр недобросовестных поставщиков (РНП)).</w:t>
      </w:r>
    </w:p>
    <w:p w14:paraId="49CD1963" w14:textId="0C91E649" w:rsidR="001D31BD" w:rsidRPr="00B01172" w:rsidRDefault="00026834" w:rsidP="00026834">
      <w:pPr>
        <w:pStyle w:val="Style3"/>
        <w:widowControl/>
        <w:spacing w:line="240" w:lineRule="auto"/>
        <w:rPr>
          <w:b/>
          <w:sz w:val="28"/>
          <w:szCs w:val="28"/>
          <w:highlight w:val="yellow"/>
        </w:rPr>
      </w:pPr>
      <w:r w:rsidRPr="00026834">
        <w:rPr>
          <w:rFonts w:eastAsia="Calibri"/>
          <w:bCs/>
          <w:kern w:val="0"/>
          <w:sz w:val="28"/>
          <w:szCs w:val="28"/>
          <w:lang w:eastAsia="en-US"/>
        </w:rPr>
        <w:t>Для выявления и пресечения вышеперечисленных правонарушений, а также иных правонарушений и преступлений в сфере закупок, имеющих коррупционный характер, таких как картельные соглашения при проведении торгов и/или антиконкурентные соглашения между должностными лицами органа власти и поставщиками, налажено межведомственное взаимодействие с органами прокуратуры и УФСБ России по Курской области.</w:t>
      </w:r>
    </w:p>
    <w:p w14:paraId="150DE05F" w14:textId="77777777" w:rsidR="001D31BD" w:rsidRPr="00B01172" w:rsidRDefault="001D31BD" w:rsidP="00C60C0F">
      <w:pPr>
        <w:pStyle w:val="Style3"/>
        <w:widowControl/>
        <w:spacing w:line="240" w:lineRule="auto"/>
        <w:rPr>
          <w:b/>
          <w:sz w:val="28"/>
          <w:szCs w:val="28"/>
          <w:highlight w:val="yellow"/>
        </w:rPr>
      </w:pPr>
    </w:p>
    <w:p w14:paraId="6CE943E1" w14:textId="5C53C733" w:rsidR="005630B9" w:rsidRPr="007167B5" w:rsidRDefault="00DF2F92" w:rsidP="00C60C0F">
      <w:pPr>
        <w:pStyle w:val="Style3"/>
        <w:widowControl/>
        <w:spacing w:line="240" w:lineRule="auto"/>
        <w:rPr>
          <w:rStyle w:val="FontStyle11"/>
          <w:sz w:val="28"/>
          <w:szCs w:val="28"/>
        </w:rPr>
      </w:pPr>
      <w:r w:rsidRPr="007167B5">
        <w:rPr>
          <w:b/>
          <w:sz w:val="28"/>
          <w:szCs w:val="28"/>
        </w:rPr>
        <w:t xml:space="preserve">Оценка со стороны </w:t>
      </w:r>
      <w:r w:rsidR="005630B9" w:rsidRPr="007167B5">
        <w:rPr>
          <w:rStyle w:val="FontStyle11"/>
          <w:sz w:val="28"/>
          <w:szCs w:val="28"/>
        </w:rPr>
        <w:t>Управлени</w:t>
      </w:r>
      <w:r w:rsidR="005342D0" w:rsidRPr="007167B5">
        <w:rPr>
          <w:rStyle w:val="FontStyle11"/>
          <w:sz w:val="28"/>
          <w:szCs w:val="28"/>
        </w:rPr>
        <w:t>я</w:t>
      </w:r>
      <w:r w:rsidR="005630B9" w:rsidRPr="007167B5">
        <w:rPr>
          <w:rStyle w:val="FontStyle11"/>
          <w:sz w:val="28"/>
          <w:szCs w:val="28"/>
        </w:rPr>
        <w:t xml:space="preserve"> Федеральной службы по надзору в сфере защиты прав потребителей и благополучия человека по Курской области</w:t>
      </w:r>
    </w:p>
    <w:p w14:paraId="11CB9C2C" w14:textId="443B2857" w:rsidR="005463CA" w:rsidRDefault="005463CA" w:rsidP="00E56602">
      <w:pPr>
        <w:pStyle w:val="Style3"/>
        <w:widowControl/>
        <w:spacing w:line="240" w:lineRule="auto"/>
        <w:rPr>
          <w:sz w:val="28"/>
          <w:szCs w:val="28"/>
        </w:rPr>
      </w:pPr>
      <w:r w:rsidRPr="00E56602">
        <w:rPr>
          <w:sz w:val="28"/>
          <w:szCs w:val="28"/>
        </w:rPr>
        <w:t>В 2020 году Управлением</w:t>
      </w:r>
      <w:r w:rsidRPr="00E56602">
        <w:rPr>
          <w:b/>
          <w:bCs/>
          <w:sz w:val="28"/>
          <w:szCs w:val="28"/>
        </w:rPr>
        <w:t xml:space="preserve"> </w:t>
      </w:r>
      <w:r w:rsidR="00E56602" w:rsidRPr="00E56602">
        <w:rPr>
          <w:rStyle w:val="FontStyle11"/>
          <w:b w:val="0"/>
          <w:bCs w:val="0"/>
          <w:sz w:val="28"/>
          <w:szCs w:val="28"/>
        </w:rPr>
        <w:t>Федеральной службы по надзору в сфере защиты прав потребителей и благополучия человека по Курской области</w:t>
      </w:r>
      <w:r w:rsidR="00E56602">
        <w:rPr>
          <w:rStyle w:val="FontStyle11"/>
          <w:sz w:val="28"/>
          <w:szCs w:val="28"/>
        </w:rPr>
        <w:t xml:space="preserve"> </w:t>
      </w:r>
      <w:r w:rsidR="00E56602">
        <w:rPr>
          <w:sz w:val="28"/>
          <w:szCs w:val="28"/>
        </w:rPr>
        <w:t xml:space="preserve">проводилась </w:t>
      </w:r>
      <w:r w:rsidRPr="00E56602">
        <w:rPr>
          <w:sz w:val="28"/>
          <w:szCs w:val="28"/>
        </w:rPr>
        <w:t xml:space="preserve">работа по выявлению и пресечению фактов производства и реализации </w:t>
      </w:r>
      <w:r w:rsidRPr="00E56602">
        <w:rPr>
          <w:sz w:val="28"/>
          <w:szCs w:val="28"/>
        </w:rPr>
        <w:lastRenderedPageBreak/>
        <w:t>некачественных и фальсифицированных товаров как в плановом, так и внеплановом порядке, в том числе посредством осуществлялись проверок, мониторинга деятельности по выполнению хозяйствующими субъектами требований санитарно-эпидемиологического законодательства, законодательства в сфере защиты прав потребителей, а также законодательства по техническому регулированию</w:t>
      </w:r>
      <w:r w:rsidR="00584CBC">
        <w:rPr>
          <w:sz w:val="28"/>
          <w:szCs w:val="28"/>
        </w:rPr>
        <w:t>.</w:t>
      </w:r>
      <w:r w:rsidRPr="00E56602">
        <w:rPr>
          <w:sz w:val="28"/>
          <w:szCs w:val="28"/>
        </w:rPr>
        <w:t xml:space="preserve"> </w:t>
      </w:r>
      <w:proofErr w:type="gramStart"/>
      <w:r w:rsidR="00584CBC">
        <w:rPr>
          <w:sz w:val="28"/>
          <w:szCs w:val="28"/>
        </w:rPr>
        <w:t>К</w:t>
      </w:r>
      <w:r w:rsidRPr="00E56602">
        <w:rPr>
          <w:sz w:val="28"/>
          <w:szCs w:val="28"/>
        </w:rPr>
        <w:t>роме того</w:t>
      </w:r>
      <w:proofErr w:type="gramEnd"/>
      <w:r w:rsidRPr="00E56602">
        <w:rPr>
          <w:sz w:val="28"/>
          <w:szCs w:val="28"/>
        </w:rPr>
        <w:t xml:space="preserve"> продолжалась работа (несвязанная с проверками) с хозяйствующими субъектами, гражданами, направленная на профилактику правонарушений, повышение потребительской и финансовой грамотности населения.</w:t>
      </w:r>
      <w:r w:rsidRPr="005463CA">
        <w:rPr>
          <w:sz w:val="28"/>
          <w:szCs w:val="28"/>
        </w:rPr>
        <w:t xml:space="preserve"> </w:t>
      </w:r>
    </w:p>
    <w:p w14:paraId="3B5C551B" w14:textId="0EB1776C" w:rsidR="005463CA" w:rsidRPr="005463CA" w:rsidRDefault="005463CA" w:rsidP="005463CA">
      <w:pPr>
        <w:suppressAutoHyphens/>
        <w:spacing w:after="0" w:line="240" w:lineRule="auto"/>
        <w:ind w:right="-2" w:firstLine="567"/>
        <w:jc w:val="both"/>
        <w:rPr>
          <w:rFonts w:ascii="Times New Roman" w:eastAsia="Times New Roman" w:hAnsi="Times New Roman"/>
          <w:sz w:val="28"/>
          <w:szCs w:val="28"/>
          <w:lang w:eastAsia="ru-RU"/>
        </w:rPr>
      </w:pPr>
      <w:r w:rsidRPr="005463CA">
        <w:rPr>
          <w:rFonts w:ascii="Times New Roman" w:eastAsia="Times New Roman" w:hAnsi="Times New Roman"/>
          <w:sz w:val="28"/>
          <w:szCs w:val="28"/>
          <w:lang w:eastAsia="ru-RU"/>
        </w:rPr>
        <w:t>Целью мероприятий по контролю, мониторингу, а также профилактической работы с предпринимателями и населением (несвязанной с проверками) является предотвращение осложнений санитарно-эпидемиологической ситуации и ситуации на потребительском рынке товаров и услуг и, как следствие, развитие конкурентной среды на рынках товаров, работ и услуг Курской области, снижение социальной напряжённости в обществе.</w:t>
      </w:r>
    </w:p>
    <w:p w14:paraId="3095047C" w14:textId="48894FE9" w:rsidR="005463CA" w:rsidRDefault="005463CA" w:rsidP="00C60C0F">
      <w:pPr>
        <w:pStyle w:val="ConsPlusTitle"/>
        <w:widowControl/>
        <w:spacing w:line="240" w:lineRule="auto"/>
        <w:ind w:firstLine="709"/>
        <w:jc w:val="both"/>
        <w:rPr>
          <w:rFonts w:ascii="Times New Roman" w:eastAsia="Calibri" w:hAnsi="Times New Roman" w:cs="Times New Roman"/>
          <w:b w:val="0"/>
          <w:bCs w:val="0"/>
          <w:kern w:val="0"/>
          <w:sz w:val="28"/>
          <w:szCs w:val="28"/>
          <w:lang w:eastAsia="en-US"/>
        </w:rPr>
      </w:pPr>
      <w:r w:rsidRPr="005463CA">
        <w:rPr>
          <w:rFonts w:ascii="Times New Roman" w:eastAsia="Calibri" w:hAnsi="Times New Roman" w:cs="Times New Roman"/>
          <w:b w:val="0"/>
          <w:bCs w:val="0"/>
          <w:kern w:val="0"/>
          <w:sz w:val="28"/>
          <w:szCs w:val="28"/>
          <w:lang w:eastAsia="en-US"/>
        </w:rPr>
        <w:t>С учётом задач по снижению административного давления на бизнес</w:t>
      </w:r>
      <w:r w:rsidR="00895255">
        <w:rPr>
          <w:rFonts w:ascii="Times New Roman" w:eastAsia="Calibri" w:hAnsi="Times New Roman" w:cs="Times New Roman"/>
          <w:b w:val="0"/>
          <w:bCs w:val="0"/>
          <w:kern w:val="0"/>
          <w:sz w:val="28"/>
          <w:szCs w:val="28"/>
          <w:lang w:eastAsia="en-US"/>
        </w:rPr>
        <w:t>,</w:t>
      </w:r>
      <w:r w:rsidRPr="005463CA">
        <w:rPr>
          <w:rFonts w:ascii="Times New Roman" w:eastAsia="Calibri" w:hAnsi="Times New Roman" w:cs="Times New Roman"/>
          <w:b w:val="0"/>
          <w:bCs w:val="0"/>
          <w:kern w:val="0"/>
          <w:sz w:val="28"/>
          <w:szCs w:val="28"/>
          <w:lang w:eastAsia="en-US"/>
        </w:rPr>
        <w:t xml:space="preserve"> приоритетом в надзоре и мониторинге остаётся целенаправленное выявление и пресечение правонарушений на </w:t>
      </w:r>
      <w:proofErr w:type="spellStart"/>
      <w:r w:rsidRPr="005463CA">
        <w:rPr>
          <w:rFonts w:ascii="Times New Roman" w:eastAsia="Calibri" w:hAnsi="Times New Roman" w:cs="Times New Roman"/>
          <w:b w:val="0"/>
          <w:bCs w:val="0"/>
          <w:kern w:val="0"/>
          <w:sz w:val="28"/>
          <w:szCs w:val="28"/>
          <w:lang w:eastAsia="en-US"/>
        </w:rPr>
        <w:t>эпидемиологически</w:t>
      </w:r>
      <w:proofErr w:type="spellEnd"/>
      <w:r w:rsidRPr="005463CA">
        <w:rPr>
          <w:rFonts w:ascii="Times New Roman" w:eastAsia="Calibri" w:hAnsi="Times New Roman" w:cs="Times New Roman"/>
          <w:b w:val="0"/>
          <w:bCs w:val="0"/>
          <w:kern w:val="0"/>
          <w:sz w:val="28"/>
          <w:szCs w:val="28"/>
          <w:lang w:eastAsia="en-US"/>
        </w:rPr>
        <w:t xml:space="preserve"> значимых объектах повышенного риска, а также информирование предпринимателей, граждан и органов власти о ситуации на потребительском рынке, рисках её осложнения, административной практики Управления. </w:t>
      </w:r>
    </w:p>
    <w:p w14:paraId="4AE0DCA4" w14:textId="493F226E"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соответствии с ограничениями, установленными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r w:rsidR="00584CBC">
        <w:rPr>
          <w:rFonts w:ascii="Times New Roman" w:eastAsia="Times New Roman" w:hAnsi="Times New Roman"/>
          <w:bCs/>
          <w:kern w:val="1"/>
          <w:sz w:val="28"/>
          <w:szCs w:val="28"/>
          <w:lang w:eastAsia="ar-SA"/>
        </w:rPr>
        <w:t>,</w:t>
      </w:r>
      <w:r w:rsidRPr="005463CA">
        <w:rPr>
          <w:rFonts w:ascii="Times New Roman" w:eastAsia="Times New Roman" w:hAnsi="Times New Roman"/>
          <w:bCs/>
          <w:kern w:val="1"/>
          <w:sz w:val="28"/>
          <w:szCs w:val="28"/>
          <w:lang w:eastAsia="ar-SA"/>
        </w:rPr>
        <w:t xml:space="preserve"> в сфере защиты прав потребителей в течение 2020г. Управлением проведена 141 проверка, в ходе 89 проверок (63,1%) выявлено и пресечено 592 различных нарушений Закона «О защите прав потребителей» и иных нормативных документов. По итогам проверок вынесено 376 постановлений, общая сумма наложенных штрафов составила 2 млн. 398 тыс. рублей. </w:t>
      </w:r>
    </w:p>
    <w:p w14:paraId="2F7D5FA3"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Для рассмотрения и принятия решения в суд направлено 79 протоколов об административных правонарушениях. По состоянию на 31.12.2020 рассмотрено 60 протоколов, вынесено 27 решений о наложении штрафов, 29 решений о наложении штрафов и конфискации товаров ненадлежащего качества, 4 правонарушителя предупреждены.</w:t>
      </w:r>
    </w:p>
    <w:p w14:paraId="77CAC4CE" w14:textId="2686D39D" w:rsidR="005463CA" w:rsidRPr="005463CA" w:rsidRDefault="00A07536" w:rsidP="005463CA">
      <w:pPr>
        <w:suppressAutoHyphens/>
        <w:spacing w:after="0" w:line="240" w:lineRule="auto"/>
        <w:ind w:firstLine="709"/>
        <w:jc w:val="both"/>
        <w:rPr>
          <w:rFonts w:ascii="Times New Roman" w:eastAsia="Times New Roman" w:hAnsi="Times New Roman"/>
          <w:bCs/>
          <w:kern w:val="1"/>
          <w:sz w:val="28"/>
          <w:szCs w:val="28"/>
          <w:lang w:eastAsia="ar-SA"/>
        </w:rPr>
      </w:pPr>
      <w:r>
        <w:rPr>
          <w:rFonts w:ascii="Times New Roman" w:eastAsia="Times New Roman" w:hAnsi="Times New Roman"/>
          <w:bCs/>
          <w:kern w:val="1"/>
          <w:sz w:val="28"/>
          <w:szCs w:val="28"/>
          <w:lang w:eastAsia="ar-SA"/>
        </w:rPr>
        <w:t>Р</w:t>
      </w:r>
      <w:r w:rsidR="005463CA" w:rsidRPr="005463CA">
        <w:rPr>
          <w:rFonts w:ascii="Times New Roman" w:eastAsia="Times New Roman" w:hAnsi="Times New Roman"/>
          <w:bCs/>
          <w:kern w:val="1"/>
          <w:sz w:val="28"/>
          <w:szCs w:val="28"/>
          <w:lang w:eastAsia="ar-SA"/>
        </w:rPr>
        <w:t xml:space="preserve">егулярно проводится анализ ситуации на потребительском рынке товаров и услуг Курской области, а также мониторинг всех поступающих обращений граждан, органов власти и общественных организаций (в том числе не относящихся к компетенции Роспотребнадзора и в последующем перенаправляемым по принадлежности в уполномоченные органы власти). </w:t>
      </w:r>
    </w:p>
    <w:p w14:paraId="38ED15D0" w14:textId="122006E1"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Динамика нарушений, квалифицируемых по нормам Закона «О защите прав потребителей», в целом свидетельствует о сохраняющейся высокой доле нарушений прав потребителей на качество и безопасность товаров, их доля </w:t>
      </w:r>
      <w:r w:rsidRPr="005463CA">
        <w:rPr>
          <w:rFonts w:ascii="Times New Roman" w:eastAsia="Times New Roman" w:hAnsi="Times New Roman"/>
          <w:bCs/>
          <w:kern w:val="1"/>
          <w:sz w:val="28"/>
          <w:szCs w:val="28"/>
          <w:lang w:eastAsia="ar-SA"/>
        </w:rPr>
        <w:lastRenderedPageBreak/>
        <w:t>составила 40%</w:t>
      </w:r>
      <w:r w:rsidR="00A07536">
        <w:rPr>
          <w:rFonts w:ascii="Times New Roman" w:eastAsia="Times New Roman" w:hAnsi="Times New Roman"/>
          <w:bCs/>
          <w:kern w:val="1"/>
          <w:sz w:val="28"/>
          <w:szCs w:val="28"/>
          <w:lang w:eastAsia="ar-SA"/>
        </w:rPr>
        <w:t>:</w:t>
      </w:r>
      <w:r w:rsidRPr="005463CA">
        <w:rPr>
          <w:rFonts w:ascii="Times New Roman" w:eastAsia="Times New Roman" w:hAnsi="Times New Roman"/>
          <w:bCs/>
          <w:kern w:val="1"/>
          <w:sz w:val="28"/>
          <w:szCs w:val="28"/>
          <w:lang w:eastAsia="ar-SA"/>
        </w:rPr>
        <w:t xml:space="preserve"> 22% нарушений касаются информации о товарах, изготовителе, продавце или исполнителе (статьи 8-10 Закона) и 18% нарушений по вопросам ненадлежащего качества реализуемых товаров (статья 4 Закона).</w:t>
      </w:r>
    </w:p>
    <w:p w14:paraId="7A6A9384"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Одним из индикаторов состояния дел на потребительском рынке могут служить показатели динамики числа обращений с соответствующими жалобами, которые поступают в Управление.</w:t>
      </w:r>
    </w:p>
    <w:p w14:paraId="65AA2FAE"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Всего в Управление Роспотребнадзора по Курской области в 2020 году поступило 4611 обращений и заявлений граждан, из них 1865 обращений (40,4%) касались нарушений прав потребителей.</w:t>
      </w:r>
    </w:p>
    <w:p w14:paraId="4CF40272"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Количество обращений в сфере потребительского законодательства по сравнению с 2019 годом уменьшилось на 20%. </w:t>
      </w:r>
    </w:p>
    <w:p w14:paraId="480EC042" w14:textId="1C762E4C" w:rsid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276"/>
        <w:gridCol w:w="1276"/>
        <w:gridCol w:w="1354"/>
      </w:tblGrid>
      <w:tr w:rsidR="007167B5" w:rsidRPr="007167B5" w14:paraId="6288BB53" w14:textId="77777777" w:rsidTr="00B535A5">
        <w:tc>
          <w:tcPr>
            <w:tcW w:w="6345" w:type="dxa"/>
          </w:tcPr>
          <w:p w14:paraId="4DF6A87E" w14:textId="77777777" w:rsidR="007167B5" w:rsidRPr="007167B5" w:rsidRDefault="007167B5" w:rsidP="007167B5">
            <w:pPr>
              <w:spacing w:after="0" w:line="240" w:lineRule="auto"/>
              <w:jc w:val="both"/>
              <w:rPr>
                <w:rFonts w:ascii="Times New Roman" w:eastAsia="Times New Roman" w:hAnsi="Times New Roman"/>
                <w:sz w:val="28"/>
                <w:szCs w:val="28"/>
                <w:lang w:eastAsia="ru-RU"/>
              </w:rPr>
            </w:pPr>
          </w:p>
        </w:tc>
        <w:tc>
          <w:tcPr>
            <w:tcW w:w="1276" w:type="dxa"/>
          </w:tcPr>
          <w:p w14:paraId="0AAABFCB"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2018 год</w:t>
            </w:r>
          </w:p>
        </w:tc>
        <w:tc>
          <w:tcPr>
            <w:tcW w:w="1276" w:type="dxa"/>
          </w:tcPr>
          <w:p w14:paraId="538C964D"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2019 год</w:t>
            </w:r>
          </w:p>
        </w:tc>
        <w:tc>
          <w:tcPr>
            <w:tcW w:w="1354" w:type="dxa"/>
          </w:tcPr>
          <w:p w14:paraId="536EF3B8"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2020 год</w:t>
            </w:r>
          </w:p>
        </w:tc>
      </w:tr>
      <w:tr w:rsidR="007167B5" w:rsidRPr="007167B5" w14:paraId="628F7A79" w14:textId="77777777" w:rsidTr="00B535A5">
        <w:tc>
          <w:tcPr>
            <w:tcW w:w="6345" w:type="dxa"/>
          </w:tcPr>
          <w:p w14:paraId="3287450E"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Всего обращений по вопросам защиты прав потребителей,</w:t>
            </w:r>
          </w:p>
        </w:tc>
        <w:tc>
          <w:tcPr>
            <w:tcW w:w="1276" w:type="dxa"/>
          </w:tcPr>
          <w:p w14:paraId="0A710521"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1357</w:t>
            </w:r>
          </w:p>
        </w:tc>
        <w:tc>
          <w:tcPr>
            <w:tcW w:w="1276" w:type="dxa"/>
          </w:tcPr>
          <w:p w14:paraId="2CDE6AB4"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2333</w:t>
            </w:r>
          </w:p>
        </w:tc>
        <w:tc>
          <w:tcPr>
            <w:tcW w:w="1354" w:type="dxa"/>
          </w:tcPr>
          <w:p w14:paraId="6BB03934"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1865</w:t>
            </w:r>
          </w:p>
        </w:tc>
      </w:tr>
      <w:tr w:rsidR="007167B5" w:rsidRPr="007167B5" w14:paraId="70A1913D" w14:textId="77777777" w:rsidTr="00B535A5">
        <w:tc>
          <w:tcPr>
            <w:tcW w:w="6345" w:type="dxa"/>
          </w:tcPr>
          <w:p w14:paraId="355A5417"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в том числе: в сфере розничной торговли</w:t>
            </w:r>
          </w:p>
        </w:tc>
        <w:tc>
          <w:tcPr>
            <w:tcW w:w="1276" w:type="dxa"/>
          </w:tcPr>
          <w:p w14:paraId="6558D1EA"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766</w:t>
            </w:r>
          </w:p>
        </w:tc>
        <w:tc>
          <w:tcPr>
            <w:tcW w:w="1276" w:type="dxa"/>
          </w:tcPr>
          <w:p w14:paraId="1B79FCDD"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1544</w:t>
            </w:r>
          </w:p>
        </w:tc>
        <w:tc>
          <w:tcPr>
            <w:tcW w:w="1354" w:type="dxa"/>
          </w:tcPr>
          <w:p w14:paraId="31E6719E"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1090</w:t>
            </w:r>
          </w:p>
        </w:tc>
      </w:tr>
      <w:tr w:rsidR="007167B5" w:rsidRPr="007167B5" w14:paraId="429C65D0" w14:textId="77777777" w:rsidTr="00B535A5">
        <w:tc>
          <w:tcPr>
            <w:tcW w:w="6345" w:type="dxa"/>
          </w:tcPr>
          <w:p w14:paraId="014DBF02"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 xml:space="preserve">-продовольственными товарами </w:t>
            </w:r>
          </w:p>
        </w:tc>
        <w:tc>
          <w:tcPr>
            <w:tcW w:w="1276" w:type="dxa"/>
          </w:tcPr>
          <w:p w14:paraId="1EA56E4B"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47</w:t>
            </w:r>
          </w:p>
        </w:tc>
        <w:tc>
          <w:tcPr>
            <w:tcW w:w="1276" w:type="dxa"/>
          </w:tcPr>
          <w:p w14:paraId="4B85006C"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970</w:t>
            </w:r>
          </w:p>
        </w:tc>
        <w:tc>
          <w:tcPr>
            <w:tcW w:w="1354" w:type="dxa"/>
          </w:tcPr>
          <w:p w14:paraId="486E1805"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165</w:t>
            </w:r>
          </w:p>
        </w:tc>
      </w:tr>
      <w:tr w:rsidR="007167B5" w:rsidRPr="007167B5" w14:paraId="0FAF3B5F" w14:textId="77777777" w:rsidTr="00B535A5">
        <w:tc>
          <w:tcPr>
            <w:tcW w:w="6345" w:type="dxa"/>
          </w:tcPr>
          <w:p w14:paraId="04FAA8EB"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-непродовольственными товарами</w:t>
            </w:r>
          </w:p>
        </w:tc>
        <w:tc>
          <w:tcPr>
            <w:tcW w:w="1276" w:type="dxa"/>
          </w:tcPr>
          <w:p w14:paraId="1F2EF65F"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719</w:t>
            </w:r>
          </w:p>
        </w:tc>
        <w:tc>
          <w:tcPr>
            <w:tcW w:w="1276" w:type="dxa"/>
          </w:tcPr>
          <w:p w14:paraId="67AE5A6C"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574</w:t>
            </w:r>
          </w:p>
        </w:tc>
        <w:tc>
          <w:tcPr>
            <w:tcW w:w="1354" w:type="dxa"/>
          </w:tcPr>
          <w:p w14:paraId="26CFDF1E"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925</w:t>
            </w:r>
          </w:p>
        </w:tc>
      </w:tr>
      <w:tr w:rsidR="007167B5" w:rsidRPr="007167B5" w14:paraId="54F7C765" w14:textId="77777777" w:rsidTr="00B535A5">
        <w:tc>
          <w:tcPr>
            <w:tcW w:w="6345" w:type="dxa"/>
          </w:tcPr>
          <w:p w14:paraId="50856B33"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В сфере оказания услуг</w:t>
            </w:r>
          </w:p>
        </w:tc>
        <w:tc>
          <w:tcPr>
            <w:tcW w:w="1276" w:type="dxa"/>
          </w:tcPr>
          <w:p w14:paraId="296E6C81"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591</w:t>
            </w:r>
          </w:p>
        </w:tc>
        <w:tc>
          <w:tcPr>
            <w:tcW w:w="1276" w:type="dxa"/>
          </w:tcPr>
          <w:p w14:paraId="0C4556B3"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789</w:t>
            </w:r>
          </w:p>
        </w:tc>
        <w:tc>
          <w:tcPr>
            <w:tcW w:w="1354" w:type="dxa"/>
          </w:tcPr>
          <w:p w14:paraId="5B1BCF97"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755</w:t>
            </w:r>
          </w:p>
        </w:tc>
      </w:tr>
      <w:tr w:rsidR="007167B5" w:rsidRPr="007167B5" w14:paraId="2C361FDB" w14:textId="77777777" w:rsidTr="00B535A5">
        <w:tc>
          <w:tcPr>
            <w:tcW w:w="6345" w:type="dxa"/>
          </w:tcPr>
          <w:p w14:paraId="40A94AFA"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-услуги связи</w:t>
            </w:r>
          </w:p>
        </w:tc>
        <w:tc>
          <w:tcPr>
            <w:tcW w:w="1276" w:type="dxa"/>
          </w:tcPr>
          <w:p w14:paraId="39AE3821"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127</w:t>
            </w:r>
          </w:p>
        </w:tc>
        <w:tc>
          <w:tcPr>
            <w:tcW w:w="1276" w:type="dxa"/>
          </w:tcPr>
          <w:p w14:paraId="6BAC25A0"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187</w:t>
            </w:r>
          </w:p>
        </w:tc>
        <w:tc>
          <w:tcPr>
            <w:tcW w:w="1354" w:type="dxa"/>
          </w:tcPr>
          <w:p w14:paraId="462C4A95"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105</w:t>
            </w:r>
          </w:p>
        </w:tc>
      </w:tr>
      <w:tr w:rsidR="007167B5" w:rsidRPr="007167B5" w14:paraId="466245D7" w14:textId="77777777" w:rsidTr="00B535A5">
        <w:tc>
          <w:tcPr>
            <w:tcW w:w="6345" w:type="dxa"/>
          </w:tcPr>
          <w:p w14:paraId="3370D359"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-бытовые услуги</w:t>
            </w:r>
          </w:p>
        </w:tc>
        <w:tc>
          <w:tcPr>
            <w:tcW w:w="1276" w:type="dxa"/>
          </w:tcPr>
          <w:p w14:paraId="0A68DF6B"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117</w:t>
            </w:r>
          </w:p>
        </w:tc>
        <w:tc>
          <w:tcPr>
            <w:tcW w:w="1276" w:type="dxa"/>
          </w:tcPr>
          <w:p w14:paraId="744FB66D"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121</w:t>
            </w:r>
          </w:p>
        </w:tc>
        <w:tc>
          <w:tcPr>
            <w:tcW w:w="1354" w:type="dxa"/>
          </w:tcPr>
          <w:p w14:paraId="31167A65"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172</w:t>
            </w:r>
          </w:p>
        </w:tc>
      </w:tr>
      <w:tr w:rsidR="007167B5" w:rsidRPr="007167B5" w14:paraId="522437C3" w14:textId="77777777" w:rsidTr="00B535A5">
        <w:tc>
          <w:tcPr>
            <w:tcW w:w="6345" w:type="dxa"/>
          </w:tcPr>
          <w:p w14:paraId="431E1814"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-услуги ЖКХ</w:t>
            </w:r>
          </w:p>
        </w:tc>
        <w:tc>
          <w:tcPr>
            <w:tcW w:w="1276" w:type="dxa"/>
          </w:tcPr>
          <w:p w14:paraId="748EA256"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83</w:t>
            </w:r>
          </w:p>
        </w:tc>
        <w:tc>
          <w:tcPr>
            <w:tcW w:w="1276" w:type="dxa"/>
          </w:tcPr>
          <w:p w14:paraId="1EF6ACBD"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73</w:t>
            </w:r>
          </w:p>
        </w:tc>
        <w:tc>
          <w:tcPr>
            <w:tcW w:w="1354" w:type="dxa"/>
          </w:tcPr>
          <w:p w14:paraId="784D8CEC"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107</w:t>
            </w:r>
          </w:p>
        </w:tc>
      </w:tr>
      <w:tr w:rsidR="007167B5" w:rsidRPr="007167B5" w14:paraId="2E40D284" w14:textId="77777777" w:rsidTr="00B535A5">
        <w:tc>
          <w:tcPr>
            <w:tcW w:w="6345" w:type="dxa"/>
          </w:tcPr>
          <w:p w14:paraId="527C21C2"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-медицинские услуги</w:t>
            </w:r>
          </w:p>
        </w:tc>
        <w:tc>
          <w:tcPr>
            <w:tcW w:w="1276" w:type="dxa"/>
          </w:tcPr>
          <w:p w14:paraId="7F27FB38"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23</w:t>
            </w:r>
          </w:p>
        </w:tc>
        <w:tc>
          <w:tcPr>
            <w:tcW w:w="1276" w:type="dxa"/>
          </w:tcPr>
          <w:p w14:paraId="3BDD9B30"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21</w:t>
            </w:r>
          </w:p>
        </w:tc>
        <w:tc>
          <w:tcPr>
            <w:tcW w:w="1354" w:type="dxa"/>
          </w:tcPr>
          <w:p w14:paraId="3F97666A"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16</w:t>
            </w:r>
          </w:p>
        </w:tc>
      </w:tr>
      <w:tr w:rsidR="007167B5" w:rsidRPr="007167B5" w14:paraId="38F92234" w14:textId="77777777" w:rsidTr="00B535A5">
        <w:tc>
          <w:tcPr>
            <w:tcW w:w="6345" w:type="dxa"/>
          </w:tcPr>
          <w:p w14:paraId="07D8DBE9"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-финансовые услуги</w:t>
            </w:r>
          </w:p>
        </w:tc>
        <w:tc>
          <w:tcPr>
            <w:tcW w:w="1276" w:type="dxa"/>
          </w:tcPr>
          <w:p w14:paraId="257937D6"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102</w:t>
            </w:r>
          </w:p>
        </w:tc>
        <w:tc>
          <w:tcPr>
            <w:tcW w:w="1276" w:type="dxa"/>
          </w:tcPr>
          <w:p w14:paraId="365FDD71"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69</w:t>
            </w:r>
          </w:p>
        </w:tc>
        <w:tc>
          <w:tcPr>
            <w:tcW w:w="1354" w:type="dxa"/>
          </w:tcPr>
          <w:p w14:paraId="16BF0395"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75</w:t>
            </w:r>
          </w:p>
        </w:tc>
      </w:tr>
      <w:tr w:rsidR="007167B5" w:rsidRPr="007167B5" w14:paraId="49FDAA02" w14:textId="77777777" w:rsidTr="00B535A5">
        <w:tc>
          <w:tcPr>
            <w:tcW w:w="6345" w:type="dxa"/>
          </w:tcPr>
          <w:p w14:paraId="48A1EBC6"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-транспортных услуг</w:t>
            </w:r>
          </w:p>
        </w:tc>
        <w:tc>
          <w:tcPr>
            <w:tcW w:w="1276" w:type="dxa"/>
          </w:tcPr>
          <w:p w14:paraId="06DEDE54"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30</w:t>
            </w:r>
          </w:p>
        </w:tc>
        <w:tc>
          <w:tcPr>
            <w:tcW w:w="1276" w:type="dxa"/>
          </w:tcPr>
          <w:p w14:paraId="2F03F65D"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19</w:t>
            </w:r>
          </w:p>
        </w:tc>
        <w:tc>
          <w:tcPr>
            <w:tcW w:w="1354" w:type="dxa"/>
          </w:tcPr>
          <w:p w14:paraId="460F09F4" w14:textId="77777777" w:rsidR="007167B5" w:rsidRPr="007167B5" w:rsidRDefault="007167B5" w:rsidP="007167B5">
            <w:pPr>
              <w:spacing w:after="0" w:line="240" w:lineRule="auto"/>
              <w:jc w:val="both"/>
              <w:rPr>
                <w:rFonts w:ascii="Times New Roman" w:eastAsia="Times New Roman" w:hAnsi="Times New Roman"/>
                <w:sz w:val="24"/>
                <w:szCs w:val="24"/>
                <w:lang w:eastAsia="ru-RU"/>
              </w:rPr>
            </w:pPr>
            <w:r w:rsidRPr="007167B5">
              <w:rPr>
                <w:rFonts w:ascii="Times New Roman" w:eastAsia="Times New Roman" w:hAnsi="Times New Roman"/>
                <w:sz w:val="24"/>
                <w:szCs w:val="24"/>
                <w:lang w:eastAsia="ru-RU"/>
              </w:rPr>
              <w:t>33</w:t>
            </w:r>
          </w:p>
        </w:tc>
      </w:tr>
    </w:tbl>
    <w:p w14:paraId="7CDACE48" w14:textId="77777777" w:rsidR="007167B5" w:rsidRPr="005463CA" w:rsidRDefault="007167B5" w:rsidP="005463CA">
      <w:pPr>
        <w:suppressAutoHyphens/>
        <w:spacing w:after="0" w:line="240" w:lineRule="auto"/>
        <w:ind w:firstLine="709"/>
        <w:jc w:val="both"/>
        <w:rPr>
          <w:rFonts w:ascii="Times New Roman" w:eastAsia="Times New Roman" w:hAnsi="Times New Roman"/>
          <w:bCs/>
          <w:kern w:val="1"/>
          <w:sz w:val="28"/>
          <w:szCs w:val="28"/>
          <w:lang w:eastAsia="ar-SA"/>
        </w:rPr>
      </w:pPr>
    </w:p>
    <w:p w14:paraId="6918A7ED" w14:textId="71B4B0BD"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Удельный вес обращений на нарушения в сфере торговли уменьшился на 8,0% и составил 68,0 % от общего количества.</w:t>
      </w:r>
    </w:p>
    <w:p w14:paraId="71EF2AE0" w14:textId="3F7A959A"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Применительно к сегменту розничной торговли в 2020 году 15% обращений касались обстоятельств приобретения пищевых продуктов, в </w:t>
      </w:r>
      <w:r w:rsidR="00584CBC">
        <w:rPr>
          <w:rFonts w:ascii="Times New Roman" w:eastAsia="Times New Roman" w:hAnsi="Times New Roman"/>
          <w:bCs/>
          <w:kern w:val="1"/>
          <w:sz w:val="28"/>
          <w:szCs w:val="28"/>
          <w:lang w:eastAsia="ar-SA"/>
        </w:rPr>
        <w:t>2020</w:t>
      </w:r>
      <w:r w:rsidRPr="005463CA">
        <w:rPr>
          <w:rFonts w:ascii="Times New Roman" w:eastAsia="Times New Roman" w:hAnsi="Times New Roman"/>
          <w:bCs/>
          <w:kern w:val="1"/>
          <w:sz w:val="28"/>
          <w:szCs w:val="28"/>
          <w:lang w:eastAsia="ar-SA"/>
        </w:rPr>
        <w:t xml:space="preserve"> году доля жалоб на пищевые продукты ненадлежащего качества составила 63%.</w:t>
      </w:r>
    </w:p>
    <w:p w14:paraId="7F4CD645"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Все большую популярность приобретает интернет-торговля, так как реализация товаров через интернет-магазин является удобной и очень выгодной как для продавцов, так и для покупателей, особенно в период пандемии новой коронавирусной инфекции. </w:t>
      </w:r>
    </w:p>
    <w:p w14:paraId="41C521DB"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связи с ростом дистанционного объема продаж, доля обращений, касающихся нарушений потребительских прав при дистанционной торговле увеличилась на 7% (с 5,6% до 12,6%).</w:t>
      </w:r>
    </w:p>
    <w:p w14:paraId="42B0B416"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На 4% возросла доля обращений по вопросам бытового обслуживания и почти в 2 раза по вопросам транспортных услуг.</w:t>
      </w:r>
    </w:p>
    <w:p w14:paraId="0FF98E8E"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Большинство обращений, как правило, связано с изложением обстоятельств конкретного имущественного спора, разрешаемого исключительно в судебном порядке, поэтому в 84% случаев авторам обращений давались соответствующие необходимые в этой связи разъяснения и рекомендации.</w:t>
      </w:r>
    </w:p>
    <w:p w14:paraId="73DE99E6"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В другие государственные органы для рассмотрения в соответствии с их компетенцией направлено 281 обращение. Подавляющее большинство таких </w:t>
      </w:r>
      <w:r w:rsidRPr="005463CA">
        <w:rPr>
          <w:rFonts w:ascii="Times New Roman" w:eastAsia="Times New Roman" w:hAnsi="Times New Roman"/>
          <w:bCs/>
          <w:kern w:val="1"/>
          <w:sz w:val="28"/>
          <w:szCs w:val="28"/>
          <w:lang w:eastAsia="ar-SA"/>
        </w:rPr>
        <w:lastRenderedPageBreak/>
        <w:t xml:space="preserve">заявлений касались вопросов жилищно-коммунального хозяйства, налогового законодательства или имели признаки мошеннических действий.    </w:t>
      </w:r>
    </w:p>
    <w:p w14:paraId="3DC31539" w14:textId="47B80761"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Поводом к проведению контрольно-надзорных мероприятий послужили 104 письменных обращения (5,6%), в прошедшем году доля жалоб, явившихся основанием для проведения контрольных мероприятий, составляла 4,8%.</w:t>
      </w:r>
    </w:p>
    <w:p w14:paraId="1CF2E56B" w14:textId="277B99D0"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соответствии с действующим законодательством РФ по заявлениям и обращениям потребителей в 2020 году проведено: 3 контрольные закупки;</w:t>
      </w:r>
      <w:r w:rsidR="00A07536">
        <w:rPr>
          <w:rFonts w:ascii="Times New Roman" w:eastAsia="Times New Roman" w:hAnsi="Times New Roman"/>
          <w:bCs/>
          <w:kern w:val="1"/>
          <w:sz w:val="28"/>
          <w:szCs w:val="28"/>
          <w:lang w:eastAsia="ar-SA"/>
        </w:rPr>
        <w:t xml:space="preserve"> </w:t>
      </w:r>
      <w:r w:rsidRPr="005463CA">
        <w:rPr>
          <w:rFonts w:ascii="Times New Roman" w:eastAsia="Times New Roman" w:hAnsi="Times New Roman"/>
          <w:bCs/>
          <w:kern w:val="1"/>
          <w:sz w:val="28"/>
          <w:szCs w:val="28"/>
          <w:lang w:eastAsia="ar-SA"/>
        </w:rPr>
        <w:t>6 внеплановых проверок;</w:t>
      </w:r>
      <w:r w:rsidR="00A07536">
        <w:rPr>
          <w:rFonts w:ascii="Times New Roman" w:eastAsia="Times New Roman" w:hAnsi="Times New Roman"/>
          <w:bCs/>
          <w:kern w:val="1"/>
          <w:sz w:val="28"/>
          <w:szCs w:val="28"/>
          <w:lang w:eastAsia="ar-SA"/>
        </w:rPr>
        <w:t xml:space="preserve"> </w:t>
      </w:r>
      <w:r w:rsidRPr="005463CA">
        <w:rPr>
          <w:rFonts w:ascii="Times New Roman" w:eastAsia="Times New Roman" w:hAnsi="Times New Roman"/>
          <w:bCs/>
          <w:kern w:val="1"/>
          <w:sz w:val="28"/>
          <w:szCs w:val="28"/>
          <w:lang w:eastAsia="ar-SA"/>
        </w:rPr>
        <w:t>95 административных расследований.</w:t>
      </w:r>
    </w:p>
    <w:p w14:paraId="2D57EDA6"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В ходе проведения 69 мероприятий полученная информация или жалобы потребителей подтвердились, и рассмотрение данных обращений закончилось применением соответствующих административных мер. </w:t>
      </w:r>
    </w:p>
    <w:p w14:paraId="2144C07D" w14:textId="5EBF9A86"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целом по итогам 2020 года в результате рассмотрения письменных обращений по вопросам защиты прав потребителей было возбуждено 69 дел об административных правонарушениях, выдано 2 предписания об устранении нарушений, 64 представления. Вынесено 169 предостережений, что почти в 2,5 раза больше, чем в 2019 году.</w:t>
      </w:r>
    </w:p>
    <w:p w14:paraId="65994450"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Управлении организовано и в постоянном режиме проводится консультирование граждан и предпринимателей, в том числе по телефонам «горячих линий» и на личном приеме. При поступлении устных обращений потребителям оказывалась консультационная помощь, в том числе по составлению претензий в адрес торговых организаций, исполнителей услуг, по разъяснению потребителям их прав при приобретении товаров и услуг ненадлежащего качества.</w:t>
      </w:r>
    </w:p>
    <w:p w14:paraId="43DEA726"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Основными причинами, вызвавшими обращения граждан, являются:</w:t>
      </w:r>
    </w:p>
    <w:p w14:paraId="4FBF40D5" w14:textId="7797FE90"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продажа товаров и оказание услуг ненадлежащего качества;</w:t>
      </w:r>
    </w:p>
    <w:p w14:paraId="77271806" w14:textId="79FFE322"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не предоставление продавцами и исполнителями информации о товарах (услугах) и изготовителях и их ценах;</w:t>
      </w:r>
    </w:p>
    <w:p w14:paraId="31D1868E" w14:textId="68B999D1"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нарушение сроков удовлетворения требований потребителей в случае продажи товара ненадлежащего качества;</w:t>
      </w:r>
    </w:p>
    <w:p w14:paraId="4E23D079" w14:textId="334EDA8B"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включение в договоры условий, ущемляющих права потребителей.</w:t>
      </w:r>
    </w:p>
    <w:p w14:paraId="4F019875" w14:textId="37FA85A2"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течение периода 2019-2020 гг. стабилизировалась доля обращений, связанных с деятельностью на финансовом рынке: в 2020 г</w:t>
      </w:r>
      <w:r>
        <w:rPr>
          <w:rFonts w:ascii="Times New Roman" w:eastAsia="Times New Roman" w:hAnsi="Times New Roman"/>
          <w:bCs/>
          <w:kern w:val="1"/>
          <w:sz w:val="28"/>
          <w:szCs w:val="28"/>
          <w:lang w:eastAsia="ar-SA"/>
        </w:rPr>
        <w:t>оду</w:t>
      </w:r>
      <w:r w:rsidRPr="005463CA">
        <w:rPr>
          <w:rFonts w:ascii="Times New Roman" w:eastAsia="Times New Roman" w:hAnsi="Times New Roman"/>
          <w:bCs/>
          <w:kern w:val="1"/>
          <w:sz w:val="28"/>
          <w:szCs w:val="28"/>
          <w:lang w:eastAsia="ar-SA"/>
        </w:rPr>
        <w:t xml:space="preserve"> поступило 75 жалоб потребителей финансовых услуг, что составило 9,7 % от всех поступивших обращений в сфере услуг и практически на уровне 2019 года (69</w:t>
      </w:r>
      <w:r>
        <w:rPr>
          <w:rFonts w:ascii="Times New Roman" w:eastAsia="Times New Roman" w:hAnsi="Times New Roman"/>
          <w:bCs/>
          <w:kern w:val="1"/>
          <w:sz w:val="28"/>
          <w:szCs w:val="28"/>
          <w:lang w:eastAsia="ar-SA"/>
        </w:rPr>
        <w:t xml:space="preserve"> жалоб</w:t>
      </w:r>
      <w:r w:rsidRPr="005463CA">
        <w:rPr>
          <w:rFonts w:ascii="Times New Roman" w:eastAsia="Times New Roman" w:hAnsi="Times New Roman"/>
          <w:bCs/>
          <w:kern w:val="1"/>
          <w:sz w:val="28"/>
          <w:szCs w:val="28"/>
          <w:lang w:eastAsia="ar-SA"/>
        </w:rPr>
        <w:t xml:space="preserve">). В среднем по Российской Федерации, доля таких обращений составляет 11,1%. </w:t>
      </w:r>
    </w:p>
    <w:p w14:paraId="0B42ACEE"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2020 году в банковской сфере проведено 6 контрольно-надзорных мероприятий, в том числе 2 внеплановые проверки по жалобам потребителей и 4 административных расследования. По результатам надзора в финансовом секторе потребительского рынка к административной ответственности привлечено 4 хозяйствующих субъекта.</w:t>
      </w:r>
    </w:p>
    <w:p w14:paraId="17F0D392"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Анализ показывает, что в 2018 году в финансовой сфере обращений было на 55% меньше, чем в 2017 году, а в 2019 - на 32,4% меньше, чем в 2018.</w:t>
      </w:r>
    </w:p>
    <w:p w14:paraId="0CF148DB" w14:textId="20E5698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Тенденция уменьшения количества жалоб в данной сфере потребительского рынка характерна для всех регионов России и говорит о некоторой стабилизации на финансовом рынке страны.</w:t>
      </w:r>
    </w:p>
    <w:p w14:paraId="1F84B19B"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lastRenderedPageBreak/>
        <w:t xml:space="preserve">В структуре обращений преобладают заявления, связанные с нарушением прав потребителей организациями банковского сектора (65,3%), доля нарушений прав при оказании страховых услуг составила 21,3% и 13,3% обращений касались деятельности микрофинансовых организаций.  </w:t>
      </w:r>
    </w:p>
    <w:p w14:paraId="409E5C0E"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Крайне важным является разъяснение заявителям требований законодательства, доведение способов и порядка восстановления нарушенных прав, поэтому каждое поступившее обращение рассматривается по существу поставленных в нем вопросов. </w:t>
      </w:r>
    </w:p>
    <w:p w14:paraId="163E4946"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Кроме того, в случае наличия оснований, обращения являются поводом для проведения внеплановых надзорных мероприятий и принятия мер административного воздействия.   </w:t>
      </w:r>
    </w:p>
    <w:p w14:paraId="6E8DC124"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Практика надзора показывает, что наиболее характерными нарушениями законодательства со стороны финансовых организаций являются факты не предоставления потребителям необходимой и достоверной информации: </w:t>
      </w:r>
    </w:p>
    <w:p w14:paraId="4F37838E"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об условиях предоставления, использования и возврата потребительского кредита (займа); </w:t>
      </w:r>
    </w:p>
    <w:p w14:paraId="1FBEB3A2"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об оказываемых кредитными организациями дополнительных платных услугах.</w:t>
      </w:r>
    </w:p>
    <w:p w14:paraId="71FE078B" w14:textId="606FD96E" w:rsidR="005463CA" w:rsidRPr="005463CA" w:rsidRDefault="001A5ABF" w:rsidP="005463CA">
      <w:pPr>
        <w:suppressAutoHyphens/>
        <w:spacing w:after="0" w:line="240" w:lineRule="auto"/>
        <w:ind w:firstLine="709"/>
        <w:jc w:val="both"/>
        <w:rPr>
          <w:rFonts w:ascii="Times New Roman" w:eastAsia="Times New Roman" w:hAnsi="Times New Roman"/>
          <w:bCs/>
          <w:kern w:val="1"/>
          <w:sz w:val="28"/>
          <w:szCs w:val="28"/>
          <w:lang w:eastAsia="ar-SA"/>
        </w:rPr>
      </w:pPr>
      <w:r>
        <w:rPr>
          <w:rFonts w:ascii="Times New Roman" w:eastAsia="Times New Roman" w:hAnsi="Times New Roman"/>
          <w:bCs/>
          <w:kern w:val="1"/>
          <w:sz w:val="28"/>
          <w:szCs w:val="28"/>
          <w:lang w:eastAsia="ar-SA"/>
        </w:rPr>
        <w:t xml:space="preserve">В </w:t>
      </w:r>
      <w:r w:rsidR="005463CA" w:rsidRPr="005463CA">
        <w:rPr>
          <w:rFonts w:ascii="Times New Roman" w:eastAsia="Times New Roman" w:hAnsi="Times New Roman"/>
          <w:bCs/>
          <w:kern w:val="1"/>
          <w:sz w:val="28"/>
          <w:szCs w:val="28"/>
          <w:lang w:eastAsia="ar-SA"/>
        </w:rPr>
        <w:t>договоры потребительского кредитования, банковского вклада включаются условия, заведомо ущемляющие права потребителей.</w:t>
      </w:r>
    </w:p>
    <w:p w14:paraId="39745A74"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Кроме того, из УМВД России по Курской области поступило и рассмотрено 113 материалов проверок, основанием для проведения которых явились, в том числе, жалобы потребителей.</w:t>
      </w:r>
    </w:p>
    <w:p w14:paraId="3FBEF0D4"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Принимаемые Управлением меры надзорного и превентивного характера способствуют развитию честной конкуренции на региональном потребительском рынке товаров и услуг.</w:t>
      </w:r>
    </w:p>
    <w:p w14:paraId="1B29C2F2"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С целью выявления несоответствия заявленным требованиям к качеству товаров и недопустимости риска, связанного с причинением вреда жизни и здоровью потребителей, проведено 135 проверок качества и безопасности товаров, в ходе всех проверок продукция снималась с продажи.</w:t>
      </w:r>
    </w:p>
    <w:p w14:paraId="2C286DCB" w14:textId="5E0BF1A2"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сфере защиты прав потребителей Управлением проверено 2729 партий товаров, из них снято с реализации 842 партии некачественной продукции, на общую сумму 2,5 млн. рублей.</w:t>
      </w:r>
    </w:p>
    <w:p w14:paraId="2608E136"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Снято с реализации 537,2 кг пищевой продукции. Основную группу пищевой продукции, снятой с реализации, составляет плодоовощная продукция - 197 кг, колбасные изделия – почти 100 кг, рыба и рыбопродукты - 68 кг, 50 кг кондитерских изделий.</w:t>
      </w:r>
    </w:p>
    <w:p w14:paraId="3DB48DA3"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Продукция, запрещенная к реализации, изъята из оборота и уничтожена в установленном порядке. </w:t>
      </w:r>
    </w:p>
    <w:p w14:paraId="52AA88D2" w14:textId="0B41B111"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Управлением в 2020 году проведено 3 контрольные покупки. Основанием для проведения данных контрольных мероприятий явились обращения граждан о возникновении угрозы причинения вреда жизни, здоровью граждан:</w:t>
      </w:r>
    </w:p>
    <w:p w14:paraId="734FBBA0"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 в нарушение ФЗ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Pr="005463CA">
        <w:rPr>
          <w:rFonts w:ascii="Times New Roman" w:eastAsia="Times New Roman" w:hAnsi="Times New Roman"/>
          <w:bCs/>
          <w:kern w:val="1"/>
          <w:sz w:val="28"/>
          <w:szCs w:val="28"/>
          <w:lang w:eastAsia="ar-SA"/>
        </w:rPr>
        <w:lastRenderedPageBreak/>
        <w:t>осуществлялась продажа алкогольной продукции с 23 часов до 8 часов местного времени;</w:t>
      </w:r>
    </w:p>
    <w:p w14:paraId="54DDD313"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в нарушение Федерального закона от 23.02.2013 г. № 15-ФЗ «Об охране здоровья граждан от воздействия окружающего табачного дыма и последствий потребления табака» реализация табачной продукции осуществлялась в нестационарном объекте (киоске) и без акцизных марок Российской Федерации.</w:t>
      </w:r>
    </w:p>
    <w:p w14:paraId="5CF753BF" w14:textId="17904375"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При проведении всех контрольных закупок информация граждан подтвердилась, по их результатам составлено 3 протокола об административных правонарушениях, 1 из них направлялся для рассмотрения и конфискации немаркированных табачных изделий в судебные органы. Общая сумма наложенных штрафов составила 40,0 тыс. руб., табачные изделия конфискованы.</w:t>
      </w:r>
    </w:p>
    <w:p w14:paraId="1754AA0B"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Управлением в 2020 текущем году проведено 14 надзорных мероприятий (административных расследований), в том числе совместно с УМВД по Курской области по контролю за соблюдением хозяйствующими субъектами Правил маркировки обувных товаров средствами идентификации. Основанием для проведения мероприятий явились жалобы граждан, информация УМВД и Курской таможни.</w:t>
      </w:r>
    </w:p>
    <w:p w14:paraId="260C31CD" w14:textId="56CB6FFD"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В ходе 12 административных расследований установлены нарушения. Всего проинспектировано 2167 пар обуви, снято с продажи в связи с отсутствием идентификационных знаков 479 пар (22,1%), на общую сумму 432,5 тыс. руб. По результатам мероприятий в суды для рассмотрения направлено по ч.2 ст.15.12 КоАП РФ 12 протоколов. По состоянию на 1февраля рассмотрено 4 протокола, правонарушители оштрафованы, немаркированная обувь конфискована. </w:t>
      </w:r>
    </w:p>
    <w:p w14:paraId="3CDF5C17"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Проведено 14 мероприятий (20 объектов) по надзору в сфере оборота табачной продукции. Проверено 1650 единиц табачной продукции, нарушений маркировки средствами идентификации не установлено.</w:t>
      </w:r>
    </w:p>
    <w:p w14:paraId="5FDCB74B"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За 2020 год Управлением Роспотребнадзора по Курской области по фактам реализации в розничной торговой сети пищевых продуктов и промышленных товаров ненадлежащего качества в судебные органы 15 регионов РФ направлено 34 иска в защиту прав неопределенного круга потребителей. В настоящее время рассмотрено 30 исков, все они удовлетворены.</w:t>
      </w:r>
    </w:p>
    <w:p w14:paraId="3170A964"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С 2013 года при Управлении Роспотребнадзора по Курской области осуществляет свою деятельность Консультативный Совет по защите прав потребителей. </w:t>
      </w:r>
    </w:p>
    <w:p w14:paraId="4A1F1F72"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состав Совета входят специалисты Управления, представители комитета потребительского рынка, развития малого предпринимательства и лицензирования Курской области, УМВД по Курской области, общественной организации по защите прав потребителей. Совет создан с целью оперативного взаимодействия с гражданским обществом по актуальным вопросам защиты прав потребителей, информирования и просвещения потребителей.</w:t>
      </w:r>
    </w:p>
    <w:p w14:paraId="27062225" w14:textId="104D2B9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В 2020 году организовано и проведено заседание Консультативного совета по защите прав потребителей с участием представителей региональной общественной организации «Защитник прав потребителей», Комитета промышленности, торговли и развития малого предпринимательства Курской области, УМВД России по </w:t>
      </w:r>
      <w:r w:rsidRPr="005463CA">
        <w:rPr>
          <w:rFonts w:ascii="Times New Roman" w:eastAsia="Times New Roman" w:hAnsi="Times New Roman"/>
          <w:bCs/>
          <w:kern w:val="1"/>
          <w:sz w:val="28"/>
          <w:szCs w:val="28"/>
          <w:lang w:eastAsia="ar-SA"/>
        </w:rPr>
        <w:lastRenderedPageBreak/>
        <w:t>Курской области, на котором рассматривался вопрос «Об итогах надзора в сфере защиты прав потребителей в 2019 году и актуальных задачах на 2020 год</w:t>
      </w:r>
      <w:r w:rsidR="001A5ABF">
        <w:rPr>
          <w:rFonts w:ascii="Times New Roman" w:eastAsia="Times New Roman" w:hAnsi="Times New Roman"/>
          <w:bCs/>
          <w:kern w:val="1"/>
          <w:sz w:val="28"/>
          <w:szCs w:val="28"/>
          <w:lang w:eastAsia="ar-SA"/>
        </w:rPr>
        <w:t>»</w:t>
      </w:r>
      <w:r w:rsidRPr="005463CA">
        <w:rPr>
          <w:rFonts w:ascii="Times New Roman" w:eastAsia="Times New Roman" w:hAnsi="Times New Roman"/>
          <w:bCs/>
          <w:kern w:val="1"/>
          <w:sz w:val="28"/>
          <w:szCs w:val="28"/>
          <w:lang w:eastAsia="ar-SA"/>
        </w:rPr>
        <w:t>.</w:t>
      </w:r>
    </w:p>
    <w:p w14:paraId="3158B517"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Проведена пресс-конференция руководителя Управления Роспотребнадзора по Курской области и начальника отдела защиты прав потребителей Управления для представителей СМИ на тему: «Рациональный потребитель».</w:t>
      </w:r>
    </w:p>
    <w:p w14:paraId="3328106B" w14:textId="10F90754"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Совместно с </w:t>
      </w:r>
      <w:r w:rsidR="001A5ABF">
        <w:rPr>
          <w:rFonts w:ascii="Times New Roman" w:eastAsia="Times New Roman" w:hAnsi="Times New Roman"/>
          <w:bCs/>
          <w:kern w:val="1"/>
          <w:sz w:val="28"/>
          <w:szCs w:val="28"/>
          <w:lang w:eastAsia="ar-SA"/>
        </w:rPr>
        <w:t>к</w:t>
      </w:r>
      <w:r w:rsidRPr="005463CA">
        <w:rPr>
          <w:rFonts w:ascii="Times New Roman" w:eastAsia="Times New Roman" w:hAnsi="Times New Roman"/>
          <w:bCs/>
          <w:kern w:val="1"/>
          <w:sz w:val="28"/>
          <w:szCs w:val="28"/>
          <w:lang w:eastAsia="ar-SA"/>
        </w:rPr>
        <w:t>омитетом промышленности, торговли и развития малого предпринимательства Курской области, Курской региональной общественной организацией «Защитник прав потребителей», Государственной налоговой инспекцией Курской области, органами УМВД России по Курской области, прокуратуры принято участие в проведении 10 семинаров с работниками торговли и сферы услуг региона. До представителей предпринимательского сообщества доведены актуальные вопросы защиты потребительских прав и законных интересов потребителей.</w:t>
      </w:r>
    </w:p>
    <w:p w14:paraId="230AA347"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Совместно с Аппаратом уполномоченного по защите прав предпринимателей в Курской области, Инспекцией Федеральной налоговой службы по Курской области проведен семинар для предпринимателей по вопросам обязательной маркировки товаров средствами идентификации. Присутствующим разъяснены права потребителей при покупке товаров, маркированных средствами идентификации и меры административной ответственности при нарушении Правил маркировки.</w:t>
      </w:r>
    </w:p>
    <w:p w14:paraId="6A269C6E" w14:textId="132F6668"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 xml:space="preserve">Специалисты Управления, совместно с Общероссийским общественным движением «Народный фронт «За Россию», органами УМВД России по Курской области, </w:t>
      </w:r>
      <w:r w:rsidR="001A5ABF">
        <w:rPr>
          <w:rFonts w:ascii="Times New Roman" w:eastAsia="Times New Roman" w:hAnsi="Times New Roman"/>
          <w:bCs/>
          <w:kern w:val="1"/>
          <w:sz w:val="28"/>
          <w:szCs w:val="28"/>
          <w:lang w:eastAsia="ar-SA"/>
        </w:rPr>
        <w:t>к</w:t>
      </w:r>
      <w:r w:rsidRPr="005463CA">
        <w:rPr>
          <w:rFonts w:ascii="Times New Roman" w:eastAsia="Times New Roman" w:hAnsi="Times New Roman"/>
          <w:bCs/>
          <w:kern w:val="1"/>
          <w:sz w:val="28"/>
          <w:szCs w:val="28"/>
          <w:lang w:eastAsia="ar-SA"/>
        </w:rPr>
        <w:t xml:space="preserve">омитетом промышленности, торговли и развития малого предпринимательства Курской области, </w:t>
      </w:r>
      <w:r w:rsidR="001A5ABF">
        <w:rPr>
          <w:rFonts w:ascii="Times New Roman" w:eastAsia="Times New Roman" w:hAnsi="Times New Roman"/>
          <w:bCs/>
          <w:kern w:val="1"/>
          <w:sz w:val="28"/>
          <w:szCs w:val="28"/>
          <w:lang w:eastAsia="ar-SA"/>
        </w:rPr>
        <w:t>д</w:t>
      </w:r>
      <w:r w:rsidRPr="005463CA">
        <w:rPr>
          <w:rFonts w:ascii="Times New Roman" w:eastAsia="Times New Roman" w:hAnsi="Times New Roman"/>
          <w:bCs/>
          <w:kern w:val="1"/>
          <w:sz w:val="28"/>
          <w:szCs w:val="28"/>
          <w:lang w:eastAsia="ar-SA"/>
        </w:rPr>
        <w:t>епартаментом развития предпринимательства, потребительского рынка и защиты прав потребителей, Администрацией города Курска приняли участие в экспертном совещании на тематической площадке ОНФ «Демография». На совещании обсуждались актуальные проблемы продажи алкогольной продукции в предприятиях розничной торговли, расположенных в многоквартирных жилых домах, подняты проблемы, связанные с нарушением прав потребителей при продаже алкогольной продукции.</w:t>
      </w:r>
    </w:p>
    <w:p w14:paraId="664C064B"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Управление, совместно с Администрацией Курской области, отделением Курск Банка России, Региональным центром финансовой грамотности, ГОАУВО Курской области «Курская академия государственной и муниципальной службы» участвует в работе Межведомственной координационной комиссии Курской области по реализации Стратегии повышения финансовой грамотности Российской Федерации на 2017-2023 годы. На заседаниях комиссии поднимаются актуальные вопросы финансовой грамотности населения Курской области и защиты прав потребителей финансовых услуг.</w:t>
      </w:r>
    </w:p>
    <w:p w14:paraId="0F13CE89" w14:textId="1C786C8B"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В филиале ОБУ «МФЦ» (г. Курск, ул. В.</w:t>
      </w:r>
      <w:r w:rsidR="001A5ABF">
        <w:rPr>
          <w:rFonts w:ascii="Times New Roman" w:eastAsia="Times New Roman" w:hAnsi="Times New Roman"/>
          <w:bCs/>
          <w:kern w:val="1"/>
          <w:sz w:val="28"/>
          <w:szCs w:val="28"/>
          <w:lang w:eastAsia="ar-SA"/>
        </w:rPr>
        <w:t xml:space="preserve"> </w:t>
      </w:r>
      <w:r w:rsidRPr="005463CA">
        <w:rPr>
          <w:rFonts w:ascii="Times New Roman" w:eastAsia="Times New Roman" w:hAnsi="Times New Roman"/>
          <w:bCs/>
          <w:kern w:val="1"/>
          <w:sz w:val="28"/>
          <w:szCs w:val="28"/>
          <w:lang w:eastAsia="ar-SA"/>
        </w:rPr>
        <w:t>Луговая, 24) специалистами Управления Роспотребнадзора по Курской области еженедельно осуществляется консультирование граждан по вопросам защиты прав потребителей.</w:t>
      </w:r>
    </w:p>
    <w:p w14:paraId="5EF48C04" w14:textId="77777777" w:rsidR="005463CA" w:rsidRPr="005463CA"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t>На официальном Интернет-сайте Управления Роспотребнадзора систематически освещаются результаты проверок и даются разъяснения как потребителям, так и предпринимателям требований законодательства Российской Федерации.</w:t>
      </w:r>
    </w:p>
    <w:p w14:paraId="1DE97CB4" w14:textId="7B81C0E1" w:rsidR="00DF2F92"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5463CA">
        <w:rPr>
          <w:rFonts w:ascii="Times New Roman" w:eastAsia="Times New Roman" w:hAnsi="Times New Roman"/>
          <w:bCs/>
          <w:kern w:val="1"/>
          <w:sz w:val="28"/>
          <w:szCs w:val="28"/>
          <w:lang w:eastAsia="ar-SA"/>
        </w:rPr>
        <w:lastRenderedPageBreak/>
        <w:t>В 2020 году массовых инфекционных заболеваний и неинфекционных отравлений, связанных с товарами и услугами, не зарегистрировано. Обстановка на региональном потребительском рынке характеризуется как управляемая и стабильная.</w:t>
      </w:r>
    </w:p>
    <w:p w14:paraId="60839510" w14:textId="77777777" w:rsidR="00DF2F92" w:rsidRPr="00B01172" w:rsidRDefault="00DF2F92" w:rsidP="00C60C0F">
      <w:pPr>
        <w:suppressAutoHyphens/>
        <w:spacing w:after="0" w:line="240" w:lineRule="auto"/>
        <w:ind w:firstLine="709"/>
        <w:jc w:val="both"/>
        <w:rPr>
          <w:rFonts w:ascii="Times New Roman" w:hAnsi="Times New Roman"/>
          <w:sz w:val="28"/>
          <w:szCs w:val="28"/>
          <w:highlight w:val="yellow"/>
        </w:rPr>
      </w:pPr>
    </w:p>
    <w:p w14:paraId="32FA6C31" w14:textId="77777777" w:rsidR="00CB7613" w:rsidRPr="00A1411D" w:rsidRDefault="00CB7613" w:rsidP="005A2F30">
      <w:pPr>
        <w:suppressAutoHyphens/>
        <w:spacing w:after="0" w:line="240" w:lineRule="auto"/>
        <w:ind w:firstLine="709"/>
        <w:jc w:val="both"/>
        <w:rPr>
          <w:rFonts w:ascii="Times New Roman" w:hAnsi="Times New Roman"/>
          <w:b/>
          <w:bCs/>
          <w:sz w:val="28"/>
          <w:szCs w:val="28"/>
        </w:rPr>
      </w:pPr>
      <w:r w:rsidRPr="00A1411D">
        <w:rPr>
          <w:rFonts w:ascii="Times New Roman" w:hAnsi="Times New Roman"/>
          <w:b/>
          <w:bCs/>
          <w:sz w:val="28"/>
          <w:szCs w:val="28"/>
        </w:rPr>
        <w:t>Оценка со стороны Уполномоченного по защите прав</w:t>
      </w:r>
      <w:r w:rsidR="002A5C3C" w:rsidRPr="00A1411D">
        <w:rPr>
          <w:rFonts w:ascii="Times New Roman" w:hAnsi="Times New Roman"/>
          <w:b/>
          <w:bCs/>
          <w:sz w:val="28"/>
          <w:szCs w:val="28"/>
        </w:rPr>
        <w:t xml:space="preserve"> </w:t>
      </w:r>
      <w:r w:rsidRPr="00A1411D">
        <w:rPr>
          <w:rFonts w:ascii="Times New Roman" w:hAnsi="Times New Roman"/>
          <w:b/>
          <w:bCs/>
          <w:sz w:val="28"/>
          <w:szCs w:val="28"/>
        </w:rPr>
        <w:t>предпринимателей в Курской области</w:t>
      </w:r>
    </w:p>
    <w:p w14:paraId="5F447E85" w14:textId="2446986F" w:rsidR="00E66EC4" w:rsidRPr="00E66EC4" w:rsidRDefault="00E66EC4" w:rsidP="005A2F30">
      <w:pPr>
        <w:widowControl w:val="0"/>
        <w:suppressAutoHyphens/>
        <w:spacing w:after="0" w:line="240" w:lineRule="auto"/>
        <w:ind w:right="-2" w:firstLine="709"/>
        <w:jc w:val="both"/>
        <w:outlineLvl w:val="0"/>
        <w:rPr>
          <w:rFonts w:ascii="Times New Roman" w:eastAsia="Times New Roman" w:hAnsi="Times New Roman"/>
          <w:sz w:val="28"/>
          <w:szCs w:val="28"/>
          <w:lang w:eastAsia="ru-RU"/>
        </w:rPr>
      </w:pPr>
      <w:r w:rsidRPr="003B0D85">
        <w:rPr>
          <w:rFonts w:ascii="Times New Roman" w:eastAsia="Times New Roman" w:hAnsi="Times New Roman"/>
          <w:sz w:val="28"/>
          <w:szCs w:val="28"/>
          <w:lang w:eastAsia="ru-RU"/>
        </w:rPr>
        <w:t>Снижение репрессивности контрольно-надзорной деятельности</w:t>
      </w:r>
      <w:r w:rsidRPr="00E66EC4">
        <w:rPr>
          <w:rFonts w:ascii="Times New Roman" w:eastAsia="Times New Roman" w:hAnsi="Times New Roman"/>
          <w:sz w:val="28"/>
          <w:szCs w:val="28"/>
          <w:lang w:eastAsia="ru-RU"/>
        </w:rPr>
        <w:t xml:space="preserve"> является важной составляющей в работе по созданию благоприятного инвестиционного климата в регионе. Эта работа проводится в тесном взаимодействии с контрольно-надзорными ведомствами.</w:t>
      </w:r>
    </w:p>
    <w:p w14:paraId="61B68AB5" w14:textId="23F38890" w:rsidR="00E66EC4" w:rsidRPr="00E66EC4" w:rsidRDefault="00E66EC4" w:rsidP="005A2F30">
      <w:pPr>
        <w:widowControl w:val="0"/>
        <w:suppressAutoHyphens/>
        <w:spacing w:after="0" w:line="240" w:lineRule="auto"/>
        <w:ind w:right="-2" w:firstLine="709"/>
        <w:jc w:val="both"/>
        <w:outlineLvl w:val="0"/>
        <w:rPr>
          <w:rFonts w:ascii="Times New Roman" w:eastAsia="Times New Roman" w:hAnsi="Times New Roman"/>
          <w:color w:val="000000"/>
          <w:sz w:val="28"/>
          <w:szCs w:val="28"/>
          <w:lang w:eastAsia="ru-RU"/>
        </w:rPr>
      </w:pPr>
      <w:r w:rsidRPr="00E66EC4">
        <w:rPr>
          <w:rFonts w:ascii="Times New Roman" w:eastAsia="Times New Roman" w:hAnsi="Times New Roman"/>
          <w:sz w:val="28"/>
          <w:szCs w:val="28"/>
          <w:lang w:eastAsia="ru-RU"/>
        </w:rPr>
        <w:t xml:space="preserve">В целях достижения поставленной задачи Аппаратом Уполномоченного подготовлен к реализации в 2021 году проект «Бизнес без риска», который направлен на снижение рисков административных нарушений, совершаемых предпринимателями Курской области, и формирование эффективной коммуникации между бизнесом и контрольно-надзорными органами. </w:t>
      </w:r>
    </w:p>
    <w:p w14:paraId="32F42C27" w14:textId="5A0603A4" w:rsidR="00E66EC4" w:rsidRPr="00E66EC4" w:rsidRDefault="00E66EC4" w:rsidP="005A2F30">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Для этого сформирован перечень системных нарушений бизнеса и разработаны методические рекомендации по их устранению либо недопущению. Проект будет реализован на площадке Центра «Мой бизнес» при поддержке комитета промышленности, торговли и предпринимательства Курской области.</w:t>
      </w:r>
    </w:p>
    <w:p w14:paraId="5C4EAB4F" w14:textId="0B916419" w:rsidR="00E66EC4" w:rsidRPr="00E66EC4" w:rsidRDefault="00E66EC4" w:rsidP="005A2F30">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 xml:space="preserve">Одной из системных проблем, с которой столкнулись субъекты предпринимательской деятельности в </w:t>
      </w:r>
      <w:r w:rsidR="00F053FC">
        <w:rPr>
          <w:rFonts w:ascii="Times New Roman" w:eastAsia="Times New Roman" w:hAnsi="Times New Roman"/>
          <w:sz w:val="28"/>
          <w:szCs w:val="28"/>
          <w:lang w:eastAsia="ru-RU"/>
        </w:rPr>
        <w:t>2020</w:t>
      </w:r>
      <w:r w:rsidRPr="00E66EC4">
        <w:rPr>
          <w:rFonts w:ascii="Times New Roman" w:eastAsia="Times New Roman" w:hAnsi="Times New Roman"/>
          <w:sz w:val="28"/>
          <w:szCs w:val="28"/>
          <w:lang w:eastAsia="ru-RU"/>
        </w:rPr>
        <w:t xml:space="preserve"> году, стал процесс внедрения обязательной маркировки товаров. В работе национальной системы «Честный знак» выявлен ряд несовершенств. В связи с этим по инициативе федерального бизнес-омбудсмена Б.Ю. Титова институтом Уполномоченного была сформирована рабочая группа для доведения выявленных проблем до руководства страны. В результате маркировка лекарств была переведена в уведомительный режим. </w:t>
      </w:r>
    </w:p>
    <w:p w14:paraId="510ED90E" w14:textId="707B423A" w:rsidR="00E66EC4" w:rsidRPr="00E66EC4" w:rsidRDefault="00E66EC4" w:rsidP="005A2F30">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Еще одна системная проблема, которую отмечают предприниматели, - нестабильность и несовершенство действующего законодательства, регулирующего предпринимательскую деятельность.</w:t>
      </w:r>
    </w:p>
    <w:p w14:paraId="41A9C261" w14:textId="04C9D465"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 xml:space="preserve">Наиболее характерный пример - практика применения постановления Правительства РФ от 03.04.2020 № 434 «Об утверждении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когда не все хозяйствующие субъекты, кто действительно пострадал в ходе пандемии </w:t>
      </w:r>
      <w:r w:rsidR="00E72746" w:rsidRPr="00E66EC4">
        <w:rPr>
          <w:rFonts w:ascii="Times New Roman" w:eastAsia="Times New Roman" w:hAnsi="Times New Roman"/>
          <w:sz w:val="28"/>
          <w:szCs w:val="28"/>
          <w:lang w:eastAsia="ru-RU"/>
        </w:rPr>
        <w:t>коронавирусной</w:t>
      </w:r>
      <w:r w:rsidRPr="00E66EC4">
        <w:rPr>
          <w:rFonts w:ascii="Times New Roman" w:eastAsia="Times New Roman" w:hAnsi="Times New Roman"/>
          <w:sz w:val="28"/>
          <w:szCs w:val="28"/>
          <w:lang w:eastAsia="ru-RU"/>
        </w:rPr>
        <w:t xml:space="preserve"> инфекции смогли воспользоваться мерами поддержки.</w:t>
      </w:r>
    </w:p>
    <w:p w14:paraId="2892EA57" w14:textId="565B7169"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Кроме того, бизнесом отмечается множественность подзаконных актов, в которые систематически вносятся изменения, дополнения или вовсе отменяются и принимаются новые. Отследить подобное крайне сложно.</w:t>
      </w:r>
    </w:p>
    <w:p w14:paraId="2734E30C" w14:textId="77777777"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 xml:space="preserve">Особенную обеспокоенность предпринимателей вызывают ситуации, когда новые нормативные правовые акты принимаются в последние дни календарного года. Такое обстоятельство требует экстренного пересмотра своей деятельности, </w:t>
      </w:r>
      <w:r w:rsidRPr="00E66EC4">
        <w:rPr>
          <w:rFonts w:ascii="Times New Roman" w:eastAsia="Times New Roman" w:hAnsi="Times New Roman"/>
          <w:sz w:val="28"/>
          <w:szCs w:val="28"/>
          <w:lang w:eastAsia="ru-RU"/>
        </w:rPr>
        <w:lastRenderedPageBreak/>
        <w:t>финансов и долгосрочных планов. Это может привести к тому, что предприниматели будут рассматривать вариант ухода в теневой сектор экономики.</w:t>
      </w:r>
    </w:p>
    <w:p w14:paraId="32F71C3A" w14:textId="77777777"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 xml:space="preserve">В соответствии с постановлением Правительства РФ от 16.05.2020 № 696 в целях оказания поддержки субъектам МСП и сохранения занятости в период распространения новой коронавирусной инфекции </w:t>
      </w:r>
      <w:r w:rsidRPr="00E66EC4">
        <w:rPr>
          <w:rFonts w:ascii="Times New Roman" w:eastAsia="Times New Roman" w:hAnsi="Times New Roman"/>
          <w:sz w:val="28"/>
          <w:szCs w:val="28"/>
          <w:lang w:val="en-US" w:eastAsia="ru-RU"/>
        </w:rPr>
        <w:t>COVID</w:t>
      </w:r>
      <w:r w:rsidRPr="00E66EC4">
        <w:rPr>
          <w:rFonts w:ascii="Times New Roman" w:eastAsia="Times New Roman" w:hAnsi="Times New Roman"/>
          <w:sz w:val="28"/>
          <w:szCs w:val="28"/>
          <w:lang w:eastAsia="ru-RU"/>
        </w:rPr>
        <w:t>-19 кредитными учреждениями была реализована программа льготного кредитования по ставке 2% на возобновление деятельности малого и среднего бизнеса, имеющего наемных работников. Данная мера была предложена Президентом России В.В. Путиным.</w:t>
      </w:r>
    </w:p>
    <w:p w14:paraId="4D02A0E1" w14:textId="6CB3CD25"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 xml:space="preserve">Предпринимателям, воспользовавшимся вышеуказанной программой и на </w:t>
      </w:r>
      <w:r w:rsidR="00E72746">
        <w:rPr>
          <w:rFonts w:ascii="Times New Roman" w:eastAsia="Times New Roman" w:hAnsi="Times New Roman"/>
          <w:sz w:val="28"/>
          <w:szCs w:val="28"/>
          <w:lang w:eastAsia="ru-RU"/>
        </w:rPr>
        <w:br/>
      </w:r>
      <w:r w:rsidRPr="00E66EC4">
        <w:rPr>
          <w:rFonts w:ascii="Times New Roman" w:eastAsia="Times New Roman" w:hAnsi="Times New Roman"/>
          <w:sz w:val="28"/>
          <w:szCs w:val="28"/>
          <w:lang w:eastAsia="ru-RU"/>
        </w:rPr>
        <w:t>1 марта 2021 года сохранившим 90</w:t>
      </w:r>
      <w:r w:rsidR="008E1618">
        <w:rPr>
          <w:rFonts w:ascii="Times New Roman" w:eastAsia="Times New Roman" w:hAnsi="Times New Roman"/>
          <w:sz w:val="28"/>
          <w:szCs w:val="28"/>
          <w:lang w:eastAsia="ru-RU"/>
        </w:rPr>
        <w:t xml:space="preserve"> </w:t>
      </w:r>
      <w:r w:rsidRPr="00E66EC4">
        <w:rPr>
          <w:rFonts w:ascii="Times New Roman" w:eastAsia="Times New Roman" w:hAnsi="Times New Roman"/>
          <w:sz w:val="28"/>
          <w:szCs w:val="28"/>
          <w:lang w:eastAsia="ru-RU"/>
        </w:rPr>
        <w:t>% сотрудников, Министерство экономического развития Российской Федерации субсидирует всю их задолженность банкам. Если в штате останется не менее 80% работников, предприниматель должен будет вернуть только половину ссуды и процентов по ней. Указанная мера поддержки разработана и актуальна для бизнеса, который после снятия ограничений возобновил свою деятельность.</w:t>
      </w:r>
    </w:p>
    <w:p w14:paraId="78E2C056" w14:textId="40C488DE"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Однако если данные условия выполнены не будут, банк переведет предпринимателя на банковскую процентную ставку, которая может доходить до 15%.</w:t>
      </w:r>
    </w:p>
    <w:p w14:paraId="2DF992F6" w14:textId="54EB94AE"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 xml:space="preserve">В настоящее время не для всех хозяйствующих субъектов, которые заключили подобные кредитные договоры, сняты ограничения на осуществление деятельности. По состоянию на 30.12.2020 в Курской области под ограничениями оставались ночные клубы (дискотеки) и иные аналогичные объекты, детские игровые комнаты и детские развлекательные центры, иные развлекательные и досуговые заведения; объектам спорта всех форм собственности разрешено осуществлять деятельность при условии их загрузки не более чем на 50% от единовременной пропускной способности; для объектов общественного питания установлены ограничения по времени работы. </w:t>
      </w:r>
    </w:p>
    <w:p w14:paraId="5A87BA9C" w14:textId="3CD7A8EC"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Таким образом, хозяйствующие субъекты поставлены в условия, когда они не имеют права вести свою деятельность и, соответственно, не могут исполнить взятые на себя обязательства. Последствиями сложившейся ситуации может стать сокращение численности работников либо вовсе банкротство. Оба варианта, по независящим от предпринимателей причинам, приводят к неисполнению взятых обязательств и, как следствие, к автоматическому переходу на банковскую процентную ставку.</w:t>
      </w:r>
    </w:p>
    <w:p w14:paraId="240EEB4F" w14:textId="77777777"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В связи с чем в адрес</w:t>
      </w:r>
      <w:r w:rsidRPr="00E66EC4">
        <w:rPr>
          <w:rFonts w:ascii="Times New Roman" w:eastAsia="Times New Roman" w:hAnsi="Times New Roman"/>
          <w:bCs/>
          <w:sz w:val="28"/>
          <w:szCs w:val="28"/>
          <w:lang w:eastAsia="ru-RU"/>
        </w:rPr>
        <w:t xml:space="preserve"> Уполномоченного при Президенте РФ Б.Ю. Титова было направлено письмо с предложением обратиться</w:t>
      </w:r>
      <w:r w:rsidRPr="00E66EC4">
        <w:rPr>
          <w:rFonts w:ascii="Times New Roman" w:eastAsia="Times New Roman" w:hAnsi="Times New Roman"/>
          <w:sz w:val="28"/>
          <w:szCs w:val="28"/>
          <w:lang w:eastAsia="ru-RU"/>
        </w:rPr>
        <w:t xml:space="preserve"> в Министерство экономического развития Российской Федерации с инициативой о необходимости внесения изменений в постановление Правительства РФ от 16.05.2020 № 696, которые предусматривали бы смещение сроков исполнения обязательств по кредитным договорам для хозяйствующих субъектов, которые в силу действующих ограничений, не могут вести предпринимательскую деятельность.</w:t>
      </w:r>
    </w:p>
    <w:p w14:paraId="6B65FA1B" w14:textId="77777777"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 xml:space="preserve">В 2020 году налог на имущество для организаций и предпринимателей, включенных в Перечень объектов недвижимого имущества на территории Курской области, был рассчитан исходя из кадастровой стоимости в соответствии со ст. 378.2. НК РФ. В связи с этим сумма, подлежащая уплате, существенно выросла. </w:t>
      </w:r>
    </w:p>
    <w:p w14:paraId="4238D7CB" w14:textId="38782BB8"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lastRenderedPageBreak/>
        <w:t>В условиях пандемии новой коронавирусной инфекции, введении ограничений на осуществление деятельности, снижении доходности бизнеса увеличение налога на имущество стало еще одним негативным фактором, который мог привести к закрытию предпринимателями своей деятельности.</w:t>
      </w:r>
    </w:p>
    <w:p w14:paraId="19BB5580" w14:textId="7531FE58"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В связи с этим региональный Уполномоченный обратился в муниципальные образования с просьбой снизить ставки налога на имущество.</w:t>
      </w:r>
    </w:p>
    <w:p w14:paraId="42CBBF4E" w14:textId="19F76145"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В результате, органами местного самоуправления города Курска, Железногорска, Курчатова и Большесолдатского района по налогу на имущество за 2019 год была предоставлена скидка в размере 75% от начисленный суммы.</w:t>
      </w:r>
    </w:p>
    <w:p w14:paraId="1D76E8D5" w14:textId="77777777"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Отмена ЕНВД с 1 января 2021 года привела к тому, что предприниматели перешли на иные системы налогообложения.</w:t>
      </w:r>
    </w:p>
    <w:p w14:paraId="75CEF084" w14:textId="425B4BBD" w:rsidR="00E66EC4" w:rsidRPr="00E66EC4" w:rsidRDefault="00E66EC4" w:rsidP="008E1618">
      <w:pPr>
        <w:suppressAutoHyphens/>
        <w:spacing w:after="0" w:line="240" w:lineRule="auto"/>
        <w:ind w:firstLine="709"/>
        <w:jc w:val="both"/>
        <w:rPr>
          <w:rFonts w:ascii="Times New Roman" w:eastAsia="Times New Roman" w:hAnsi="Times New Roman"/>
          <w:sz w:val="28"/>
          <w:szCs w:val="28"/>
          <w:lang w:eastAsia="ru-RU"/>
        </w:rPr>
      </w:pPr>
      <w:r w:rsidRPr="00E66EC4">
        <w:rPr>
          <w:rFonts w:ascii="Times New Roman" w:eastAsia="Times New Roman" w:hAnsi="Times New Roman"/>
          <w:sz w:val="28"/>
          <w:szCs w:val="28"/>
          <w:lang w:eastAsia="ru-RU"/>
        </w:rPr>
        <w:t>Данные режимы ведут к кратному увеличению налоговой нагрузки. В условиях непростой экономической ситуации, вызванной пандемией новой коронавирусной инфекции, и в связи с отсутствием переходного периода данное изменение может оказать критическое воздействие и приведет к банкротству.</w:t>
      </w:r>
    </w:p>
    <w:p w14:paraId="562C645A" w14:textId="77777777" w:rsidR="00E66EC4" w:rsidRPr="00E66EC4" w:rsidRDefault="00E66EC4" w:rsidP="00E66EC4">
      <w:pPr>
        <w:spacing w:after="0"/>
        <w:ind w:firstLine="708"/>
        <w:jc w:val="both"/>
        <w:rPr>
          <w:rFonts w:ascii="Times New Roman" w:eastAsia="Times New Roman" w:hAnsi="Times New Roman"/>
          <w:sz w:val="28"/>
          <w:szCs w:val="24"/>
          <w:lang w:eastAsia="ru-RU"/>
        </w:rPr>
      </w:pPr>
    </w:p>
    <w:p w14:paraId="3C40CDA5" w14:textId="77777777" w:rsidR="00317241" w:rsidRPr="00523804" w:rsidRDefault="00317241" w:rsidP="00C60C0F">
      <w:pPr>
        <w:suppressAutoHyphens/>
        <w:spacing w:after="0" w:line="240" w:lineRule="auto"/>
        <w:jc w:val="center"/>
        <w:rPr>
          <w:rFonts w:ascii="Times New Roman" w:hAnsi="Times New Roman"/>
          <w:b/>
          <w:sz w:val="28"/>
          <w:szCs w:val="28"/>
        </w:rPr>
      </w:pPr>
      <w:r w:rsidRPr="00523804">
        <w:rPr>
          <w:rFonts w:ascii="Times New Roman" w:hAnsi="Times New Roman"/>
          <w:b/>
          <w:sz w:val="28"/>
          <w:szCs w:val="28"/>
        </w:rPr>
        <w:t xml:space="preserve">Оценка со стороны Союза «Курская торгово-промышленная палата»  </w:t>
      </w:r>
    </w:p>
    <w:p w14:paraId="15C3E545" w14:textId="77777777" w:rsidR="00523804" w:rsidRPr="00523804" w:rsidRDefault="00523804" w:rsidP="008E1618">
      <w:pPr>
        <w:suppressAutoHyphens/>
        <w:spacing w:after="0" w:line="240" w:lineRule="auto"/>
        <w:ind w:firstLine="709"/>
        <w:jc w:val="both"/>
        <w:rPr>
          <w:rFonts w:ascii="Times New Roman" w:hAnsi="Times New Roman"/>
          <w:color w:val="000000"/>
          <w:sz w:val="28"/>
          <w:szCs w:val="28"/>
        </w:rPr>
      </w:pPr>
      <w:r w:rsidRPr="00523804">
        <w:rPr>
          <w:rFonts w:ascii="Times New Roman" w:hAnsi="Times New Roman"/>
          <w:sz w:val="28"/>
          <w:szCs w:val="28"/>
        </w:rPr>
        <w:t>Союз «Курская торгово-промышленная палата» является негосударственной некоммерческой организацией, созданной для представления и защиты законных интересов своих членов и в целях развития предпринимательства, экономической и внешнеторговой деятельности, реализации иных целей и задач, предусмотренных Законом Российской Федерации «О торгово-промышленных палатах в Российской Федерации».</w:t>
      </w:r>
      <w:r w:rsidR="00317241" w:rsidRPr="00523804">
        <w:rPr>
          <w:rFonts w:ascii="Times New Roman" w:hAnsi="Times New Roman"/>
          <w:color w:val="000000"/>
          <w:sz w:val="28"/>
          <w:szCs w:val="28"/>
        </w:rPr>
        <w:tab/>
      </w:r>
    </w:p>
    <w:p w14:paraId="5AFAE3D0" w14:textId="77777777" w:rsidR="00523804" w:rsidRPr="00523804" w:rsidRDefault="00317241" w:rsidP="008E1618">
      <w:pPr>
        <w:suppressAutoHyphens/>
        <w:spacing w:after="0" w:line="240" w:lineRule="auto"/>
        <w:ind w:firstLine="709"/>
        <w:jc w:val="both"/>
        <w:rPr>
          <w:rFonts w:ascii="Times New Roman" w:hAnsi="Times New Roman"/>
          <w:color w:val="000000"/>
          <w:sz w:val="28"/>
          <w:szCs w:val="28"/>
        </w:rPr>
      </w:pPr>
      <w:r w:rsidRPr="00523804">
        <w:rPr>
          <w:rFonts w:ascii="Times New Roman" w:hAnsi="Times New Roman"/>
          <w:color w:val="000000"/>
          <w:sz w:val="28"/>
          <w:szCs w:val="28"/>
        </w:rPr>
        <w:t xml:space="preserve">Палатой уделяется значительное внимание вопросам снижения административных барьеров при организации бизнеса, создания благоприятных условий ведения </w:t>
      </w:r>
      <w:hyperlink r:id="rId47">
        <w:r w:rsidRPr="00523804">
          <w:rPr>
            <w:rStyle w:val="-"/>
            <w:rFonts w:ascii="Times New Roman" w:hAnsi="Times New Roman"/>
            <w:color w:val="000000"/>
            <w:sz w:val="28"/>
            <w:szCs w:val="28"/>
            <w:u w:val="none"/>
          </w:rPr>
          <w:t>предпринимательской деятельности</w:t>
        </w:r>
      </w:hyperlink>
      <w:r w:rsidRPr="00523804">
        <w:rPr>
          <w:rFonts w:ascii="Times New Roman" w:hAnsi="Times New Roman"/>
          <w:color w:val="000000"/>
          <w:sz w:val="28"/>
          <w:szCs w:val="28"/>
        </w:rPr>
        <w:t>, повышения деловой и инвестиционной активности</w:t>
      </w:r>
      <w:r w:rsidR="00523804" w:rsidRPr="00523804">
        <w:rPr>
          <w:rFonts w:ascii="Times New Roman" w:hAnsi="Times New Roman"/>
          <w:color w:val="000000"/>
          <w:sz w:val="28"/>
          <w:szCs w:val="28"/>
        </w:rPr>
        <w:t>.</w:t>
      </w:r>
    </w:p>
    <w:p w14:paraId="1FB0A1B8" w14:textId="5638C9FD" w:rsidR="00523804" w:rsidRDefault="00523804" w:rsidP="008E1618">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2020 году Курской ТПП в оффлайн и онлайн форматах проводились круглые столы, встречи с предпринимателями, на которых обсуждались вопросы системной поддержки отраслей, пострадавших в период пандемии, ведения хозяйственной деятельности начинающими предпринимателями, сокращения административных процедур и барьеров в сфере международной торговли и т.д.</w:t>
      </w:r>
    </w:p>
    <w:p w14:paraId="1B424287" w14:textId="6C6CA27B" w:rsidR="00523804" w:rsidRDefault="00523804" w:rsidP="008E1618">
      <w:pPr>
        <w:suppressAutoHyphens/>
        <w:spacing w:after="0" w:line="240" w:lineRule="auto"/>
        <w:ind w:firstLine="709"/>
        <w:jc w:val="both"/>
        <w:rPr>
          <w:rFonts w:ascii="Times New Roman" w:hAnsi="Times New Roman"/>
          <w:sz w:val="28"/>
          <w:szCs w:val="28"/>
        </w:rPr>
      </w:pPr>
      <w:r w:rsidRPr="00523804">
        <w:rPr>
          <w:rFonts w:ascii="Times New Roman" w:hAnsi="Times New Roman"/>
          <w:sz w:val="28"/>
          <w:szCs w:val="28"/>
        </w:rPr>
        <w:t>Организовано участие малых и средних предприятий Курской области в практических вебинарах с Минэкономразвития России, Министерством труда и социальной защиты Российской Федерации, Роспотребнадзором РФ, Российским экспортным центром, банками по вопросам, связанным с получением мер государственной поддержки, деятельности в условиях пандемии.</w:t>
      </w:r>
    </w:p>
    <w:p w14:paraId="474CF1BA" w14:textId="77777777" w:rsidR="00523804" w:rsidRPr="00523804" w:rsidRDefault="00523804" w:rsidP="008E1618">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Наибольшее число обращений было от предпринимателей, которые понесли убытки в период действия ограничительных мер, а также столкнулись с проблемой отсутствия денежных средств на выплату заработной платы штатным сотрудникам и арендных платежей, но по основному ОКВЭД не оказался в числе видов деятельности пострадавших отраслей.</w:t>
      </w:r>
    </w:p>
    <w:p w14:paraId="1C88DDC2" w14:textId="77777777" w:rsidR="00523804" w:rsidRPr="00523804" w:rsidRDefault="00523804" w:rsidP="008E1618">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 xml:space="preserve">В частности, медицинские организации, средства массовой информации, издательства, центры дополнительного образования, которые не соответствовали всем необходимым критериям для получения государственной поддержки. Данное </w:t>
      </w:r>
      <w:r w:rsidRPr="00523804">
        <w:rPr>
          <w:rStyle w:val="afff3"/>
          <w:rFonts w:ascii="Times New Roman" w:hAnsi="Times New Roman"/>
          <w:b w:val="0"/>
          <w:bCs w:val="0"/>
          <w:sz w:val="28"/>
          <w:szCs w:val="28"/>
        </w:rPr>
        <w:lastRenderedPageBreak/>
        <w:t xml:space="preserve">обстоятельство оказало отрицательное влияние на состояние конкурентной среды на рынке медицинских, информационных и образовательных услуг. </w:t>
      </w:r>
    </w:p>
    <w:p w14:paraId="49B02608" w14:textId="39430D4C"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В 2020 году Курской ТПП была организована «горячая линия» по консультированию субъектов предпринимательской деятельности, на которую поступило более 1500 обращений, в том числе более 650 обращений по вопросам форс-мажорных обстоятельств. Всего рассмотрено более 150 письменных заявлений предпринимателей о подтверждении обстоятельств непреодолимой силы при исполнении договорных обязательств, выдано 32 положительных заключения.</w:t>
      </w:r>
    </w:p>
    <w:p w14:paraId="05AFD07C" w14:textId="5C61ED9B"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С целью содействия развитию малых инновационных и высокотехнологичных компаний Курской области в 2020 году Союзом «Курская торгово-промышленная палата» при поддержке ТПП РФ, Центра коммерциализации инноваций СНГ и Фонда «Сколково» создана площадка для продвижения инновационных продуктов (готовых изделий, разработок, технологий) предприятий реального сектора экономики на внутренний и зарубежный рынки.</w:t>
      </w:r>
    </w:p>
    <w:p w14:paraId="44DDD4C7" w14:textId="2C3CEBEC"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На указанной площадке было проведено более 15 презентаций инновационных продуктов предприятий Курской области с участием экспертов институтов развития инновационного предпринимательства, которые оказывают поддержку в части подбора заинтересованных партнёров, расширения рынков сбыта продукции.</w:t>
      </w:r>
    </w:p>
    <w:p w14:paraId="0D38A4D2" w14:textId="38338232"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Проведена очная презентация проектов ежегодного регионального конкурса «Инновация и изобретение года» с участием экспертов Фонда «Сколково» и Центра коммерциализации инноваций СНГ.</w:t>
      </w:r>
    </w:p>
    <w:p w14:paraId="19357C15" w14:textId="1D20BAC4"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Итогом совместной работы стало приглашение разработчиков 10 проектов для рассмотрения вопроса о резидент</w:t>
      </w:r>
      <w:r w:rsidR="00E01B3D">
        <w:rPr>
          <w:rStyle w:val="afff3"/>
          <w:rFonts w:ascii="Times New Roman" w:hAnsi="Times New Roman"/>
          <w:b w:val="0"/>
          <w:bCs w:val="0"/>
          <w:sz w:val="28"/>
          <w:szCs w:val="28"/>
        </w:rPr>
        <w:t>ст</w:t>
      </w:r>
      <w:r w:rsidRPr="00523804">
        <w:rPr>
          <w:rStyle w:val="afff3"/>
          <w:rFonts w:ascii="Times New Roman" w:hAnsi="Times New Roman"/>
          <w:b w:val="0"/>
          <w:bCs w:val="0"/>
          <w:sz w:val="28"/>
          <w:szCs w:val="28"/>
        </w:rPr>
        <w:t>ве в Фонде «Сколково», 5 - для дальнейшего продвижения на площадке Центра коммерциализации инноваций Межгосударственной программы инновационного сотрудничества государств – участников СНГ.</w:t>
      </w:r>
    </w:p>
    <w:p w14:paraId="33E5EDA6" w14:textId="757B2961"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С целью с</w:t>
      </w:r>
      <w:r w:rsidR="00C23465">
        <w:rPr>
          <w:rStyle w:val="afff3"/>
          <w:rFonts w:ascii="Times New Roman" w:hAnsi="Times New Roman"/>
          <w:b w:val="0"/>
          <w:bCs w:val="0"/>
          <w:sz w:val="28"/>
          <w:szCs w:val="28"/>
        </w:rPr>
        <w:t>т</w:t>
      </w:r>
      <w:r w:rsidRPr="00523804">
        <w:rPr>
          <w:rStyle w:val="afff3"/>
          <w:rFonts w:ascii="Times New Roman" w:hAnsi="Times New Roman"/>
          <w:b w:val="0"/>
          <w:bCs w:val="0"/>
          <w:sz w:val="28"/>
          <w:szCs w:val="28"/>
        </w:rPr>
        <w:t xml:space="preserve">имулирования деловой активности в сложившихся условиях Курская ТПП запустила новый сервис </w:t>
      </w:r>
      <w:proofErr w:type="spellStart"/>
      <w:r w:rsidRPr="00523804">
        <w:rPr>
          <w:rStyle w:val="afff3"/>
          <w:rFonts w:ascii="Times New Roman" w:hAnsi="Times New Roman"/>
          <w:b w:val="0"/>
          <w:bCs w:val="0"/>
          <w:sz w:val="28"/>
          <w:szCs w:val="28"/>
        </w:rPr>
        <w:t>on-line</w:t>
      </w:r>
      <w:proofErr w:type="spellEnd"/>
      <w:r w:rsidRPr="00523804">
        <w:rPr>
          <w:rStyle w:val="afff3"/>
          <w:rFonts w:ascii="Times New Roman" w:hAnsi="Times New Roman"/>
          <w:b w:val="0"/>
          <w:bCs w:val="0"/>
          <w:sz w:val="28"/>
          <w:szCs w:val="28"/>
        </w:rPr>
        <w:t xml:space="preserve"> бизнес - миссия, который позволил компаниям максимально быстро, эффективно и безопасно наладить деловые контакты и сотрудничество, презентовать свои проекты, искать бизнес-партнеров из других стран, продвигать продукцию на международные рынки. </w:t>
      </w:r>
    </w:p>
    <w:p w14:paraId="16DABFBD" w14:textId="77777777"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 xml:space="preserve">В 2020 году на площадке Курской ТПП прошли онлайн-встречи и переговоры с представителями компаний Германии, Франции, Сербии, Могилевской, Витебской, Гомельской областей Республики Беларусь. </w:t>
      </w:r>
    </w:p>
    <w:p w14:paraId="60FA859B" w14:textId="2B870297"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Организован визит в Германию делегации Курской области для участия в мероприятиях 85-ой международной выставки-ярмарки «Зеленая неделя 2020» (г.</w:t>
      </w:r>
      <w:r w:rsidR="00C23465">
        <w:rPr>
          <w:rStyle w:val="afff3"/>
          <w:rFonts w:ascii="Times New Roman" w:hAnsi="Times New Roman"/>
          <w:b w:val="0"/>
          <w:bCs w:val="0"/>
          <w:sz w:val="28"/>
          <w:szCs w:val="28"/>
        </w:rPr>
        <w:t xml:space="preserve"> </w:t>
      </w:r>
      <w:r w:rsidRPr="00523804">
        <w:rPr>
          <w:rStyle w:val="afff3"/>
          <w:rFonts w:ascii="Times New Roman" w:hAnsi="Times New Roman"/>
          <w:b w:val="0"/>
          <w:bCs w:val="0"/>
          <w:sz w:val="28"/>
          <w:szCs w:val="28"/>
        </w:rPr>
        <w:t xml:space="preserve">Берлин). Проведена бизнес-миссия курских компаний в Молдавию и Румынию. В рамках визита подписано Соглашение о сотрудничестве между Курской ТПП и ТПП </w:t>
      </w:r>
      <w:proofErr w:type="spellStart"/>
      <w:r w:rsidRPr="00523804">
        <w:rPr>
          <w:rStyle w:val="afff3"/>
          <w:rFonts w:ascii="Times New Roman" w:hAnsi="Times New Roman"/>
          <w:b w:val="0"/>
          <w:bCs w:val="0"/>
          <w:sz w:val="28"/>
          <w:szCs w:val="28"/>
        </w:rPr>
        <w:t>Прахова</w:t>
      </w:r>
      <w:proofErr w:type="spellEnd"/>
      <w:r w:rsidRPr="00523804">
        <w:rPr>
          <w:rStyle w:val="afff3"/>
          <w:rFonts w:ascii="Times New Roman" w:hAnsi="Times New Roman"/>
          <w:b w:val="0"/>
          <w:bCs w:val="0"/>
          <w:sz w:val="28"/>
          <w:szCs w:val="28"/>
        </w:rPr>
        <w:t xml:space="preserve"> (Румыния). Также проведена онлайн межрегиональная бизнес-миссия предпринимателей Воронежской и Курской областей.</w:t>
      </w:r>
    </w:p>
    <w:p w14:paraId="22BF6CAA" w14:textId="39FF63F3" w:rsidR="00523804" w:rsidRPr="00523804"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 xml:space="preserve">По мнению предпринимательского сообщества негативное влияние на состояние конкурентной среды в 2020 году оказало введение обязательной маркировки товаров. Увеличение затрат предпринимателей, связанных с </w:t>
      </w:r>
      <w:r w:rsidRPr="00523804">
        <w:rPr>
          <w:rStyle w:val="afff3"/>
          <w:rFonts w:ascii="Times New Roman" w:hAnsi="Times New Roman"/>
          <w:b w:val="0"/>
          <w:bCs w:val="0"/>
          <w:sz w:val="28"/>
          <w:szCs w:val="28"/>
        </w:rPr>
        <w:lastRenderedPageBreak/>
        <w:t xml:space="preserve">маркировкой (покупка сканера, онлайн-кассы, обслуживание оборудования для маркировки, услуги оператора по электронному документообороту, ежегодное продление ЭЦП и прочее), стало дополнительными расходами для малого бизнеса. </w:t>
      </w:r>
    </w:p>
    <w:p w14:paraId="19B3DE57" w14:textId="10B5A6C8" w:rsidR="00317241" w:rsidRDefault="00523804" w:rsidP="00523804">
      <w:pPr>
        <w:suppressAutoHyphens/>
        <w:spacing w:after="0" w:line="240" w:lineRule="auto"/>
        <w:ind w:firstLine="709"/>
        <w:jc w:val="both"/>
        <w:rPr>
          <w:rStyle w:val="afff3"/>
          <w:rFonts w:ascii="Times New Roman" w:hAnsi="Times New Roman"/>
          <w:b w:val="0"/>
          <w:bCs w:val="0"/>
          <w:sz w:val="28"/>
          <w:szCs w:val="28"/>
        </w:rPr>
      </w:pPr>
      <w:r w:rsidRPr="00523804">
        <w:rPr>
          <w:rStyle w:val="afff3"/>
          <w:rFonts w:ascii="Times New Roman" w:hAnsi="Times New Roman"/>
          <w:b w:val="0"/>
          <w:bCs w:val="0"/>
          <w:sz w:val="28"/>
          <w:szCs w:val="28"/>
        </w:rPr>
        <w:t>В числе острых проблемных вопросов предприниматели отмечают увеличение налоговой нагрузки, избыточную обязательную отчетность, ограниченный доступ к льготному финансированию, обязательную маркировку товаров</w:t>
      </w:r>
      <w:r w:rsidR="00C23465">
        <w:rPr>
          <w:rStyle w:val="afff3"/>
          <w:rFonts w:ascii="Times New Roman" w:hAnsi="Times New Roman"/>
          <w:b w:val="0"/>
          <w:bCs w:val="0"/>
          <w:sz w:val="28"/>
          <w:szCs w:val="28"/>
        </w:rPr>
        <w:t>.</w:t>
      </w:r>
    </w:p>
    <w:p w14:paraId="23EB1800" w14:textId="77777777" w:rsidR="00C23465" w:rsidRPr="00B01172" w:rsidRDefault="00C23465" w:rsidP="00523804">
      <w:pPr>
        <w:suppressAutoHyphens/>
        <w:spacing w:after="0" w:line="240" w:lineRule="auto"/>
        <w:ind w:firstLine="709"/>
        <w:jc w:val="both"/>
        <w:rPr>
          <w:rFonts w:ascii="Times New Roman" w:hAnsi="Times New Roman"/>
          <w:sz w:val="28"/>
          <w:szCs w:val="28"/>
          <w:highlight w:val="yellow"/>
        </w:rPr>
      </w:pPr>
    </w:p>
    <w:p w14:paraId="246567CE" w14:textId="77777777" w:rsidR="00DF2F92" w:rsidRPr="00A1411D" w:rsidRDefault="00DF2F92" w:rsidP="00C60C0F">
      <w:pPr>
        <w:suppressAutoHyphens/>
        <w:spacing w:after="0" w:line="240" w:lineRule="auto"/>
        <w:ind w:firstLine="709"/>
        <w:jc w:val="both"/>
        <w:rPr>
          <w:rFonts w:ascii="Times New Roman" w:hAnsi="Times New Roman"/>
          <w:b/>
          <w:sz w:val="28"/>
          <w:szCs w:val="28"/>
        </w:rPr>
      </w:pPr>
      <w:r w:rsidRPr="00A1411D">
        <w:rPr>
          <w:rFonts w:ascii="Times New Roman" w:hAnsi="Times New Roman"/>
          <w:b/>
          <w:sz w:val="28"/>
          <w:szCs w:val="28"/>
        </w:rPr>
        <w:t>Оценка с использованием имеющихся данных российских рейтингов, характеризующих состояние конкуренции в Курской области</w:t>
      </w:r>
    </w:p>
    <w:p w14:paraId="614C0627" w14:textId="77777777" w:rsidR="00DF2F92" w:rsidRPr="00D40B3D" w:rsidRDefault="00DF2F92" w:rsidP="00C60C0F">
      <w:pPr>
        <w:suppressAutoHyphens/>
        <w:spacing w:after="0" w:line="240" w:lineRule="auto"/>
        <w:ind w:firstLine="709"/>
        <w:jc w:val="both"/>
        <w:rPr>
          <w:rFonts w:ascii="Times New Roman" w:hAnsi="Times New Roman"/>
          <w:sz w:val="28"/>
          <w:szCs w:val="28"/>
        </w:rPr>
      </w:pPr>
      <w:r w:rsidRPr="00A1411D">
        <w:rPr>
          <w:rFonts w:ascii="Times New Roman" w:hAnsi="Times New Roman"/>
          <w:sz w:val="28"/>
          <w:szCs w:val="28"/>
        </w:rPr>
        <w:t>Оценить условия для ведения бизнеса, в том числе для</w:t>
      </w:r>
      <w:r w:rsidRPr="00D40B3D">
        <w:rPr>
          <w:rFonts w:ascii="Times New Roman" w:hAnsi="Times New Roman"/>
          <w:sz w:val="28"/>
          <w:szCs w:val="28"/>
        </w:rPr>
        <w:t xml:space="preserve"> развития конкуренции, в Курской области можно по результатам российских рейтингов.</w:t>
      </w:r>
    </w:p>
    <w:p w14:paraId="3C94E879" w14:textId="6B72EC71" w:rsidR="00AE0C4C" w:rsidRPr="00D40B3D" w:rsidRDefault="00AE0C4C" w:rsidP="00C60C0F">
      <w:pPr>
        <w:suppressAutoHyphens/>
        <w:spacing w:after="0" w:line="240" w:lineRule="auto"/>
        <w:ind w:firstLine="709"/>
        <w:jc w:val="both"/>
        <w:rPr>
          <w:rFonts w:ascii="Times New Roman" w:hAnsi="Times New Roman"/>
          <w:sz w:val="28"/>
          <w:szCs w:val="28"/>
        </w:rPr>
      </w:pPr>
      <w:r w:rsidRPr="00D40B3D">
        <w:rPr>
          <w:rFonts w:ascii="Times New Roman" w:hAnsi="Times New Roman"/>
          <w:sz w:val="28"/>
          <w:szCs w:val="28"/>
        </w:rPr>
        <w:t xml:space="preserve">В соответствии с рейтингом </w:t>
      </w:r>
      <w:r w:rsidRPr="00D40B3D">
        <w:rPr>
          <w:rFonts w:ascii="Times New Roman" w:hAnsi="Times New Roman"/>
          <w:i/>
          <w:iCs/>
          <w:sz w:val="28"/>
          <w:szCs w:val="28"/>
        </w:rPr>
        <w:t>глав регионов по уровню содействия развитию конкуренции</w:t>
      </w:r>
      <w:r w:rsidRPr="00D40B3D">
        <w:rPr>
          <w:rFonts w:ascii="Times New Roman" w:hAnsi="Times New Roman"/>
          <w:sz w:val="28"/>
          <w:szCs w:val="28"/>
        </w:rPr>
        <w:t xml:space="preserve"> по итогам 201</w:t>
      </w:r>
      <w:r w:rsidR="00D40B3D" w:rsidRPr="00D40B3D">
        <w:rPr>
          <w:rFonts w:ascii="Times New Roman" w:hAnsi="Times New Roman"/>
          <w:sz w:val="28"/>
          <w:szCs w:val="28"/>
        </w:rPr>
        <w:t>9</w:t>
      </w:r>
      <w:r w:rsidRPr="00D40B3D">
        <w:rPr>
          <w:rFonts w:ascii="Times New Roman" w:hAnsi="Times New Roman"/>
          <w:sz w:val="28"/>
          <w:szCs w:val="28"/>
        </w:rPr>
        <w:t xml:space="preserve"> года Курская область поднялась на </w:t>
      </w:r>
      <w:r w:rsidR="00D40B3D" w:rsidRPr="00D40B3D">
        <w:rPr>
          <w:rFonts w:ascii="Times New Roman" w:hAnsi="Times New Roman"/>
          <w:sz w:val="28"/>
          <w:szCs w:val="28"/>
        </w:rPr>
        <w:t>24</w:t>
      </w:r>
      <w:r w:rsidRPr="00D40B3D">
        <w:rPr>
          <w:rFonts w:ascii="Times New Roman" w:hAnsi="Times New Roman"/>
          <w:sz w:val="28"/>
          <w:szCs w:val="28"/>
        </w:rPr>
        <w:t xml:space="preserve">-е место с </w:t>
      </w:r>
      <w:r w:rsidR="00D40B3D" w:rsidRPr="00D40B3D">
        <w:rPr>
          <w:rFonts w:ascii="Times New Roman" w:hAnsi="Times New Roman"/>
          <w:sz w:val="28"/>
          <w:szCs w:val="28"/>
        </w:rPr>
        <w:t>46</w:t>
      </w:r>
      <w:r w:rsidRPr="00D40B3D">
        <w:rPr>
          <w:rFonts w:ascii="Times New Roman" w:hAnsi="Times New Roman"/>
          <w:sz w:val="28"/>
          <w:szCs w:val="28"/>
        </w:rPr>
        <w:t>-го, которое занимала в 201</w:t>
      </w:r>
      <w:r w:rsidR="00D40B3D" w:rsidRPr="00D40B3D">
        <w:rPr>
          <w:rFonts w:ascii="Times New Roman" w:hAnsi="Times New Roman"/>
          <w:sz w:val="28"/>
          <w:szCs w:val="28"/>
        </w:rPr>
        <w:t>8</w:t>
      </w:r>
      <w:r w:rsidRPr="00D40B3D">
        <w:rPr>
          <w:rFonts w:ascii="Times New Roman" w:hAnsi="Times New Roman"/>
          <w:sz w:val="28"/>
          <w:szCs w:val="28"/>
        </w:rPr>
        <w:t xml:space="preserve"> году.</w:t>
      </w:r>
    </w:p>
    <w:p w14:paraId="3977AD23" w14:textId="77777777" w:rsidR="00D40B3D" w:rsidRDefault="00D40B3D" w:rsidP="00C60C0F">
      <w:pPr>
        <w:suppressAutoHyphens/>
        <w:spacing w:after="0" w:line="240" w:lineRule="auto"/>
        <w:ind w:firstLine="709"/>
        <w:jc w:val="both"/>
        <w:rPr>
          <w:rFonts w:ascii="Times New Roman" w:hAnsi="Times New Roman"/>
          <w:sz w:val="28"/>
          <w:szCs w:val="28"/>
        </w:rPr>
      </w:pPr>
      <w:r w:rsidRPr="00D40B3D">
        <w:rPr>
          <w:rFonts w:ascii="Times New Roman" w:hAnsi="Times New Roman"/>
          <w:sz w:val="28"/>
          <w:szCs w:val="28"/>
        </w:rPr>
        <w:t>Оценка уровня конкуренции проводилась по двум основным показателям – «Реализация составляющих Стандарта развития конкуренции» и «Достижение установленных в «дорожной карте» по содействию развитию конкуренции в Курской области целевых значений развития конкуренции на 2019 год».</w:t>
      </w:r>
    </w:p>
    <w:p w14:paraId="15BA6F43" w14:textId="77777777" w:rsidR="00D40B3D" w:rsidRPr="00D40B3D" w:rsidRDefault="00D40B3D" w:rsidP="00D40B3D">
      <w:pPr>
        <w:suppressAutoHyphens/>
        <w:spacing w:after="0" w:line="240" w:lineRule="auto"/>
        <w:ind w:firstLine="709"/>
        <w:jc w:val="both"/>
        <w:rPr>
          <w:rFonts w:ascii="Times New Roman" w:hAnsi="Times New Roman"/>
          <w:sz w:val="28"/>
          <w:szCs w:val="28"/>
        </w:rPr>
      </w:pPr>
      <w:r w:rsidRPr="00D40B3D">
        <w:rPr>
          <w:rFonts w:ascii="Times New Roman" w:hAnsi="Times New Roman"/>
          <w:sz w:val="28"/>
          <w:szCs w:val="28"/>
        </w:rPr>
        <w:t xml:space="preserve">По первому показателю область снизила процент реализации составляющих Стандарта к 2018 году (с 66,07 до 54,05 %). </w:t>
      </w:r>
    </w:p>
    <w:p w14:paraId="5C63EC3C" w14:textId="77777777" w:rsidR="00D40B3D" w:rsidRDefault="00D40B3D" w:rsidP="00D40B3D">
      <w:pPr>
        <w:suppressAutoHyphens/>
        <w:spacing w:after="0" w:line="240" w:lineRule="auto"/>
        <w:ind w:firstLine="709"/>
        <w:jc w:val="both"/>
        <w:rPr>
          <w:rFonts w:ascii="Times New Roman" w:hAnsi="Times New Roman"/>
          <w:sz w:val="28"/>
          <w:szCs w:val="28"/>
        </w:rPr>
      </w:pPr>
      <w:r w:rsidRPr="00D40B3D">
        <w:rPr>
          <w:rFonts w:ascii="Times New Roman" w:hAnsi="Times New Roman"/>
          <w:sz w:val="28"/>
          <w:szCs w:val="28"/>
        </w:rPr>
        <w:t>По второму показателю – процент достижения установленных в «дорожной карте» целевых показателей увеличился с 82,73 % до 100,87 %, и область по этому показателю переместилась с 37 на 4-5 место.</w:t>
      </w:r>
    </w:p>
    <w:p w14:paraId="294DF185" w14:textId="29F14F70" w:rsidR="00D40B3D" w:rsidRPr="00D40B3D" w:rsidRDefault="00D40B3D" w:rsidP="00D40B3D">
      <w:pPr>
        <w:suppressAutoHyphens/>
        <w:spacing w:after="0" w:line="240" w:lineRule="auto"/>
        <w:ind w:firstLine="709"/>
        <w:jc w:val="both"/>
        <w:rPr>
          <w:rFonts w:ascii="Times New Roman" w:hAnsi="Times New Roman"/>
          <w:sz w:val="28"/>
          <w:szCs w:val="28"/>
        </w:rPr>
      </w:pPr>
      <w:r w:rsidRPr="00D40B3D">
        <w:rPr>
          <w:rFonts w:ascii="Times New Roman" w:hAnsi="Times New Roman"/>
          <w:sz w:val="28"/>
          <w:szCs w:val="28"/>
        </w:rPr>
        <w:t>В целом уровень содействия развитию конкуренции в Курской области по итогам 2019 года составил 82,14 % (по итогам 2018 года – 74,4 %).</w:t>
      </w:r>
    </w:p>
    <w:p w14:paraId="0CF6647C" w14:textId="77777777" w:rsidR="00D40B3D" w:rsidRDefault="00D40B3D" w:rsidP="00D40B3D">
      <w:pPr>
        <w:suppressAutoHyphens/>
        <w:spacing w:after="0" w:line="240" w:lineRule="auto"/>
        <w:ind w:firstLine="709"/>
        <w:jc w:val="both"/>
        <w:rPr>
          <w:rFonts w:ascii="Times New Roman" w:hAnsi="Times New Roman"/>
          <w:sz w:val="28"/>
          <w:szCs w:val="28"/>
        </w:rPr>
      </w:pPr>
      <w:r w:rsidRPr="00D40B3D">
        <w:rPr>
          <w:rFonts w:ascii="Times New Roman" w:hAnsi="Times New Roman"/>
          <w:sz w:val="28"/>
          <w:szCs w:val="28"/>
        </w:rPr>
        <w:t>Результаты оценки свидетельствуют о положительной тенденции решения в Курской области вопросов, обозначенных в Стандарте развития конкуренции.</w:t>
      </w:r>
    </w:p>
    <w:p w14:paraId="599170E5" w14:textId="1BAB12A1" w:rsidR="00DF2F92" w:rsidRPr="005D7F9B" w:rsidRDefault="00DF2F92" w:rsidP="00D40B3D">
      <w:pPr>
        <w:suppressAutoHyphens/>
        <w:spacing w:after="0" w:line="240" w:lineRule="auto"/>
        <w:ind w:firstLine="709"/>
        <w:jc w:val="both"/>
        <w:rPr>
          <w:rFonts w:ascii="Times New Roman" w:hAnsi="Times New Roman"/>
          <w:sz w:val="28"/>
          <w:szCs w:val="28"/>
        </w:rPr>
      </w:pPr>
      <w:r w:rsidRPr="005D7F9B">
        <w:rPr>
          <w:rFonts w:ascii="Times New Roman" w:hAnsi="Times New Roman"/>
          <w:sz w:val="28"/>
          <w:szCs w:val="28"/>
        </w:rPr>
        <w:t xml:space="preserve">Российскими рейтинговыми агентствами Курской области присвоены высокие рейтинги </w:t>
      </w:r>
      <w:r w:rsidRPr="005D7F9B">
        <w:rPr>
          <w:rFonts w:ascii="Times New Roman" w:hAnsi="Times New Roman"/>
          <w:i/>
          <w:iCs/>
          <w:sz w:val="28"/>
          <w:szCs w:val="28"/>
        </w:rPr>
        <w:t>инвестиционной привлекательности и кредитоспособности</w:t>
      </w:r>
      <w:r w:rsidRPr="005D7F9B">
        <w:rPr>
          <w:rFonts w:ascii="Times New Roman" w:hAnsi="Times New Roman"/>
          <w:sz w:val="28"/>
          <w:szCs w:val="28"/>
        </w:rPr>
        <w:t>.</w:t>
      </w:r>
    </w:p>
    <w:p w14:paraId="3BA4F82E" w14:textId="77777777" w:rsidR="006C1870" w:rsidRPr="005D7F9B" w:rsidRDefault="006C1870" w:rsidP="00C60C0F">
      <w:pPr>
        <w:widowControl w:val="0"/>
        <w:suppressAutoHyphens/>
        <w:spacing w:after="0" w:line="240" w:lineRule="auto"/>
        <w:ind w:firstLine="709"/>
        <w:jc w:val="both"/>
        <w:rPr>
          <w:rFonts w:ascii="Times New Roman" w:hAnsi="Times New Roman"/>
          <w:sz w:val="28"/>
          <w:szCs w:val="28"/>
        </w:rPr>
      </w:pPr>
      <w:r w:rsidRPr="005D7F9B">
        <w:rPr>
          <w:rFonts w:ascii="Times New Roman" w:hAnsi="Times New Roman"/>
          <w:sz w:val="28"/>
          <w:szCs w:val="28"/>
        </w:rPr>
        <w:t xml:space="preserve">Курская область по ряду показателей, характеризующих состояние инвестиционного климата, находится на неплохих позициях по сравнению с другими регионами. </w:t>
      </w:r>
    </w:p>
    <w:p w14:paraId="42D1CFA8" w14:textId="51697D21" w:rsidR="006C1870" w:rsidRPr="005D7F9B" w:rsidRDefault="006C1870" w:rsidP="00C60C0F">
      <w:pPr>
        <w:widowControl w:val="0"/>
        <w:suppressAutoHyphens/>
        <w:spacing w:after="0" w:line="240" w:lineRule="auto"/>
        <w:ind w:firstLine="709"/>
        <w:jc w:val="both"/>
        <w:rPr>
          <w:rFonts w:ascii="Times New Roman" w:hAnsi="Times New Roman"/>
          <w:iCs/>
          <w:sz w:val="28"/>
          <w:szCs w:val="28"/>
        </w:rPr>
      </w:pPr>
      <w:r w:rsidRPr="005D7F9B">
        <w:rPr>
          <w:rFonts w:ascii="Times New Roman" w:hAnsi="Times New Roman"/>
          <w:sz w:val="28"/>
          <w:szCs w:val="28"/>
        </w:rPr>
        <w:t xml:space="preserve">Международными и российскими рейтинговыми агентствами области присвоены высокие рейтинги инвестиционной привлекательности и кредитоспособности. </w:t>
      </w:r>
      <w:r w:rsidRPr="005D7F9B">
        <w:rPr>
          <w:rFonts w:ascii="Times New Roman" w:hAnsi="Times New Roman"/>
          <w:iCs/>
          <w:sz w:val="28"/>
          <w:szCs w:val="28"/>
        </w:rPr>
        <w:t xml:space="preserve">Так, по оценке рейтингового агентства «Эксперт РА» </w:t>
      </w:r>
      <w:r w:rsidR="00D51804" w:rsidRPr="00D51804">
        <w:rPr>
          <w:rFonts w:ascii="Times New Roman" w:hAnsi="Times New Roman"/>
          <w:iCs/>
          <w:sz w:val="28"/>
          <w:szCs w:val="28"/>
        </w:rPr>
        <w:t>опубликованным в декабре 2020 года, Курская область занимает по инвестиционному потенциалу 37-е место среди субъектов Российской Федерации, по инвестиционному риску – 11-е место, входит в категорию 3А1 «Пониженный потенциал - минимальный риск»</w:t>
      </w:r>
      <w:r w:rsidR="00D51804">
        <w:rPr>
          <w:rFonts w:ascii="Times New Roman" w:hAnsi="Times New Roman"/>
          <w:iCs/>
          <w:sz w:val="28"/>
          <w:szCs w:val="28"/>
        </w:rPr>
        <w:t>.</w:t>
      </w:r>
      <w:r w:rsidRPr="005D7F9B">
        <w:rPr>
          <w:rFonts w:ascii="Times New Roman" w:hAnsi="Times New Roman"/>
          <w:iCs/>
          <w:sz w:val="28"/>
          <w:szCs w:val="28"/>
        </w:rPr>
        <w:t xml:space="preserve"> </w:t>
      </w:r>
    </w:p>
    <w:p w14:paraId="06183CCC" w14:textId="5F08107D" w:rsidR="006C1870" w:rsidRPr="005D7F9B" w:rsidRDefault="006C1870" w:rsidP="00C60C0F">
      <w:pPr>
        <w:widowControl w:val="0"/>
        <w:suppressAutoHyphens/>
        <w:spacing w:after="0" w:line="240" w:lineRule="auto"/>
        <w:ind w:firstLine="709"/>
        <w:jc w:val="both"/>
        <w:rPr>
          <w:rFonts w:ascii="Times New Roman" w:hAnsi="Times New Roman"/>
          <w:iCs/>
          <w:sz w:val="28"/>
          <w:szCs w:val="28"/>
        </w:rPr>
      </w:pPr>
      <w:r w:rsidRPr="005D7F9B">
        <w:rPr>
          <w:rFonts w:ascii="Times New Roman" w:hAnsi="Times New Roman"/>
          <w:iCs/>
          <w:sz w:val="28"/>
          <w:szCs w:val="28"/>
        </w:rPr>
        <w:t>Аналитическое Кредитное Рейтинговое Агентство в 20</w:t>
      </w:r>
      <w:r w:rsidR="005D7F9B" w:rsidRPr="005D7F9B">
        <w:rPr>
          <w:rFonts w:ascii="Times New Roman" w:hAnsi="Times New Roman"/>
          <w:iCs/>
          <w:sz w:val="28"/>
          <w:szCs w:val="28"/>
        </w:rPr>
        <w:t>20</w:t>
      </w:r>
      <w:r w:rsidRPr="005D7F9B">
        <w:rPr>
          <w:rFonts w:ascii="Times New Roman" w:hAnsi="Times New Roman"/>
          <w:iCs/>
          <w:sz w:val="28"/>
          <w:szCs w:val="28"/>
        </w:rPr>
        <w:t xml:space="preserve"> году присвоило Курской области </w:t>
      </w:r>
      <w:r w:rsidRPr="005D7F9B">
        <w:rPr>
          <w:rFonts w:ascii="Times New Roman" w:hAnsi="Times New Roman"/>
          <w:i/>
          <w:sz w:val="28"/>
          <w:szCs w:val="28"/>
        </w:rPr>
        <w:t>кредитный рейтинг</w:t>
      </w:r>
      <w:r w:rsidRPr="005D7F9B">
        <w:rPr>
          <w:rFonts w:ascii="Times New Roman" w:hAnsi="Times New Roman"/>
          <w:iCs/>
          <w:sz w:val="28"/>
          <w:szCs w:val="28"/>
        </w:rPr>
        <w:t xml:space="preserve"> на уровне А</w:t>
      </w:r>
      <w:r w:rsidR="005D7F9B" w:rsidRPr="005D7F9B">
        <w:rPr>
          <w:rFonts w:ascii="Times New Roman" w:hAnsi="Times New Roman"/>
          <w:iCs/>
          <w:sz w:val="28"/>
          <w:szCs w:val="28"/>
        </w:rPr>
        <w:t>+</w:t>
      </w:r>
      <w:r w:rsidRPr="005D7F9B">
        <w:rPr>
          <w:rFonts w:ascii="Times New Roman" w:hAnsi="Times New Roman"/>
          <w:iCs/>
          <w:sz w:val="28"/>
          <w:szCs w:val="28"/>
        </w:rPr>
        <w:t>(RU), прогноз «</w:t>
      </w:r>
      <w:r w:rsidR="005D7F9B" w:rsidRPr="005D7F9B">
        <w:rPr>
          <w:rFonts w:ascii="Times New Roman" w:hAnsi="Times New Roman"/>
          <w:iCs/>
          <w:sz w:val="28"/>
          <w:szCs w:val="28"/>
        </w:rPr>
        <w:t>Стабильный</w:t>
      </w:r>
      <w:r w:rsidRPr="005D7F9B">
        <w:rPr>
          <w:rFonts w:ascii="Times New Roman" w:hAnsi="Times New Roman"/>
          <w:iCs/>
          <w:sz w:val="28"/>
          <w:szCs w:val="28"/>
        </w:rPr>
        <w:t>». Такой же рейтинг присвоен выпуску облигаций Курской области.</w:t>
      </w:r>
    </w:p>
    <w:p w14:paraId="6AE10CA3" w14:textId="77777777" w:rsidR="00DF2F92" w:rsidRPr="005D7F9B" w:rsidRDefault="00DF2F92" w:rsidP="00C60C0F">
      <w:pPr>
        <w:suppressAutoHyphens/>
        <w:spacing w:after="0" w:line="240" w:lineRule="auto"/>
        <w:ind w:firstLine="709"/>
        <w:jc w:val="both"/>
        <w:rPr>
          <w:rFonts w:ascii="Times New Roman" w:hAnsi="Times New Roman"/>
          <w:sz w:val="28"/>
          <w:szCs w:val="28"/>
        </w:rPr>
      </w:pPr>
      <w:r w:rsidRPr="005D7F9B">
        <w:rPr>
          <w:rFonts w:ascii="Times New Roman" w:hAnsi="Times New Roman"/>
          <w:sz w:val="28"/>
          <w:szCs w:val="28"/>
        </w:rPr>
        <w:t xml:space="preserve">Такая оценка независимых представителей экспертного сообщества говорит о достаточно эффективной работе, которая проделана Администрацией области по </w:t>
      </w:r>
      <w:r w:rsidRPr="005D7F9B">
        <w:rPr>
          <w:rFonts w:ascii="Times New Roman" w:hAnsi="Times New Roman"/>
          <w:sz w:val="28"/>
          <w:szCs w:val="28"/>
        </w:rPr>
        <w:lastRenderedPageBreak/>
        <w:t>созданию благоприятного инвестиционного климата и снижению рисков вложения инвестиций в экономику региона.</w:t>
      </w:r>
    </w:p>
    <w:p w14:paraId="56AEC1B3" w14:textId="41E56E2F" w:rsidR="00086E42" w:rsidRPr="00E01B3D" w:rsidRDefault="00086E42" w:rsidP="00C60C0F">
      <w:pPr>
        <w:suppressAutoHyphens/>
        <w:spacing w:after="0" w:line="240" w:lineRule="auto"/>
        <w:ind w:firstLine="709"/>
        <w:jc w:val="both"/>
        <w:rPr>
          <w:rFonts w:ascii="Times New Roman" w:hAnsi="Times New Roman"/>
          <w:sz w:val="28"/>
          <w:szCs w:val="28"/>
        </w:rPr>
      </w:pPr>
      <w:r w:rsidRPr="00CB264F">
        <w:rPr>
          <w:rFonts w:ascii="Times New Roman" w:hAnsi="Times New Roman"/>
          <w:sz w:val="28"/>
          <w:szCs w:val="28"/>
        </w:rPr>
        <w:t xml:space="preserve">В национальном рейтинге </w:t>
      </w:r>
      <w:r w:rsidRPr="00CB264F">
        <w:rPr>
          <w:rFonts w:ascii="Times New Roman" w:hAnsi="Times New Roman"/>
          <w:i/>
          <w:iCs/>
          <w:sz w:val="28"/>
          <w:szCs w:val="28"/>
        </w:rPr>
        <w:t>прозрачности в сфере государственных закупок</w:t>
      </w:r>
      <w:r w:rsidRPr="00CB264F">
        <w:rPr>
          <w:rFonts w:ascii="Times New Roman" w:hAnsi="Times New Roman"/>
          <w:sz w:val="28"/>
          <w:szCs w:val="28"/>
        </w:rPr>
        <w:t>, проведенном организационным комитетом «Национального рейтинга прозрачности закупок», Курская область по итогам 20</w:t>
      </w:r>
      <w:r w:rsidR="00CB264F" w:rsidRPr="00CB264F">
        <w:rPr>
          <w:rFonts w:ascii="Times New Roman" w:hAnsi="Times New Roman"/>
          <w:sz w:val="28"/>
          <w:szCs w:val="28"/>
        </w:rPr>
        <w:t>20</w:t>
      </w:r>
      <w:r w:rsidRPr="00CB264F">
        <w:rPr>
          <w:rFonts w:ascii="Times New Roman" w:hAnsi="Times New Roman"/>
          <w:sz w:val="28"/>
          <w:szCs w:val="28"/>
        </w:rPr>
        <w:t xml:space="preserve"> года - в категории «</w:t>
      </w:r>
      <w:r w:rsidRPr="00E01B3D">
        <w:rPr>
          <w:rFonts w:ascii="Times New Roman" w:hAnsi="Times New Roman"/>
          <w:sz w:val="28"/>
          <w:szCs w:val="28"/>
        </w:rPr>
        <w:t>средний уровень прозрачности» закупок.</w:t>
      </w:r>
    </w:p>
    <w:p w14:paraId="0949CCDE" w14:textId="01BCCF91" w:rsidR="00DF2F92" w:rsidRPr="00E01B3D" w:rsidRDefault="00DF2F92" w:rsidP="00C60C0F">
      <w:pPr>
        <w:suppressAutoHyphens/>
        <w:spacing w:after="0" w:line="240" w:lineRule="auto"/>
        <w:ind w:firstLine="709"/>
        <w:jc w:val="both"/>
        <w:rPr>
          <w:rFonts w:ascii="Times New Roman" w:hAnsi="Times New Roman"/>
          <w:sz w:val="28"/>
          <w:szCs w:val="28"/>
        </w:rPr>
      </w:pPr>
      <w:r w:rsidRPr="00E01B3D">
        <w:rPr>
          <w:rFonts w:ascii="Times New Roman" w:hAnsi="Times New Roman"/>
          <w:sz w:val="28"/>
          <w:szCs w:val="28"/>
        </w:rPr>
        <w:t xml:space="preserve">«РИА Рейтинг» опубликовал исследование </w:t>
      </w:r>
      <w:r w:rsidRPr="00E01B3D">
        <w:rPr>
          <w:rFonts w:ascii="Times New Roman" w:hAnsi="Times New Roman"/>
          <w:i/>
          <w:iCs/>
          <w:sz w:val="28"/>
          <w:szCs w:val="28"/>
        </w:rPr>
        <w:t>качества жизни населения регионов</w:t>
      </w:r>
      <w:r w:rsidRPr="00E01B3D">
        <w:rPr>
          <w:rFonts w:ascii="Times New Roman" w:hAnsi="Times New Roman"/>
          <w:sz w:val="28"/>
          <w:szCs w:val="28"/>
        </w:rPr>
        <w:t xml:space="preserve"> России по итогам 20</w:t>
      </w:r>
      <w:r w:rsidR="00E01B3D" w:rsidRPr="00E01B3D">
        <w:rPr>
          <w:rFonts w:ascii="Times New Roman" w:hAnsi="Times New Roman"/>
          <w:sz w:val="28"/>
          <w:szCs w:val="28"/>
        </w:rPr>
        <w:t>20</w:t>
      </w:r>
      <w:r w:rsidRPr="00E01B3D">
        <w:rPr>
          <w:rFonts w:ascii="Times New Roman" w:hAnsi="Times New Roman"/>
          <w:sz w:val="28"/>
          <w:szCs w:val="28"/>
        </w:rPr>
        <w:t xml:space="preserve"> года. </w:t>
      </w:r>
      <w:r w:rsidR="00E01B3D" w:rsidRPr="00E01B3D">
        <w:rPr>
          <w:rFonts w:ascii="Times New Roman" w:hAnsi="Times New Roman"/>
          <w:sz w:val="28"/>
          <w:szCs w:val="28"/>
        </w:rPr>
        <w:t>Курская область по итогам 2020 года занимает 18 место</w:t>
      </w:r>
      <w:r w:rsidR="00F053FC">
        <w:rPr>
          <w:rFonts w:ascii="Times New Roman" w:hAnsi="Times New Roman"/>
          <w:sz w:val="28"/>
          <w:szCs w:val="28"/>
        </w:rPr>
        <w:t xml:space="preserve"> из</w:t>
      </w:r>
      <w:r w:rsidR="00E01B3D" w:rsidRPr="00E01B3D">
        <w:rPr>
          <w:rFonts w:ascii="Times New Roman" w:hAnsi="Times New Roman"/>
          <w:sz w:val="28"/>
          <w:szCs w:val="28"/>
        </w:rPr>
        <w:t xml:space="preserve"> 85-ти регионов РФ., поднявшись с 20-й позиции в 2019 году.</w:t>
      </w:r>
    </w:p>
    <w:p w14:paraId="39F3089A" w14:textId="4373AE0A" w:rsidR="00D95AEF" w:rsidRDefault="00D95AEF" w:rsidP="00C60C0F">
      <w:pPr>
        <w:pStyle w:val="aff"/>
        <w:shd w:val="clear" w:color="auto" w:fill="FFFFFF"/>
        <w:suppressAutoHyphens/>
        <w:spacing w:before="0" w:after="0"/>
        <w:ind w:firstLine="709"/>
        <w:jc w:val="both"/>
        <w:rPr>
          <w:color w:val="222222"/>
          <w:sz w:val="28"/>
          <w:szCs w:val="28"/>
        </w:rPr>
      </w:pPr>
      <w:r>
        <w:rPr>
          <w:color w:val="222222"/>
          <w:sz w:val="28"/>
          <w:szCs w:val="28"/>
        </w:rPr>
        <w:t>По итогам 2020 года Курская область отмечена в «Белой книге» проконкурентных региональных практиках Федеральной антимонопольной службы.</w:t>
      </w:r>
    </w:p>
    <w:p w14:paraId="70103EDB" w14:textId="77777777" w:rsidR="00A55A26" w:rsidRDefault="00A55A26" w:rsidP="00C60C0F">
      <w:pPr>
        <w:suppressAutoHyphens/>
        <w:spacing w:after="0" w:line="240" w:lineRule="auto"/>
        <w:ind w:firstLine="709"/>
        <w:jc w:val="both"/>
        <w:rPr>
          <w:rFonts w:ascii="Times New Roman" w:hAnsi="Times New Roman"/>
          <w:b/>
          <w:sz w:val="28"/>
          <w:szCs w:val="28"/>
          <w:highlight w:val="yellow"/>
        </w:rPr>
      </w:pPr>
    </w:p>
    <w:p w14:paraId="783A251E" w14:textId="0505D2FA" w:rsidR="00777F48" w:rsidRDefault="00777F48" w:rsidP="00C60C0F">
      <w:pPr>
        <w:pStyle w:val="aff5"/>
        <w:ind w:firstLine="709"/>
        <w:jc w:val="both"/>
        <w:rPr>
          <w:rFonts w:ascii="Times New Roman" w:hAnsi="Times New Roman" w:cs="Times New Roman"/>
          <w:b/>
          <w:iCs/>
          <w:sz w:val="28"/>
          <w:szCs w:val="28"/>
        </w:rPr>
      </w:pPr>
      <w:r w:rsidRPr="00F46ECD">
        <w:rPr>
          <w:rFonts w:ascii="Times New Roman" w:hAnsi="Times New Roman" w:cs="Times New Roman"/>
          <w:b/>
          <w:iCs/>
          <w:sz w:val="28"/>
          <w:szCs w:val="28"/>
        </w:rPr>
        <w:t>Результаты анализа ситуации на товарных рынках Курской области</w:t>
      </w:r>
    </w:p>
    <w:p w14:paraId="4B7B6828" w14:textId="77777777" w:rsidR="00F053FC" w:rsidRPr="00F46ECD" w:rsidRDefault="00F053FC" w:rsidP="00C60C0F">
      <w:pPr>
        <w:pStyle w:val="aff5"/>
        <w:ind w:firstLine="709"/>
        <w:jc w:val="both"/>
        <w:rPr>
          <w:rFonts w:ascii="Times New Roman" w:hAnsi="Times New Roman" w:cs="Times New Roman"/>
          <w:b/>
          <w:iCs/>
          <w:sz w:val="28"/>
          <w:szCs w:val="28"/>
        </w:rPr>
      </w:pPr>
    </w:p>
    <w:p w14:paraId="03ADFE7F" w14:textId="20A03FE0" w:rsidR="00F053FC" w:rsidRDefault="00F053FC" w:rsidP="00C60C0F">
      <w:pPr>
        <w:pStyle w:val="aff5"/>
        <w:ind w:firstLine="709"/>
        <w:jc w:val="both"/>
        <w:rPr>
          <w:rFonts w:ascii="Times New Roman" w:hAnsi="Times New Roman" w:cs="Times New Roman"/>
          <w:bCs/>
          <w:iCs/>
          <w:sz w:val="28"/>
          <w:szCs w:val="28"/>
        </w:rPr>
      </w:pPr>
      <w:r w:rsidRPr="00F053FC">
        <w:rPr>
          <w:rFonts w:ascii="Times New Roman" w:hAnsi="Times New Roman" w:cs="Times New Roman"/>
          <w:bCs/>
          <w:iCs/>
          <w:sz w:val="28"/>
          <w:szCs w:val="28"/>
        </w:rPr>
        <w:t xml:space="preserve">В Курской области </w:t>
      </w:r>
      <w:r>
        <w:rPr>
          <w:rFonts w:ascii="Times New Roman" w:hAnsi="Times New Roman" w:cs="Times New Roman"/>
          <w:bCs/>
          <w:iCs/>
          <w:sz w:val="28"/>
          <w:szCs w:val="28"/>
        </w:rPr>
        <w:t>постановлением Администрации Курской области от 20.12.2019 № 1303-па утвержден перечень из 34 товарных рынков для содействия развитию конкуренции.</w:t>
      </w:r>
    </w:p>
    <w:p w14:paraId="0322D1A5" w14:textId="77777777" w:rsidR="00F053FC" w:rsidRDefault="00F053FC" w:rsidP="00C60C0F">
      <w:pPr>
        <w:pStyle w:val="aff5"/>
        <w:ind w:firstLine="709"/>
        <w:jc w:val="both"/>
        <w:rPr>
          <w:rFonts w:ascii="Times New Roman" w:hAnsi="Times New Roman" w:cs="Times New Roman"/>
          <w:bCs/>
          <w:iCs/>
          <w:sz w:val="28"/>
          <w:szCs w:val="28"/>
        </w:rPr>
      </w:pPr>
    </w:p>
    <w:p w14:paraId="780FBDAC" w14:textId="4508F16E" w:rsidR="00777F48" w:rsidRPr="00D818D8" w:rsidRDefault="001D31BD" w:rsidP="00C60C0F">
      <w:pPr>
        <w:pStyle w:val="aff5"/>
        <w:ind w:firstLine="709"/>
        <w:jc w:val="both"/>
        <w:rPr>
          <w:rFonts w:ascii="Times New Roman" w:hAnsi="Times New Roman" w:cs="Times New Roman"/>
          <w:bCs/>
          <w:iCs/>
          <w:sz w:val="28"/>
          <w:szCs w:val="28"/>
          <w:u w:val="single"/>
        </w:rPr>
      </w:pPr>
      <w:r w:rsidRPr="00D818D8">
        <w:rPr>
          <w:rFonts w:ascii="Times New Roman" w:hAnsi="Times New Roman" w:cs="Times New Roman"/>
          <w:bCs/>
          <w:iCs/>
          <w:sz w:val="28"/>
          <w:szCs w:val="28"/>
          <w:u w:val="single"/>
        </w:rPr>
        <w:t xml:space="preserve">1. </w:t>
      </w:r>
      <w:r w:rsidR="00777F48" w:rsidRPr="00D818D8">
        <w:rPr>
          <w:rFonts w:ascii="Times New Roman" w:hAnsi="Times New Roman" w:cs="Times New Roman"/>
          <w:bCs/>
          <w:iCs/>
          <w:sz w:val="28"/>
          <w:szCs w:val="28"/>
          <w:u w:val="single"/>
        </w:rPr>
        <w:t>Рынок услуг среднего профессионального образования.</w:t>
      </w:r>
    </w:p>
    <w:p w14:paraId="1B91C8A0" w14:textId="77777777" w:rsidR="002A099D" w:rsidRDefault="002A099D" w:rsidP="00C60C0F">
      <w:pPr>
        <w:pStyle w:val="aff5"/>
        <w:ind w:firstLine="709"/>
        <w:jc w:val="both"/>
        <w:rPr>
          <w:rFonts w:ascii="Times New Roman" w:hAnsi="Times New Roman" w:cs="Times New Roman"/>
          <w:bCs/>
          <w:iCs/>
          <w:sz w:val="28"/>
          <w:szCs w:val="28"/>
        </w:rPr>
      </w:pPr>
      <w:r w:rsidRPr="00D818D8">
        <w:rPr>
          <w:rFonts w:ascii="Times New Roman" w:hAnsi="Times New Roman" w:cs="Times New Roman"/>
          <w:bCs/>
          <w:iCs/>
          <w:sz w:val="28"/>
          <w:szCs w:val="28"/>
        </w:rPr>
        <w:t>На сегодняшний момент в Курской области существует 33 образовательных</w:t>
      </w:r>
      <w:r w:rsidRPr="002A099D">
        <w:rPr>
          <w:rFonts w:ascii="Times New Roman" w:hAnsi="Times New Roman" w:cs="Times New Roman"/>
          <w:bCs/>
          <w:iCs/>
          <w:sz w:val="28"/>
          <w:szCs w:val="28"/>
        </w:rPr>
        <w:t xml:space="preserve"> организаций, реализующих основные профессиональные образовательные программы - образовательные программы среднего профессионального образования, из них 5 частных образовательных организаций. Общее количество обучающихся в профессиональных образовательных организациях региона в 2020 году составило – 28337 чел, количество обучающихся в частных профессиональных образовательных организациях – 1608 чел. 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за 2020 год составила 5,7%. </w:t>
      </w:r>
    </w:p>
    <w:p w14:paraId="205D1B10" w14:textId="3EA358C8" w:rsidR="00777F48" w:rsidRPr="002A099D" w:rsidRDefault="00777F48" w:rsidP="00C60C0F">
      <w:pPr>
        <w:pStyle w:val="aff5"/>
        <w:ind w:firstLine="709"/>
        <w:jc w:val="both"/>
        <w:rPr>
          <w:rFonts w:ascii="Times New Roman" w:hAnsi="Times New Roman" w:cs="Times New Roman"/>
          <w:bCs/>
          <w:iCs/>
          <w:sz w:val="28"/>
          <w:szCs w:val="28"/>
        </w:rPr>
      </w:pPr>
      <w:r w:rsidRPr="002A099D">
        <w:rPr>
          <w:rFonts w:ascii="Times New Roman" w:hAnsi="Times New Roman" w:cs="Times New Roman"/>
          <w:bCs/>
          <w:iCs/>
          <w:sz w:val="28"/>
          <w:szCs w:val="28"/>
        </w:rPr>
        <w:t>Негосударственные образовательные организации входят в состав совета директоров профессиональных образовательных организаций Курской области. Каждое заседание совета директоров проводится на базе одной из образовательной организации, входящей в состав, что позволяет поделиться опытом на месте. В ходе заседаний обсуждаются проблемы и перспективы, приоритетные проекты и задачи развития отрасли профессионального образования Курской области.</w:t>
      </w:r>
    </w:p>
    <w:p w14:paraId="3FB5429B" w14:textId="3B0EDE48" w:rsidR="00D818D8" w:rsidRPr="00D818D8" w:rsidRDefault="00D818D8" w:rsidP="00D818D8">
      <w:pPr>
        <w:suppressAutoHyphens/>
        <w:spacing w:after="0" w:line="240" w:lineRule="auto"/>
        <w:ind w:firstLine="709"/>
        <w:jc w:val="both"/>
        <w:rPr>
          <w:rFonts w:ascii="Times New Roman" w:eastAsia="SimSun" w:hAnsi="Times New Roman"/>
          <w:bCs/>
          <w:iCs/>
          <w:kern w:val="2"/>
          <w:sz w:val="28"/>
          <w:szCs w:val="28"/>
          <w:lang w:eastAsia="ar-SA"/>
        </w:rPr>
      </w:pPr>
      <w:r w:rsidRPr="00D818D8">
        <w:rPr>
          <w:rFonts w:ascii="Times New Roman" w:eastAsia="SimSun" w:hAnsi="Times New Roman"/>
          <w:bCs/>
          <w:iCs/>
          <w:kern w:val="2"/>
          <w:sz w:val="28"/>
          <w:szCs w:val="28"/>
          <w:lang w:eastAsia="ar-SA"/>
        </w:rPr>
        <w:t xml:space="preserve">За 2020 год в комитет образования и науки Курской области поступило </w:t>
      </w:r>
      <w:r w:rsidR="00661740">
        <w:rPr>
          <w:rFonts w:ascii="Times New Roman" w:eastAsia="SimSun" w:hAnsi="Times New Roman"/>
          <w:bCs/>
          <w:iCs/>
          <w:kern w:val="2"/>
          <w:sz w:val="28"/>
          <w:szCs w:val="28"/>
          <w:lang w:eastAsia="ar-SA"/>
        </w:rPr>
        <w:t>6</w:t>
      </w:r>
      <w:r w:rsidRPr="00D818D8">
        <w:rPr>
          <w:rFonts w:ascii="Times New Roman" w:eastAsia="SimSun" w:hAnsi="Times New Roman"/>
          <w:bCs/>
          <w:iCs/>
          <w:kern w:val="2"/>
          <w:sz w:val="28"/>
          <w:szCs w:val="28"/>
          <w:lang w:eastAsia="ar-SA"/>
        </w:rPr>
        <w:t xml:space="preserve"> обращений консультационного характера по вопросу оформления документации при лицензировании образовательной организации и/или образовательной программы. </w:t>
      </w:r>
    </w:p>
    <w:p w14:paraId="661C8EB1" w14:textId="77777777" w:rsidR="00D818D8" w:rsidRDefault="00777F48" w:rsidP="00C60C0F">
      <w:pPr>
        <w:suppressAutoHyphens/>
        <w:autoSpaceDE w:val="0"/>
        <w:autoSpaceDN w:val="0"/>
        <w:adjustRightInd w:val="0"/>
        <w:spacing w:after="0" w:line="240" w:lineRule="auto"/>
        <w:ind w:firstLine="708"/>
        <w:jc w:val="both"/>
        <w:rPr>
          <w:rFonts w:ascii="Times New Roman" w:hAnsi="Times New Roman"/>
          <w:iCs/>
          <w:sz w:val="28"/>
          <w:szCs w:val="28"/>
        </w:rPr>
      </w:pPr>
      <w:r w:rsidRPr="002A099D">
        <w:rPr>
          <w:rFonts w:ascii="Times New Roman" w:hAnsi="Times New Roman"/>
          <w:iCs/>
          <w:sz w:val="28"/>
          <w:szCs w:val="28"/>
        </w:rPr>
        <w:t xml:space="preserve">Ежегодно в Курской области проводится Региональный этап Чемпионата </w:t>
      </w:r>
      <w:r w:rsidRPr="002A099D">
        <w:rPr>
          <w:rFonts w:ascii="Times New Roman" w:hAnsi="Times New Roman"/>
          <w:iCs/>
          <w:sz w:val="28"/>
          <w:szCs w:val="28"/>
          <w:lang w:val="en-US"/>
        </w:rPr>
        <w:t>WorldSkills</w:t>
      </w:r>
      <w:r w:rsidRPr="002A099D">
        <w:rPr>
          <w:rFonts w:ascii="Times New Roman" w:hAnsi="Times New Roman"/>
          <w:iCs/>
          <w:sz w:val="28"/>
          <w:szCs w:val="28"/>
        </w:rPr>
        <w:t xml:space="preserve"> </w:t>
      </w:r>
      <w:r w:rsidRPr="002A099D">
        <w:rPr>
          <w:rFonts w:ascii="Times New Roman" w:hAnsi="Times New Roman"/>
          <w:iCs/>
          <w:sz w:val="28"/>
          <w:szCs w:val="28"/>
          <w:lang w:val="en-US"/>
        </w:rPr>
        <w:t>Russia</w:t>
      </w:r>
      <w:r w:rsidRPr="002A099D">
        <w:rPr>
          <w:rFonts w:ascii="Times New Roman" w:hAnsi="Times New Roman"/>
          <w:iCs/>
          <w:sz w:val="28"/>
          <w:szCs w:val="28"/>
        </w:rPr>
        <w:t xml:space="preserve">, в данном чемпионате принимают участие обучающиеся </w:t>
      </w:r>
      <w:r w:rsidRPr="002A099D">
        <w:rPr>
          <w:rFonts w:ascii="Times New Roman" w:hAnsi="Times New Roman"/>
          <w:iCs/>
          <w:sz w:val="28"/>
          <w:szCs w:val="28"/>
        </w:rPr>
        <w:lastRenderedPageBreak/>
        <w:t xml:space="preserve">образовательных организаций, реализующие программы специалистов среднего звена и квалифицированных рабочих, служащих. Чемпионат проводится по компетенциям, которые соответствуют требованиям стандарта </w:t>
      </w:r>
      <w:proofErr w:type="spellStart"/>
      <w:r w:rsidRPr="002A099D">
        <w:rPr>
          <w:rFonts w:ascii="Times New Roman" w:hAnsi="Times New Roman"/>
          <w:iCs/>
          <w:sz w:val="28"/>
          <w:szCs w:val="28"/>
        </w:rPr>
        <w:t>Ворлдскиллс</w:t>
      </w:r>
      <w:proofErr w:type="spellEnd"/>
      <w:r w:rsidRPr="002A099D">
        <w:rPr>
          <w:rFonts w:ascii="Times New Roman" w:hAnsi="Times New Roman"/>
          <w:iCs/>
          <w:sz w:val="28"/>
          <w:szCs w:val="28"/>
        </w:rPr>
        <w:t xml:space="preserve"> Россия. Как правило, в чемпионате участвуют только образовательные организации, подведомственные органам исполнительной власти. Внедрение в частных (негосударственных) образовательных организациях новых образовательных программ среднего профессионального образования по профессиям и специальностям, соответствующих стандартам </w:t>
      </w:r>
      <w:proofErr w:type="spellStart"/>
      <w:r w:rsidRPr="002A099D">
        <w:rPr>
          <w:rFonts w:ascii="Times New Roman" w:hAnsi="Times New Roman"/>
          <w:iCs/>
          <w:sz w:val="28"/>
          <w:szCs w:val="28"/>
        </w:rPr>
        <w:t>WorldSkills</w:t>
      </w:r>
      <w:proofErr w:type="spellEnd"/>
      <w:r w:rsidRPr="002A099D">
        <w:rPr>
          <w:rFonts w:ascii="Times New Roman" w:hAnsi="Times New Roman"/>
          <w:iCs/>
          <w:sz w:val="28"/>
          <w:szCs w:val="28"/>
        </w:rPr>
        <w:t xml:space="preserve"> </w:t>
      </w:r>
      <w:proofErr w:type="spellStart"/>
      <w:r w:rsidRPr="002A099D">
        <w:rPr>
          <w:rFonts w:ascii="Times New Roman" w:hAnsi="Times New Roman"/>
          <w:iCs/>
          <w:sz w:val="28"/>
          <w:szCs w:val="28"/>
        </w:rPr>
        <w:t>Russia</w:t>
      </w:r>
      <w:proofErr w:type="spellEnd"/>
      <w:r w:rsidRPr="002A099D">
        <w:rPr>
          <w:rFonts w:ascii="Times New Roman" w:hAnsi="Times New Roman"/>
          <w:iCs/>
          <w:sz w:val="28"/>
          <w:szCs w:val="28"/>
        </w:rPr>
        <w:t xml:space="preserve"> (</w:t>
      </w:r>
      <w:proofErr w:type="spellStart"/>
      <w:r w:rsidRPr="002A099D">
        <w:rPr>
          <w:rFonts w:ascii="Times New Roman" w:hAnsi="Times New Roman"/>
          <w:iCs/>
          <w:sz w:val="28"/>
          <w:szCs w:val="28"/>
        </w:rPr>
        <w:t>Ворлдскиллс</w:t>
      </w:r>
      <w:proofErr w:type="spellEnd"/>
      <w:r w:rsidRPr="002A099D">
        <w:rPr>
          <w:rFonts w:ascii="Times New Roman" w:hAnsi="Times New Roman"/>
          <w:iCs/>
          <w:sz w:val="28"/>
          <w:szCs w:val="28"/>
        </w:rPr>
        <w:t xml:space="preserve"> Россия) позволит принять участие в чемпионате. </w:t>
      </w:r>
    </w:p>
    <w:p w14:paraId="245E6CAD" w14:textId="77777777" w:rsidR="00D818D8" w:rsidRPr="00D818D8" w:rsidRDefault="00D818D8" w:rsidP="00D818D8">
      <w:pPr>
        <w:suppressAutoHyphens/>
        <w:autoSpaceDE w:val="0"/>
        <w:autoSpaceDN w:val="0"/>
        <w:adjustRightInd w:val="0"/>
        <w:spacing w:after="0" w:line="240" w:lineRule="auto"/>
        <w:ind w:firstLine="708"/>
        <w:jc w:val="both"/>
        <w:rPr>
          <w:rFonts w:ascii="Times New Roman" w:hAnsi="Times New Roman"/>
          <w:bCs/>
          <w:iCs/>
          <w:sz w:val="28"/>
          <w:szCs w:val="28"/>
          <w:highlight w:val="yellow"/>
        </w:rPr>
      </w:pPr>
      <w:r w:rsidRPr="00D818D8">
        <w:rPr>
          <w:rFonts w:ascii="Times New Roman" w:hAnsi="Times New Roman"/>
          <w:bCs/>
          <w:iCs/>
          <w:sz w:val="28"/>
          <w:szCs w:val="28"/>
        </w:rPr>
        <w:t xml:space="preserve">В 2020 году </w:t>
      </w:r>
      <w:r w:rsidRPr="00D818D8">
        <w:rPr>
          <w:rFonts w:ascii="Times New Roman" w:hAnsi="Times New Roman"/>
          <w:sz w:val="28"/>
          <w:szCs w:val="28"/>
        </w:rPr>
        <w:t>VI Региональный чемпионат «Молодые профессионалы» (</w:t>
      </w:r>
      <w:proofErr w:type="spellStart"/>
      <w:r w:rsidRPr="00D818D8">
        <w:rPr>
          <w:rFonts w:ascii="Times New Roman" w:hAnsi="Times New Roman"/>
          <w:sz w:val="28"/>
          <w:szCs w:val="28"/>
        </w:rPr>
        <w:t>Worldskills</w:t>
      </w:r>
      <w:proofErr w:type="spellEnd"/>
      <w:r w:rsidRPr="00D818D8">
        <w:rPr>
          <w:rFonts w:ascii="Times New Roman" w:hAnsi="Times New Roman"/>
          <w:sz w:val="28"/>
          <w:szCs w:val="28"/>
        </w:rPr>
        <w:t xml:space="preserve"> </w:t>
      </w:r>
      <w:proofErr w:type="spellStart"/>
      <w:r w:rsidRPr="00D818D8">
        <w:rPr>
          <w:rFonts w:ascii="Times New Roman" w:hAnsi="Times New Roman"/>
          <w:sz w:val="28"/>
          <w:szCs w:val="28"/>
        </w:rPr>
        <w:t>Russia</w:t>
      </w:r>
      <w:proofErr w:type="spellEnd"/>
      <w:r w:rsidRPr="00D818D8">
        <w:rPr>
          <w:rFonts w:ascii="Times New Roman" w:hAnsi="Times New Roman"/>
          <w:sz w:val="28"/>
          <w:szCs w:val="28"/>
        </w:rPr>
        <w:t>) состоялся по 26 основным компетенциям, 6 компетенциям для участников возрастной категории до 16 лет, 5 компетенциям для участников возрастной категории 50 лет и старше и по 2 компетенциям для участников младшего школьного возраста. Соревнования проходили на 16 площадках 12 профессиональных образовательных организаций в 4 городах Курской области. В состязаниях принимали участие 223 участника основного состава, 44 юниора, 25 участников категории 50 лет и старше (Навыки мудрых) и 31 участника младшего школьного возраста (</w:t>
      </w:r>
      <w:proofErr w:type="spellStart"/>
      <w:r w:rsidRPr="00D818D8">
        <w:rPr>
          <w:rFonts w:ascii="Times New Roman" w:hAnsi="Times New Roman"/>
          <w:sz w:val="28"/>
          <w:szCs w:val="28"/>
        </w:rPr>
        <w:t>Baby</w:t>
      </w:r>
      <w:proofErr w:type="spellEnd"/>
      <w:r w:rsidRPr="00D818D8">
        <w:rPr>
          <w:rFonts w:ascii="Times New Roman" w:hAnsi="Times New Roman"/>
          <w:sz w:val="28"/>
          <w:szCs w:val="28"/>
        </w:rPr>
        <w:t> </w:t>
      </w:r>
      <w:proofErr w:type="spellStart"/>
      <w:r w:rsidRPr="00D818D8">
        <w:rPr>
          <w:rFonts w:ascii="Times New Roman" w:hAnsi="Times New Roman"/>
          <w:sz w:val="28"/>
          <w:szCs w:val="28"/>
        </w:rPr>
        <w:t>Skills</w:t>
      </w:r>
      <w:proofErr w:type="spellEnd"/>
      <w:r w:rsidRPr="00D818D8">
        <w:rPr>
          <w:rFonts w:ascii="Times New Roman" w:hAnsi="Times New Roman"/>
          <w:sz w:val="28"/>
          <w:szCs w:val="28"/>
        </w:rPr>
        <w:t>). Всего в чемпионате приняло участие 323 конкурсанта разных возрастных категорий из 23 образовательных организаций среднего профессионального образования, 2 образовательных организаций высшего образования, 10 муниципальных образовательных организаций общего образования, промышленных предприятий и организаций Курской области.</w:t>
      </w:r>
    </w:p>
    <w:p w14:paraId="36030677" w14:textId="77777777" w:rsidR="00BE74BF" w:rsidRPr="00B01172" w:rsidRDefault="00BE74BF" w:rsidP="00C60C0F">
      <w:pPr>
        <w:suppressAutoHyphens/>
        <w:autoSpaceDE w:val="0"/>
        <w:autoSpaceDN w:val="0"/>
        <w:adjustRightInd w:val="0"/>
        <w:spacing w:after="0" w:line="240" w:lineRule="auto"/>
        <w:ind w:firstLine="708"/>
        <w:jc w:val="both"/>
        <w:rPr>
          <w:rFonts w:ascii="Times New Roman" w:hAnsi="Times New Roman"/>
          <w:bCs/>
          <w:iCs/>
          <w:sz w:val="28"/>
          <w:szCs w:val="28"/>
          <w:highlight w:val="yellow"/>
        </w:rPr>
      </w:pPr>
    </w:p>
    <w:p w14:paraId="2D1BE3AA" w14:textId="36B481CA" w:rsidR="00777F48" w:rsidRPr="00EB4702" w:rsidRDefault="001D31BD" w:rsidP="00C60C0F">
      <w:pPr>
        <w:pStyle w:val="aff5"/>
        <w:ind w:firstLine="708"/>
        <w:rPr>
          <w:rFonts w:ascii="Times New Roman" w:hAnsi="Times New Roman"/>
          <w:bCs/>
          <w:u w:val="single"/>
        </w:rPr>
      </w:pPr>
      <w:r w:rsidRPr="00EB4702">
        <w:rPr>
          <w:rFonts w:ascii="Times New Roman" w:hAnsi="Times New Roman"/>
          <w:bCs/>
          <w:sz w:val="28"/>
          <w:szCs w:val="28"/>
          <w:u w:val="single"/>
        </w:rPr>
        <w:t xml:space="preserve">2. </w:t>
      </w:r>
      <w:r w:rsidR="00777F48" w:rsidRPr="00EB4702">
        <w:rPr>
          <w:rFonts w:ascii="Times New Roman" w:hAnsi="Times New Roman"/>
          <w:bCs/>
          <w:sz w:val="28"/>
          <w:szCs w:val="28"/>
          <w:u w:val="single"/>
        </w:rPr>
        <w:t>Рынок услуг детского отдыха и оздоровления</w:t>
      </w:r>
      <w:r w:rsidR="008D43B6" w:rsidRPr="00EB4702">
        <w:rPr>
          <w:rFonts w:ascii="Times New Roman" w:hAnsi="Times New Roman"/>
          <w:bCs/>
          <w:sz w:val="28"/>
          <w:szCs w:val="28"/>
          <w:u w:val="single"/>
        </w:rPr>
        <w:t>.</w:t>
      </w:r>
      <w:r w:rsidR="00777F48" w:rsidRPr="00EB4702">
        <w:rPr>
          <w:rFonts w:ascii="Times New Roman" w:hAnsi="Times New Roman"/>
          <w:bCs/>
          <w:sz w:val="28"/>
          <w:szCs w:val="28"/>
          <w:u w:val="single"/>
        </w:rPr>
        <w:t xml:space="preserve"> </w:t>
      </w:r>
    </w:p>
    <w:p w14:paraId="21F9C1D5" w14:textId="77777777" w:rsidR="00472316" w:rsidRPr="00EB4702" w:rsidRDefault="00472316" w:rsidP="00472316">
      <w:pPr>
        <w:suppressAutoHyphens/>
        <w:spacing w:after="0" w:line="240" w:lineRule="auto"/>
        <w:ind w:firstLine="709"/>
        <w:jc w:val="both"/>
        <w:rPr>
          <w:rFonts w:ascii="Times New Roman" w:hAnsi="Times New Roman"/>
          <w:sz w:val="28"/>
          <w:szCs w:val="28"/>
        </w:rPr>
      </w:pPr>
      <w:r w:rsidRPr="00EB4702">
        <w:rPr>
          <w:rFonts w:ascii="Times New Roman" w:hAnsi="Times New Roman"/>
          <w:sz w:val="28"/>
          <w:szCs w:val="28"/>
        </w:rPr>
        <w:t>Организация отдыха и оздоровления детей Курской области осуществляется в соответствии с подпрограммой «Оздоровление и отдых детей» государственной программы «Повышение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w:t>
      </w:r>
    </w:p>
    <w:p w14:paraId="058DD064" w14:textId="77777777" w:rsidR="00472316" w:rsidRPr="00EB4702" w:rsidRDefault="00472316" w:rsidP="00472316">
      <w:pPr>
        <w:shd w:val="clear" w:color="auto" w:fill="FFFFFF"/>
        <w:suppressAutoHyphens/>
        <w:spacing w:after="0" w:line="240" w:lineRule="auto"/>
        <w:ind w:firstLine="709"/>
        <w:jc w:val="both"/>
        <w:rPr>
          <w:rFonts w:ascii="Times New Roman" w:hAnsi="Times New Roman"/>
          <w:sz w:val="28"/>
          <w:szCs w:val="28"/>
        </w:rPr>
      </w:pPr>
      <w:r w:rsidRPr="00EB4702">
        <w:rPr>
          <w:rFonts w:ascii="Times New Roman" w:hAnsi="Times New Roman"/>
          <w:sz w:val="28"/>
          <w:szCs w:val="28"/>
        </w:rPr>
        <w:t>В соответствии с действующим законодательством все оздоровительные учреждения принимали участие в конкурсных процедурах по закупке путевок.</w:t>
      </w:r>
    </w:p>
    <w:p w14:paraId="2C802ECC" w14:textId="47B9C157" w:rsidR="00472316" w:rsidRPr="00EB4702" w:rsidRDefault="00472316" w:rsidP="00472316">
      <w:pPr>
        <w:shd w:val="clear" w:color="auto" w:fill="FFFFFF"/>
        <w:suppressAutoHyphens/>
        <w:spacing w:after="0" w:line="240" w:lineRule="auto"/>
        <w:ind w:firstLine="709"/>
        <w:jc w:val="both"/>
        <w:rPr>
          <w:rFonts w:ascii="Times New Roman" w:hAnsi="Times New Roman"/>
          <w:sz w:val="28"/>
          <w:szCs w:val="28"/>
        </w:rPr>
      </w:pPr>
      <w:r w:rsidRPr="00EB4702">
        <w:rPr>
          <w:rFonts w:ascii="Times New Roman" w:hAnsi="Times New Roman"/>
          <w:sz w:val="28"/>
          <w:szCs w:val="28"/>
        </w:rPr>
        <w:t>В 20</w:t>
      </w:r>
      <w:r w:rsidR="00EB4702" w:rsidRPr="00EB4702">
        <w:rPr>
          <w:rFonts w:ascii="Times New Roman" w:hAnsi="Times New Roman"/>
          <w:sz w:val="28"/>
          <w:szCs w:val="28"/>
        </w:rPr>
        <w:t>20</w:t>
      </w:r>
      <w:r w:rsidRPr="00EB4702">
        <w:rPr>
          <w:rFonts w:ascii="Times New Roman" w:hAnsi="Times New Roman"/>
          <w:sz w:val="28"/>
          <w:szCs w:val="28"/>
        </w:rPr>
        <w:t xml:space="preserve"> году в Курской области </w:t>
      </w:r>
      <w:r w:rsidR="00B0063B">
        <w:rPr>
          <w:rFonts w:ascii="Times New Roman" w:hAnsi="Times New Roman"/>
          <w:sz w:val="28"/>
          <w:szCs w:val="28"/>
        </w:rPr>
        <w:t xml:space="preserve">реестр организаций отдыха и оздоровления детей и подростков включал </w:t>
      </w:r>
      <w:r w:rsidRPr="00EB4702">
        <w:rPr>
          <w:rFonts w:ascii="Times New Roman" w:hAnsi="Times New Roman"/>
          <w:sz w:val="28"/>
          <w:szCs w:val="28"/>
        </w:rPr>
        <w:t>2</w:t>
      </w:r>
      <w:r w:rsidR="00EB4702" w:rsidRPr="00EB4702">
        <w:rPr>
          <w:rFonts w:ascii="Times New Roman" w:hAnsi="Times New Roman"/>
          <w:sz w:val="28"/>
          <w:szCs w:val="28"/>
        </w:rPr>
        <w:t>0</w:t>
      </w:r>
      <w:r w:rsidRPr="00EB4702">
        <w:rPr>
          <w:rFonts w:ascii="Times New Roman" w:hAnsi="Times New Roman"/>
          <w:sz w:val="28"/>
          <w:szCs w:val="28"/>
        </w:rPr>
        <w:t xml:space="preserve"> детски</w:t>
      </w:r>
      <w:r w:rsidR="00E74E12">
        <w:rPr>
          <w:rFonts w:ascii="Times New Roman" w:hAnsi="Times New Roman"/>
          <w:sz w:val="28"/>
          <w:szCs w:val="28"/>
        </w:rPr>
        <w:t>х</w:t>
      </w:r>
      <w:r w:rsidRPr="00EB4702">
        <w:rPr>
          <w:rFonts w:ascii="Times New Roman" w:hAnsi="Times New Roman"/>
          <w:sz w:val="28"/>
          <w:szCs w:val="28"/>
        </w:rPr>
        <w:t xml:space="preserve"> загородны</w:t>
      </w:r>
      <w:r w:rsidR="00E74E12">
        <w:rPr>
          <w:rFonts w:ascii="Times New Roman" w:hAnsi="Times New Roman"/>
          <w:sz w:val="28"/>
          <w:szCs w:val="28"/>
        </w:rPr>
        <w:t>х</w:t>
      </w:r>
      <w:r w:rsidRPr="00EB4702">
        <w:rPr>
          <w:rFonts w:ascii="Times New Roman" w:hAnsi="Times New Roman"/>
          <w:sz w:val="28"/>
          <w:szCs w:val="28"/>
        </w:rPr>
        <w:t xml:space="preserve"> лагер</w:t>
      </w:r>
      <w:r w:rsidR="00E74E12">
        <w:rPr>
          <w:rFonts w:ascii="Times New Roman" w:hAnsi="Times New Roman"/>
          <w:sz w:val="28"/>
          <w:szCs w:val="28"/>
        </w:rPr>
        <w:t>ей</w:t>
      </w:r>
      <w:r w:rsidRPr="00EB4702">
        <w:rPr>
          <w:rFonts w:ascii="Times New Roman" w:hAnsi="Times New Roman"/>
          <w:sz w:val="28"/>
          <w:szCs w:val="28"/>
        </w:rPr>
        <w:t xml:space="preserve">, в том числе 4 загородных лагеря частной формы собственности, что составляет </w:t>
      </w:r>
      <w:r w:rsidR="00EB4702" w:rsidRPr="00EB4702">
        <w:rPr>
          <w:rFonts w:ascii="Times New Roman" w:hAnsi="Times New Roman"/>
          <w:sz w:val="28"/>
          <w:szCs w:val="28"/>
        </w:rPr>
        <w:t>20</w:t>
      </w:r>
      <w:r w:rsidRPr="00EB4702">
        <w:rPr>
          <w:rFonts w:ascii="Times New Roman" w:hAnsi="Times New Roman"/>
          <w:sz w:val="28"/>
          <w:szCs w:val="28"/>
        </w:rPr>
        <w:t xml:space="preserve"> % от общего количества.</w:t>
      </w:r>
      <w:r w:rsidRPr="00EB4702">
        <w:rPr>
          <w:sz w:val="28"/>
          <w:szCs w:val="28"/>
        </w:rPr>
        <w:t xml:space="preserve"> </w:t>
      </w:r>
    </w:p>
    <w:p w14:paraId="4C9010DD" w14:textId="73C4B851" w:rsidR="00472316" w:rsidRPr="00B01172" w:rsidRDefault="00472316" w:rsidP="00472316">
      <w:pPr>
        <w:shd w:val="clear" w:color="auto" w:fill="FFFFFF"/>
        <w:suppressAutoHyphens/>
        <w:spacing w:after="0" w:line="240" w:lineRule="auto"/>
        <w:ind w:firstLine="709"/>
        <w:jc w:val="both"/>
        <w:rPr>
          <w:rFonts w:ascii="Times New Roman" w:hAnsi="Times New Roman"/>
          <w:sz w:val="28"/>
          <w:szCs w:val="28"/>
          <w:highlight w:val="yellow"/>
        </w:rPr>
      </w:pPr>
      <w:r w:rsidRPr="00EB4702">
        <w:rPr>
          <w:rFonts w:ascii="Times New Roman" w:hAnsi="Times New Roman"/>
          <w:sz w:val="28"/>
          <w:szCs w:val="28"/>
        </w:rPr>
        <w:t xml:space="preserve">По итогам конкурсных процедур было заключено </w:t>
      </w:r>
      <w:r w:rsidR="00EB4702" w:rsidRPr="00EB4702">
        <w:rPr>
          <w:rFonts w:ascii="Times New Roman" w:hAnsi="Times New Roman"/>
          <w:sz w:val="28"/>
          <w:szCs w:val="28"/>
        </w:rPr>
        <w:t>12</w:t>
      </w:r>
      <w:r w:rsidRPr="00EB4702">
        <w:rPr>
          <w:rFonts w:ascii="Times New Roman" w:hAnsi="Times New Roman"/>
          <w:sz w:val="28"/>
          <w:szCs w:val="28"/>
        </w:rPr>
        <w:t xml:space="preserve"> контракт</w:t>
      </w:r>
      <w:r w:rsidR="00E74E12">
        <w:rPr>
          <w:rFonts w:ascii="Times New Roman" w:hAnsi="Times New Roman"/>
          <w:sz w:val="28"/>
          <w:szCs w:val="28"/>
        </w:rPr>
        <w:t>ов</w:t>
      </w:r>
      <w:r w:rsidRPr="00EB4702">
        <w:rPr>
          <w:rFonts w:ascii="Times New Roman" w:hAnsi="Times New Roman"/>
          <w:sz w:val="28"/>
          <w:szCs w:val="28"/>
        </w:rPr>
        <w:t xml:space="preserve"> по оказанию услуг по оздоровлению детей в организациях отдыха детей и их оздоровления Курской области и за ее пределами на общую сумму </w:t>
      </w:r>
      <w:r w:rsidR="00EB4702" w:rsidRPr="00EB4702">
        <w:rPr>
          <w:rFonts w:ascii="Times New Roman" w:hAnsi="Times New Roman"/>
          <w:sz w:val="28"/>
          <w:szCs w:val="28"/>
        </w:rPr>
        <w:t>185</w:t>
      </w:r>
      <w:r w:rsidR="00654B59">
        <w:rPr>
          <w:rFonts w:ascii="Times New Roman" w:hAnsi="Times New Roman"/>
          <w:sz w:val="28"/>
          <w:szCs w:val="28"/>
        </w:rPr>
        <w:t>,</w:t>
      </w:r>
      <w:r w:rsidR="00EB4702" w:rsidRPr="00EB4702">
        <w:rPr>
          <w:rFonts w:ascii="Times New Roman" w:hAnsi="Times New Roman"/>
          <w:sz w:val="28"/>
          <w:szCs w:val="28"/>
        </w:rPr>
        <w:t>7</w:t>
      </w:r>
      <w:r w:rsidRPr="00EB4702">
        <w:rPr>
          <w:rFonts w:ascii="Times New Roman" w:hAnsi="Times New Roman"/>
          <w:sz w:val="28"/>
          <w:szCs w:val="28"/>
        </w:rPr>
        <w:t xml:space="preserve"> </w:t>
      </w:r>
      <w:r w:rsidR="00654B59">
        <w:rPr>
          <w:rFonts w:ascii="Times New Roman" w:hAnsi="Times New Roman"/>
          <w:sz w:val="28"/>
          <w:szCs w:val="28"/>
        </w:rPr>
        <w:t>млн</w:t>
      </w:r>
      <w:r w:rsidRPr="00EB4702">
        <w:rPr>
          <w:rFonts w:ascii="Times New Roman" w:hAnsi="Times New Roman"/>
          <w:sz w:val="28"/>
          <w:szCs w:val="28"/>
        </w:rPr>
        <w:t>. рублей</w:t>
      </w:r>
      <w:r w:rsidR="00EB4702" w:rsidRPr="00EB4702">
        <w:rPr>
          <w:rFonts w:ascii="Times New Roman" w:hAnsi="Times New Roman"/>
          <w:sz w:val="28"/>
          <w:szCs w:val="28"/>
        </w:rPr>
        <w:t>, в том числе в загородны</w:t>
      </w:r>
      <w:r w:rsidR="00E74E12">
        <w:rPr>
          <w:rFonts w:ascii="Times New Roman" w:hAnsi="Times New Roman"/>
          <w:sz w:val="28"/>
          <w:szCs w:val="28"/>
        </w:rPr>
        <w:t>х</w:t>
      </w:r>
      <w:r w:rsidR="00EB4702" w:rsidRPr="00EB4702">
        <w:rPr>
          <w:rFonts w:ascii="Times New Roman" w:hAnsi="Times New Roman"/>
          <w:sz w:val="28"/>
          <w:szCs w:val="28"/>
        </w:rPr>
        <w:t xml:space="preserve"> лагеря</w:t>
      </w:r>
      <w:r w:rsidR="00E74E12">
        <w:rPr>
          <w:rFonts w:ascii="Times New Roman" w:hAnsi="Times New Roman"/>
          <w:sz w:val="28"/>
          <w:szCs w:val="28"/>
        </w:rPr>
        <w:t>х</w:t>
      </w:r>
      <w:r w:rsidR="00EB4702" w:rsidRPr="00EB4702">
        <w:rPr>
          <w:rFonts w:ascii="Times New Roman" w:hAnsi="Times New Roman"/>
          <w:sz w:val="28"/>
          <w:szCs w:val="28"/>
        </w:rPr>
        <w:t xml:space="preserve"> частной формы собственности 6 контрактов на общую сумму 42</w:t>
      </w:r>
      <w:r w:rsidR="00654B59">
        <w:rPr>
          <w:rFonts w:ascii="Times New Roman" w:hAnsi="Times New Roman"/>
          <w:sz w:val="28"/>
          <w:szCs w:val="28"/>
        </w:rPr>
        <w:t>,</w:t>
      </w:r>
      <w:r w:rsidR="00EB4702" w:rsidRPr="00EB4702">
        <w:rPr>
          <w:rFonts w:ascii="Times New Roman" w:hAnsi="Times New Roman"/>
          <w:sz w:val="28"/>
          <w:szCs w:val="28"/>
        </w:rPr>
        <w:t xml:space="preserve">9 </w:t>
      </w:r>
      <w:r w:rsidR="00654B59">
        <w:rPr>
          <w:rFonts w:ascii="Times New Roman" w:hAnsi="Times New Roman"/>
          <w:sz w:val="28"/>
          <w:szCs w:val="28"/>
        </w:rPr>
        <w:t>млн.</w:t>
      </w:r>
      <w:r w:rsidR="00EB4702" w:rsidRPr="00EB4702">
        <w:rPr>
          <w:rFonts w:ascii="Times New Roman" w:hAnsi="Times New Roman"/>
          <w:sz w:val="28"/>
          <w:szCs w:val="28"/>
        </w:rPr>
        <w:t xml:space="preserve"> рублей.</w:t>
      </w:r>
    </w:p>
    <w:p w14:paraId="4DE3D66F" w14:textId="42A7CC3B" w:rsidR="00472316" w:rsidRPr="00EB4702" w:rsidRDefault="00472316" w:rsidP="00472316">
      <w:pPr>
        <w:shd w:val="clear" w:color="auto" w:fill="FFFFFF"/>
        <w:suppressAutoHyphens/>
        <w:spacing w:after="0" w:line="240" w:lineRule="auto"/>
        <w:ind w:firstLine="709"/>
        <w:jc w:val="both"/>
        <w:rPr>
          <w:rFonts w:ascii="Times New Roman" w:hAnsi="Times New Roman"/>
          <w:sz w:val="28"/>
          <w:szCs w:val="28"/>
        </w:rPr>
      </w:pPr>
      <w:r w:rsidRPr="00EB4702">
        <w:rPr>
          <w:rFonts w:ascii="Times New Roman" w:hAnsi="Times New Roman"/>
          <w:color w:val="000000"/>
          <w:sz w:val="28"/>
          <w:szCs w:val="28"/>
        </w:rPr>
        <w:t xml:space="preserve">Комитетом молодежной политики Курской области, органами местного самоуправления в детские оздоровительные лагеря Курской области было закуплено </w:t>
      </w:r>
      <w:r w:rsidR="00EB4702" w:rsidRPr="00EB4702">
        <w:rPr>
          <w:rFonts w:ascii="Times New Roman" w:hAnsi="Times New Roman"/>
          <w:color w:val="000000"/>
          <w:sz w:val="28"/>
          <w:szCs w:val="28"/>
        </w:rPr>
        <w:t>4459</w:t>
      </w:r>
      <w:r w:rsidRPr="00EB4702">
        <w:rPr>
          <w:rFonts w:ascii="Times New Roman" w:hAnsi="Times New Roman"/>
          <w:color w:val="000000"/>
          <w:sz w:val="28"/>
          <w:szCs w:val="28"/>
        </w:rPr>
        <w:t xml:space="preserve"> путевки на сумму </w:t>
      </w:r>
      <w:r w:rsidR="00EB4702" w:rsidRPr="00EB4702">
        <w:rPr>
          <w:rFonts w:ascii="Times New Roman" w:hAnsi="Times New Roman"/>
          <w:color w:val="000000"/>
          <w:sz w:val="28"/>
          <w:szCs w:val="28"/>
        </w:rPr>
        <w:t>109</w:t>
      </w:r>
      <w:r w:rsidR="00654B59">
        <w:rPr>
          <w:rFonts w:ascii="Times New Roman" w:hAnsi="Times New Roman"/>
          <w:color w:val="000000"/>
          <w:sz w:val="28"/>
          <w:szCs w:val="28"/>
        </w:rPr>
        <w:t>,4</w:t>
      </w:r>
      <w:r w:rsidRPr="00EB4702">
        <w:rPr>
          <w:rFonts w:ascii="Times New Roman" w:hAnsi="Times New Roman"/>
          <w:color w:val="000000"/>
          <w:sz w:val="28"/>
          <w:szCs w:val="28"/>
        </w:rPr>
        <w:t xml:space="preserve"> </w:t>
      </w:r>
      <w:r w:rsidR="00654B59">
        <w:rPr>
          <w:rFonts w:ascii="Times New Roman" w:hAnsi="Times New Roman"/>
          <w:color w:val="000000"/>
          <w:sz w:val="28"/>
          <w:szCs w:val="28"/>
        </w:rPr>
        <w:t>млн</w:t>
      </w:r>
      <w:r w:rsidRPr="00EB4702">
        <w:rPr>
          <w:rFonts w:ascii="Times New Roman" w:hAnsi="Times New Roman"/>
          <w:color w:val="000000"/>
          <w:sz w:val="28"/>
          <w:szCs w:val="28"/>
        </w:rPr>
        <w:t xml:space="preserve">. рублей, в том числе в лагеря частной собственности </w:t>
      </w:r>
      <w:r w:rsidR="00103A5D">
        <w:rPr>
          <w:rFonts w:ascii="Times New Roman" w:hAnsi="Times New Roman"/>
          <w:color w:val="000000"/>
          <w:sz w:val="28"/>
          <w:szCs w:val="28"/>
        </w:rPr>
        <w:t xml:space="preserve">на сумму </w:t>
      </w:r>
      <w:r w:rsidR="00EB4702" w:rsidRPr="00EB4702">
        <w:rPr>
          <w:rFonts w:ascii="Times New Roman" w:hAnsi="Times New Roman"/>
          <w:color w:val="000000"/>
          <w:sz w:val="28"/>
          <w:szCs w:val="28"/>
        </w:rPr>
        <w:t>42</w:t>
      </w:r>
      <w:r w:rsidR="00654B59">
        <w:rPr>
          <w:rFonts w:ascii="Times New Roman" w:hAnsi="Times New Roman"/>
          <w:color w:val="000000"/>
          <w:sz w:val="28"/>
          <w:szCs w:val="28"/>
        </w:rPr>
        <w:t>,</w:t>
      </w:r>
      <w:r w:rsidR="00EB4702" w:rsidRPr="00EB4702">
        <w:rPr>
          <w:rFonts w:ascii="Times New Roman" w:hAnsi="Times New Roman"/>
          <w:color w:val="000000"/>
          <w:sz w:val="28"/>
          <w:szCs w:val="28"/>
        </w:rPr>
        <w:t>9</w:t>
      </w:r>
      <w:r w:rsidRPr="00EB4702">
        <w:rPr>
          <w:rFonts w:ascii="Times New Roman" w:hAnsi="Times New Roman"/>
          <w:color w:val="000000"/>
          <w:sz w:val="28"/>
          <w:szCs w:val="28"/>
        </w:rPr>
        <w:t xml:space="preserve"> </w:t>
      </w:r>
      <w:r w:rsidR="00654B59">
        <w:rPr>
          <w:rFonts w:ascii="Times New Roman" w:hAnsi="Times New Roman"/>
          <w:color w:val="000000"/>
          <w:sz w:val="28"/>
          <w:szCs w:val="28"/>
        </w:rPr>
        <w:t>млн</w:t>
      </w:r>
      <w:r w:rsidRPr="00EB4702">
        <w:rPr>
          <w:rFonts w:ascii="Times New Roman" w:hAnsi="Times New Roman"/>
          <w:color w:val="000000"/>
          <w:sz w:val="28"/>
          <w:szCs w:val="28"/>
        </w:rPr>
        <w:t>. рублей, что составляет 3</w:t>
      </w:r>
      <w:r w:rsidR="00EB4702" w:rsidRPr="00EB4702">
        <w:rPr>
          <w:rFonts w:ascii="Times New Roman" w:hAnsi="Times New Roman"/>
          <w:color w:val="000000"/>
          <w:sz w:val="28"/>
          <w:szCs w:val="28"/>
        </w:rPr>
        <w:t>9,2</w:t>
      </w:r>
      <w:r w:rsidRPr="00EB4702">
        <w:rPr>
          <w:rFonts w:ascii="Times New Roman" w:hAnsi="Times New Roman"/>
          <w:color w:val="000000"/>
          <w:sz w:val="28"/>
          <w:szCs w:val="28"/>
        </w:rPr>
        <w:t xml:space="preserve"> % от общей суммы.</w:t>
      </w:r>
    </w:p>
    <w:p w14:paraId="38A64C99" w14:textId="77777777" w:rsidR="00472316" w:rsidRPr="00EB4702" w:rsidRDefault="00472316" w:rsidP="00472316">
      <w:pPr>
        <w:suppressAutoHyphens/>
        <w:spacing w:after="0" w:line="240" w:lineRule="auto"/>
        <w:ind w:firstLine="709"/>
        <w:jc w:val="both"/>
        <w:rPr>
          <w:rFonts w:ascii="Times New Roman" w:hAnsi="Times New Roman"/>
          <w:sz w:val="28"/>
          <w:szCs w:val="28"/>
        </w:rPr>
      </w:pPr>
      <w:r w:rsidRPr="00EB4702">
        <w:rPr>
          <w:rFonts w:ascii="Times New Roman" w:hAnsi="Times New Roman"/>
          <w:sz w:val="28"/>
          <w:szCs w:val="28"/>
        </w:rPr>
        <w:lastRenderedPageBreak/>
        <w:t xml:space="preserve">В соответствии с принятыми нормативными документами в Курской области путевки во все виды оздоровительных учреждений, приобретаемые за счет средств бюджетов всех уровней, выделяются на бесплатной основе в первоочередном порядке детям, проживающим на территории Курской области и находящимся в трудной жизненной ситуации. </w:t>
      </w:r>
    </w:p>
    <w:p w14:paraId="5ED54F1D" w14:textId="77777777" w:rsidR="00472316" w:rsidRPr="00EB4702" w:rsidRDefault="00472316" w:rsidP="00472316">
      <w:pPr>
        <w:pStyle w:val="aff5"/>
        <w:ind w:firstLine="709"/>
        <w:jc w:val="both"/>
        <w:rPr>
          <w:rFonts w:ascii="Times New Roman" w:hAnsi="Times New Roman" w:cs="Times New Roman"/>
          <w:sz w:val="28"/>
          <w:szCs w:val="28"/>
        </w:rPr>
      </w:pPr>
      <w:r w:rsidRPr="00EB4702">
        <w:rPr>
          <w:rFonts w:ascii="Times New Roman" w:hAnsi="Times New Roman" w:cs="Times New Roman"/>
          <w:sz w:val="28"/>
          <w:szCs w:val="28"/>
        </w:rPr>
        <w:t xml:space="preserve">Выделением бесплатных путевок занимаются органы местного самоуправления муниципальных районов (городских округов) Курской области, получившие финансовые средства на эти цели в виде субсидий из областного бюджета. </w:t>
      </w:r>
    </w:p>
    <w:p w14:paraId="3848FAF4" w14:textId="77777777" w:rsidR="00777F48" w:rsidRPr="00B01172" w:rsidRDefault="00777F48" w:rsidP="00C60C0F">
      <w:pPr>
        <w:suppressAutoHyphens/>
        <w:spacing w:after="0" w:line="240" w:lineRule="auto"/>
        <w:ind w:firstLine="709"/>
        <w:jc w:val="both"/>
        <w:rPr>
          <w:rFonts w:ascii="Times New Roman" w:hAnsi="Times New Roman"/>
          <w:color w:val="000000"/>
          <w:sz w:val="28"/>
          <w:szCs w:val="28"/>
          <w:highlight w:val="yellow"/>
        </w:rPr>
      </w:pPr>
    </w:p>
    <w:p w14:paraId="62D0404D" w14:textId="219107C0" w:rsidR="00637E88" w:rsidRPr="00B535A5" w:rsidRDefault="001D31BD" w:rsidP="00C60C0F">
      <w:pPr>
        <w:suppressAutoHyphens/>
        <w:spacing w:after="0" w:line="240" w:lineRule="auto"/>
        <w:ind w:firstLine="709"/>
        <w:jc w:val="both"/>
        <w:rPr>
          <w:rFonts w:ascii="Times New Roman" w:hAnsi="Times New Roman"/>
          <w:sz w:val="28"/>
          <w:szCs w:val="28"/>
          <w:u w:val="single"/>
        </w:rPr>
      </w:pPr>
      <w:r w:rsidRPr="00B535A5">
        <w:rPr>
          <w:rFonts w:ascii="Times New Roman" w:hAnsi="Times New Roman"/>
          <w:sz w:val="28"/>
          <w:szCs w:val="28"/>
          <w:u w:val="single"/>
        </w:rPr>
        <w:t xml:space="preserve">3. </w:t>
      </w:r>
      <w:r w:rsidR="00777F48" w:rsidRPr="00B535A5">
        <w:rPr>
          <w:rFonts w:ascii="Times New Roman" w:hAnsi="Times New Roman"/>
          <w:sz w:val="28"/>
          <w:szCs w:val="28"/>
          <w:u w:val="single"/>
        </w:rPr>
        <w:t>Рынок розничной торговли лекарственными препаратами, изделиями медицинского назначения и сопутствующими товарами</w:t>
      </w:r>
      <w:r w:rsidR="00637E88" w:rsidRPr="00B535A5">
        <w:rPr>
          <w:rFonts w:ascii="Times New Roman" w:hAnsi="Times New Roman"/>
          <w:sz w:val="28"/>
          <w:szCs w:val="28"/>
          <w:u w:val="single"/>
        </w:rPr>
        <w:t>.</w:t>
      </w:r>
    </w:p>
    <w:p w14:paraId="6A3FA5C2" w14:textId="1D68EF1A" w:rsidR="00777F48" w:rsidRPr="00B535A5" w:rsidRDefault="00637E88" w:rsidP="00C60C0F">
      <w:pPr>
        <w:suppressAutoHyphens/>
        <w:spacing w:after="0" w:line="240" w:lineRule="auto"/>
        <w:ind w:firstLine="709"/>
        <w:jc w:val="both"/>
        <w:rPr>
          <w:rFonts w:ascii="Times New Roman" w:hAnsi="Times New Roman"/>
          <w:sz w:val="28"/>
          <w:szCs w:val="28"/>
        </w:rPr>
      </w:pPr>
      <w:r w:rsidRPr="00B535A5">
        <w:rPr>
          <w:rFonts w:ascii="Times New Roman" w:hAnsi="Times New Roman"/>
          <w:sz w:val="28"/>
          <w:szCs w:val="28"/>
        </w:rPr>
        <w:t>В</w:t>
      </w:r>
      <w:r w:rsidR="00777F48" w:rsidRPr="00B535A5">
        <w:rPr>
          <w:rFonts w:ascii="Times New Roman" w:hAnsi="Times New Roman"/>
          <w:sz w:val="28"/>
          <w:szCs w:val="28"/>
        </w:rPr>
        <w:t xml:space="preserve"> Курской области по состоянию на 01.01.202</w:t>
      </w:r>
      <w:r w:rsidR="00B535A5">
        <w:rPr>
          <w:rFonts w:ascii="Times New Roman" w:hAnsi="Times New Roman"/>
          <w:sz w:val="28"/>
          <w:szCs w:val="28"/>
        </w:rPr>
        <w:t>1</w:t>
      </w:r>
      <w:r w:rsidR="00777F48" w:rsidRPr="00B535A5">
        <w:rPr>
          <w:rFonts w:ascii="Times New Roman" w:hAnsi="Times New Roman"/>
          <w:sz w:val="28"/>
          <w:szCs w:val="28"/>
        </w:rPr>
        <w:t xml:space="preserve"> представлен</w:t>
      </w:r>
      <w:r w:rsidRPr="00B535A5">
        <w:rPr>
          <w:rFonts w:ascii="Times New Roman" w:hAnsi="Times New Roman"/>
          <w:sz w:val="28"/>
          <w:szCs w:val="28"/>
        </w:rPr>
        <w:t>ы</w:t>
      </w:r>
      <w:r w:rsidR="00777F48" w:rsidRPr="00B535A5">
        <w:rPr>
          <w:rFonts w:ascii="Times New Roman" w:hAnsi="Times New Roman"/>
          <w:sz w:val="28"/>
          <w:szCs w:val="28"/>
        </w:rPr>
        <w:t xml:space="preserve"> 7</w:t>
      </w:r>
      <w:r w:rsidR="00B535A5">
        <w:rPr>
          <w:rFonts w:ascii="Times New Roman" w:hAnsi="Times New Roman"/>
          <w:sz w:val="28"/>
          <w:szCs w:val="28"/>
        </w:rPr>
        <w:t>3</w:t>
      </w:r>
      <w:r w:rsidR="00777F48" w:rsidRPr="00B535A5">
        <w:rPr>
          <w:rFonts w:ascii="Times New Roman" w:hAnsi="Times New Roman"/>
          <w:sz w:val="28"/>
          <w:szCs w:val="28"/>
        </w:rPr>
        <w:t>1 аптечн</w:t>
      </w:r>
      <w:r w:rsidRPr="00B535A5">
        <w:rPr>
          <w:rFonts w:ascii="Times New Roman" w:hAnsi="Times New Roman"/>
          <w:sz w:val="28"/>
          <w:szCs w:val="28"/>
        </w:rPr>
        <w:t>ая</w:t>
      </w:r>
      <w:r w:rsidR="00777F48" w:rsidRPr="00B535A5">
        <w:rPr>
          <w:rFonts w:ascii="Times New Roman" w:hAnsi="Times New Roman"/>
          <w:sz w:val="28"/>
          <w:szCs w:val="28"/>
        </w:rPr>
        <w:t xml:space="preserve"> организаци</w:t>
      </w:r>
      <w:r w:rsidRPr="00B535A5">
        <w:rPr>
          <w:rFonts w:ascii="Times New Roman" w:hAnsi="Times New Roman"/>
          <w:sz w:val="28"/>
          <w:szCs w:val="28"/>
        </w:rPr>
        <w:t>я</w:t>
      </w:r>
      <w:r w:rsidR="00777F48" w:rsidRPr="00B535A5">
        <w:rPr>
          <w:rFonts w:ascii="Times New Roman" w:hAnsi="Times New Roman"/>
          <w:sz w:val="28"/>
          <w:szCs w:val="28"/>
        </w:rPr>
        <w:t xml:space="preserve">, в том числе государственных – </w:t>
      </w:r>
      <w:r w:rsidR="00B535A5">
        <w:rPr>
          <w:rFonts w:ascii="Times New Roman" w:hAnsi="Times New Roman"/>
          <w:sz w:val="28"/>
          <w:szCs w:val="28"/>
        </w:rPr>
        <w:t>52</w:t>
      </w:r>
      <w:r w:rsidR="00777F48" w:rsidRPr="00B535A5">
        <w:rPr>
          <w:rFonts w:ascii="Times New Roman" w:hAnsi="Times New Roman"/>
          <w:sz w:val="28"/>
          <w:szCs w:val="28"/>
        </w:rPr>
        <w:t>, частных – 6</w:t>
      </w:r>
      <w:r w:rsidR="00B535A5">
        <w:rPr>
          <w:rFonts w:ascii="Times New Roman" w:hAnsi="Times New Roman"/>
          <w:sz w:val="28"/>
          <w:szCs w:val="28"/>
        </w:rPr>
        <w:t>79</w:t>
      </w:r>
      <w:r w:rsidR="00777F48" w:rsidRPr="00B535A5">
        <w:rPr>
          <w:rFonts w:ascii="Times New Roman" w:hAnsi="Times New Roman"/>
          <w:sz w:val="28"/>
          <w:szCs w:val="28"/>
        </w:rPr>
        <w:t>.</w:t>
      </w:r>
    </w:p>
    <w:p w14:paraId="26C6F0E0" w14:textId="01AC366C" w:rsidR="00777F48" w:rsidRPr="00B535A5" w:rsidRDefault="00777F48" w:rsidP="00C60C0F">
      <w:pPr>
        <w:suppressAutoHyphens/>
        <w:spacing w:after="0" w:line="240" w:lineRule="auto"/>
        <w:ind w:firstLine="709"/>
        <w:jc w:val="both"/>
        <w:rPr>
          <w:rFonts w:ascii="Times New Roman" w:hAnsi="Times New Roman"/>
          <w:sz w:val="28"/>
          <w:szCs w:val="28"/>
        </w:rPr>
      </w:pPr>
      <w:r w:rsidRPr="00B535A5">
        <w:rPr>
          <w:rFonts w:ascii="Times New Roman" w:hAnsi="Times New Roman"/>
          <w:sz w:val="28"/>
          <w:szCs w:val="28"/>
        </w:rPr>
        <w:t xml:space="preserve">В </w:t>
      </w:r>
      <w:r w:rsidR="00F80E2F" w:rsidRPr="00B535A5">
        <w:rPr>
          <w:rFonts w:ascii="Times New Roman" w:hAnsi="Times New Roman"/>
          <w:sz w:val="28"/>
          <w:szCs w:val="28"/>
        </w:rPr>
        <w:t>20</w:t>
      </w:r>
      <w:r w:rsidR="00B535A5">
        <w:rPr>
          <w:rFonts w:ascii="Times New Roman" w:hAnsi="Times New Roman"/>
          <w:sz w:val="28"/>
          <w:szCs w:val="28"/>
        </w:rPr>
        <w:t>20</w:t>
      </w:r>
      <w:r w:rsidRPr="00B535A5">
        <w:rPr>
          <w:rFonts w:ascii="Times New Roman" w:hAnsi="Times New Roman"/>
          <w:sz w:val="28"/>
          <w:szCs w:val="28"/>
        </w:rPr>
        <w:t xml:space="preserve"> году оказывалась методическая и консультационная помощь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w:t>
      </w:r>
    </w:p>
    <w:p w14:paraId="39137C58" w14:textId="1591287E" w:rsidR="00777F48" w:rsidRPr="00B535A5" w:rsidRDefault="00777F48" w:rsidP="00C60C0F">
      <w:pPr>
        <w:suppressAutoHyphens/>
        <w:spacing w:after="0" w:line="240" w:lineRule="auto"/>
        <w:ind w:firstLine="709"/>
        <w:jc w:val="both"/>
        <w:rPr>
          <w:rFonts w:ascii="Times New Roman" w:hAnsi="Times New Roman"/>
          <w:sz w:val="28"/>
          <w:szCs w:val="28"/>
        </w:rPr>
      </w:pPr>
      <w:r w:rsidRPr="00B535A5">
        <w:rPr>
          <w:rFonts w:ascii="Times New Roman" w:hAnsi="Times New Roman"/>
          <w:sz w:val="28"/>
          <w:szCs w:val="28"/>
        </w:rPr>
        <w:t xml:space="preserve">Вводится система электронного документооборота в рамках лицензирования организаций розничной торговли фармацевтической продукцией, включая подачу документов в электронном виде с помощью сети Интернет. Внедрение мероприятия повысит качество услуг на рынке розничной торговли.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 В рамках исполнения мероприятия в электронном виде в 2019 году подано </w:t>
      </w:r>
      <w:r w:rsidR="00B535A5">
        <w:rPr>
          <w:rFonts w:ascii="Times New Roman" w:hAnsi="Times New Roman"/>
          <w:sz w:val="28"/>
          <w:szCs w:val="28"/>
        </w:rPr>
        <w:t>7</w:t>
      </w:r>
      <w:r w:rsidRPr="00B535A5">
        <w:rPr>
          <w:rFonts w:ascii="Times New Roman" w:hAnsi="Times New Roman"/>
          <w:sz w:val="28"/>
          <w:szCs w:val="28"/>
        </w:rPr>
        <w:t xml:space="preserve"> заявлени</w:t>
      </w:r>
      <w:r w:rsidR="00103A5D">
        <w:rPr>
          <w:rFonts w:ascii="Times New Roman" w:hAnsi="Times New Roman"/>
          <w:sz w:val="28"/>
          <w:szCs w:val="28"/>
        </w:rPr>
        <w:t>й</w:t>
      </w:r>
      <w:r w:rsidRPr="00B535A5">
        <w:rPr>
          <w:rFonts w:ascii="Times New Roman" w:hAnsi="Times New Roman"/>
          <w:sz w:val="28"/>
          <w:szCs w:val="28"/>
        </w:rPr>
        <w:t xml:space="preserve"> от частных лиц для проведения лицензирования</w:t>
      </w:r>
      <w:r w:rsidR="00E45CDB" w:rsidRPr="00B535A5">
        <w:rPr>
          <w:rFonts w:ascii="Times New Roman" w:hAnsi="Times New Roman"/>
          <w:sz w:val="28"/>
          <w:szCs w:val="28"/>
        </w:rPr>
        <w:t>.</w:t>
      </w:r>
    </w:p>
    <w:p w14:paraId="3B9613EF" w14:textId="77777777" w:rsidR="00777F48" w:rsidRPr="00B535A5" w:rsidRDefault="00777F48" w:rsidP="00C60C0F">
      <w:pPr>
        <w:suppressAutoHyphens/>
        <w:spacing w:after="0" w:line="240" w:lineRule="auto"/>
        <w:ind w:firstLine="709"/>
        <w:jc w:val="both"/>
        <w:rPr>
          <w:rFonts w:ascii="Times New Roman" w:hAnsi="Times New Roman"/>
          <w:sz w:val="28"/>
          <w:szCs w:val="28"/>
        </w:rPr>
      </w:pPr>
    </w:p>
    <w:p w14:paraId="07879B1C" w14:textId="7674F500" w:rsidR="00777F48" w:rsidRPr="008D3DD2" w:rsidRDefault="001D31BD" w:rsidP="00C60C0F">
      <w:pPr>
        <w:suppressAutoHyphens/>
        <w:spacing w:after="0" w:line="240" w:lineRule="auto"/>
        <w:ind w:firstLine="709"/>
        <w:jc w:val="both"/>
        <w:rPr>
          <w:rFonts w:ascii="Times New Roman" w:hAnsi="Times New Roman"/>
          <w:sz w:val="28"/>
          <w:szCs w:val="28"/>
          <w:u w:val="single"/>
        </w:rPr>
      </w:pPr>
      <w:r w:rsidRPr="008D3DD2">
        <w:rPr>
          <w:rFonts w:ascii="Times New Roman" w:hAnsi="Times New Roman"/>
          <w:sz w:val="28"/>
          <w:szCs w:val="28"/>
          <w:u w:val="single"/>
        </w:rPr>
        <w:t xml:space="preserve">4. </w:t>
      </w:r>
      <w:r w:rsidR="00C02D18" w:rsidRPr="008D3DD2">
        <w:rPr>
          <w:rFonts w:ascii="Times New Roman" w:hAnsi="Times New Roman"/>
          <w:sz w:val="28"/>
          <w:szCs w:val="28"/>
          <w:u w:val="single"/>
        </w:rPr>
        <w:t>Рынок ритуальных услуг</w:t>
      </w:r>
      <w:r w:rsidR="008D43B6" w:rsidRPr="008D3DD2">
        <w:rPr>
          <w:rFonts w:ascii="Times New Roman" w:hAnsi="Times New Roman"/>
          <w:sz w:val="28"/>
          <w:szCs w:val="28"/>
          <w:u w:val="single"/>
        </w:rPr>
        <w:t>.</w:t>
      </w:r>
    </w:p>
    <w:p w14:paraId="78562822" w14:textId="2705AA7E" w:rsidR="004D4F27" w:rsidRPr="008D3DD2" w:rsidRDefault="00C02D18" w:rsidP="00C60C0F">
      <w:pPr>
        <w:pStyle w:val="ConsPlusNormal0"/>
        <w:ind w:firstLine="709"/>
        <w:jc w:val="both"/>
        <w:rPr>
          <w:rFonts w:ascii="Times New Roman" w:hAnsi="Times New Roman" w:cs="Times New Roman"/>
          <w:sz w:val="28"/>
          <w:szCs w:val="28"/>
        </w:rPr>
      </w:pPr>
      <w:r w:rsidRPr="008D3DD2">
        <w:rPr>
          <w:rFonts w:ascii="Times New Roman" w:hAnsi="Times New Roman" w:cs="Times New Roman"/>
          <w:sz w:val="28"/>
          <w:szCs w:val="28"/>
        </w:rPr>
        <w:t>В 20</w:t>
      </w:r>
      <w:r w:rsidR="008D3DD2" w:rsidRPr="008D3DD2">
        <w:rPr>
          <w:rFonts w:ascii="Times New Roman" w:hAnsi="Times New Roman" w:cs="Times New Roman"/>
          <w:sz w:val="28"/>
          <w:szCs w:val="28"/>
        </w:rPr>
        <w:t>20</w:t>
      </w:r>
      <w:r w:rsidRPr="008D3DD2">
        <w:rPr>
          <w:rFonts w:ascii="Times New Roman" w:hAnsi="Times New Roman" w:cs="Times New Roman"/>
          <w:sz w:val="28"/>
          <w:szCs w:val="28"/>
        </w:rPr>
        <w:t xml:space="preserve"> году на рынке ритуальных услуг действовало 108 организаций. Доля частной формы собственности составила 89%. На основе информации, предоставленной муниципальными образованиями, проведен анализ состояния конкурентной среды ритуальных услуг.  В данной сфере создана высокая степень конкуренции, которая способствует развитию данного вида услуг. Объем оказанных ритуальных услуг составил </w:t>
      </w:r>
      <w:r w:rsidR="008D3DD2" w:rsidRPr="008D3DD2">
        <w:rPr>
          <w:rFonts w:ascii="Times New Roman" w:hAnsi="Times New Roman" w:cs="Times New Roman"/>
          <w:sz w:val="28"/>
          <w:szCs w:val="28"/>
        </w:rPr>
        <w:t>960,9</w:t>
      </w:r>
      <w:r w:rsidRPr="008D3DD2">
        <w:rPr>
          <w:rFonts w:ascii="Times New Roman" w:hAnsi="Times New Roman" w:cs="Times New Roman"/>
          <w:sz w:val="28"/>
          <w:szCs w:val="28"/>
        </w:rPr>
        <w:t xml:space="preserve"> млн. руб</w:t>
      </w:r>
      <w:r w:rsidR="00282958" w:rsidRPr="008D3DD2">
        <w:rPr>
          <w:rFonts w:ascii="Times New Roman" w:hAnsi="Times New Roman" w:cs="Times New Roman"/>
          <w:sz w:val="28"/>
          <w:szCs w:val="28"/>
        </w:rPr>
        <w:t>лей</w:t>
      </w:r>
      <w:r w:rsidRPr="008D3DD2">
        <w:rPr>
          <w:rFonts w:ascii="Times New Roman" w:hAnsi="Times New Roman" w:cs="Times New Roman"/>
          <w:sz w:val="28"/>
          <w:szCs w:val="28"/>
        </w:rPr>
        <w:t xml:space="preserve"> (10</w:t>
      </w:r>
      <w:r w:rsidR="008D3DD2" w:rsidRPr="008D3DD2">
        <w:rPr>
          <w:rFonts w:ascii="Times New Roman" w:hAnsi="Times New Roman" w:cs="Times New Roman"/>
          <w:sz w:val="28"/>
          <w:szCs w:val="28"/>
        </w:rPr>
        <w:t>8</w:t>
      </w:r>
      <w:r w:rsidRPr="008D3DD2">
        <w:rPr>
          <w:rFonts w:ascii="Times New Roman" w:hAnsi="Times New Roman" w:cs="Times New Roman"/>
          <w:sz w:val="28"/>
          <w:szCs w:val="28"/>
        </w:rPr>
        <w:t>,7</w:t>
      </w:r>
      <w:r w:rsidR="004D4F27" w:rsidRPr="008D3DD2">
        <w:rPr>
          <w:rFonts w:ascii="Times New Roman" w:hAnsi="Times New Roman" w:cs="Times New Roman"/>
          <w:sz w:val="28"/>
          <w:szCs w:val="28"/>
        </w:rPr>
        <w:t xml:space="preserve"> </w:t>
      </w:r>
      <w:r w:rsidRPr="008D3DD2">
        <w:rPr>
          <w:rFonts w:ascii="Times New Roman" w:hAnsi="Times New Roman" w:cs="Times New Roman"/>
          <w:sz w:val="28"/>
          <w:szCs w:val="28"/>
        </w:rPr>
        <w:t>% к уровню 201</w:t>
      </w:r>
      <w:r w:rsidR="008D3DD2" w:rsidRPr="008D3DD2">
        <w:rPr>
          <w:rFonts w:ascii="Times New Roman" w:hAnsi="Times New Roman" w:cs="Times New Roman"/>
          <w:sz w:val="28"/>
          <w:szCs w:val="28"/>
        </w:rPr>
        <w:t>9</w:t>
      </w:r>
      <w:r w:rsidR="004362E2" w:rsidRPr="008D3DD2">
        <w:rPr>
          <w:rFonts w:ascii="Times New Roman" w:hAnsi="Times New Roman" w:cs="Times New Roman"/>
          <w:sz w:val="28"/>
          <w:szCs w:val="28"/>
        </w:rPr>
        <w:t xml:space="preserve"> </w:t>
      </w:r>
      <w:r w:rsidRPr="008D3DD2">
        <w:rPr>
          <w:rFonts w:ascii="Times New Roman" w:hAnsi="Times New Roman" w:cs="Times New Roman"/>
          <w:sz w:val="28"/>
          <w:szCs w:val="28"/>
        </w:rPr>
        <w:t>г</w:t>
      </w:r>
      <w:r w:rsidR="004362E2" w:rsidRPr="008D3DD2">
        <w:rPr>
          <w:rFonts w:ascii="Times New Roman" w:hAnsi="Times New Roman" w:cs="Times New Roman"/>
          <w:sz w:val="28"/>
          <w:szCs w:val="28"/>
        </w:rPr>
        <w:t>ода</w:t>
      </w:r>
      <w:r w:rsidRPr="008D3DD2">
        <w:rPr>
          <w:rFonts w:ascii="Times New Roman" w:hAnsi="Times New Roman" w:cs="Times New Roman"/>
          <w:sz w:val="28"/>
          <w:szCs w:val="28"/>
        </w:rPr>
        <w:t>)</w:t>
      </w:r>
      <w:r w:rsidR="004D4F27" w:rsidRPr="008D3DD2">
        <w:rPr>
          <w:rFonts w:ascii="Times New Roman" w:hAnsi="Times New Roman" w:cs="Times New Roman"/>
          <w:sz w:val="28"/>
          <w:szCs w:val="28"/>
        </w:rPr>
        <w:t>.</w:t>
      </w:r>
    </w:p>
    <w:p w14:paraId="09B7064F" w14:textId="5D28D938" w:rsidR="008D3DD2" w:rsidRPr="00BD1282" w:rsidRDefault="008D3DD2" w:rsidP="008D3DD2">
      <w:pPr>
        <w:pStyle w:val="ConsPlusNormal0"/>
        <w:ind w:firstLine="709"/>
        <w:jc w:val="both"/>
        <w:rPr>
          <w:rFonts w:ascii="Times New Roman" w:hAnsi="Times New Roman" w:cs="Times New Roman"/>
          <w:sz w:val="28"/>
          <w:szCs w:val="28"/>
        </w:rPr>
      </w:pPr>
      <w:r w:rsidRPr="00BD1282">
        <w:rPr>
          <w:rFonts w:ascii="Times New Roman" w:hAnsi="Times New Roman" w:cs="Times New Roman"/>
          <w:sz w:val="28"/>
          <w:szCs w:val="28"/>
        </w:rPr>
        <w:t xml:space="preserve">В 2020 году организациями инфраструктуры поддержки малого и среднего предпринимательства: Центром «Мой бизнес», Центром поддержки предпринимательства, а также Гарантийным фондом и микрофинансовой организацией, действующими на базе - Ассоциации микрокредитной компании </w:t>
      </w:r>
      <w:r w:rsidRPr="00BD1282">
        <w:rPr>
          <w:rFonts w:ascii="Times New Roman" w:hAnsi="Times New Roman" w:cs="Times New Roman"/>
          <w:sz w:val="28"/>
          <w:szCs w:val="28"/>
        </w:rPr>
        <w:lastRenderedPageBreak/>
        <w:t xml:space="preserve">«Центр поддержки предпринимательства Курской области» предоставлялась информационно-консультационная поддержка субъектам малого и среднего предпринимательства и гражданам, желающим открыть собственное дело.  Проводились в семинары, тренинги, конференции, форумы, выставки, в том числе направленным на повышение финансовой грамотности и информированности субъектов малого и среднего предпринимательства. В период пандемии, связанной с распространением новой коронавирусной инфекции мероприятия в большей части проходили в </w:t>
      </w:r>
      <w:proofErr w:type="gramStart"/>
      <w:r w:rsidRPr="00BD1282">
        <w:rPr>
          <w:rFonts w:ascii="Times New Roman" w:hAnsi="Times New Roman" w:cs="Times New Roman"/>
          <w:sz w:val="28"/>
          <w:szCs w:val="28"/>
        </w:rPr>
        <w:t>он-лайн</w:t>
      </w:r>
      <w:proofErr w:type="gramEnd"/>
      <w:r w:rsidRPr="00BD1282">
        <w:rPr>
          <w:rFonts w:ascii="Times New Roman" w:hAnsi="Times New Roman" w:cs="Times New Roman"/>
          <w:sz w:val="28"/>
          <w:szCs w:val="28"/>
        </w:rPr>
        <w:t xml:space="preserve"> формате. </w:t>
      </w:r>
    </w:p>
    <w:p w14:paraId="20FDFF7E" w14:textId="5F4544CF" w:rsidR="00C02D18" w:rsidRDefault="008D3DD2" w:rsidP="008D3DD2">
      <w:pPr>
        <w:pStyle w:val="ConsPlusNormal0"/>
        <w:ind w:firstLine="709"/>
        <w:jc w:val="both"/>
        <w:rPr>
          <w:rFonts w:ascii="Times New Roman" w:hAnsi="Times New Roman" w:cs="Times New Roman"/>
          <w:sz w:val="28"/>
          <w:szCs w:val="28"/>
        </w:rPr>
      </w:pPr>
      <w:r w:rsidRPr="00BD1282">
        <w:rPr>
          <w:rFonts w:ascii="Times New Roman" w:hAnsi="Times New Roman" w:cs="Times New Roman"/>
          <w:sz w:val="28"/>
          <w:szCs w:val="28"/>
        </w:rPr>
        <w:t>Также 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w:t>
      </w:r>
    </w:p>
    <w:p w14:paraId="7F6DB0EE" w14:textId="77777777" w:rsidR="008D3DD2" w:rsidRPr="00B01172" w:rsidRDefault="008D3DD2" w:rsidP="008D3DD2">
      <w:pPr>
        <w:pStyle w:val="ConsPlusNormal0"/>
        <w:ind w:firstLine="709"/>
        <w:jc w:val="both"/>
        <w:rPr>
          <w:rFonts w:ascii="Times New Roman" w:hAnsi="Times New Roman" w:cs="Times New Roman"/>
          <w:sz w:val="28"/>
          <w:szCs w:val="28"/>
          <w:highlight w:val="yellow"/>
        </w:rPr>
      </w:pPr>
    </w:p>
    <w:p w14:paraId="4B3F4583" w14:textId="6A84A47A" w:rsidR="00C02D18" w:rsidRPr="004957B7" w:rsidRDefault="001D31BD" w:rsidP="00C60C0F">
      <w:pPr>
        <w:suppressAutoHyphens/>
        <w:spacing w:after="0" w:line="240" w:lineRule="auto"/>
        <w:ind w:firstLine="709"/>
        <w:jc w:val="both"/>
        <w:rPr>
          <w:rFonts w:ascii="Times New Roman" w:eastAsia="Times New Roman" w:hAnsi="Times New Roman"/>
          <w:bCs/>
          <w:sz w:val="28"/>
          <w:szCs w:val="28"/>
          <w:u w:val="single"/>
          <w:lang w:eastAsia="ru-RU"/>
        </w:rPr>
      </w:pPr>
      <w:r w:rsidRPr="004957B7">
        <w:rPr>
          <w:rFonts w:ascii="Times New Roman" w:hAnsi="Times New Roman"/>
          <w:bCs/>
          <w:sz w:val="28"/>
          <w:szCs w:val="28"/>
          <w:u w:val="single"/>
        </w:rPr>
        <w:t xml:space="preserve">5. </w:t>
      </w:r>
      <w:r w:rsidR="00C02D18" w:rsidRPr="004957B7">
        <w:rPr>
          <w:rFonts w:ascii="Times New Roman" w:hAnsi="Times New Roman"/>
          <w:bCs/>
          <w:sz w:val="28"/>
          <w:szCs w:val="28"/>
          <w:u w:val="single"/>
        </w:rPr>
        <w:t>Рынок теплоснабжения (производство тепловой энергии)</w:t>
      </w:r>
      <w:r w:rsidR="008D43B6" w:rsidRPr="004957B7">
        <w:rPr>
          <w:rFonts w:ascii="Times New Roman" w:hAnsi="Times New Roman"/>
          <w:bCs/>
          <w:sz w:val="28"/>
          <w:szCs w:val="28"/>
          <w:u w:val="single"/>
        </w:rPr>
        <w:t>.</w:t>
      </w:r>
    </w:p>
    <w:p w14:paraId="555A8A08" w14:textId="77777777" w:rsidR="00C02D18" w:rsidRPr="004957B7"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4957B7">
        <w:rPr>
          <w:rFonts w:ascii="Times New Roman" w:hAnsi="Times New Roman"/>
          <w:bCs/>
          <w:sz w:val="28"/>
          <w:szCs w:val="28"/>
        </w:rPr>
        <w:t>В настоящее время на территории Курской области 45 предприятий осуществляют регулируемую деятельность в сфере теплоснабжения.</w:t>
      </w:r>
    </w:p>
    <w:p w14:paraId="0D6E2DC6" w14:textId="77777777" w:rsidR="00C02D18" w:rsidRPr="004957B7"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4957B7">
        <w:rPr>
          <w:rFonts w:ascii="Times New Roman" w:hAnsi="Times New Roman"/>
          <w:bCs/>
          <w:sz w:val="28"/>
          <w:szCs w:val="28"/>
        </w:rPr>
        <w:t>К хозяйствующим субъектам с государственным или муниципальным участием относятся ПАО «Квадра», МУП «</w:t>
      </w:r>
      <w:proofErr w:type="spellStart"/>
      <w:r w:rsidRPr="004957B7">
        <w:rPr>
          <w:rFonts w:ascii="Times New Roman" w:hAnsi="Times New Roman"/>
          <w:bCs/>
          <w:sz w:val="28"/>
          <w:szCs w:val="28"/>
        </w:rPr>
        <w:t>Гортеплосети</w:t>
      </w:r>
      <w:proofErr w:type="spellEnd"/>
      <w:r w:rsidRPr="004957B7">
        <w:rPr>
          <w:rFonts w:ascii="Times New Roman" w:hAnsi="Times New Roman"/>
          <w:bCs/>
          <w:sz w:val="28"/>
          <w:szCs w:val="28"/>
        </w:rPr>
        <w:t>» г. Железногорска, МУП «</w:t>
      </w:r>
      <w:proofErr w:type="spellStart"/>
      <w:r w:rsidRPr="004957B7">
        <w:rPr>
          <w:rFonts w:ascii="Times New Roman" w:hAnsi="Times New Roman"/>
          <w:bCs/>
          <w:sz w:val="28"/>
          <w:szCs w:val="28"/>
        </w:rPr>
        <w:t>Гортеплосети</w:t>
      </w:r>
      <w:proofErr w:type="spellEnd"/>
      <w:r w:rsidRPr="004957B7">
        <w:rPr>
          <w:rFonts w:ascii="Times New Roman" w:hAnsi="Times New Roman"/>
          <w:bCs/>
          <w:sz w:val="28"/>
          <w:szCs w:val="28"/>
        </w:rPr>
        <w:t>» г. Курчатова, ФГБУ «Санаторий Марьино», МУП ЖКХ «Родник», МУП «Иванинское ЖКХ». МУП «Кшенское», МУП КЭТС г. Суджа, ГУПКО «Курскоблжилкомхоз», МУП «Районное коммунальное хозяйство», Филиал ФГБУ «ЦЖКУ» Минобороны России по ЗВО.</w:t>
      </w:r>
    </w:p>
    <w:p w14:paraId="56DEC8BD" w14:textId="271052E1" w:rsidR="00C02D18" w:rsidRPr="004957B7"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4957B7">
        <w:rPr>
          <w:rFonts w:ascii="Times New Roman" w:hAnsi="Times New Roman"/>
          <w:bCs/>
          <w:sz w:val="28"/>
          <w:szCs w:val="28"/>
        </w:rPr>
        <w:t>В 20</w:t>
      </w:r>
      <w:r w:rsidR="004957B7" w:rsidRPr="004957B7">
        <w:rPr>
          <w:rFonts w:ascii="Times New Roman" w:hAnsi="Times New Roman"/>
          <w:bCs/>
          <w:sz w:val="28"/>
          <w:szCs w:val="28"/>
        </w:rPr>
        <w:t>20</w:t>
      </w:r>
      <w:r w:rsidRPr="004957B7">
        <w:rPr>
          <w:rFonts w:ascii="Times New Roman" w:hAnsi="Times New Roman"/>
          <w:bCs/>
          <w:sz w:val="28"/>
          <w:szCs w:val="28"/>
        </w:rPr>
        <w:t xml:space="preserve">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4957B7">
        <w:rPr>
          <w:rFonts w:ascii="Times New Roman" w:hAnsi="Times New Roman"/>
          <w:sz w:val="28"/>
          <w:szCs w:val="28"/>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3BC7E343" w14:textId="77777777" w:rsidR="00C02D18" w:rsidRPr="00B01172" w:rsidRDefault="00C02D18" w:rsidP="00C60C0F">
      <w:pPr>
        <w:pStyle w:val="ConsPlusNormal0"/>
        <w:ind w:firstLine="709"/>
        <w:jc w:val="both"/>
        <w:rPr>
          <w:rFonts w:ascii="Times New Roman" w:hAnsi="Times New Roman" w:cs="Times New Roman"/>
          <w:sz w:val="28"/>
          <w:szCs w:val="28"/>
          <w:highlight w:val="yellow"/>
        </w:rPr>
      </w:pPr>
    </w:p>
    <w:p w14:paraId="7E664AB1" w14:textId="4B5C65FB" w:rsidR="00C02D18" w:rsidRPr="0058790C" w:rsidRDefault="001D31BD" w:rsidP="00C60C0F">
      <w:pPr>
        <w:pStyle w:val="ConsPlusNormal0"/>
        <w:ind w:firstLine="709"/>
        <w:jc w:val="both"/>
        <w:rPr>
          <w:rFonts w:ascii="Times New Roman" w:hAnsi="Times New Roman" w:cs="Times New Roman"/>
          <w:sz w:val="28"/>
          <w:szCs w:val="28"/>
          <w:u w:val="single"/>
        </w:rPr>
      </w:pPr>
      <w:r w:rsidRPr="0058790C">
        <w:rPr>
          <w:rFonts w:ascii="Times New Roman" w:hAnsi="Times New Roman" w:cs="Times New Roman"/>
          <w:sz w:val="28"/>
          <w:szCs w:val="28"/>
          <w:u w:val="single"/>
        </w:rPr>
        <w:t xml:space="preserve">6. </w:t>
      </w:r>
      <w:r w:rsidR="00C02D18" w:rsidRPr="0058790C">
        <w:rPr>
          <w:rFonts w:ascii="Times New Roman" w:hAnsi="Times New Roman" w:cs="Times New Roman"/>
          <w:sz w:val="28"/>
          <w:szCs w:val="28"/>
          <w:u w:val="single"/>
        </w:rPr>
        <w:t>Рынок услуг по сбору и транспортировке твердых коммунальных отходов</w:t>
      </w:r>
      <w:r w:rsidR="008D43B6" w:rsidRPr="0058790C">
        <w:rPr>
          <w:rFonts w:ascii="Times New Roman" w:hAnsi="Times New Roman" w:cs="Times New Roman"/>
          <w:sz w:val="28"/>
          <w:szCs w:val="28"/>
          <w:u w:val="single"/>
        </w:rPr>
        <w:t>.</w:t>
      </w:r>
    </w:p>
    <w:p w14:paraId="354C61D6" w14:textId="18F6FD5D" w:rsidR="00B47C44" w:rsidRPr="0058790C" w:rsidRDefault="00103A5D" w:rsidP="00CD683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Н</w:t>
      </w:r>
      <w:r w:rsidR="00B47C44" w:rsidRPr="0058790C">
        <w:rPr>
          <w:rFonts w:ascii="Times New Roman" w:hAnsi="Times New Roman"/>
          <w:sz w:val="28"/>
          <w:szCs w:val="28"/>
        </w:rPr>
        <w:t>а территории Курской области определены два региональных оператора: по Юго-западной зоне данным статусом наделен ООО «Экопол» (организация частной формы собственности); по Северо-восточной зоне – АО «Спецавтобаза по уборке города Курска»</w:t>
      </w:r>
      <w:r w:rsidR="00B47C44" w:rsidRPr="0058790C">
        <w:t xml:space="preserve"> (</w:t>
      </w:r>
      <w:r w:rsidR="00B47C44" w:rsidRPr="0058790C">
        <w:rPr>
          <w:rFonts w:ascii="Times New Roman" w:hAnsi="Times New Roman"/>
          <w:sz w:val="28"/>
          <w:szCs w:val="28"/>
        </w:rPr>
        <w:t>100</w:t>
      </w:r>
      <w:r w:rsidR="00C07AA7" w:rsidRPr="0058790C">
        <w:rPr>
          <w:rFonts w:ascii="Times New Roman" w:hAnsi="Times New Roman"/>
          <w:sz w:val="28"/>
          <w:szCs w:val="28"/>
        </w:rPr>
        <w:t xml:space="preserve"> </w:t>
      </w:r>
      <w:r w:rsidR="00B47C44" w:rsidRPr="0058790C">
        <w:rPr>
          <w:rFonts w:ascii="Times New Roman" w:hAnsi="Times New Roman"/>
          <w:sz w:val="28"/>
          <w:szCs w:val="28"/>
        </w:rPr>
        <w:t>% акций принадлежит Администрации г. Курска).</w:t>
      </w:r>
    </w:p>
    <w:p w14:paraId="4E521A32" w14:textId="77777777" w:rsidR="00B47C44" w:rsidRPr="0058790C" w:rsidRDefault="00B47C44" w:rsidP="00CD6830">
      <w:pPr>
        <w:suppressAutoHyphens/>
        <w:spacing w:after="0" w:line="240" w:lineRule="auto"/>
        <w:ind w:firstLine="709"/>
        <w:jc w:val="both"/>
        <w:rPr>
          <w:rFonts w:ascii="Times New Roman" w:hAnsi="Times New Roman"/>
          <w:sz w:val="28"/>
          <w:szCs w:val="28"/>
        </w:rPr>
      </w:pPr>
      <w:r w:rsidRPr="0058790C">
        <w:rPr>
          <w:rFonts w:ascii="Times New Roman" w:hAnsi="Times New Roman"/>
          <w:sz w:val="28"/>
          <w:szCs w:val="28"/>
        </w:rPr>
        <w:t>Между комитетом ЖКХ и ТЭК Курской области и хозяйствующими субъектами заключены Соглашения от 09.10.2017 об организации деятельности по обращению с твердыми коммунальными отходами на территории Курской области по соответствующей зоне деятельности сроком на 10 лет.</w:t>
      </w:r>
    </w:p>
    <w:p w14:paraId="1FC76C94" w14:textId="7DD46FC1" w:rsidR="003047B0" w:rsidRPr="003047B0" w:rsidRDefault="003047B0" w:rsidP="00CD6830">
      <w:pPr>
        <w:suppressAutoHyphens/>
        <w:spacing w:after="0" w:line="240" w:lineRule="auto"/>
        <w:ind w:firstLine="709"/>
        <w:jc w:val="both"/>
        <w:rPr>
          <w:rFonts w:ascii="Times New Roman" w:hAnsi="Times New Roman"/>
          <w:sz w:val="28"/>
          <w:szCs w:val="28"/>
        </w:rPr>
      </w:pPr>
      <w:r w:rsidRPr="003047B0">
        <w:rPr>
          <w:rFonts w:ascii="Times New Roman" w:hAnsi="Times New Roman"/>
          <w:sz w:val="28"/>
          <w:szCs w:val="28"/>
        </w:rPr>
        <w:t xml:space="preserve">Согласно территориальной схеме обращения с отходами, в том числе с твердыми коммунальными отходами, для Курской области, утвержденной приказом комитета жилищно-коммунального хозяйства и ТЭК Курской области </w:t>
      </w:r>
      <w:r w:rsidR="005F2FFD">
        <w:rPr>
          <w:rFonts w:ascii="Times New Roman" w:hAnsi="Times New Roman"/>
          <w:sz w:val="28"/>
          <w:szCs w:val="28"/>
        </w:rPr>
        <w:br/>
      </w:r>
      <w:hyperlink r:id="rId48" w:history="1">
        <w:r w:rsidRPr="003047B0">
          <w:rPr>
            <w:rStyle w:val="a4"/>
            <w:rFonts w:ascii="Times New Roman" w:hAnsi="Times New Roman"/>
            <w:sz w:val="28"/>
            <w:szCs w:val="28"/>
          </w:rPr>
          <w:t>от 08.05.2020 № 68</w:t>
        </w:r>
      </w:hyperlink>
      <w:r w:rsidRPr="003047B0">
        <w:rPr>
          <w:rFonts w:ascii="Times New Roman" w:hAnsi="Times New Roman"/>
          <w:sz w:val="28"/>
          <w:szCs w:val="28"/>
        </w:rPr>
        <w:t xml:space="preserve">, на территории региона в среднем образуется 2693,3 </w:t>
      </w:r>
      <w:proofErr w:type="spellStart"/>
      <w:r w:rsidRPr="003047B0">
        <w:rPr>
          <w:rFonts w:ascii="Times New Roman" w:hAnsi="Times New Roman"/>
          <w:sz w:val="28"/>
          <w:szCs w:val="28"/>
        </w:rPr>
        <w:t>тыс.куб.м</w:t>
      </w:r>
      <w:proofErr w:type="spellEnd"/>
      <w:r w:rsidRPr="003047B0">
        <w:rPr>
          <w:rFonts w:ascii="Times New Roman" w:hAnsi="Times New Roman"/>
          <w:sz w:val="28"/>
          <w:szCs w:val="28"/>
        </w:rPr>
        <w:t xml:space="preserve"> твердых коммунальных отходов (далее – ТКО) в год, в том числе:</w:t>
      </w:r>
    </w:p>
    <w:p w14:paraId="409D1C7E" w14:textId="5A6EF256" w:rsidR="003047B0" w:rsidRPr="003047B0" w:rsidRDefault="003047B0" w:rsidP="00CD6830">
      <w:pPr>
        <w:suppressAutoHyphens/>
        <w:spacing w:after="0" w:line="240" w:lineRule="auto"/>
        <w:ind w:firstLine="709"/>
        <w:jc w:val="both"/>
        <w:rPr>
          <w:rFonts w:ascii="Times New Roman" w:hAnsi="Times New Roman"/>
          <w:sz w:val="28"/>
          <w:szCs w:val="28"/>
        </w:rPr>
      </w:pPr>
      <w:r w:rsidRPr="003047B0">
        <w:rPr>
          <w:rFonts w:ascii="Times New Roman" w:hAnsi="Times New Roman"/>
          <w:sz w:val="28"/>
          <w:szCs w:val="28"/>
        </w:rPr>
        <w:t xml:space="preserve">- в Северо-Восточной зоне деятельности - 1618,3 </w:t>
      </w:r>
      <w:proofErr w:type="spellStart"/>
      <w:proofErr w:type="gramStart"/>
      <w:r w:rsidRPr="003047B0">
        <w:rPr>
          <w:rFonts w:ascii="Times New Roman" w:hAnsi="Times New Roman"/>
          <w:sz w:val="28"/>
          <w:szCs w:val="28"/>
        </w:rPr>
        <w:t>тыс.куб</w:t>
      </w:r>
      <w:proofErr w:type="gramEnd"/>
      <w:r w:rsidRPr="003047B0">
        <w:rPr>
          <w:rFonts w:ascii="Times New Roman" w:hAnsi="Times New Roman"/>
          <w:sz w:val="28"/>
          <w:szCs w:val="28"/>
        </w:rPr>
        <w:t>.м</w:t>
      </w:r>
      <w:proofErr w:type="spellEnd"/>
      <w:r w:rsidRPr="003047B0">
        <w:rPr>
          <w:rFonts w:ascii="Times New Roman" w:hAnsi="Times New Roman"/>
          <w:sz w:val="28"/>
          <w:szCs w:val="28"/>
        </w:rPr>
        <w:t xml:space="preserve"> ТКО в год, </w:t>
      </w:r>
    </w:p>
    <w:p w14:paraId="665AE67D" w14:textId="6D53C1C1" w:rsidR="003047B0" w:rsidRPr="003047B0" w:rsidRDefault="003047B0" w:rsidP="00CD6830">
      <w:pPr>
        <w:suppressAutoHyphens/>
        <w:spacing w:after="0" w:line="240" w:lineRule="auto"/>
        <w:ind w:firstLine="709"/>
        <w:jc w:val="both"/>
        <w:rPr>
          <w:rFonts w:ascii="Times New Roman" w:hAnsi="Times New Roman"/>
          <w:sz w:val="28"/>
          <w:szCs w:val="28"/>
        </w:rPr>
      </w:pPr>
      <w:r w:rsidRPr="003047B0">
        <w:rPr>
          <w:rFonts w:ascii="Times New Roman" w:hAnsi="Times New Roman"/>
          <w:sz w:val="28"/>
          <w:szCs w:val="28"/>
        </w:rPr>
        <w:t>- в Юго-Западной – 1075,0</w:t>
      </w:r>
      <w:r>
        <w:rPr>
          <w:rFonts w:ascii="Times New Roman" w:hAnsi="Times New Roman"/>
          <w:sz w:val="28"/>
          <w:szCs w:val="28"/>
        </w:rPr>
        <w:t xml:space="preserve"> </w:t>
      </w:r>
      <w:proofErr w:type="spellStart"/>
      <w:proofErr w:type="gramStart"/>
      <w:r w:rsidRPr="003047B0">
        <w:rPr>
          <w:rFonts w:ascii="Times New Roman" w:hAnsi="Times New Roman"/>
          <w:sz w:val="28"/>
          <w:szCs w:val="28"/>
        </w:rPr>
        <w:t>тыс.куб</w:t>
      </w:r>
      <w:proofErr w:type="gramEnd"/>
      <w:r w:rsidRPr="003047B0">
        <w:rPr>
          <w:rFonts w:ascii="Times New Roman" w:hAnsi="Times New Roman"/>
          <w:sz w:val="28"/>
          <w:szCs w:val="28"/>
        </w:rPr>
        <w:t>.м</w:t>
      </w:r>
      <w:proofErr w:type="spellEnd"/>
      <w:r w:rsidRPr="003047B0">
        <w:rPr>
          <w:rFonts w:ascii="Times New Roman" w:hAnsi="Times New Roman"/>
          <w:sz w:val="28"/>
          <w:szCs w:val="28"/>
        </w:rPr>
        <w:t xml:space="preserve">  ТКО в год.</w:t>
      </w:r>
    </w:p>
    <w:p w14:paraId="4979842B" w14:textId="61067B9D" w:rsidR="003047B0" w:rsidRPr="003047B0" w:rsidRDefault="003047B0" w:rsidP="00CD6830">
      <w:pPr>
        <w:suppressAutoHyphens/>
        <w:spacing w:after="0" w:line="240" w:lineRule="auto"/>
        <w:ind w:firstLine="709"/>
        <w:jc w:val="both"/>
        <w:rPr>
          <w:rFonts w:ascii="Times New Roman" w:hAnsi="Times New Roman"/>
          <w:sz w:val="28"/>
          <w:szCs w:val="28"/>
        </w:rPr>
      </w:pPr>
      <w:r w:rsidRPr="003047B0">
        <w:rPr>
          <w:rFonts w:ascii="Times New Roman" w:hAnsi="Times New Roman"/>
          <w:sz w:val="28"/>
          <w:szCs w:val="28"/>
        </w:rPr>
        <w:lastRenderedPageBreak/>
        <w:t xml:space="preserve">По отчетным данным региональных операторов в 2020 году обеспечено обращение с ТКО в общем объеме 2187,0 </w:t>
      </w:r>
      <w:proofErr w:type="spellStart"/>
      <w:proofErr w:type="gramStart"/>
      <w:r w:rsidRPr="003047B0">
        <w:rPr>
          <w:rFonts w:ascii="Times New Roman" w:hAnsi="Times New Roman"/>
          <w:sz w:val="28"/>
          <w:szCs w:val="28"/>
        </w:rPr>
        <w:t>тыс.куб</w:t>
      </w:r>
      <w:proofErr w:type="gramEnd"/>
      <w:r w:rsidRPr="003047B0">
        <w:rPr>
          <w:rFonts w:ascii="Times New Roman" w:hAnsi="Times New Roman"/>
          <w:sz w:val="28"/>
          <w:szCs w:val="28"/>
        </w:rPr>
        <w:t>.м</w:t>
      </w:r>
      <w:proofErr w:type="spellEnd"/>
      <w:r w:rsidRPr="003047B0">
        <w:rPr>
          <w:rFonts w:ascii="Times New Roman" w:hAnsi="Times New Roman"/>
          <w:sz w:val="28"/>
          <w:szCs w:val="28"/>
        </w:rPr>
        <w:t>, в том числе:</w:t>
      </w:r>
    </w:p>
    <w:p w14:paraId="55D03FFC" w14:textId="77777777" w:rsidR="003047B0" w:rsidRPr="003047B0" w:rsidRDefault="003047B0" w:rsidP="00CD6830">
      <w:pPr>
        <w:suppressAutoHyphens/>
        <w:spacing w:after="0" w:line="240" w:lineRule="auto"/>
        <w:ind w:firstLine="709"/>
        <w:jc w:val="both"/>
        <w:rPr>
          <w:rFonts w:ascii="Times New Roman" w:hAnsi="Times New Roman"/>
          <w:sz w:val="28"/>
          <w:szCs w:val="28"/>
        </w:rPr>
      </w:pPr>
      <w:r w:rsidRPr="003047B0">
        <w:rPr>
          <w:rFonts w:ascii="Times New Roman" w:hAnsi="Times New Roman"/>
          <w:sz w:val="28"/>
          <w:szCs w:val="28"/>
        </w:rPr>
        <w:t xml:space="preserve">- в Северо-Восточной зоне деятельности - 1 310,5 </w:t>
      </w:r>
      <w:proofErr w:type="spellStart"/>
      <w:proofErr w:type="gramStart"/>
      <w:r w:rsidRPr="003047B0">
        <w:rPr>
          <w:rFonts w:ascii="Times New Roman" w:hAnsi="Times New Roman"/>
          <w:sz w:val="28"/>
          <w:szCs w:val="28"/>
        </w:rPr>
        <w:t>тыс.куб</w:t>
      </w:r>
      <w:proofErr w:type="gramEnd"/>
      <w:r w:rsidRPr="003047B0">
        <w:rPr>
          <w:rFonts w:ascii="Times New Roman" w:hAnsi="Times New Roman"/>
          <w:sz w:val="28"/>
          <w:szCs w:val="28"/>
        </w:rPr>
        <w:t>.м</w:t>
      </w:r>
      <w:proofErr w:type="spellEnd"/>
      <w:r w:rsidRPr="003047B0">
        <w:rPr>
          <w:rFonts w:ascii="Times New Roman" w:hAnsi="Times New Roman"/>
          <w:sz w:val="28"/>
          <w:szCs w:val="28"/>
        </w:rPr>
        <w:t xml:space="preserve"> , </w:t>
      </w:r>
    </w:p>
    <w:p w14:paraId="313382A3" w14:textId="77777777" w:rsidR="003047B0" w:rsidRPr="003047B0" w:rsidRDefault="003047B0" w:rsidP="00CD6830">
      <w:pPr>
        <w:suppressAutoHyphens/>
        <w:spacing w:after="0" w:line="240" w:lineRule="auto"/>
        <w:ind w:firstLine="709"/>
        <w:jc w:val="both"/>
        <w:rPr>
          <w:rFonts w:ascii="Times New Roman" w:hAnsi="Times New Roman"/>
          <w:sz w:val="28"/>
          <w:szCs w:val="28"/>
        </w:rPr>
      </w:pPr>
      <w:r w:rsidRPr="003047B0">
        <w:rPr>
          <w:rFonts w:ascii="Times New Roman" w:hAnsi="Times New Roman"/>
          <w:sz w:val="28"/>
          <w:szCs w:val="28"/>
        </w:rPr>
        <w:t xml:space="preserve">- в Юго-Западной – 876,5 </w:t>
      </w:r>
      <w:proofErr w:type="spellStart"/>
      <w:r w:rsidRPr="003047B0">
        <w:rPr>
          <w:rFonts w:ascii="Times New Roman" w:hAnsi="Times New Roman"/>
          <w:sz w:val="28"/>
          <w:szCs w:val="28"/>
        </w:rPr>
        <w:t>тыс.куб.м</w:t>
      </w:r>
      <w:proofErr w:type="spellEnd"/>
      <w:r w:rsidRPr="003047B0">
        <w:rPr>
          <w:rFonts w:ascii="Times New Roman" w:hAnsi="Times New Roman"/>
          <w:sz w:val="28"/>
          <w:szCs w:val="28"/>
        </w:rPr>
        <w:t>.</w:t>
      </w:r>
    </w:p>
    <w:p w14:paraId="227B7C63" w14:textId="6C3431DC" w:rsidR="00CD6830" w:rsidRPr="00CD6830" w:rsidRDefault="00CD6830" w:rsidP="00CD6830">
      <w:pPr>
        <w:suppressAutoHyphens/>
        <w:spacing w:after="0" w:line="240" w:lineRule="auto"/>
        <w:ind w:firstLine="709"/>
        <w:jc w:val="both"/>
        <w:rPr>
          <w:rFonts w:ascii="Times New Roman" w:hAnsi="Times New Roman"/>
          <w:sz w:val="28"/>
          <w:szCs w:val="28"/>
        </w:rPr>
      </w:pPr>
      <w:r w:rsidRPr="00CD6830">
        <w:rPr>
          <w:rFonts w:ascii="Times New Roman" w:hAnsi="Times New Roman"/>
          <w:sz w:val="28"/>
          <w:szCs w:val="28"/>
        </w:rPr>
        <w:t>В результате деятельности региональных операторов по итогам 2020 года охват населения по предоставлению коммунальной услуги по обращению с твердыми коммунальными отходами по Северо-Восточной зоне составил 90</w:t>
      </w:r>
      <w:r w:rsidR="002A5033">
        <w:rPr>
          <w:rFonts w:ascii="Times New Roman" w:hAnsi="Times New Roman"/>
          <w:sz w:val="28"/>
          <w:szCs w:val="28"/>
        </w:rPr>
        <w:t>,</w:t>
      </w:r>
      <w:r w:rsidRPr="00CD6830">
        <w:rPr>
          <w:rFonts w:ascii="Times New Roman" w:hAnsi="Times New Roman"/>
          <w:sz w:val="28"/>
          <w:szCs w:val="28"/>
        </w:rPr>
        <w:t xml:space="preserve">1 %, по Юго-Западной – 90 %, в целом по области охвачено - 90 % населения. </w:t>
      </w:r>
    </w:p>
    <w:p w14:paraId="765F93B7" w14:textId="1D277DF7" w:rsidR="00CD6830" w:rsidRPr="00CD6830" w:rsidRDefault="00CD6830" w:rsidP="00CD6830">
      <w:pPr>
        <w:suppressAutoHyphens/>
        <w:spacing w:after="0" w:line="240" w:lineRule="auto"/>
        <w:ind w:firstLine="709"/>
        <w:jc w:val="both"/>
        <w:rPr>
          <w:rFonts w:ascii="Times New Roman" w:hAnsi="Times New Roman"/>
          <w:sz w:val="28"/>
          <w:szCs w:val="28"/>
        </w:rPr>
      </w:pPr>
      <w:r w:rsidRPr="00CD6830">
        <w:rPr>
          <w:rFonts w:ascii="Times New Roman" w:hAnsi="Times New Roman"/>
          <w:sz w:val="28"/>
          <w:szCs w:val="28"/>
        </w:rPr>
        <w:t>Работа по предоставлению новой коммунальной услугой в населенных пунктах с низкой плотностью населения и в условиях отсутствия транспортной доступности для прохода спецтехники региональных операторов ведется в постоянном режиме.</w:t>
      </w:r>
    </w:p>
    <w:p w14:paraId="52CCC4E9" w14:textId="77777777" w:rsidR="00C02D18" w:rsidRPr="00B01172" w:rsidRDefault="00C02D18" w:rsidP="00C60C0F">
      <w:pPr>
        <w:pStyle w:val="ConsPlusNormal0"/>
        <w:ind w:firstLine="709"/>
        <w:jc w:val="both"/>
        <w:rPr>
          <w:rFonts w:ascii="Times New Roman" w:hAnsi="Times New Roman" w:cs="Times New Roman"/>
          <w:sz w:val="28"/>
          <w:szCs w:val="28"/>
          <w:highlight w:val="yellow"/>
        </w:rPr>
      </w:pPr>
    </w:p>
    <w:p w14:paraId="14AB0839" w14:textId="7B79F85B" w:rsidR="00C02D18" w:rsidRPr="00C32481" w:rsidRDefault="001D31BD" w:rsidP="00C60C0F">
      <w:pPr>
        <w:pStyle w:val="ConsPlusNormal0"/>
        <w:ind w:firstLine="709"/>
        <w:jc w:val="both"/>
        <w:rPr>
          <w:rFonts w:ascii="Times New Roman" w:hAnsi="Times New Roman" w:cs="Times New Roman"/>
          <w:sz w:val="28"/>
          <w:szCs w:val="28"/>
          <w:u w:val="single"/>
        </w:rPr>
      </w:pPr>
      <w:bookmarkStart w:id="4" w:name="_Hlk65234667"/>
      <w:r w:rsidRPr="00C32481">
        <w:rPr>
          <w:rFonts w:ascii="Times New Roman" w:hAnsi="Times New Roman" w:cs="Times New Roman"/>
          <w:sz w:val="28"/>
          <w:szCs w:val="28"/>
          <w:u w:val="single"/>
        </w:rPr>
        <w:t xml:space="preserve">7. </w:t>
      </w:r>
      <w:r w:rsidR="00DA42F1" w:rsidRPr="00C32481">
        <w:rPr>
          <w:rFonts w:ascii="Times New Roman" w:hAnsi="Times New Roman" w:cs="Times New Roman"/>
          <w:sz w:val="28"/>
          <w:szCs w:val="28"/>
          <w:u w:val="single"/>
        </w:rPr>
        <w:t>Рынок выполнения работ по благоустройству городской среды</w:t>
      </w:r>
      <w:r w:rsidR="008D43B6" w:rsidRPr="00C32481">
        <w:rPr>
          <w:rFonts w:ascii="Times New Roman" w:hAnsi="Times New Roman" w:cs="Times New Roman"/>
          <w:sz w:val="28"/>
          <w:szCs w:val="28"/>
          <w:u w:val="single"/>
        </w:rPr>
        <w:t>.</w:t>
      </w:r>
    </w:p>
    <w:p w14:paraId="00672391" w14:textId="67F737DC" w:rsidR="00DA42F1" w:rsidRPr="00C32481" w:rsidRDefault="00D67555" w:rsidP="00C60C0F">
      <w:pPr>
        <w:pStyle w:val="ConsPlusNormal0"/>
        <w:ind w:firstLine="709"/>
        <w:jc w:val="both"/>
        <w:rPr>
          <w:rFonts w:ascii="Times New Roman" w:hAnsi="Times New Roman" w:cs="Times New Roman"/>
          <w:sz w:val="28"/>
          <w:szCs w:val="28"/>
        </w:rPr>
      </w:pPr>
      <w:r w:rsidRPr="00C32481">
        <w:rPr>
          <w:rFonts w:ascii="Times New Roman" w:hAnsi="Times New Roman" w:cs="Times New Roman"/>
          <w:iCs/>
          <w:sz w:val="28"/>
          <w:szCs w:val="28"/>
        </w:rPr>
        <w:t>Информация о планируемых к благоустройству дворовых и общественных территори</w:t>
      </w:r>
      <w:r w:rsidR="00103A5D">
        <w:rPr>
          <w:rFonts w:ascii="Times New Roman" w:hAnsi="Times New Roman" w:cs="Times New Roman"/>
          <w:iCs/>
          <w:sz w:val="28"/>
          <w:szCs w:val="28"/>
        </w:rPr>
        <w:t>й</w:t>
      </w:r>
      <w:r w:rsidRPr="00C32481">
        <w:rPr>
          <w:rFonts w:ascii="Times New Roman" w:hAnsi="Times New Roman" w:cs="Times New Roman"/>
          <w:iCs/>
          <w:sz w:val="28"/>
          <w:szCs w:val="28"/>
        </w:rPr>
        <w:t xml:space="preserve"> размещена на сайте администрации муниципальных образований Курской области. </w:t>
      </w:r>
      <w:r w:rsidR="00DA42F1" w:rsidRPr="00C32481">
        <w:rPr>
          <w:rFonts w:ascii="Times New Roman" w:hAnsi="Times New Roman" w:cs="Times New Roman"/>
          <w:iCs/>
          <w:sz w:val="28"/>
          <w:szCs w:val="28"/>
        </w:rPr>
        <w:t xml:space="preserve">Все </w:t>
      </w:r>
      <w:r w:rsidR="00356EE0" w:rsidRPr="00C32481">
        <w:rPr>
          <w:rFonts w:ascii="Times New Roman" w:hAnsi="Times New Roman" w:cs="Times New Roman"/>
          <w:iCs/>
          <w:sz w:val="28"/>
          <w:szCs w:val="28"/>
        </w:rPr>
        <w:t>74</w:t>
      </w:r>
      <w:r w:rsidR="00DA42F1" w:rsidRPr="00C32481">
        <w:rPr>
          <w:rFonts w:ascii="Times New Roman" w:hAnsi="Times New Roman" w:cs="Times New Roman"/>
          <w:iCs/>
          <w:sz w:val="28"/>
          <w:szCs w:val="28"/>
        </w:rPr>
        <w:t xml:space="preserve"> муниципальны</w:t>
      </w:r>
      <w:r w:rsidR="00103A5D">
        <w:rPr>
          <w:rFonts w:ascii="Times New Roman" w:hAnsi="Times New Roman" w:cs="Times New Roman"/>
          <w:iCs/>
          <w:sz w:val="28"/>
          <w:szCs w:val="28"/>
        </w:rPr>
        <w:t>е</w:t>
      </w:r>
      <w:r w:rsidR="00DA42F1" w:rsidRPr="00C32481">
        <w:rPr>
          <w:rFonts w:ascii="Times New Roman" w:hAnsi="Times New Roman" w:cs="Times New Roman"/>
          <w:iCs/>
          <w:sz w:val="28"/>
          <w:szCs w:val="28"/>
        </w:rPr>
        <w:t xml:space="preserve"> образовани</w:t>
      </w:r>
      <w:r w:rsidR="00103A5D">
        <w:rPr>
          <w:rFonts w:ascii="Times New Roman" w:hAnsi="Times New Roman" w:cs="Times New Roman"/>
          <w:iCs/>
          <w:sz w:val="28"/>
          <w:szCs w:val="28"/>
        </w:rPr>
        <w:t>я</w:t>
      </w:r>
      <w:r w:rsidR="004D4F27" w:rsidRPr="00C32481">
        <w:rPr>
          <w:rFonts w:ascii="Times New Roman" w:hAnsi="Times New Roman" w:cs="Times New Roman"/>
          <w:iCs/>
          <w:sz w:val="28"/>
          <w:szCs w:val="28"/>
        </w:rPr>
        <w:t>,</w:t>
      </w:r>
      <w:r w:rsidR="00DA42F1" w:rsidRPr="00C32481">
        <w:rPr>
          <w:rFonts w:ascii="Times New Roman" w:hAnsi="Times New Roman" w:cs="Times New Roman"/>
          <w:iCs/>
          <w:sz w:val="28"/>
          <w:szCs w:val="28"/>
        </w:rPr>
        <w:t xml:space="preserve"> принявшие участие в реализации проекта «Формирование комфортной городской среды в Курской области»</w:t>
      </w:r>
      <w:r w:rsidR="006757C9" w:rsidRPr="00C32481">
        <w:rPr>
          <w:rFonts w:ascii="Times New Roman" w:hAnsi="Times New Roman" w:cs="Times New Roman"/>
          <w:iCs/>
          <w:sz w:val="28"/>
          <w:szCs w:val="28"/>
        </w:rPr>
        <w:t>,</w:t>
      </w:r>
      <w:r w:rsidR="00DA42F1" w:rsidRPr="00C32481">
        <w:rPr>
          <w:rFonts w:ascii="Times New Roman" w:hAnsi="Times New Roman" w:cs="Times New Roman"/>
          <w:iCs/>
          <w:sz w:val="28"/>
          <w:szCs w:val="28"/>
        </w:rPr>
        <w:t xml:space="preserve"> разместили информацию о планируемых к благоустройству дворовых и общественных территориях.</w:t>
      </w:r>
    </w:p>
    <w:p w14:paraId="0FCC0F47" w14:textId="6EA13569" w:rsidR="00DA42F1" w:rsidRPr="00C32481" w:rsidRDefault="00DA42F1" w:rsidP="00C60C0F">
      <w:pPr>
        <w:pStyle w:val="ConsPlusNormal0"/>
        <w:ind w:firstLine="709"/>
        <w:jc w:val="both"/>
        <w:rPr>
          <w:rFonts w:ascii="Times New Roman" w:hAnsi="Times New Roman" w:cs="Times New Roman"/>
          <w:iCs/>
          <w:sz w:val="28"/>
          <w:szCs w:val="28"/>
        </w:rPr>
      </w:pPr>
      <w:r w:rsidRPr="00C32481">
        <w:rPr>
          <w:rFonts w:ascii="Times New Roman" w:hAnsi="Times New Roman" w:cs="Times New Roman"/>
          <w:iCs/>
          <w:sz w:val="28"/>
          <w:szCs w:val="28"/>
        </w:rPr>
        <w:t>В 20</w:t>
      </w:r>
      <w:r w:rsidR="00356EE0" w:rsidRPr="00C32481">
        <w:rPr>
          <w:rFonts w:ascii="Times New Roman" w:hAnsi="Times New Roman" w:cs="Times New Roman"/>
          <w:iCs/>
          <w:sz w:val="28"/>
          <w:szCs w:val="28"/>
        </w:rPr>
        <w:t>20</w:t>
      </w:r>
      <w:r w:rsidRPr="00C32481">
        <w:rPr>
          <w:rFonts w:ascii="Times New Roman" w:hAnsi="Times New Roman" w:cs="Times New Roman"/>
          <w:iCs/>
          <w:sz w:val="28"/>
          <w:szCs w:val="28"/>
        </w:rPr>
        <w:t xml:space="preserve"> году в благоустройстве общественных и дворовых территорий приняли участие </w:t>
      </w:r>
      <w:r w:rsidR="00356EE0" w:rsidRPr="00C32481">
        <w:rPr>
          <w:rFonts w:ascii="Times New Roman" w:hAnsi="Times New Roman" w:cs="Times New Roman"/>
          <w:iCs/>
          <w:sz w:val="28"/>
          <w:szCs w:val="28"/>
        </w:rPr>
        <w:t>86</w:t>
      </w:r>
      <w:r w:rsidRPr="00C32481">
        <w:rPr>
          <w:rFonts w:ascii="Times New Roman" w:hAnsi="Times New Roman" w:cs="Times New Roman"/>
          <w:iCs/>
          <w:sz w:val="28"/>
          <w:szCs w:val="28"/>
        </w:rPr>
        <w:t xml:space="preserve"> организаций, из них </w:t>
      </w:r>
      <w:r w:rsidR="00C32481" w:rsidRPr="00C32481">
        <w:rPr>
          <w:rFonts w:ascii="Times New Roman" w:hAnsi="Times New Roman" w:cs="Times New Roman"/>
          <w:iCs/>
          <w:sz w:val="28"/>
          <w:szCs w:val="28"/>
        </w:rPr>
        <w:t>2</w:t>
      </w:r>
      <w:r w:rsidRPr="00C32481">
        <w:rPr>
          <w:rFonts w:ascii="Times New Roman" w:hAnsi="Times New Roman" w:cs="Times New Roman"/>
          <w:iCs/>
          <w:sz w:val="28"/>
          <w:szCs w:val="28"/>
        </w:rPr>
        <w:t xml:space="preserve"> были муниципальными, остальные ИП или ООО</w:t>
      </w:r>
      <w:r w:rsidR="0016250A" w:rsidRPr="00C32481">
        <w:rPr>
          <w:rFonts w:ascii="Times New Roman" w:hAnsi="Times New Roman" w:cs="Times New Roman"/>
          <w:iCs/>
          <w:sz w:val="28"/>
          <w:szCs w:val="28"/>
        </w:rPr>
        <w:t>,</w:t>
      </w:r>
      <w:r w:rsidRPr="00C32481">
        <w:rPr>
          <w:rFonts w:ascii="Times New Roman" w:hAnsi="Times New Roman" w:cs="Times New Roman"/>
          <w:iCs/>
          <w:sz w:val="28"/>
          <w:szCs w:val="28"/>
        </w:rPr>
        <w:t xml:space="preserve"> что соответствует показателю 89,</w:t>
      </w:r>
      <w:r w:rsidR="00C32481" w:rsidRPr="00C32481">
        <w:rPr>
          <w:rFonts w:ascii="Times New Roman" w:hAnsi="Times New Roman" w:cs="Times New Roman"/>
          <w:iCs/>
          <w:sz w:val="28"/>
          <w:szCs w:val="28"/>
        </w:rPr>
        <w:t>8</w:t>
      </w:r>
      <w:r w:rsidR="003C4385" w:rsidRPr="00C32481">
        <w:rPr>
          <w:rFonts w:ascii="Times New Roman" w:hAnsi="Times New Roman" w:cs="Times New Roman"/>
          <w:iCs/>
          <w:sz w:val="28"/>
          <w:szCs w:val="28"/>
        </w:rPr>
        <w:t xml:space="preserve"> </w:t>
      </w:r>
      <w:r w:rsidRPr="00C32481">
        <w:rPr>
          <w:rFonts w:ascii="Times New Roman" w:hAnsi="Times New Roman" w:cs="Times New Roman"/>
          <w:iCs/>
          <w:sz w:val="28"/>
          <w:szCs w:val="28"/>
        </w:rPr>
        <w:t>%.</w:t>
      </w:r>
    </w:p>
    <w:bookmarkEnd w:id="4"/>
    <w:p w14:paraId="2272C09B" w14:textId="77777777" w:rsidR="00DA42F1" w:rsidRPr="00B01172" w:rsidRDefault="00DA42F1" w:rsidP="00C60C0F">
      <w:pPr>
        <w:pStyle w:val="ConsPlusNormal0"/>
        <w:ind w:firstLine="709"/>
        <w:jc w:val="both"/>
        <w:rPr>
          <w:rFonts w:ascii="Times New Roman" w:hAnsi="Times New Roman" w:cs="Times New Roman"/>
          <w:iCs/>
          <w:sz w:val="28"/>
          <w:szCs w:val="28"/>
          <w:highlight w:val="yellow"/>
        </w:rPr>
      </w:pPr>
    </w:p>
    <w:p w14:paraId="2753C9CA" w14:textId="150C4566" w:rsidR="001F4D37" w:rsidRPr="009B5F5F" w:rsidRDefault="001D31BD" w:rsidP="00C60C0F">
      <w:pPr>
        <w:suppressAutoHyphens/>
        <w:spacing w:after="0" w:line="240" w:lineRule="auto"/>
        <w:ind w:firstLine="709"/>
        <w:jc w:val="both"/>
        <w:rPr>
          <w:rFonts w:ascii="Times New Roman" w:hAnsi="Times New Roman"/>
          <w:sz w:val="28"/>
          <w:szCs w:val="28"/>
          <w:u w:val="single"/>
        </w:rPr>
      </w:pPr>
      <w:r w:rsidRPr="009B5F5F">
        <w:rPr>
          <w:rFonts w:ascii="Times New Roman" w:hAnsi="Times New Roman"/>
          <w:sz w:val="28"/>
          <w:szCs w:val="28"/>
          <w:u w:val="single"/>
        </w:rPr>
        <w:t xml:space="preserve">8. </w:t>
      </w:r>
      <w:r w:rsidR="001F4D37" w:rsidRPr="009B5F5F">
        <w:rPr>
          <w:rFonts w:ascii="Times New Roman" w:hAnsi="Times New Roman"/>
          <w:sz w:val="28"/>
          <w:szCs w:val="28"/>
          <w:u w:val="single"/>
        </w:rPr>
        <w:t>Рынок выполнения работ по содержанию и текущему ремонту общего имущества собственников помещений в многоквартирном доме</w:t>
      </w:r>
      <w:r w:rsidR="008D43B6" w:rsidRPr="009B5F5F">
        <w:rPr>
          <w:rFonts w:ascii="Times New Roman" w:hAnsi="Times New Roman"/>
          <w:sz w:val="28"/>
          <w:szCs w:val="28"/>
          <w:u w:val="single"/>
        </w:rPr>
        <w:t>.</w:t>
      </w:r>
    </w:p>
    <w:p w14:paraId="54712160" w14:textId="034D118F" w:rsidR="003C4385" w:rsidRPr="009B5F5F" w:rsidRDefault="003C4385" w:rsidP="00C60C0F">
      <w:pPr>
        <w:suppressAutoHyphens/>
        <w:spacing w:after="0" w:line="240" w:lineRule="auto"/>
        <w:ind w:firstLine="709"/>
        <w:jc w:val="both"/>
        <w:rPr>
          <w:rFonts w:ascii="Times New Roman" w:eastAsia="Times New Roman" w:hAnsi="Times New Roman"/>
          <w:sz w:val="28"/>
          <w:szCs w:val="28"/>
          <w:lang w:eastAsia="ar-SA"/>
        </w:rPr>
      </w:pPr>
      <w:r w:rsidRPr="009B5F5F">
        <w:rPr>
          <w:rFonts w:ascii="Times New Roman" w:hAnsi="Times New Roman"/>
          <w:sz w:val="28"/>
          <w:szCs w:val="28"/>
        </w:rPr>
        <w:t>На территории Курской области расположено 53</w:t>
      </w:r>
      <w:r w:rsidR="009B5F5F" w:rsidRPr="009B5F5F">
        <w:rPr>
          <w:rFonts w:ascii="Times New Roman" w:hAnsi="Times New Roman"/>
          <w:sz w:val="28"/>
          <w:szCs w:val="28"/>
        </w:rPr>
        <w:t>87</w:t>
      </w:r>
      <w:r w:rsidRPr="009B5F5F">
        <w:rPr>
          <w:rFonts w:ascii="Times New Roman" w:hAnsi="Times New Roman"/>
          <w:sz w:val="28"/>
          <w:szCs w:val="28"/>
        </w:rPr>
        <w:t xml:space="preserve"> многоквартирных домов общей площадью </w:t>
      </w:r>
      <w:r w:rsidR="009B5F5F" w:rsidRPr="009B5F5F">
        <w:rPr>
          <w:rFonts w:ascii="Times New Roman" w:hAnsi="Times New Roman"/>
          <w:sz w:val="28"/>
          <w:szCs w:val="28"/>
        </w:rPr>
        <w:t>18220</w:t>
      </w:r>
      <w:r w:rsidRPr="009B5F5F">
        <w:rPr>
          <w:rFonts w:ascii="Times New Roman" w:hAnsi="Times New Roman"/>
          <w:sz w:val="28"/>
          <w:szCs w:val="28"/>
        </w:rPr>
        <w:t xml:space="preserve"> тыс. м</w:t>
      </w:r>
      <w:r w:rsidRPr="009B5F5F">
        <w:rPr>
          <w:rFonts w:ascii="Times New Roman" w:hAnsi="Times New Roman"/>
          <w:sz w:val="28"/>
          <w:szCs w:val="28"/>
          <w:vertAlign w:val="superscript"/>
        </w:rPr>
        <w:t>2</w:t>
      </w:r>
      <w:r w:rsidRPr="009B5F5F">
        <w:rPr>
          <w:rFonts w:ascii="Times New Roman" w:hAnsi="Times New Roman"/>
          <w:sz w:val="28"/>
          <w:szCs w:val="28"/>
        </w:rPr>
        <w:t>.</w:t>
      </w:r>
    </w:p>
    <w:p w14:paraId="131A354C" w14:textId="4EB1FC8A" w:rsidR="003C4385" w:rsidRPr="009B5F5F" w:rsidRDefault="009B5F5F" w:rsidP="00C60C0F">
      <w:pPr>
        <w:suppressAutoHyphens/>
        <w:spacing w:after="0" w:line="240" w:lineRule="auto"/>
        <w:ind w:firstLine="709"/>
        <w:jc w:val="both"/>
        <w:rPr>
          <w:rFonts w:ascii="Times New Roman" w:hAnsi="Times New Roman"/>
          <w:sz w:val="28"/>
          <w:szCs w:val="28"/>
        </w:rPr>
      </w:pPr>
      <w:r w:rsidRPr="009B5F5F">
        <w:rPr>
          <w:rFonts w:ascii="Times New Roman" w:hAnsi="Times New Roman"/>
          <w:sz w:val="28"/>
          <w:szCs w:val="28"/>
        </w:rPr>
        <w:t>2896</w:t>
      </w:r>
      <w:r w:rsidR="003C4385" w:rsidRPr="009B5F5F">
        <w:rPr>
          <w:rFonts w:ascii="Times New Roman" w:hAnsi="Times New Roman"/>
          <w:sz w:val="28"/>
          <w:szCs w:val="28"/>
        </w:rPr>
        <w:t xml:space="preserve"> (7</w:t>
      </w:r>
      <w:r w:rsidRPr="009B5F5F">
        <w:rPr>
          <w:rFonts w:ascii="Times New Roman" w:hAnsi="Times New Roman"/>
          <w:sz w:val="28"/>
          <w:szCs w:val="28"/>
        </w:rPr>
        <w:t>2</w:t>
      </w:r>
      <w:r w:rsidR="003C4385" w:rsidRPr="009B5F5F">
        <w:rPr>
          <w:rFonts w:ascii="Times New Roman" w:hAnsi="Times New Roman"/>
          <w:sz w:val="28"/>
          <w:szCs w:val="28"/>
        </w:rPr>
        <w:t>,</w:t>
      </w:r>
      <w:r w:rsidRPr="009B5F5F">
        <w:rPr>
          <w:rFonts w:ascii="Times New Roman" w:hAnsi="Times New Roman"/>
          <w:sz w:val="28"/>
          <w:szCs w:val="28"/>
        </w:rPr>
        <w:t>3</w:t>
      </w:r>
      <w:r w:rsidR="003C4385" w:rsidRPr="009B5F5F">
        <w:rPr>
          <w:rFonts w:ascii="Times New Roman" w:hAnsi="Times New Roman"/>
          <w:sz w:val="28"/>
          <w:szCs w:val="28"/>
        </w:rPr>
        <w:t xml:space="preserve"> %) многоквартирных дома находятся в управлении управляющих организаций, </w:t>
      </w:r>
      <w:r w:rsidRPr="009B5F5F">
        <w:rPr>
          <w:rFonts w:ascii="Times New Roman" w:hAnsi="Times New Roman"/>
          <w:sz w:val="28"/>
          <w:szCs w:val="28"/>
        </w:rPr>
        <w:t>231</w:t>
      </w:r>
      <w:r w:rsidR="003C4385" w:rsidRPr="009B5F5F">
        <w:rPr>
          <w:rFonts w:ascii="Times New Roman" w:hAnsi="Times New Roman"/>
          <w:sz w:val="28"/>
          <w:szCs w:val="28"/>
        </w:rPr>
        <w:t xml:space="preserve"> (</w:t>
      </w:r>
      <w:r w:rsidRPr="009B5F5F">
        <w:rPr>
          <w:rFonts w:ascii="Times New Roman" w:hAnsi="Times New Roman"/>
          <w:sz w:val="28"/>
          <w:szCs w:val="28"/>
        </w:rPr>
        <w:t>4,3</w:t>
      </w:r>
      <w:r w:rsidR="003C4385" w:rsidRPr="009B5F5F">
        <w:rPr>
          <w:rFonts w:ascii="Times New Roman" w:hAnsi="Times New Roman"/>
          <w:sz w:val="28"/>
          <w:szCs w:val="28"/>
        </w:rPr>
        <w:t xml:space="preserve"> %) многоквартирных домов – в управлении ТСЖ и ЖСК, собственники помещений </w:t>
      </w:r>
      <w:r w:rsidRPr="009B5F5F">
        <w:rPr>
          <w:rFonts w:ascii="Times New Roman" w:hAnsi="Times New Roman"/>
          <w:sz w:val="28"/>
          <w:szCs w:val="28"/>
        </w:rPr>
        <w:t>936</w:t>
      </w:r>
      <w:r w:rsidR="003C4385" w:rsidRPr="009B5F5F">
        <w:rPr>
          <w:rFonts w:ascii="Times New Roman" w:hAnsi="Times New Roman"/>
          <w:sz w:val="28"/>
          <w:szCs w:val="28"/>
        </w:rPr>
        <w:t xml:space="preserve"> (</w:t>
      </w:r>
      <w:r w:rsidRPr="009B5F5F">
        <w:rPr>
          <w:rFonts w:ascii="Times New Roman" w:hAnsi="Times New Roman"/>
          <w:sz w:val="28"/>
          <w:szCs w:val="28"/>
        </w:rPr>
        <w:t>17,3</w:t>
      </w:r>
      <w:r w:rsidR="003C4385" w:rsidRPr="009B5F5F">
        <w:rPr>
          <w:rFonts w:ascii="Times New Roman" w:hAnsi="Times New Roman"/>
          <w:sz w:val="28"/>
          <w:szCs w:val="28"/>
        </w:rPr>
        <w:t xml:space="preserve"> %) многоквартирных домов избрали непосредственный способ управления, в </w:t>
      </w:r>
      <w:r w:rsidRPr="009B5F5F">
        <w:rPr>
          <w:rFonts w:ascii="Times New Roman" w:hAnsi="Times New Roman"/>
          <w:sz w:val="28"/>
          <w:szCs w:val="28"/>
        </w:rPr>
        <w:t>324</w:t>
      </w:r>
      <w:r w:rsidR="003C4385" w:rsidRPr="009B5F5F">
        <w:rPr>
          <w:rFonts w:ascii="Times New Roman" w:hAnsi="Times New Roman"/>
          <w:sz w:val="28"/>
          <w:szCs w:val="28"/>
        </w:rPr>
        <w:t xml:space="preserve"> (</w:t>
      </w:r>
      <w:r w:rsidRPr="009B5F5F">
        <w:rPr>
          <w:rFonts w:ascii="Times New Roman" w:hAnsi="Times New Roman"/>
          <w:sz w:val="28"/>
          <w:szCs w:val="28"/>
        </w:rPr>
        <w:t>6</w:t>
      </w:r>
      <w:r w:rsidR="003C4385" w:rsidRPr="009B5F5F">
        <w:rPr>
          <w:rFonts w:ascii="Times New Roman" w:hAnsi="Times New Roman"/>
          <w:sz w:val="28"/>
          <w:szCs w:val="28"/>
        </w:rPr>
        <w:t xml:space="preserve"> %) многоквартирных домах собственниками помещений способ управления не определен.</w:t>
      </w:r>
    </w:p>
    <w:p w14:paraId="6F7B5AC8" w14:textId="77777777" w:rsidR="003C4385" w:rsidRPr="009B5F5F" w:rsidRDefault="003C4385" w:rsidP="00C60C0F">
      <w:pPr>
        <w:suppressAutoHyphens/>
        <w:spacing w:after="0" w:line="240" w:lineRule="auto"/>
        <w:ind w:firstLine="709"/>
        <w:jc w:val="both"/>
        <w:rPr>
          <w:rFonts w:ascii="Times New Roman" w:hAnsi="Times New Roman"/>
          <w:sz w:val="28"/>
          <w:szCs w:val="28"/>
        </w:rPr>
      </w:pPr>
      <w:r w:rsidRPr="009B5F5F">
        <w:rPr>
          <w:rFonts w:ascii="Times New Roman" w:hAnsi="Times New Roman"/>
          <w:sz w:val="28"/>
          <w:szCs w:val="28"/>
        </w:rPr>
        <w:t>В целях устного консультирования граждан в государственной жилищной инспекции Курской области действует телефон «Горячей линии».</w:t>
      </w:r>
    </w:p>
    <w:p w14:paraId="6A569102" w14:textId="6ED1CB28" w:rsidR="003C4385" w:rsidRPr="009B5F5F" w:rsidRDefault="003C4385" w:rsidP="00C60C0F">
      <w:pPr>
        <w:pStyle w:val="a0"/>
        <w:spacing w:after="0" w:line="240" w:lineRule="auto"/>
        <w:ind w:firstLine="708"/>
        <w:jc w:val="both"/>
        <w:rPr>
          <w:color w:val="000000"/>
          <w:sz w:val="28"/>
          <w:szCs w:val="28"/>
          <w:highlight w:val="yellow"/>
        </w:rPr>
      </w:pPr>
      <w:r w:rsidRPr="009B5F5F">
        <w:rPr>
          <w:sz w:val="28"/>
          <w:szCs w:val="28"/>
        </w:rPr>
        <w:t>За 20</w:t>
      </w:r>
      <w:r w:rsidR="009B5F5F" w:rsidRPr="009B5F5F">
        <w:rPr>
          <w:sz w:val="28"/>
          <w:szCs w:val="28"/>
        </w:rPr>
        <w:t>20</w:t>
      </w:r>
      <w:r w:rsidRPr="009B5F5F">
        <w:rPr>
          <w:sz w:val="28"/>
          <w:szCs w:val="28"/>
        </w:rPr>
        <w:t xml:space="preserve"> год на телефон «горячей лини</w:t>
      </w:r>
      <w:r w:rsidRPr="009B5F5F">
        <w:rPr>
          <w:color w:val="000000"/>
          <w:sz w:val="28"/>
          <w:szCs w:val="28"/>
        </w:rPr>
        <w:t xml:space="preserve">и» поступило </w:t>
      </w:r>
      <w:r w:rsidR="009B5F5F" w:rsidRPr="009B5F5F">
        <w:rPr>
          <w:color w:val="000000"/>
          <w:sz w:val="28"/>
          <w:szCs w:val="28"/>
        </w:rPr>
        <w:t>4090</w:t>
      </w:r>
      <w:r w:rsidRPr="009B5F5F">
        <w:rPr>
          <w:color w:val="000000"/>
          <w:sz w:val="28"/>
          <w:szCs w:val="28"/>
        </w:rPr>
        <w:t xml:space="preserve"> обращений, </w:t>
      </w:r>
      <w:r w:rsidR="009B5F5F" w:rsidRPr="009B5F5F">
        <w:rPr>
          <w:color w:val="000000"/>
          <w:sz w:val="28"/>
          <w:szCs w:val="28"/>
        </w:rPr>
        <w:t>что более чем в 2 раза больше, чем в 2019 году.</w:t>
      </w:r>
      <w:r w:rsidRPr="009B5F5F">
        <w:rPr>
          <w:color w:val="000000"/>
          <w:sz w:val="28"/>
          <w:szCs w:val="28"/>
        </w:rPr>
        <w:t xml:space="preserve"> По </w:t>
      </w:r>
      <w:r w:rsidR="009B5F5F" w:rsidRPr="009B5F5F">
        <w:rPr>
          <w:color w:val="000000"/>
          <w:sz w:val="28"/>
          <w:szCs w:val="28"/>
        </w:rPr>
        <w:t>2058</w:t>
      </w:r>
      <w:r w:rsidRPr="009B5F5F">
        <w:rPr>
          <w:color w:val="000000"/>
          <w:sz w:val="28"/>
          <w:szCs w:val="28"/>
        </w:rPr>
        <w:t xml:space="preserve"> обращениям специалистами инспекции оказана консультативная помощь, в том числе даны рекомендации по оформлению и направлению по принадлежности обращений о нарушении прав потребителей, по </w:t>
      </w:r>
      <w:r w:rsidR="009B5F5F" w:rsidRPr="009B5F5F">
        <w:rPr>
          <w:color w:val="000000"/>
          <w:sz w:val="28"/>
          <w:szCs w:val="28"/>
        </w:rPr>
        <w:t>2032</w:t>
      </w:r>
      <w:r w:rsidRPr="009B5F5F">
        <w:rPr>
          <w:color w:val="000000"/>
          <w:sz w:val="28"/>
          <w:szCs w:val="28"/>
        </w:rPr>
        <w:t xml:space="preserve"> обращениям приняты меры оперативного реагирования, направленные на разрешение возникших </w:t>
      </w:r>
      <w:r w:rsidRPr="009B5F5F">
        <w:rPr>
          <w:sz w:val="28"/>
          <w:szCs w:val="28"/>
        </w:rPr>
        <w:t>проблем.</w:t>
      </w:r>
    </w:p>
    <w:p w14:paraId="1605D85D" w14:textId="77777777" w:rsidR="003C4385" w:rsidRPr="009B5F5F" w:rsidRDefault="003C4385" w:rsidP="00C60C0F">
      <w:pPr>
        <w:pStyle w:val="a0"/>
        <w:spacing w:after="0" w:line="240" w:lineRule="auto"/>
        <w:ind w:firstLine="708"/>
        <w:jc w:val="both"/>
        <w:rPr>
          <w:sz w:val="28"/>
          <w:szCs w:val="28"/>
        </w:rPr>
      </w:pPr>
      <w:r w:rsidRPr="009B5F5F">
        <w:rPr>
          <w:color w:val="000000"/>
          <w:sz w:val="28"/>
          <w:szCs w:val="28"/>
        </w:rPr>
        <w:t xml:space="preserve">Рост количества обращений обусловлен повышением доверия к власти, а также удовлетворенностью в большей части решением вопросов по </w:t>
      </w:r>
      <w:r w:rsidRPr="009B5F5F">
        <w:rPr>
          <w:sz w:val="28"/>
          <w:szCs w:val="28"/>
        </w:rPr>
        <w:t>существу.</w:t>
      </w:r>
    </w:p>
    <w:p w14:paraId="794A2B11" w14:textId="77777777" w:rsidR="003C4385" w:rsidRPr="009B5F5F" w:rsidRDefault="003C4385" w:rsidP="00C60C0F">
      <w:pPr>
        <w:suppressAutoHyphens/>
        <w:spacing w:after="0" w:line="240" w:lineRule="auto"/>
        <w:ind w:firstLine="709"/>
        <w:jc w:val="both"/>
        <w:rPr>
          <w:rFonts w:ascii="Times New Roman" w:hAnsi="Times New Roman"/>
          <w:sz w:val="28"/>
          <w:szCs w:val="28"/>
        </w:rPr>
      </w:pPr>
      <w:r w:rsidRPr="009B5F5F">
        <w:rPr>
          <w:rFonts w:ascii="Times New Roman" w:hAnsi="Times New Roman"/>
          <w:sz w:val="28"/>
          <w:szCs w:val="28"/>
        </w:rPr>
        <w:t xml:space="preserve">Руководящим составом государственной жилищной инспекции Курской области на регулярной основе проводятся встречи с жителями.                 </w:t>
      </w:r>
    </w:p>
    <w:p w14:paraId="45CD0E5B" w14:textId="057DF3E1" w:rsidR="001A103D" w:rsidRDefault="003C4385" w:rsidP="00C60C0F">
      <w:pPr>
        <w:suppressAutoHyphens/>
        <w:spacing w:after="0" w:line="240" w:lineRule="auto"/>
        <w:ind w:firstLine="709"/>
        <w:jc w:val="both"/>
        <w:rPr>
          <w:rFonts w:ascii="Times New Roman" w:hAnsi="Times New Roman"/>
          <w:sz w:val="28"/>
          <w:szCs w:val="28"/>
        </w:rPr>
      </w:pPr>
      <w:r w:rsidRPr="001A103D">
        <w:rPr>
          <w:rFonts w:ascii="Times New Roman" w:hAnsi="Times New Roman"/>
          <w:sz w:val="28"/>
          <w:szCs w:val="28"/>
        </w:rPr>
        <w:lastRenderedPageBreak/>
        <w:t>В 20</w:t>
      </w:r>
      <w:r w:rsidR="001A103D" w:rsidRPr="001A103D">
        <w:rPr>
          <w:rFonts w:ascii="Times New Roman" w:hAnsi="Times New Roman"/>
          <w:sz w:val="28"/>
          <w:szCs w:val="28"/>
        </w:rPr>
        <w:t>20</w:t>
      </w:r>
      <w:r w:rsidRPr="001A103D">
        <w:rPr>
          <w:rFonts w:ascii="Times New Roman" w:hAnsi="Times New Roman"/>
          <w:sz w:val="28"/>
          <w:szCs w:val="28"/>
        </w:rPr>
        <w:t xml:space="preserve"> году проведено </w:t>
      </w:r>
      <w:r w:rsidR="001A103D" w:rsidRPr="001A103D">
        <w:rPr>
          <w:rFonts w:ascii="Times New Roman" w:hAnsi="Times New Roman"/>
          <w:sz w:val="28"/>
          <w:szCs w:val="28"/>
        </w:rPr>
        <w:t>25</w:t>
      </w:r>
      <w:r w:rsidRPr="001A103D">
        <w:rPr>
          <w:rFonts w:ascii="Times New Roman" w:hAnsi="Times New Roman"/>
          <w:sz w:val="28"/>
          <w:szCs w:val="28"/>
        </w:rPr>
        <w:t xml:space="preserve"> таких встреч, из них более 30</w:t>
      </w:r>
      <w:r w:rsidR="006757C9" w:rsidRPr="001A103D">
        <w:rPr>
          <w:rFonts w:ascii="Times New Roman" w:hAnsi="Times New Roman"/>
          <w:sz w:val="28"/>
          <w:szCs w:val="28"/>
        </w:rPr>
        <w:t xml:space="preserve"> </w:t>
      </w:r>
      <w:r w:rsidRPr="001A103D">
        <w:rPr>
          <w:rFonts w:ascii="Times New Roman" w:hAnsi="Times New Roman"/>
          <w:sz w:val="28"/>
          <w:szCs w:val="28"/>
        </w:rPr>
        <w:t>% прошли в форме обучающих семинаров. В первую очередь, встречи с жителями направлены на рассмотрение интересующих их вопросов</w:t>
      </w:r>
      <w:r w:rsidR="001A103D" w:rsidRPr="001A103D">
        <w:rPr>
          <w:rFonts w:ascii="Times New Roman" w:hAnsi="Times New Roman"/>
          <w:sz w:val="28"/>
          <w:szCs w:val="28"/>
        </w:rPr>
        <w:t>.</w:t>
      </w:r>
      <w:r w:rsidR="001A103D" w:rsidRPr="001A103D">
        <w:t xml:space="preserve"> </w:t>
      </w:r>
      <w:r w:rsidR="001A103D" w:rsidRPr="001A103D">
        <w:rPr>
          <w:rFonts w:ascii="Times New Roman" w:hAnsi="Times New Roman"/>
          <w:sz w:val="28"/>
          <w:szCs w:val="28"/>
        </w:rPr>
        <w:t>В связи с ограничительными мерами встречи с жителями во втором полугодии проводились только при необходимости разрешения экстренных вопросов, с соблюдением санитарных требований</w:t>
      </w:r>
      <w:r w:rsidR="001A103D">
        <w:rPr>
          <w:rFonts w:ascii="Times New Roman" w:hAnsi="Times New Roman"/>
          <w:sz w:val="28"/>
          <w:szCs w:val="28"/>
        </w:rPr>
        <w:t>.</w:t>
      </w:r>
    </w:p>
    <w:p w14:paraId="1C243FAE" w14:textId="77777777" w:rsidR="001A103D" w:rsidRPr="0084541E" w:rsidRDefault="001A103D" w:rsidP="001A103D">
      <w:pPr>
        <w:suppressAutoHyphens/>
        <w:autoSpaceDE w:val="0"/>
        <w:spacing w:after="0" w:line="240" w:lineRule="auto"/>
        <w:ind w:firstLine="709"/>
        <w:jc w:val="both"/>
        <w:rPr>
          <w:rFonts w:ascii="Times New Roman" w:eastAsia="Times New Roman" w:hAnsi="Times New Roman"/>
          <w:sz w:val="28"/>
          <w:szCs w:val="28"/>
          <w:lang w:eastAsia="ar-SA"/>
        </w:rPr>
      </w:pPr>
      <w:r w:rsidRPr="001A103D">
        <w:rPr>
          <w:rFonts w:ascii="Times New Roman" w:eastAsia="Times New Roman" w:hAnsi="Times New Roman"/>
          <w:sz w:val="28"/>
          <w:szCs w:val="28"/>
          <w:lang w:eastAsia="ar-SA"/>
        </w:rPr>
        <w:t xml:space="preserve">Результаты проводимых инспекцией мероприятий в сфере защиты прав жителей на получение жилищных и коммунальных услуг нормативного качества, сохранности жилищного фонда освещаются на официальном сайте государственной жилищной инспекции Курской области, а также публикуются в </w:t>
      </w:r>
      <w:r w:rsidRPr="0084541E">
        <w:rPr>
          <w:rFonts w:ascii="Times New Roman" w:eastAsia="Times New Roman" w:hAnsi="Times New Roman"/>
          <w:sz w:val="28"/>
          <w:szCs w:val="28"/>
          <w:lang w:eastAsia="ar-SA"/>
        </w:rPr>
        <w:t>региональных средствах массовой информации.</w:t>
      </w:r>
    </w:p>
    <w:p w14:paraId="66E3E942" w14:textId="77777777" w:rsidR="00777F48" w:rsidRPr="00B01172" w:rsidRDefault="00777F48" w:rsidP="00C60C0F">
      <w:pPr>
        <w:suppressAutoHyphens/>
        <w:spacing w:after="0" w:line="240" w:lineRule="auto"/>
        <w:ind w:firstLine="709"/>
        <w:jc w:val="both"/>
        <w:rPr>
          <w:rFonts w:ascii="Times New Roman" w:hAnsi="Times New Roman"/>
          <w:sz w:val="20"/>
          <w:szCs w:val="20"/>
          <w:highlight w:val="yellow"/>
        </w:rPr>
      </w:pPr>
    </w:p>
    <w:p w14:paraId="507878FE" w14:textId="4FA72E47" w:rsidR="00C02D18" w:rsidRPr="004957B7" w:rsidRDefault="001D31BD" w:rsidP="00C60C0F">
      <w:pPr>
        <w:suppressAutoHyphens/>
        <w:spacing w:after="0" w:line="240" w:lineRule="auto"/>
        <w:ind w:firstLine="709"/>
        <w:jc w:val="both"/>
        <w:rPr>
          <w:rFonts w:ascii="Times New Roman" w:eastAsia="Times New Roman" w:hAnsi="Times New Roman"/>
          <w:sz w:val="28"/>
          <w:szCs w:val="28"/>
          <w:u w:val="single"/>
          <w:lang w:eastAsia="ru-RU"/>
        </w:rPr>
      </w:pPr>
      <w:r w:rsidRPr="004957B7">
        <w:rPr>
          <w:rFonts w:ascii="Times New Roman" w:hAnsi="Times New Roman"/>
          <w:sz w:val="28"/>
          <w:szCs w:val="28"/>
          <w:u w:val="single"/>
        </w:rPr>
        <w:t xml:space="preserve">9. </w:t>
      </w:r>
      <w:r w:rsidR="00C02D18" w:rsidRPr="004957B7">
        <w:rPr>
          <w:rFonts w:ascii="Times New Roman" w:hAnsi="Times New Roman"/>
          <w:sz w:val="28"/>
          <w:szCs w:val="28"/>
          <w:u w:val="single"/>
        </w:rPr>
        <w:t>Рынок поставки сжиженного газа в баллонах</w:t>
      </w:r>
      <w:r w:rsidR="008D43B6" w:rsidRPr="004957B7">
        <w:rPr>
          <w:rFonts w:ascii="Times New Roman" w:hAnsi="Times New Roman"/>
          <w:sz w:val="28"/>
          <w:szCs w:val="28"/>
          <w:u w:val="single"/>
        </w:rPr>
        <w:t>.</w:t>
      </w:r>
    </w:p>
    <w:p w14:paraId="38C69751" w14:textId="4A841C2D" w:rsidR="00730B12" w:rsidRPr="004957B7" w:rsidRDefault="00730B12" w:rsidP="00C60C0F">
      <w:pPr>
        <w:suppressAutoHyphens/>
        <w:spacing w:after="0" w:line="240" w:lineRule="auto"/>
        <w:ind w:firstLine="709"/>
        <w:jc w:val="both"/>
        <w:rPr>
          <w:rFonts w:ascii="Times New Roman" w:hAnsi="Times New Roman"/>
          <w:iCs/>
          <w:sz w:val="28"/>
          <w:szCs w:val="28"/>
        </w:rPr>
      </w:pPr>
      <w:r w:rsidRPr="004957B7">
        <w:rPr>
          <w:rFonts w:ascii="Times New Roman" w:hAnsi="Times New Roman"/>
          <w:bCs/>
          <w:sz w:val="28"/>
          <w:szCs w:val="28"/>
        </w:rPr>
        <w:t>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Курской области - Обществом с ограниченной ответственностью «</w:t>
      </w:r>
      <w:proofErr w:type="spellStart"/>
      <w:r w:rsidRPr="004957B7">
        <w:rPr>
          <w:rFonts w:ascii="Times New Roman" w:hAnsi="Times New Roman"/>
          <w:bCs/>
          <w:sz w:val="28"/>
          <w:szCs w:val="28"/>
        </w:rPr>
        <w:t>Газэнергосеть</w:t>
      </w:r>
      <w:proofErr w:type="spellEnd"/>
      <w:r w:rsidRPr="004957B7">
        <w:rPr>
          <w:rFonts w:ascii="Times New Roman" w:hAnsi="Times New Roman"/>
          <w:bCs/>
          <w:sz w:val="28"/>
          <w:szCs w:val="28"/>
        </w:rPr>
        <w:t xml:space="preserve"> Белгород» (распоряжение Администрации Курской области от 29.08.2017 </w:t>
      </w:r>
      <w:r w:rsidR="004957B7">
        <w:rPr>
          <w:rFonts w:ascii="Times New Roman" w:hAnsi="Times New Roman"/>
          <w:bCs/>
          <w:sz w:val="28"/>
          <w:szCs w:val="28"/>
        </w:rPr>
        <w:br/>
      </w:r>
      <w:r w:rsidRPr="004957B7">
        <w:rPr>
          <w:rFonts w:ascii="Times New Roman" w:hAnsi="Times New Roman"/>
          <w:bCs/>
          <w:sz w:val="28"/>
          <w:szCs w:val="28"/>
        </w:rPr>
        <w:t>№ 396-ра). Доля организаций частной формы собственности в сфере поставки сжиженного газа в баллонах по итогам 20</w:t>
      </w:r>
      <w:r w:rsidR="004957B7" w:rsidRPr="004957B7">
        <w:rPr>
          <w:rFonts w:ascii="Times New Roman" w:hAnsi="Times New Roman"/>
          <w:bCs/>
          <w:sz w:val="28"/>
          <w:szCs w:val="28"/>
        </w:rPr>
        <w:t>20</w:t>
      </w:r>
      <w:r w:rsidRPr="004957B7">
        <w:rPr>
          <w:rFonts w:ascii="Times New Roman" w:hAnsi="Times New Roman"/>
          <w:bCs/>
          <w:sz w:val="28"/>
          <w:szCs w:val="28"/>
        </w:rPr>
        <w:t xml:space="preserve"> года составила 100</w:t>
      </w:r>
      <w:r w:rsidR="00C07AA7" w:rsidRPr="004957B7">
        <w:rPr>
          <w:rFonts w:ascii="Times New Roman" w:hAnsi="Times New Roman"/>
          <w:bCs/>
          <w:sz w:val="28"/>
          <w:szCs w:val="28"/>
        </w:rPr>
        <w:t xml:space="preserve"> </w:t>
      </w:r>
      <w:r w:rsidRPr="004957B7">
        <w:rPr>
          <w:rFonts w:ascii="Times New Roman" w:hAnsi="Times New Roman"/>
          <w:bCs/>
          <w:sz w:val="28"/>
          <w:szCs w:val="28"/>
        </w:rPr>
        <w:t>%.</w:t>
      </w:r>
    </w:p>
    <w:p w14:paraId="35A7DF9C" w14:textId="77777777" w:rsidR="00C02D18" w:rsidRPr="00B01172" w:rsidRDefault="00C02D18" w:rsidP="00C60C0F">
      <w:pPr>
        <w:suppressAutoHyphens/>
        <w:spacing w:after="0" w:line="240" w:lineRule="auto"/>
        <w:ind w:firstLine="851"/>
        <w:jc w:val="both"/>
        <w:rPr>
          <w:bCs/>
          <w:sz w:val="28"/>
          <w:szCs w:val="28"/>
          <w:highlight w:val="yellow"/>
        </w:rPr>
      </w:pPr>
    </w:p>
    <w:p w14:paraId="043A2DB4" w14:textId="558FCCEF" w:rsidR="00C02D18" w:rsidRPr="004957B7" w:rsidRDefault="001D31BD" w:rsidP="00C60C0F">
      <w:pPr>
        <w:suppressAutoHyphens/>
        <w:spacing w:after="0" w:line="240" w:lineRule="auto"/>
        <w:ind w:firstLine="851"/>
        <w:jc w:val="both"/>
        <w:rPr>
          <w:rFonts w:ascii="Times New Roman" w:hAnsi="Times New Roman"/>
          <w:sz w:val="28"/>
          <w:szCs w:val="28"/>
          <w:u w:val="single"/>
        </w:rPr>
      </w:pPr>
      <w:r w:rsidRPr="004957B7">
        <w:rPr>
          <w:rFonts w:ascii="Times New Roman" w:hAnsi="Times New Roman"/>
          <w:sz w:val="28"/>
          <w:szCs w:val="28"/>
          <w:u w:val="single"/>
        </w:rPr>
        <w:t xml:space="preserve">10. </w:t>
      </w:r>
      <w:r w:rsidR="00C02D18" w:rsidRPr="004957B7">
        <w:rPr>
          <w:rFonts w:ascii="Times New Roman" w:hAnsi="Times New Roman"/>
          <w:sz w:val="28"/>
          <w:szCs w:val="28"/>
          <w:u w:val="single"/>
        </w:rPr>
        <w:t>Рынок купли-продажи электрической энергии (мощности) на розничном рынке электрической энергии (мощности)</w:t>
      </w:r>
      <w:r w:rsidR="008D43B6" w:rsidRPr="004957B7">
        <w:rPr>
          <w:rFonts w:ascii="Times New Roman" w:hAnsi="Times New Roman"/>
          <w:sz w:val="28"/>
          <w:szCs w:val="28"/>
          <w:u w:val="single"/>
        </w:rPr>
        <w:t>.</w:t>
      </w:r>
    </w:p>
    <w:p w14:paraId="1308FC62" w14:textId="4B986DA6" w:rsidR="004957B7" w:rsidRPr="004957B7"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4957B7">
        <w:rPr>
          <w:rFonts w:ascii="Times New Roman" w:eastAsia="Times New Roman" w:hAnsi="Times New Roman"/>
          <w:bCs/>
          <w:sz w:val="28"/>
          <w:szCs w:val="28"/>
          <w:lang w:eastAsia="ru-RU"/>
        </w:rPr>
        <w:t>В Курской области розничную куплю-продажу электроэнергии (мощности) осуществляют АО «</w:t>
      </w:r>
      <w:proofErr w:type="spellStart"/>
      <w:r w:rsidRPr="004957B7">
        <w:rPr>
          <w:rFonts w:ascii="Times New Roman" w:eastAsia="Times New Roman" w:hAnsi="Times New Roman"/>
          <w:bCs/>
          <w:sz w:val="28"/>
          <w:szCs w:val="28"/>
          <w:lang w:eastAsia="ru-RU"/>
        </w:rPr>
        <w:t>АтомЭнергоСбыт</w:t>
      </w:r>
      <w:proofErr w:type="spellEnd"/>
      <w:r w:rsidRPr="004957B7">
        <w:rPr>
          <w:rFonts w:ascii="Times New Roman" w:eastAsia="Times New Roman" w:hAnsi="Times New Roman"/>
          <w:bCs/>
          <w:sz w:val="28"/>
          <w:szCs w:val="28"/>
          <w:lang w:eastAsia="ru-RU"/>
        </w:rPr>
        <w:t>», АО «КМА-Энергосбыт», ООО «РЭК», ООО «</w:t>
      </w:r>
      <w:proofErr w:type="spellStart"/>
      <w:r w:rsidRPr="004957B7">
        <w:rPr>
          <w:rFonts w:ascii="Times New Roman" w:eastAsia="Times New Roman" w:hAnsi="Times New Roman"/>
          <w:bCs/>
          <w:sz w:val="28"/>
          <w:szCs w:val="28"/>
          <w:lang w:eastAsia="ru-RU"/>
        </w:rPr>
        <w:t>Русэнергоресурс</w:t>
      </w:r>
      <w:proofErr w:type="spellEnd"/>
      <w:r w:rsidRPr="004957B7">
        <w:rPr>
          <w:rFonts w:ascii="Times New Roman" w:eastAsia="Times New Roman" w:hAnsi="Times New Roman"/>
          <w:bCs/>
          <w:sz w:val="28"/>
          <w:szCs w:val="28"/>
          <w:lang w:eastAsia="ru-RU"/>
        </w:rPr>
        <w:t>», АО «Газпром энергосбыт», ООО «ГРИНН Энергосбыт», ООО «АРСТЭМ-</w:t>
      </w:r>
      <w:proofErr w:type="spellStart"/>
      <w:r w:rsidRPr="004957B7">
        <w:rPr>
          <w:rFonts w:ascii="Times New Roman" w:eastAsia="Times New Roman" w:hAnsi="Times New Roman"/>
          <w:bCs/>
          <w:sz w:val="28"/>
          <w:szCs w:val="28"/>
          <w:lang w:eastAsia="ru-RU"/>
        </w:rPr>
        <w:t>ЭнергоТрейд</w:t>
      </w:r>
      <w:proofErr w:type="spellEnd"/>
      <w:r w:rsidRPr="004957B7">
        <w:rPr>
          <w:rFonts w:ascii="Times New Roman" w:eastAsia="Times New Roman" w:hAnsi="Times New Roman"/>
          <w:bCs/>
          <w:sz w:val="28"/>
          <w:szCs w:val="28"/>
          <w:lang w:eastAsia="ru-RU"/>
        </w:rPr>
        <w:t xml:space="preserve">», ООО «РУСЭНЕРГОСБЫТ», </w:t>
      </w:r>
      <w:r>
        <w:rPr>
          <w:rFonts w:ascii="Times New Roman" w:eastAsia="Times New Roman" w:hAnsi="Times New Roman"/>
          <w:bCs/>
          <w:sz w:val="28"/>
          <w:szCs w:val="28"/>
          <w:lang w:eastAsia="ru-RU"/>
        </w:rPr>
        <w:br/>
      </w:r>
      <w:r w:rsidRPr="004957B7">
        <w:rPr>
          <w:rFonts w:ascii="Times New Roman" w:eastAsia="Times New Roman" w:hAnsi="Times New Roman"/>
          <w:bCs/>
          <w:sz w:val="28"/>
          <w:szCs w:val="28"/>
          <w:lang w:eastAsia="ru-RU"/>
        </w:rPr>
        <w:t>АО «</w:t>
      </w:r>
      <w:proofErr w:type="spellStart"/>
      <w:r w:rsidRPr="004957B7">
        <w:rPr>
          <w:rFonts w:ascii="Times New Roman" w:eastAsia="Times New Roman" w:hAnsi="Times New Roman"/>
          <w:bCs/>
          <w:sz w:val="28"/>
          <w:szCs w:val="28"/>
          <w:lang w:eastAsia="ru-RU"/>
        </w:rPr>
        <w:t>Сибурэнергоменеджмент</w:t>
      </w:r>
      <w:proofErr w:type="spellEnd"/>
      <w:r w:rsidRPr="004957B7">
        <w:rPr>
          <w:rFonts w:ascii="Times New Roman" w:eastAsia="Times New Roman" w:hAnsi="Times New Roman"/>
          <w:bCs/>
          <w:sz w:val="28"/>
          <w:szCs w:val="28"/>
          <w:lang w:eastAsia="ru-RU"/>
        </w:rPr>
        <w:t xml:space="preserve">», АО «Мосэнергосбыт», ООО «СВЭСКО», </w:t>
      </w:r>
      <w:r>
        <w:rPr>
          <w:rFonts w:ascii="Times New Roman" w:eastAsia="Times New Roman" w:hAnsi="Times New Roman"/>
          <w:bCs/>
          <w:sz w:val="28"/>
          <w:szCs w:val="28"/>
          <w:lang w:eastAsia="ru-RU"/>
        </w:rPr>
        <w:br/>
      </w:r>
      <w:r w:rsidRPr="004957B7">
        <w:rPr>
          <w:rFonts w:ascii="Times New Roman" w:eastAsia="Times New Roman" w:hAnsi="Times New Roman"/>
          <w:bCs/>
          <w:sz w:val="28"/>
          <w:szCs w:val="28"/>
          <w:lang w:eastAsia="ru-RU"/>
        </w:rPr>
        <w:t>АО «</w:t>
      </w:r>
      <w:proofErr w:type="spellStart"/>
      <w:r w:rsidRPr="004957B7">
        <w:rPr>
          <w:rFonts w:ascii="Times New Roman" w:eastAsia="Times New Roman" w:hAnsi="Times New Roman"/>
          <w:bCs/>
          <w:sz w:val="28"/>
          <w:szCs w:val="28"/>
          <w:lang w:eastAsia="ru-RU"/>
        </w:rPr>
        <w:t>Новосибирскэнергосбыт</w:t>
      </w:r>
      <w:proofErr w:type="spellEnd"/>
      <w:r w:rsidRPr="004957B7">
        <w:rPr>
          <w:rFonts w:ascii="Times New Roman" w:eastAsia="Times New Roman" w:hAnsi="Times New Roman"/>
          <w:bCs/>
          <w:sz w:val="28"/>
          <w:szCs w:val="28"/>
          <w:lang w:eastAsia="ru-RU"/>
        </w:rPr>
        <w:t>».</w:t>
      </w:r>
    </w:p>
    <w:p w14:paraId="5AC702B5" w14:textId="57E72F08" w:rsidR="004957B7" w:rsidRPr="004957B7"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4957B7">
        <w:rPr>
          <w:rFonts w:ascii="Times New Roman" w:eastAsia="Times New Roman" w:hAnsi="Times New Roman"/>
          <w:bCs/>
          <w:sz w:val="28"/>
          <w:szCs w:val="28"/>
          <w:lang w:eastAsia="ru-RU"/>
        </w:rPr>
        <w:t xml:space="preserve">Объем реализации электрической энергии на розничном рынке составил 6,190 млрд. </w:t>
      </w:r>
      <w:proofErr w:type="spellStart"/>
      <w:r w:rsidRPr="004957B7">
        <w:rPr>
          <w:rFonts w:ascii="Times New Roman" w:eastAsia="Times New Roman" w:hAnsi="Times New Roman"/>
          <w:bCs/>
          <w:sz w:val="28"/>
          <w:szCs w:val="28"/>
          <w:lang w:eastAsia="ru-RU"/>
        </w:rPr>
        <w:t>кВт.ч</w:t>
      </w:r>
      <w:proofErr w:type="spellEnd"/>
      <w:r w:rsidRPr="004957B7">
        <w:rPr>
          <w:rFonts w:ascii="Times New Roman" w:eastAsia="Times New Roman" w:hAnsi="Times New Roman"/>
          <w:bCs/>
          <w:sz w:val="28"/>
          <w:szCs w:val="28"/>
          <w:lang w:eastAsia="ru-RU"/>
        </w:rPr>
        <w:t xml:space="preserve">, при этом организациями с участием государства </w:t>
      </w:r>
      <w:r>
        <w:rPr>
          <w:rFonts w:ascii="Times New Roman" w:eastAsia="Times New Roman" w:hAnsi="Times New Roman"/>
          <w:bCs/>
          <w:sz w:val="28"/>
          <w:szCs w:val="28"/>
          <w:lang w:eastAsia="ru-RU"/>
        </w:rPr>
        <w:br/>
      </w:r>
      <w:r w:rsidRPr="004957B7">
        <w:rPr>
          <w:rFonts w:ascii="Times New Roman" w:eastAsia="Times New Roman" w:hAnsi="Times New Roman"/>
          <w:bCs/>
          <w:sz w:val="28"/>
          <w:szCs w:val="28"/>
          <w:lang w:eastAsia="ru-RU"/>
        </w:rPr>
        <w:t>(АО «</w:t>
      </w:r>
      <w:proofErr w:type="spellStart"/>
      <w:r w:rsidRPr="004957B7">
        <w:rPr>
          <w:rFonts w:ascii="Times New Roman" w:eastAsia="Times New Roman" w:hAnsi="Times New Roman"/>
          <w:bCs/>
          <w:sz w:val="28"/>
          <w:szCs w:val="28"/>
          <w:lang w:eastAsia="ru-RU"/>
        </w:rPr>
        <w:t>АтомЭнергоСбыт</w:t>
      </w:r>
      <w:proofErr w:type="spellEnd"/>
      <w:r w:rsidRPr="004957B7">
        <w:rPr>
          <w:rFonts w:ascii="Times New Roman" w:eastAsia="Times New Roman" w:hAnsi="Times New Roman"/>
          <w:bCs/>
          <w:sz w:val="28"/>
          <w:szCs w:val="28"/>
          <w:lang w:eastAsia="ru-RU"/>
        </w:rPr>
        <w:t xml:space="preserve">») реализовано 3,144 млрд. </w:t>
      </w:r>
      <w:proofErr w:type="spellStart"/>
      <w:r w:rsidRPr="004957B7">
        <w:rPr>
          <w:rFonts w:ascii="Times New Roman" w:eastAsia="Times New Roman" w:hAnsi="Times New Roman"/>
          <w:bCs/>
          <w:sz w:val="28"/>
          <w:szCs w:val="28"/>
          <w:lang w:eastAsia="ru-RU"/>
        </w:rPr>
        <w:t>кВт.ч</w:t>
      </w:r>
      <w:proofErr w:type="spellEnd"/>
      <w:r w:rsidRPr="004957B7">
        <w:rPr>
          <w:rFonts w:ascii="Times New Roman" w:eastAsia="Times New Roman" w:hAnsi="Times New Roman"/>
          <w:bCs/>
          <w:sz w:val="28"/>
          <w:szCs w:val="28"/>
          <w:lang w:eastAsia="ru-RU"/>
        </w:rPr>
        <w:t>.</w:t>
      </w:r>
    </w:p>
    <w:p w14:paraId="1FBFC20E" w14:textId="7ADBA84A" w:rsidR="004957B7" w:rsidRPr="004957B7" w:rsidRDefault="004957B7" w:rsidP="004957B7">
      <w:pPr>
        <w:suppressAutoHyphens/>
        <w:spacing w:after="0" w:line="240" w:lineRule="auto"/>
        <w:ind w:firstLine="851"/>
        <w:jc w:val="both"/>
        <w:rPr>
          <w:rFonts w:ascii="Times New Roman" w:eastAsia="Times New Roman" w:hAnsi="Times New Roman"/>
          <w:sz w:val="28"/>
          <w:szCs w:val="28"/>
          <w:lang w:eastAsia="ru-RU"/>
        </w:rPr>
      </w:pPr>
      <w:r w:rsidRPr="004957B7">
        <w:rPr>
          <w:rFonts w:ascii="Times New Roman" w:eastAsia="Times New Roman" w:hAnsi="Times New Roman"/>
          <w:sz w:val="28"/>
          <w:szCs w:val="28"/>
          <w:lang w:eastAsia="ru-RU"/>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 по итогам 2020 года составила 4</w:t>
      </w:r>
      <w:r w:rsidR="003664F0">
        <w:rPr>
          <w:rFonts w:ascii="Times New Roman" w:eastAsia="Times New Roman" w:hAnsi="Times New Roman"/>
          <w:sz w:val="28"/>
          <w:szCs w:val="28"/>
          <w:lang w:eastAsia="ru-RU"/>
        </w:rPr>
        <w:t>8</w:t>
      </w:r>
      <w:r w:rsidRPr="004957B7">
        <w:rPr>
          <w:rFonts w:ascii="Times New Roman" w:eastAsia="Times New Roman" w:hAnsi="Times New Roman"/>
          <w:sz w:val="28"/>
          <w:szCs w:val="28"/>
          <w:lang w:eastAsia="ru-RU"/>
        </w:rPr>
        <w:t xml:space="preserve"> %.</w:t>
      </w:r>
    </w:p>
    <w:p w14:paraId="0A71AC61" w14:textId="77777777" w:rsidR="00542397" w:rsidRPr="00B01172" w:rsidRDefault="00542397" w:rsidP="00C60C0F">
      <w:pPr>
        <w:suppressAutoHyphens/>
        <w:spacing w:after="0" w:line="240" w:lineRule="auto"/>
        <w:ind w:firstLine="851"/>
        <w:jc w:val="both"/>
        <w:rPr>
          <w:rFonts w:ascii="Times New Roman" w:hAnsi="Times New Roman"/>
          <w:sz w:val="28"/>
          <w:szCs w:val="28"/>
          <w:highlight w:val="yellow"/>
          <w:u w:val="single"/>
        </w:rPr>
      </w:pPr>
    </w:p>
    <w:p w14:paraId="45EEB8CA" w14:textId="64815713" w:rsidR="00C02D18" w:rsidRPr="00DB0003" w:rsidRDefault="001D31BD" w:rsidP="00C60C0F">
      <w:pPr>
        <w:suppressAutoHyphens/>
        <w:spacing w:after="0" w:line="240" w:lineRule="auto"/>
        <w:ind w:firstLine="851"/>
        <w:jc w:val="both"/>
        <w:rPr>
          <w:rFonts w:ascii="Times New Roman" w:hAnsi="Times New Roman"/>
          <w:sz w:val="28"/>
          <w:szCs w:val="28"/>
          <w:u w:val="single"/>
        </w:rPr>
      </w:pPr>
      <w:r w:rsidRPr="00DB0003">
        <w:rPr>
          <w:rFonts w:ascii="Times New Roman" w:hAnsi="Times New Roman"/>
          <w:sz w:val="28"/>
          <w:szCs w:val="28"/>
          <w:u w:val="single"/>
        </w:rPr>
        <w:t xml:space="preserve">11. </w:t>
      </w:r>
      <w:r w:rsidR="00C02D18" w:rsidRPr="00DB0003">
        <w:rPr>
          <w:rFonts w:ascii="Times New Roman" w:hAnsi="Times New Roman"/>
          <w:sz w:val="28"/>
          <w:szCs w:val="28"/>
          <w:u w:val="single"/>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7233F605" w14:textId="77777777" w:rsidR="00C02D18" w:rsidRPr="00DB0003" w:rsidRDefault="00C02D18" w:rsidP="00C60C0F">
      <w:pPr>
        <w:shd w:val="clear" w:color="auto" w:fill="FFFFFF"/>
        <w:suppressAutoHyphens/>
        <w:spacing w:after="0" w:line="240" w:lineRule="auto"/>
        <w:ind w:left="34" w:right="34" w:firstLine="851"/>
        <w:contextualSpacing/>
        <w:jc w:val="both"/>
        <w:rPr>
          <w:rFonts w:ascii="Times New Roman" w:hAnsi="Times New Roman"/>
          <w:bCs/>
          <w:sz w:val="28"/>
          <w:szCs w:val="28"/>
        </w:rPr>
      </w:pPr>
      <w:r w:rsidRPr="00DB0003">
        <w:rPr>
          <w:rFonts w:ascii="Times New Roman" w:hAnsi="Times New Roman"/>
          <w:bCs/>
          <w:sz w:val="28"/>
          <w:szCs w:val="28"/>
        </w:rPr>
        <w:t xml:space="preserve">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следующие </w:t>
      </w:r>
      <w:proofErr w:type="gramStart"/>
      <w:r w:rsidRPr="00DB0003">
        <w:rPr>
          <w:rFonts w:ascii="Times New Roman" w:hAnsi="Times New Roman"/>
          <w:bCs/>
          <w:sz w:val="28"/>
          <w:szCs w:val="28"/>
        </w:rPr>
        <w:t xml:space="preserve">организации: </w:t>
      </w:r>
      <w:r w:rsidR="00C07AA7" w:rsidRPr="00DB0003">
        <w:rPr>
          <w:rFonts w:ascii="Times New Roman" w:hAnsi="Times New Roman"/>
          <w:bCs/>
          <w:sz w:val="28"/>
          <w:szCs w:val="28"/>
        </w:rPr>
        <w:t xml:space="preserve">  </w:t>
      </w:r>
      <w:proofErr w:type="gramEnd"/>
      <w:r w:rsidR="00C07AA7" w:rsidRPr="00DB0003">
        <w:rPr>
          <w:rFonts w:ascii="Times New Roman" w:hAnsi="Times New Roman"/>
          <w:bCs/>
          <w:sz w:val="28"/>
          <w:szCs w:val="28"/>
        </w:rPr>
        <w:t xml:space="preserve">                                             </w:t>
      </w:r>
      <w:r w:rsidRPr="00DB0003">
        <w:rPr>
          <w:rFonts w:ascii="Times New Roman" w:hAnsi="Times New Roman"/>
          <w:bCs/>
          <w:sz w:val="28"/>
          <w:szCs w:val="28"/>
        </w:rPr>
        <w:t>АО «</w:t>
      </w:r>
      <w:proofErr w:type="spellStart"/>
      <w:r w:rsidRPr="00DB0003">
        <w:rPr>
          <w:rFonts w:ascii="Times New Roman" w:hAnsi="Times New Roman"/>
          <w:bCs/>
          <w:sz w:val="28"/>
          <w:szCs w:val="28"/>
        </w:rPr>
        <w:t>Теплоэнергосбытовая</w:t>
      </w:r>
      <w:proofErr w:type="spellEnd"/>
      <w:r w:rsidRPr="00DB0003">
        <w:rPr>
          <w:rFonts w:ascii="Times New Roman" w:hAnsi="Times New Roman"/>
          <w:bCs/>
          <w:sz w:val="28"/>
          <w:szCs w:val="28"/>
        </w:rPr>
        <w:t xml:space="preserve"> компания», ООО «</w:t>
      </w:r>
      <w:proofErr w:type="spellStart"/>
      <w:r w:rsidRPr="00DB0003">
        <w:rPr>
          <w:rFonts w:ascii="Times New Roman" w:hAnsi="Times New Roman"/>
          <w:bCs/>
          <w:sz w:val="28"/>
          <w:szCs w:val="28"/>
        </w:rPr>
        <w:t>Энерготехпром</w:t>
      </w:r>
      <w:proofErr w:type="spellEnd"/>
      <w:r w:rsidRPr="00DB0003">
        <w:rPr>
          <w:rFonts w:ascii="Times New Roman" w:hAnsi="Times New Roman"/>
          <w:bCs/>
          <w:sz w:val="28"/>
          <w:szCs w:val="28"/>
        </w:rPr>
        <w:t>», ОАО «Кривец-Сахар», ООО «</w:t>
      </w:r>
      <w:proofErr w:type="spellStart"/>
      <w:r w:rsidRPr="00DB0003">
        <w:rPr>
          <w:rFonts w:ascii="Times New Roman" w:hAnsi="Times New Roman"/>
          <w:bCs/>
          <w:sz w:val="28"/>
          <w:szCs w:val="28"/>
        </w:rPr>
        <w:t>КурскСахарПром</w:t>
      </w:r>
      <w:proofErr w:type="spellEnd"/>
      <w:r w:rsidRPr="00DB0003">
        <w:rPr>
          <w:rFonts w:ascii="Times New Roman" w:hAnsi="Times New Roman"/>
          <w:bCs/>
          <w:sz w:val="28"/>
          <w:szCs w:val="28"/>
        </w:rPr>
        <w:t>», ПАО «Квадра» (Курская ТЭЦ-4), О</w:t>
      </w:r>
      <w:r w:rsidR="001336EA" w:rsidRPr="00DB0003">
        <w:rPr>
          <w:rFonts w:ascii="Times New Roman" w:hAnsi="Times New Roman"/>
          <w:bCs/>
          <w:sz w:val="28"/>
          <w:szCs w:val="28"/>
        </w:rPr>
        <w:t>О</w:t>
      </w:r>
      <w:r w:rsidRPr="00DB0003">
        <w:rPr>
          <w:rFonts w:ascii="Times New Roman" w:hAnsi="Times New Roman"/>
          <w:bCs/>
          <w:sz w:val="28"/>
          <w:szCs w:val="28"/>
        </w:rPr>
        <w:t>О «Южная генерирующая компания».</w:t>
      </w:r>
    </w:p>
    <w:p w14:paraId="00F3A826" w14:textId="77777777" w:rsidR="00DB0003" w:rsidRPr="00DB0003" w:rsidRDefault="00DB0003" w:rsidP="00C60C0F">
      <w:pPr>
        <w:suppressAutoHyphens/>
        <w:spacing w:after="0" w:line="240" w:lineRule="auto"/>
        <w:ind w:firstLine="851"/>
        <w:jc w:val="both"/>
        <w:rPr>
          <w:rFonts w:ascii="Times New Roman" w:hAnsi="Times New Roman"/>
          <w:bCs/>
          <w:sz w:val="28"/>
          <w:szCs w:val="28"/>
        </w:rPr>
      </w:pPr>
      <w:r w:rsidRPr="00DB0003">
        <w:rPr>
          <w:rFonts w:ascii="Times New Roman" w:hAnsi="Times New Roman"/>
          <w:bCs/>
          <w:sz w:val="28"/>
          <w:szCs w:val="28"/>
        </w:rPr>
        <w:lastRenderedPageBreak/>
        <w:t xml:space="preserve">Общий объем производства электроэнергии на розничном рынке, включая производство электрической энергии в режиме когенерации, в 2020 году составил 20,847 млн. кВт*ч. </w:t>
      </w:r>
    </w:p>
    <w:p w14:paraId="65915435" w14:textId="2310ADDB" w:rsidR="00675D23" w:rsidRDefault="00DB0003" w:rsidP="00C60C0F">
      <w:pPr>
        <w:suppressAutoHyphens/>
        <w:spacing w:after="0" w:line="240" w:lineRule="auto"/>
        <w:ind w:firstLine="851"/>
        <w:jc w:val="both"/>
        <w:rPr>
          <w:rFonts w:ascii="Times New Roman" w:hAnsi="Times New Roman"/>
          <w:sz w:val="28"/>
          <w:szCs w:val="28"/>
        </w:rPr>
      </w:pPr>
      <w:r w:rsidRPr="00DB0003">
        <w:rPr>
          <w:rFonts w:ascii="Times New Roman" w:hAnsi="Times New Roman"/>
          <w:sz w:val="28"/>
          <w:szCs w:val="28"/>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по итогам 2020 года составила 7</w:t>
      </w:r>
      <w:r>
        <w:rPr>
          <w:rFonts w:ascii="Times New Roman" w:hAnsi="Times New Roman"/>
          <w:sz w:val="28"/>
          <w:szCs w:val="28"/>
        </w:rPr>
        <w:t>8</w:t>
      </w:r>
      <w:r w:rsidRPr="00DB0003">
        <w:rPr>
          <w:rFonts w:ascii="Times New Roman" w:hAnsi="Times New Roman"/>
          <w:sz w:val="28"/>
          <w:szCs w:val="28"/>
        </w:rPr>
        <w:t>%.</w:t>
      </w:r>
    </w:p>
    <w:p w14:paraId="41FB8E7E" w14:textId="77777777" w:rsidR="00DB0003" w:rsidRPr="00B01172" w:rsidRDefault="00DB0003" w:rsidP="00C60C0F">
      <w:pPr>
        <w:suppressAutoHyphens/>
        <w:spacing w:after="0" w:line="240" w:lineRule="auto"/>
        <w:ind w:firstLine="851"/>
        <w:jc w:val="both"/>
        <w:rPr>
          <w:rFonts w:ascii="Times New Roman" w:hAnsi="Times New Roman"/>
          <w:sz w:val="28"/>
          <w:szCs w:val="28"/>
          <w:highlight w:val="yellow"/>
          <w:u w:val="single"/>
        </w:rPr>
      </w:pPr>
    </w:p>
    <w:p w14:paraId="1358711D" w14:textId="0E5A62A3" w:rsidR="004247A7" w:rsidRPr="00431189" w:rsidRDefault="001D31BD" w:rsidP="00C60C0F">
      <w:pPr>
        <w:suppressAutoHyphens/>
        <w:spacing w:after="0" w:line="240" w:lineRule="auto"/>
        <w:ind w:firstLine="709"/>
        <w:jc w:val="both"/>
        <w:rPr>
          <w:rFonts w:ascii="Times New Roman" w:hAnsi="Times New Roman"/>
          <w:sz w:val="28"/>
          <w:szCs w:val="28"/>
          <w:u w:val="single"/>
        </w:rPr>
      </w:pPr>
      <w:r w:rsidRPr="00431189">
        <w:rPr>
          <w:rFonts w:ascii="Times New Roman" w:hAnsi="Times New Roman"/>
          <w:sz w:val="28"/>
          <w:szCs w:val="28"/>
          <w:u w:val="single"/>
        </w:rPr>
        <w:t xml:space="preserve">12. </w:t>
      </w:r>
      <w:r w:rsidR="004247A7" w:rsidRPr="00431189">
        <w:rPr>
          <w:rFonts w:ascii="Times New Roman" w:hAnsi="Times New Roman"/>
          <w:sz w:val="28"/>
          <w:szCs w:val="28"/>
          <w:u w:val="single"/>
        </w:rPr>
        <w:t>Рынок оказания услуг по перевозке пассажиров и багажа легковым такси на территории Курской области</w:t>
      </w:r>
      <w:r w:rsidR="008D43B6" w:rsidRPr="00431189">
        <w:rPr>
          <w:rFonts w:ascii="Times New Roman" w:hAnsi="Times New Roman"/>
          <w:sz w:val="28"/>
          <w:szCs w:val="28"/>
          <w:u w:val="single"/>
        </w:rPr>
        <w:t>.</w:t>
      </w:r>
    </w:p>
    <w:p w14:paraId="42F822AD" w14:textId="7A475F9F" w:rsidR="004247A7" w:rsidRPr="00431189" w:rsidRDefault="004247A7" w:rsidP="00C60C0F">
      <w:pPr>
        <w:suppressAutoHyphens/>
        <w:spacing w:after="0" w:line="240" w:lineRule="auto"/>
        <w:ind w:right="-1" w:firstLine="709"/>
        <w:jc w:val="both"/>
        <w:rPr>
          <w:rFonts w:ascii="Times New Roman" w:eastAsia="Times New Roman" w:hAnsi="Times New Roman"/>
          <w:sz w:val="28"/>
          <w:szCs w:val="28"/>
          <w:lang w:eastAsia="ru-RU"/>
        </w:rPr>
      </w:pPr>
      <w:r w:rsidRPr="00431189">
        <w:rPr>
          <w:rFonts w:ascii="Times New Roman" w:hAnsi="Times New Roman"/>
          <w:sz w:val="28"/>
          <w:szCs w:val="28"/>
        </w:rPr>
        <w:t>В 20</w:t>
      </w:r>
      <w:r w:rsidR="000C0A92" w:rsidRPr="00431189">
        <w:rPr>
          <w:rFonts w:ascii="Times New Roman" w:hAnsi="Times New Roman"/>
          <w:sz w:val="28"/>
          <w:szCs w:val="28"/>
        </w:rPr>
        <w:t>20</w:t>
      </w:r>
      <w:r w:rsidRPr="00431189">
        <w:rPr>
          <w:rFonts w:ascii="Times New Roman" w:hAnsi="Times New Roman"/>
          <w:sz w:val="28"/>
          <w:szCs w:val="28"/>
        </w:rPr>
        <w:t xml:space="preserve"> году комитетом транспорта и автомобильных дорог Курской области было выдано </w:t>
      </w:r>
      <w:r w:rsidR="000C0A92" w:rsidRPr="00431189">
        <w:rPr>
          <w:rFonts w:ascii="Times New Roman" w:hAnsi="Times New Roman"/>
          <w:sz w:val="28"/>
          <w:szCs w:val="28"/>
        </w:rPr>
        <w:t>253</w:t>
      </w:r>
      <w:r w:rsidRPr="00431189">
        <w:rPr>
          <w:rFonts w:ascii="Times New Roman" w:hAnsi="Times New Roman"/>
          <w:sz w:val="28"/>
          <w:szCs w:val="28"/>
        </w:rPr>
        <w:t xml:space="preserve"> разрешени</w:t>
      </w:r>
      <w:r w:rsidR="000C0A92" w:rsidRPr="00431189">
        <w:rPr>
          <w:rFonts w:ascii="Times New Roman" w:hAnsi="Times New Roman"/>
          <w:sz w:val="28"/>
          <w:szCs w:val="28"/>
        </w:rPr>
        <w:t>я</w:t>
      </w:r>
      <w:r w:rsidRPr="00431189">
        <w:rPr>
          <w:rFonts w:ascii="Times New Roman" w:hAnsi="Times New Roman"/>
          <w:sz w:val="28"/>
          <w:szCs w:val="28"/>
        </w:rPr>
        <w:t xml:space="preserve"> на осуществление деятельности по перевозке пассажиров и багажа легковым такси на территории Курской области.</w:t>
      </w:r>
    </w:p>
    <w:p w14:paraId="44572914" w14:textId="77777777" w:rsidR="004247A7" w:rsidRPr="00F23D2C" w:rsidRDefault="004247A7" w:rsidP="00C60C0F">
      <w:pPr>
        <w:suppressAutoHyphens/>
        <w:spacing w:after="0" w:line="240" w:lineRule="auto"/>
        <w:ind w:right="-1" w:firstLine="709"/>
        <w:jc w:val="both"/>
        <w:rPr>
          <w:rFonts w:ascii="Times New Roman" w:hAnsi="Times New Roman"/>
          <w:sz w:val="28"/>
          <w:szCs w:val="28"/>
        </w:rPr>
      </w:pPr>
      <w:r w:rsidRPr="00F23D2C">
        <w:rPr>
          <w:rFonts w:ascii="Times New Roman" w:hAnsi="Times New Roman"/>
          <w:sz w:val="28"/>
          <w:szCs w:val="28"/>
        </w:rPr>
        <w:t>Получателями услуги являются индивидуальные предприниматели и юридические лица (хозяйствующие субъекты) без государственного участия.</w:t>
      </w:r>
    </w:p>
    <w:p w14:paraId="5ECFC320" w14:textId="77777777" w:rsidR="004247A7" w:rsidRPr="00F23D2C" w:rsidRDefault="007E3DB6" w:rsidP="00C60C0F">
      <w:pPr>
        <w:suppressAutoHyphens/>
        <w:spacing w:after="0" w:line="240" w:lineRule="auto"/>
        <w:ind w:right="-1" w:firstLine="709"/>
        <w:jc w:val="both"/>
        <w:rPr>
          <w:rFonts w:ascii="Times New Roman" w:hAnsi="Times New Roman"/>
          <w:sz w:val="28"/>
          <w:szCs w:val="28"/>
        </w:rPr>
      </w:pPr>
      <w:r w:rsidRPr="00F23D2C">
        <w:rPr>
          <w:rFonts w:ascii="Times New Roman" w:hAnsi="Times New Roman"/>
          <w:sz w:val="28"/>
          <w:szCs w:val="28"/>
        </w:rPr>
        <w:t>В настоящее время комитетом транспорта и автомобильных дорог Курской области разрабатывается проект постановления Администрации Курской области «О внесении изменений в постановление Администрации Курской области от 27.09.2011 № 470-па «Об утверждении правил выдачи и переоформления (выдачи дубликатов) разрешений на осуществление деятельности по перевозке пассажиров и багажа легковым такси на территории Курской области, формы разрешения и правил ведения реестра выданных разрешений», предусматривающий оптимизацию процедуры выдачи разрешений. В ближайшее время планируется организация процедуры общественного обсуждения указанного проекта нормативного правового акта.</w:t>
      </w:r>
    </w:p>
    <w:p w14:paraId="637D7AD0" w14:textId="78F43E5E" w:rsidR="007E3DB6" w:rsidRPr="000C0A92" w:rsidRDefault="000C0A92" w:rsidP="00C60C0F">
      <w:pPr>
        <w:suppressAutoHyphens/>
        <w:spacing w:after="0" w:line="240" w:lineRule="auto"/>
        <w:ind w:right="-1" w:firstLine="709"/>
        <w:jc w:val="both"/>
        <w:rPr>
          <w:rFonts w:ascii="Times New Roman" w:hAnsi="Times New Roman"/>
          <w:sz w:val="28"/>
          <w:szCs w:val="28"/>
        </w:rPr>
      </w:pPr>
      <w:r w:rsidRPr="000C0A92">
        <w:rPr>
          <w:rFonts w:ascii="Times New Roman" w:hAnsi="Times New Roman"/>
          <w:sz w:val="28"/>
          <w:szCs w:val="28"/>
        </w:rPr>
        <w:t>25</w:t>
      </w:r>
      <w:r w:rsidR="007E3DB6" w:rsidRPr="000C0A92">
        <w:rPr>
          <w:rFonts w:ascii="Times New Roman" w:hAnsi="Times New Roman"/>
          <w:sz w:val="28"/>
          <w:szCs w:val="28"/>
        </w:rPr>
        <w:t xml:space="preserve"> декабря 20</w:t>
      </w:r>
      <w:r w:rsidRPr="000C0A92">
        <w:rPr>
          <w:rFonts w:ascii="Times New Roman" w:hAnsi="Times New Roman"/>
          <w:sz w:val="28"/>
          <w:szCs w:val="28"/>
        </w:rPr>
        <w:t>20</w:t>
      </w:r>
      <w:r w:rsidR="007E3DB6" w:rsidRPr="000C0A92">
        <w:rPr>
          <w:rFonts w:ascii="Times New Roman" w:hAnsi="Times New Roman"/>
          <w:sz w:val="28"/>
          <w:szCs w:val="28"/>
        </w:rPr>
        <w:t xml:space="preserve"> года в комитете транспорта и автомобильных дорог Курской области состоялось рабочее совещание на тему «Состояние и перспективы развития таксомоторных перевозок на территории Курской области». В ходе проведения совещания отдельным вопросом рассматривалась возможность достижения договоренностей с агрегаторами служб такси об исключении доступа к программным продуктам агрегаторов лиц, не имеющих разрешений на осуществление деятельности по перевозке пассажиров и багажа легковым такси в Курской области. В настоящее время соглашение об информационном взаимодействии между комитетом транспорта и автомобильных дорог Курской области и агрегаторами такси находится на стадии согласования.</w:t>
      </w:r>
    </w:p>
    <w:p w14:paraId="5FDD75BF" w14:textId="77777777" w:rsidR="00A60EE8" w:rsidRPr="00B01172" w:rsidRDefault="00A60EE8" w:rsidP="00C60C0F">
      <w:pPr>
        <w:suppressAutoHyphens/>
        <w:spacing w:after="0" w:line="240" w:lineRule="auto"/>
        <w:ind w:right="-1" w:firstLine="709"/>
        <w:jc w:val="both"/>
        <w:rPr>
          <w:rFonts w:ascii="Times New Roman" w:hAnsi="Times New Roman"/>
          <w:sz w:val="28"/>
          <w:szCs w:val="28"/>
          <w:highlight w:val="yellow"/>
          <w:u w:val="single"/>
        </w:rPr>
      </w:pPr>
    </w:p>
    <w:p w14:paraId="4DFB07B6" w14:textId="57FE6EC5" w:rsidR="004247A7" w:rsidRPr="00852F31" w:rsidRDefault="001D31BD" w:rsidP="00C60C0F">
      <w:pPr>
        <w:suppressAutoHyphens/>
        <w:spacing w:after="0" w:line="240" w:lineRule="auto"/>
        <w:ind w:right="-1" w:firstLine="709"/>
        <w:jc w:val="both"/>
        <w:rPr>
          <w:rFonts w:ascii="Times New Roman" w:hAnsi="Times New Roman"/>
          <w:sz w:val="28"/>
          <w:szCs w:val="28"/>
          <w:u w:val="single"/>
        </w:rPr>
      </w:pPr>
      <w:r w:rsidRPr="00852F31">
        <w:rPr>
          <w:rFonts w:ascii="Times New Roman" w:hAnsi="Times New Roman"/>
          <w:sz w:val="28"/>
          <w:szCs w:val="28"/>
          <w:u w:val="single"/>
        </w:rPr>
        <w:t xml:space="preserve">13. </w:t>
      </w:r>
      <w:r w:rsidR="004247A7" w:rsidRPr="00852F31">
        <w:rPr>
          <w:rFonts w:ascii="Times New Roman" w:hAnsi="Times New Roman"/>
          <w:sz w:val="28"/>
          <w:szCs w:val="28"/>
          <w:u w:val="single"/>
        </w:rPr>
        <w:t>Рынок оказания услуг по ремонту автотранспортных средств</w:t>
      </w:r>
      <w:r w:rsidR="008D43B6" w:rsidRPr="00852F31">
        <w:rPr>
          <w:rFonts w:ascii="Times New Roman" w:hAnsi="Times New Roman"/>
          <w:sz w:val="28"/>
          <w:szCs w:val="28"/>
          <w:u w:val="single"/>
        </w:rPr>
        <w:t>.</w:t>
      </w:r>
    </w:p>
    <w:p w14:paraId="3910A3B4" w14:textId="6A0F6A54" w:rsidR="00852F31" w:rsidRDefault="00FF2BE6" w:rsidP="00C60C0F">
      <w:pPr>
        <w:pStyle w:val="ConsPlusNormal0"/>
        <w:ind w:firstLine="709"/>
        <w:jc w:val="both"/>
        <w:rPr>
          <w:rFonts w:ascii="Times New Roman" w:eastAsia="Calibri" w:hAnsi="Times New Roman" w:cs="Times New Roman"/>
          <w:kern w:val="0"/>
          <w:sz w:val="28"/>
          <w:szCs w:val="28"/>
          <w:lang w:eastAsia="en-US"/>
        </w:rPr>
      </w:pPr>
      <w:r w:rsidRPr="00852F31">
        <w:rPr>
          <w:rFonts w:ascii="Times New Roman" w:hAnsi="Times New Roman" w:cs="Times New Roman"/>
          <w:sz w:val="28"/>
          <w:szCs w:val="28"/>
        </w:rPr>
        <w:t>Проведен мониторинг состояния рынка оказания услуг по ремонту автотранспортных средств. В 20</w:t>
      </w:r>
      <w:r w:rsidR="00852F31" w:rsidRPr="00852F31">
        <w:rPr>
          <w:rFonts w:ascii="Times New Roman" w:hAnsi="Times New Roman" w:cs="Times New Roman"/>
          <w:sz w:val="28"/>
          <w:szCs w:val="28"/>
        </w:rPr>
        <w:t>20 году</w:t>
      </w:r>
      <w:r w:rsidRPr="00852F31">
        <w:rPr>
          <w:rFonts w:ascii="Times New Roman" w:hAnsi="Times New Roman" w:cs="Times New Roman"/>
          <w:sz w:val="28"/>
          <w:szCs w:val="28"/>
        </w:rPr>
        <w:t xml:space="preserve"> на рынке действовало 2</w:t>
      </w:r>
      <w:r w:rsidR="00852F31" w:rsidRPr="00852F31">
        <w:rPr>
          <w:rFonts w:ascii="Times New Roman" w:hAnsi="Times New Roman" w:cs="Times New Roman"/>
          <w:sz w:val="28"/>
          <w:szCs w:val="28"/>
        </w:rPr>
        <w:t>51</w:t>
      </w:r>
      <w:r w:rsidRPr="00852F31">
        <w:rPr>
          <w:rFonts w:ascii="Times New Roman" w:hAnsi="Times New Roman" w:cs="Times New Roman"/>
          <w:sz w:val="28"/>
          <w:szCs w:val="28"/>
        </w:rPr>
        <w:t xml:space="preserve"> организаций. Доля частной формы собственности составила 97</w:t>
      </w:r>
      <w:r w:rsidR="00852F31" w:rsidRPr="00852F31">
        <w:rPr>
          <w:rFonts w:ascii="Times New Roman" w:hAnsi="Times New Roman" w:cs="Times New Roman"/>
          <w:sz w:val="28"/>
          <w:szCs w:val="28"/>
        </w:rPr>
        <w:t>,2</w:t>
      </w:r>
      <w:r w:rsidR="0016250A" w:rsidRPr="00852F31">
        <w:rPr>
          <w:rFonts w:ascii="Times New Roman" w:hAnsi="Times New Roman" w:cs="Times New Roman"/>
          <w:sz w:val="28"/>
          <w:szCs w:val="28"/>
        </w:rPr>
        <w:t xml:space="preserve"> </w:t>
      </w:r>
      <w:r w:rsidRPr="00852F31">
        <w:rPr>
          <w:rFonts w:ascii="Times New Roman" w:hAnsi="Times New Roman" w:cs="Times New Roman"/>
          <w:sz w:val="28"/>
          <w:szCs w:val="28"/>
        </w:rPr>
        <w:t xml:space="preserve">%. На основе информации, предоставленной муниципальными образованиями, проведен анализ состояния конкурентной среды рынка оказания услуг по ремонту автотранспортных средств.  В данной сфере создана высокая степень конкуренции, которая способствует развитию данного вида услуг. Объем оказанных услуг составил </w:t>
      </w:r>
      <w:r w:rsidR="00852F31" w:rsidRPr="00852F31">
        <w:rPr>
          <w:rFonts w:ascii="Times New Roman" w:hAnsi="Times New Roman" w:cs="Times New Roman"/>
          <w:sz w:val="28"/>
          <w:szCs w:val="28"/>
        </w:rPr>
        <w:t>1476,3</w:t>
      </w:r>
      <w:r w:rsidRPr="00852F31">
        <w:rPr>
          <w:rFonts w:ascii="Times New Roman" w:hAnsi="Times New Roman" w:cs="Times New Roman"/>
          <w:sz w:val="28"/>
          <w:szCs w:val="28"/>
        </w:rPr>
        <w:t xml:space="preserve"> млн. руб.  (</w:t>
      </w:r>
      <w:r w:rsidR="00852F31" w:rsidRPr="00852F31">
        <w:rPr>
          <w:rFonts w:ascii="Times New Roman" w:hAnsi="Times New Roman" w:cs="Times New Roman"/>
          <w:sz w:val="28"/>
          <w:szCs w:val="28"/>
        </w:rPr>
        <w:t>87,5</w:t>
      </w:r>
      <w:r w:rsidR="00C07AA7" w:rsidRPr="00852F31">
        <w:rPr>
          <w:rFonts w:ascii="Times New Roman" w:hAnsi="Times New Roman" w:cs="Times New Roman"/>
          <w:sz w:val="28"/>
          <w:szCs w:val="28"/>
        </w:rPr>
        <w:t xml:space="preserve"> </w:t>
      </w:r>
      <w:r w:rsidRPr="00852F31">
        <w:rPr>
          <w:rFonts w:ascii="Times New Roman" w:hAnsi="Times New Roman" w:cs="Times New Roman"/>
          <w:sz w:val="28"/>
          <w:szCs w:val="28"/>
        </w:rPr>
        <w:t>% к уровню 201</w:t>
      </w:r>
      <w:r w:rsidR="00852F31" w:rsidRPr="00852F31">
        <w:rPr>
          <w:rFonts w:ascii="Times New Roman" w:hAnsi="Times New Roman" w:cs="Times New Roman"/>
          <w:sz w:val="28"/>
          <w:szCs w:val="28"/>
        </w:rPr>
        <w:t>9</w:t>
      </w:r>
      <w:r w:rsidR="001E06AA" w:rsidRPr="00852F31">
        <w:rPr>
          <w:rFonts w:ascii="Times New Roman" w:hAnsi="Times New Roman" w:cs="Times New Roman"/>
          <w:sz w:val="28"/>
          <w:szCs w:val="28"/>
        </w:rPr>
        <w:t xml:space="preserve"> </w:t>
      </w:r>
      <w:r w:rsidRPr="00852F31">
        <w:rPr>
          <w:rFonts w:ascii="Times New Roman" w:hAnsi="Times New Roman" w:cs="Times New Roman"/>
          <w:sz w:val="28"/>
          <w:szCs w:val="28"/>
        </w:rPr>
        <w:t>г</w:t>
      </w:r>
      <w:r w:rsidR="001E06AA" w:rsidRPr="00852F31">
        <w:rPr>
          <w:rFonts w:ascii="Times New Roman" w:hAnsi="Times New Roman" w:cs="Times New Roman"/>
          <w:sz w:val="28"/>
          <w:szCs w:val="28"/>
        </w:rPr>
        <w:t>ода</w:t>
      </w:r>
      <w:r w:rsidRPr="00852F31">
        <w:rPr>
          <w:rFonts w:ascii="Times New Roman" w:hAnsi="Times New Roman" w:cs="Times New Roman"/>
          <w:sz w:val="28"/>
          <w:szCs w:val="28"/>
        </w:rPr>
        <w:t>)</w:t>
      </w:r>
      <w:r w:rsidR="001E06AA" w:rsidRPr="00852F31">
        <w:rPr>
          <w:rFonts w:ascii="Times New Roman" w:hAnsi="Times New Roman" w:cs="Times New Roman"/>
          <w:sz w:val="28"/>
          <w:szCs w:val="28"/>
        </w:rPr>
        <w:t>.</w:t>
      </w:r>
      <w:r w:rsidRPr="00852F31">
        <w:rPr>
          <w:rFonts w:ascii="Times New Roman" w:hAnsi="Times New Roman" w:cs="Times New Roman"/>
          <w:sz w:val="28"/>
          <w:szCs w:val="28"/>
        </w:rPr>
        <w:t xml:space="preserve"> </w:t>
      </w:r>
      <w:r w:rsidR="00852F31" w:rsidRPr="00852F31">
        <w:rPr>
          <w:rFonts w:ascii="Times New Roman" w:hAnsi="Times New Roman" w:cs="Times New Roman"/>
          <w:kern w:val="2"/>
          <w:sz w:val="28"/>
          <w:szCs w:val="28"/>
        </w:rPr>
        <w:t xml:space="preserve">В 2020 году снижение объёма данных услуг </w:t>
      </w:r>
      <w:r w:rsidR="00852F31" w:rsidRPr="00852F31">
        <w:rPr>
          <w:rFonts w:ascii="Times New Roman" w:eastAsia="Calibri" w:hAnsi="Times New Roman" w:cs="Times New Roman"/>
          <w:kern w:val="0"/>
          <w:sz w:val="28"/>
          <w:szCs w:val="28"/>
          <w:lang w:eastAsia="en-US"/>
        </w:rPr>
        <w:t xml:space="preserve">по </w:t>
      </w:r>
      <w:r w:rsidR="00852F31" w:rsidRPr="00852F31">
        <w:rPr>
          <w:rFonts w:ascii="Times New Roman" w:eastAsia="Calibri" w:hAnsi="Times New Roman" w:cs="Times New Roman"/>
          <w:kern w:val="0"/>
          <w:sz w:val="28"/>
          <w:szCs w:val="28"/>
          <w:lang w:eastAsia="en-US"/>
        </w:rPr>
        <w:lastRenderedPageBreak/>
        <w:t xml:space="preserve">сравнению с </w:t>
      </w:r>
      <w:r w:rsidR="00103A5D">
        <w:rPr>
          <w:rFonts w:ascii="Times New Roman" w:eastAsia="Calibri" w:hAnsi="Times New Roman" w:cs="Times New Roman"/>
          <w:kern w:val="0"/>
          <w:sz w:val="28"/>
          <w:szCs w:val="28"/>
          <w:lang w:eastAsia="en-US"/>
        </w:rPr>
        <w:t>2020</w:t>
      </w:r>
      <w:r w:rsidR="00852F31" w:rsidRPr="00852F31">
        <w:rPr>
          <w:rFonts w:ascii="Times New Roman" w:eastAsia="Calibri" w:hAnsi="Times New Roman" w:cs="Times New Roman"/>
          <w:kern w:val="0"/>
          <w:sz w:val="28"/>
          <w:szCs w:val="28"/>
          <w:lang w:eastAsia="en-US"/>
        </w:rPr>
        <w:t xml:space="preserve"> годом </w:t>
      </w:r>
      <w:r w:rsidR="00852F31" w:rsidRPr="00852F31">
        <w:rPr>
          <w:rFonts w:ascii="Times New Roman" w:hAnsi="Times New Roman" w:cs="Times New Roman"/>
          <w:kern w:val="2"/>
          <w:sz w:val="28"/>
          <w:szCs w:val="28"/>
        </w:rPr>
        <w:t xml:space="preserve">обусловлено </w:t>
      </w:r>
      <w:r w:rsidR="00852F31" w:rsidRPr="00852F31">
        <w:rPr>
          <w:rFonts w:ascii="Times New Roman" w:eastAsia="Calibri" w:hAnsi="Times New Roman" w:cs="Times New Roman"/>
          <w:kern w:val="0"/>
          <w:sz w:val="28"/>
          <w:szCs w:val="28"/>
          <w:lang w:eastAsia="en-US"/>
        </w:rPr>
        <w:t>сложившейся ситуацией в связи с распространением новой коронавирусной инфекции, как на территории России, так и в Курской области.</w:t>
      </w:r>
    </w:p>
    <w:p w14:paraId="2CBB84D5" w14:textId="7AE0B5DC" w:rsidR="00852F31" w:rsidRPr="00852F31" w:rsidRDefault="00852F31" w:rsidP="00852F31">
      <w:pPr>
        <w:suppressAutoHyphens/>
        <w:spacing w:after="0" w:line="100" w:lineRule="atLeast"/>
        <w:ind w:firstLine="709"/>
        <w:jc w:val="both"/>
        <w:rPr>
          <w:rFonts w:ascii="Times New Roman" w:eastAsia="SimSun" w:hAnsi="Times New Roman"/>
          <w:kern w:val="2"/>
          <w:sz w:val="28"/>
          <w:szCs w:val="28"/>
          <w:lang w:eastAsia="ar-SA"/>
        </w:rPr>
      </w:pPr>
      <w:r w:rsidRPr="00852F31">
        <w:rPr>
          <w:rFonts w:ascii="Times New Roman" w:eastAsia="SimSun" w:hAnsi="Times New Roman"/>
          <w:kern w:val="2"/>
          <w:sz w:val="28"/>
          <w:szCs w:val="28"/>
          <w:lang w:eastAsia="ar-SA"/>
        </w:rPr>
        <w:t>В рамках мероприятий, направленных на популяризацию предпринимательства в регионе,</w:t>
      </w:r>
      <w:r w:rsidRPr="00852F31">
        <w:rPr>
          <w:rFonts w:ascii="Times New Roman" w:eastAsia="Times New Roman" w:hAnsi="Times New Roman"/>
          <w:sz w:val="28"/>
          <w:szCs w:val="28"/>
          <w:lang w:eastAsia="ru-RU"/>
        </w:rPr>
        <w:t xml:space="preserve"> организациями инфраструктуры поддержки малого и среднего предпринимательства</w:t>
      </w:r>
      <w:r w:rsidRPr="00852F31">
        <w:rPr>
          <w:rFonts w:ascii="Times New Roman" w:eastAsia="SimSun" w:hAnsi="Times New Roman"/>
          <w:kern w:val="2"/>
          <w:sz w:val="28"/>
          <w:szCs w:val="28"/>
          <w:lang w:eastAsia="ar-SA"/>
        </w:rPr>
        <w:t xml:space="preserve"> проводятся конференции, форумы, круглые столы, в том числе направленны</w:t>
      </w:r>
      <w:r w:rsidR="00103A5D">
        <w:rPr>
          <w:rFonts w:ascii="Times New Roman" w:eastAsia="SimSun" w:hAnsi="Times New Roman"/>
          <w:kern w:val="2"/>
          <w:sz w:val="28"/>
          <w:szCs w:val="28"/>
          <w:lang w:eastAsia="ar-SA"/>
        </w:rPr>
        <w:t>е</w:t>
      </w:r>
      <w:r w:rsidRPr="00852F31">
        <w:rPr>
          <w:rFonts w:ascii="Times New Roman" w:eastAsia="SimSun" w:hAnsi="Times New Roman"/>
          <w:kern w:val="2"/>
          <w:sz w:val="28"/>
          <w:szCs w:val="28"/>
          <w:lang w:eastAsia="ar-SA"/>
        </w:rPr>
        <w:t xml:space="preserve"> на повышение финансовой грамотности и информированности субъектов малого и среднего предпринимательства. </w:t>
      </w:r>
    </w:p>
    <w:p w14:paraId="30E3BA58" w14:textId="2DF44CBD" w:rsidR="00852F31" w:rsidRPr="00852F31" w:rsidRDefault="00852F31" w:rsidP="00852F31">
      <w:pPr>
        <w:suppressAutoHyphens/>
        <w:spacing w:after="0" w:line="100" w:lineRule="atLeast"/>
        <w:ind w:firstLine="709"/>
        <w:jc w:val="both"/>
        <w:rPr>
          <w:rFonts w:ascii="Times New Roman" w:eastAsia="SimSun" w:hAnsi="Times New Roman"/>
          <w:kern w:val="2"/>
          <w:sz w:val="28"/>
          <w:szCs w:val="28"/>
          <w:lang w:eastAsia="ar-SA"/>
        </w:rPr>
      </w:pPr>
      <w:r w:rsidRPr="00852F31">
        <w:rPr>
          <w:rFonts w:ascii="Times New Roman" w:eastAsia="SimSun" w:hAnsi="Times New Roman"/>
          <w:kern w:val="2"/>
          <w:sz w:val="28"/>
          <w:szCs w:val="28"/>
          <w:lang w:eastAsia="ar-SA"/>
        </w:rPr>
        <w:t xml:space="preserve">Также 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 в том числе в режиме </w:t>
      </w:r>
      <w:r>
        <w:rPr>
          <w:rFonts w:ascii="Times New Roman" w:eastAsia="SimSun" w:hAnsi="Times New Roman"/>
          <w:kern w:val="2"/>
          <w:sz w:val="28"/>
          <w:szCs w:val="28"/>
          <w:lang w:eastAsia="ar-SA"/>
        </w:rPr>
        <w:br/>
      </w:r>
      <w:proofErr w:type="gramStart"/>
      <w:r w:rsidRPr="00852F31">
        <w:rPr>
          <w:rFonts w:ascii="Times New Roman" w:eastAsia="SimSun" w:hAnsi="Times New Roman"/>
          <w:kern w:val="2"/>
          <w:sz w:val="28"/>
          <w:szCs w:val="28"/>
          <w:lang w:eastAsia="ar-SA"/>
        </w:rPr>
        <w:t>он-лайн</w:t>
      </w:r>
      <w:proofErr w:type="gramEnd"/>
      <w:r w:rsidRPr="00852F31">
        <w:rPr>
          <w:rFonts w:ascii="Times New Roman" w:eastAsia="SimSun" w:hAnsi="Times New Roman"/>
          <w:kern w:val="2"/>
          <w:sz w:val="28"/>
          <w:szCs w:val="28"/>
          <w:lang w:eastAsia="ar-SA"/>
        </w:rPr>
        <w:t>.</w:t>
      </w:r>
    </w:p>
    <w:p w14:paraId="423F5C78" w14:textId="77777777" w:rsidR="004247A7" w:rsidRPr="000F06E8" w:rsidRDefault="004247A7" w:rsidP="00C60C0F">
      <w:pPr>
        <w:suppressAutoHyphens/>
        <w:spacing w:after="0" w:line="240" w:lineRule="auto"/>
        <w:ind w:right="-1" w:firstLine="709"/>
        <w:jc w:val="both"/>
        <w:rPr>
          <w:rFonts w:ascii="Times New Roman" w:hAnsi="Times New Roman"/>
          <w:sz w:val="28"/>
          <w:szCs w:val="28"/>
        </w:rPr>
      </w:pPr>
    </w:p>
    <w:p w14:paraId="13CB3FDD" w14:textId="1F7DC0A0" w:rsidR="004247A7" w:rsidRPr="000F06E8" w:rsidRDefault="001D31BD" w:rsidP="00C60C0F">
      <w:pPr>
        <w:suppressAutoHyphens/>
        <w:spacing w:after="0" w:line="240" w:lineRule="auto"/>
        <w:ind w:firstLine="709"/>
        <w:jc w:val="both"/>
        <w:rPr>
          <w:rFonts w:ascii="Times New Roman" w:hAnsi="Times New Roman"/>
          <w:sz w:val="28"/>
          <w:szCs w:val="28"/>
          <w:u w:val="single"/>
        </w:rPr>
      </w:pPr>
      <w:r w:rsidRPr="000F06E8">
        <w:rPr>
          <w:rFonts w:ascii="Times New Roman" w:hAnsi="Times New Roman"/>
          <w:sz w:val="28"/>
          <w:szCs w:val="28"/>
          <w:u w:val="single"/>
        </w:rPr>
        <w:t xml:space="preserve">14. </w:t>
      </w:r>
      <w:r w:rsidR="00FF2BE6" w:rsidRPr="000F06E8">
        <w:rPr>
          <w:rFonts w:ascii="Times New Roman" w:hAnsi="Times New Roman"/>
          <w:sz w:val="28"/>
          <w:szCs w:val="28"/>
          <w:u w:val="single"/>
        </w:rPr>
        <w:t>Рынок жилищного строительства</w:t>
      </w:r>
      <w:r w:rsidR="008D43B6" w:rsidRPr="000F06E8">
        <w:rPr>
          <w:rFonts w:ascii="Times New Roman" w:hAnsi="Times New Roman"/>
          <w:sz w:val="28"/>
          <w:szCs w:val="28"/>
          <w:u w:val="single"/>
        </w:rPr>
        <w:t>.</w:t>
      </w:r>
    </w:p>
    <w:p w14:paraId="045446A9" w14:textId="77777777" w:rsidR="000F06E8" w:rsidRPr="00744A1D" w:rsidRDefault="000F06E8" w:rsidP="000F06E8">
      <w:pPr>
        <w:pStyle w:val="aff5"/>
        <w:ind w:firstLine="709"/>
        <w:jc w:val="both"/>
        <w:rPr>
          <w:rFonts w:ascii="Times New Roman" w:eastAsia="Times New Roman" w:hAnsi="Times New Roman" w:cs="Times New Roman"/>
          <w:kern w:val="0"/>
          <w:sz w:val="28"/>
          <w:szCs w:val="28"/>
          <w:lang w:eastAsia="ru-RU"/>
        </w:rPr>
      </w:pPr>
      <w:r w:rsidRPr="000F06E8">
        <w:rPr>
          <w:rFonts w:ascii="Times New Roman" w:hAnsi="Times New Roman" w:cs="Times New Roman"/>
          <w:sz w:val="28"/>
          <w:szCs w:val="28"/>
        </w:rPr>
        <w:t>Наибольший объем ввода осуществляют</w:t>
      </w:r>
      <w:r w:rsidRPr="00744A1D">
        <w:rPr>
          <w:rFonts w:ascii="Times New Roman" w:hAnsi="Times New Roman" w:cs="Times New Roman"/>
          <w:sz w:val="28"/>
          <w:szCs w:val="28"/>
        </w:rPr>
        <w:t xml:space="preserve"> предприятия, строящие многоквартирные дома с квартирами стандарт-класса (АО «Курский завод КПД им. А.Ф. Дериглазова», ООО «</w:t>
      </w:r>
      <w:proofErr w:type="spellStart"/>
      <w:r w:rsidRPr="00744A1D">
        <w:rPr>
          <w:rFonts w:ascii="Times New Roman" w:hAnsi="Times New Roman" w:cs="Times New Roman"/>
          <w:sz w:val="28"/>
          <w:szCs w:val="28"/>
        </w:rPr>
        <w:t>Инстеп</w:t>
      </w:r>
      <w:proofErr w:type="spellEnd"/>
      <w:r w:rsidRPr="00744A1D">
        <w:rPr>
          <w:rFonts w:ascii="Times New Roman" w:hAnsi="Times New Roman" w:cs="Times New Roman"/>
          <w:sz w:val="28"/>
          <w:szCs w:val="28"/>
        </w:rPr>
        <w:t>», ООО «Инженер»).</w:t>
      </w:r>
    </w:p>
    <w:p w14:paraId="775DB3B5" w14:textId="1855E203" w:rsidR="00FF2BE6" w:rsidRPr="00655ADC"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55ADC">
        <w:rPr>
          <w:rFonts w:ascii="Times New Roman" w:hAnsi="Times New Roman"/>
          <w:sz w:val="28"/>
          <w:szCs w:val="28"/>
        </w:rPr>
        <w:t>В 20</w:t>
      </w:r>
      <w:r w:rsidR="00655ADC" w:rsidRPr="00655ADC">
        <w:rPr>
          <w:rFonts w:ascii="Times New Roman" w:hAnsi="Times New Roman"/>
          <w:sz w:val="28"/>
          <w:szCs w:val="28"/>
        </w:rPr>
        <w:t>20</w:t>
      </w:r>
      <w:r w:rsidRPr="00655ADC">
        <w:rPr>
          <w:rFonts w:ascii="Times New Roman" w:hAnsi="Times New Roman"/>
          <w:sz w:val="28"/>
          <w:szCs w:val="28"/>
        </w:rPr>
        <w:t xml:space="preserve"> году на территории Курской области введено в эксплуатацию </w:t>
      </w:r>
      <w:r w:rsidR="00C35F9F" w:rsidRPr="00655ADC">
        <w:rPr>
          <w:rFonts w:ascii="Times New Roman" w:hAnsi="Times New Roman"/>
          <w:sz w:val="28"/>
          <w:szCs w:val="28"/>
        </w:rPr>
        <w:t>512,021</w:t>
      </w:r>
      <w:r w:rsidRPr="00655ADC">
        <w:rPr>
          <w:rFonts w:ascii="Times New Roman" w:hAnsi="Times New Roman"/>
          <w:sz w:val="28"/>
          <w:szCs w:val="28"/>
        </w:rPr>
        <w:t xml:space="preserve"> </w:t>
      </w:r>
      <w:proofErr w:type="spellStart"/>
      <w:r w:rsidRPr="00655ADC">
        <w:rPr>
          <w:rFonts w:ascii="Times New Roman" w:hAnsi="Times New Roman"/>
          <w:sz w:val="28"/>
          <w:szCs w:val="28"/>
        </w:rPr>
        <w:t>тыс.кв.м</w:t>
      </w:r>
      <w:proofErr w:type="spellEnd"/>
      <w:r w:rsidRPr="00655ADC">
        <w:rPr>
          <w:rFonts w:ascii="Times New Roman" w:hAnsi="Times New Roman"/>
          <w:sz w:val="28"/>
          <w:szCs w:val="28"/>
        </w:rPr>
        <w:t xml:space="preserve"> общей площади жилых домов, </w:t>
      </w:r>
      <w:r w:rsidR="00C35F9F" w:rsidRPr="00655ADC">
        <w:rPr>
          <w:rFonts w:ascii="Times New Roman" w:hAnsi="Times New Roman"/>
          <w:sz w:val="28"/>
          <w:szCs w:val="28"/>
        </w:rPr>
        <w:t xml:space="preserve">или 102,4% от контрольного показателя, установленного на 2020 год (500 </w:t>
      </w:r>
      <w:proofErr w:type="spellStart"/>
      <w:r w:rsidR="00C35F9F" w:rsidRPr="00655ADC">
        <w:rPr>
          <w:rFonts w:ascii="Times New Roman" w:hAnsi="Times New Roman"/>
          <w:sz w:val="28"/>
          <w:szCs w:val="28"/>
        </w:rPr>
        <w:t>тыс.кв.м</w:t>
      </w:r>
      <w:proofErr w:type="spellEnd"/>
      <w:r w:rsidR="00C35F9F" w:rsidRPr="00655ADC">
        <w:rPr>
          <w:rFonts w:ascii="Times New Roman" w:hAnsi="Times New Roman"/>
          <w:sz w:val="28"/>
          <w:szCs w:val="28"/>
        </w:rPr>
        <w:t xml:space="preserve">), </w:t>
      </w:r>
      <w:r w:rsidRPr="00655ADC">
        <w:rPr>
          <w:rFonts w:ascii="Times New Roman" w:hAnsi="Times New Roman"/>
          <w:sz w:val="28"/>
          <w:szCs w:val="28"/>
        </w:rPr>
        <w:t xml:space="preserve">в том числе </w:t>
      </w:r>
      <w:r w:rsidR="00C35F9F" w:rsidRPr="00655ADC">
        <w:rPr>
          <w:rFonts w:ascii="Times New Roman" w:hAnsi="Times New Roman"/>
          <w:sz w:val="28"/>
          <w:szCs w:val="28"/>
        </w:rPr>
        <w:t>323,999</w:t>
      </w:r>
      <w:r w:rsidRPr="00655ADC">
        <w:rPr>
          <w:rFonts w:ascii="Times New Roman" w:hAnsi="Times New Roman"/>
          <w:sz w:val="28"/>
          <w:szCs w:val="28"/>
        </w:rPr>
        <w:t xml:space="preserve"> </w:t>
      </w:r>
      <w:proofErr w:type="spellStart"/>
      <w:r w:rsidRPr="00655ADC">
        <w:rPr>
          <w:rFonts w:ascii="Times New Roman" w:hAnsi="Times New Roman"/>
          <w:sz w:val="28"/>
          <w:szCs w:val="28"/>
        </w:rPr>
        <w:t>тыс.кв.м</w:t>
      </w:r>
      <w:proofErr w:type="spellEnd"/>
      <w:r w:rsidRPr="00655ADC">
        <w:rPr>
          <w:rFonts w:ascii="Times New Roman" w:hAnsi="Times New Roman"/>
          <w:sz w:val="28"/>
          <w:szCs w:val="28"/>
        </w:rPr>
        <w:t xml:space="preserve"> индивидуальных жилых домов, что составляет </w:t>
      </w:r>
      <w:r w:rsidR="00C35F9F" w:rsidRPr="00655ADC">
        <w:rPr>
          <w:rFonts w:ascii="Times New Roman" w:hAnsi="Times New Roman"/>
          <w:sz w:val="28"/>
          <w:szCs w:val="28"/>
        </w:rPr>
        <w:t>94,24</w:t>
      </w:r>
      <w:r w:rsidR="003C7E72" w:rsidRPr="00655ADC">
        <w:rPr>
          <w:rFonts w:ascii="Times New Roman" w:hAnsi="Times New Roman"/>
          <w:sz w:val="28"/>
          <w:szCs w:val="28"/>
        </w:rPr>
        <w:t xml:space="preserve"> </w:t>
      </w:r>
      <w:r w:rsidRPr="00655ADC">
        <w:rPr>
          <w:rFonts w:ascii="Times New Roman" w:hAnsi="Times New Roman"/>
          <w:sz w:val="28"/>
          <w:szCs w:val="28"/>
        </w:rPr>
        <w:t>% к уровню 201</w:t>
      </w:r>
      <w:r w:rsidR="00C35F9F" w:rsidRPr="00655ADC">
        <w:rPr>
          <w:rFonts w:ascii="Times New Roman" w:hAnsi="Times New Roman"/>
          <w:sz w:val="28"/>
          <w:szCs w:val="28"/>
        </w:rPr>
        <w:t>9</w:t>
      </w:r>
      <w:r w:rsidRPr="00655ADC">
        <w:rPr>
          <w:rFonts w:ascii="Times New Roman" w:hAnsi="Times New Roman"/>
          <w:sz w:val="28"/>
          <w:szCs w:val="28"/>
        </w:rPr>
        <w:t xml:space="preserve"> года и </w:t>
      </w:r>
      <w:r w:rsidR="00C35F9F" w:rsidRPr="00655ADC">
        <w:rPr>
          <w:rFonts w:ascii="Times New Roman" w:hAnsi="Times New Roman"/>
          <w:sz w:val="28"/>
          <w:szCs w:val="28"/>
        </w:rPr>
        <w:t>188,022</w:t>
      </w:r>
      <w:r w:rsidRPr="00655ADC">
        <w:rPr>
          <w:rFonts w:ascii="Times New Roman" w:hAnsi="Times New Roman"/>
          <w:sz w:val="28"/>
          <w:szCs w:val="28"/>
        </w:rPr>
        <w:t xml:space="preserve"> </w:t>
      </w:r>
      <w:proofErr w:type="spellStart"/>
      <w:r w:rsidRPr="00655ADC">
        <w:rPr>
          <w:rFonts w:ascii="Times New Roman" w:hAnsi="Times New Roman"/>
          <w:sz w:val="28"/>
          <w:szCs w:val="28"/>
        </w:rPr>
        <w:t>тыс.кв.м</w:t>
      </w:r>
      <w:proofErr w:type="spellEnd"/>
      <w:r w:rsidRPr="00655ADC">
        <w:rPr>
          <w:rFonts w:ascii="Times New Roman" w:hAnsi="Times New Roman"/>
          <w:sz w:val="28"/>
          <w:szCs w:val="28"/>
        </w:rPr>
        <w:t xml:space="preserve">. многоквартирных жилых домов, что составляет </w:t>
      </w:r>
      <w:r w:rsidR="00C35F9F" w:rsidRPr="00655ADC">
        <w:rPr>
          <w:rFonts w:ascii="Times New Roman" w:hAnsi="Times New Roman"/>
          <w:sz w:val="28"/>
          <w:szCs w:val="28"/>
        </w:rPr>
        <w:t>89,5</w:t>
      </w:r>
      <w:r w:rsidR="003C7E72" w:rsidRPr="00655ADC">
        <w:rPr>
          <w:rFonts w:ascii="Times New Roman" w:hAnsi="Times New Roman"/>
          <w:sz w:val="28"/>
          <w:szCs w:val="28"/>
        </w:rPr>
        <w:t xml:space="preserve"> </w:t>
      </w:r>
      <w:r w:rsidRPr="00655ADC">
        <w:rPr>
          <w:rFonts w:ascii="Times New Roman" w:hAnsi="Times New Roman"/>
          <w:sz w:val="28"/>
          <w:szCs w:val="28"/>
        </w:rPr>
        <w:t>% к уровню 201</w:t>
      </w:r>
      <w:r w:rsidR="00C35F9F" w:rsidRPr="00655ADC">
        <w:rPr>
          <w:rFonts w:ascii="Times New Roman" w:hAnsi="Times New Roman"/>
          <w:sz w:val="28"/>
          <w:szCs w:val="28"/>
        </w:rPr>
        <w:t>9</w:t>
      </w:r>
      <w:r w:rsidRPr="00655ADC">
        <w:rPr>
          <w:rFonts w:ascii="Times New Roman" w:hAnsi="Times New Roman"/>
          <w:sz w:val="28"/>
          <w:szCs w:val="28"/>
        </w:rPr>
        <w:t xml:space="preserve"> года.</w:t>
      </w:r>
    </w:p>
    <w:p w14:paraId="5177F726" w14:textId="77777777" w:rsidR="00C35F9F" w:rsidRDefault="00FF2BE6" w:rsidP="00C35F9F">
      <w:pPr>
        <w:suppressAutoHyphens/>
        <w:spacing w:after="0" w:line="240" w:lineRule="auto"/>
        <w:ind w:firstLine="709"/>
        <w:jc w:val="both"/>
        <w:rPr>
          <w:rFonts w:ascii="Times New Roman" w:hAnsi="Times New Roman"/>
          <w:sz w:val="28"/>
          <w:szCs w:val="28"/>
        </w:rPr>
      </w:pPr>
      <w:r w:rsidRPr="00655ADC">
        <w:rPr>
          <w:rFonts w:ascii="Times New Roman" w:hAnsi="Times New Roman"/>
          <w:sz w:val="28"/>
          <w:szCs w:val="28"/>
        </w:rPr>
        <w:t>К причинам снижения</w:t>
      </w:r>
      <w:r w:rsidRPr="00C35F9F">
        <w:rPr>
          <w:rFonts w:ascii="Times New Roman" w:hAnsi="Times New Roman"/>
          <w:sz w:val="28"/>
          <w:szCs w:val="28"/>
        </w:rPr>
        <w:t xml:space="preserve"> темпов жилищного строительства относятся: </w:t>
      </w:r>
    </w:p>
    <w:p w14:paraId="7315112E" w14:textId="0C6D202C" w:rsidR="00C35F9F" w:rsidRPr="00C35F9F" w:rsidRDefault="00C35F9F" w:rsidP="00C35F9F">
      <w:pPr>
        <w:suppressAutoHyphens/>
        <w:spacing w:after="0" w:line="240" w:lineRule="auto"/>
        <w:ind w:firstLine="709"/>
        <w:jc w:val="both"/>
        <w:rPr>
          <w:rFonts w:ascii="Times New Roman" w:hAnsi="Times New Roman"/>
          <w:sz w:val="28"/>
          <w:szCs w:val="28"/>
        </w:rPr>
      </w:pPr>
      <w:r w:rsidRPr="00C35F9F">
        <w:rPr>
          <w:rFonts w:ascii="Times New Roman" w:hAnsi="Times New Roman"/>
          <w:sz w:val="28"/>
          <w:szCs w:val="28"/>
        </w:rPr>
        <w:t>переход застройщиков на проектное финансирование, в связи с чем банки увеличили долю участия собственных средств застройщика до 30-40%, сроки рассмотрения заявок банком превышают 45 дней,</w:t>
      </w:r>
    </w:p>
    <w:p w14:paraId="6CEE48D6" w14:textId="77777777" w:rsidR="00C35F9F" w:rsidRDefault="00C35F9F" w:rsidP="00C35F9F">
      <w:pPr>
        <w:suppressAutoHyphens/>
        <w:spacing w:after="0" w:line="240" w:lineRule="auto"/>
        <w:ind w:firstLine="709"/>
        <w:jc w:val="both"/>
        <w:rPr>
          <w:rFonts w:ascii="Times New Roman" w:hAnsi="Times New Roman"/>
          <w:sz w:val="28"/>
          <w:szCs w:val="28"/>
        </w:rPr>
      </w:pPr>
      <w:r w:rsidRPr="00C35F9F">
        <w:rPr>
          <w:rFonts w:ascii="Times New Roman" w:hAnsi="Times New Roman"/>
          <w:sz w:val="28"/>
          <w:szCs w:val="28"/>
        </w:rPr>
        <w:t>снижение покупательской способности граждан, в том числе в связи с понижением реальных денежных доходов на фоне ограничений, связанных с распространением новой коронавирусной инфекции.</w:t>
      </w:r>
    </w:p>
    <w:p w14:paraId="617EA682" w14:textId="7ABE2DC1" w:rsidR="00FF2BE6" w:rsidRPr="00C35F9F" w:rsidRDefault="00FF2BE6" w:rsidP="00C35F9F">
      <w:pPr>
        <w:suppressAutoHyphens/>
        <w:spacing w:after="0" w:line="240" w:lineRule="auto"/>
        <w:ind w:firstLine="709"/>
        <w:jc w:val="both"/>
        <w:rPr>
          <w:rFonts w:ascii="Times New Roman" w:hAnsi="Times New Roman"/>
          <w:sz w:val="28"/>
          <w:szCs w:val="28"/>
        </w:rPr>
      </w:pPr>
      <w:r w:rsidRPr="00C35F9F">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52C6B892" w14:textId="77777777" w:rsidR="00FF2BE6" w:rsidRPr="00C35F9F" w:rsidRDefault="00FF2BE6" w:rsidP="00C60C0F">
      <w:pPr>
        <w:suppressAutoHyphens/>
        <w:spacing w:after="0" w:line="240" w:lineRule="auto"/>
        <w:ind w:firstLine="709"/>
        <w:jc w:val="both"/>
        <w:rPr>
          <w:rFonts w:ascii="Times New Roman" w:hAnsi="Times New Roman"/>
          <w:sz w:val="28"/>
          <w:szCs w:val="28"/>
        </w:rPr>
      </w:pPr>
    </w:p>
    <w:p w14:paraId="2CA38FBC" w14:textId="44A0EE17" w:rsidR="00FF2BE6" w:rsidRPr="000F06E8" w:rsidRDefault="001D31BD" w:rsidP="00C60C0F">
      <w:pPr>
        <w:suppressAutoHyphens/>
        <w:spacing w:after="0" w:line="240" w:lineRule="auto"/>
        <w:ind w:firstLine="709"/>
        <w:jc w:val="both"/>
        <w:rPr>
          <w:rFonts w:ascii="Times New Roman" w:hAnsi="Times New Roman"/>
          <w:sz w:val="28"/>
          <w:szCs w:val="28"/>
          <w:u w:val="single"/>
        </w:rPr>
      </w:pPr>
      <w:r w:rsidRPr="000F06E8">
        <w:rPr>
          <w:rFonts w:ascii="Times New Roman" w:hAnsi="Times New Roman"/>
          <w:sz w:val="28"/>
          <w:szCs w:val="28"/>
          <w:u w:val="single"/>
        </w:rPr>
        <w:t xml:space="preserve">15. </w:t>
      </w:r>
      <w:r w:rsidR="00FF2BE6" w:rsidRPr="000F06E8">
        <w:rPr>
          <w:rFonts w:ascii="Times New Roman" w:hAnsi="Times New Roman"/>
          <w:sz w:val="28"/>
          <w:szCs w:val="28"/>
          <w:u w:val="single"/>
        </w:rPr>
        <w:t>Рынок строительства объектов капитального строительства, за исключением жилищного и дорожного строительства</w:t>
      </w:r>
      <w:r w:rsidR="008D43B6" w:rsidRPr="000F06E8">
        <w:rPr>
          <w:rFonts w:ascii="Times New Roman" w:hAnsi="Times New Roman"/>
          <w:sz w:val="28"/>
          <w:szCs w:val="28"/>
          <w:u w:val="single"/>
        </w:rPr>
        <w:t>.</w:t>
      </w:r>
    </w:p>
    <w:p w14:paraId="19CDD8D8" w14:textId="467D969A" w:rsidR="00FF2BE6" w:rsidRPr="00C914E7"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F06E8">
        <w:rPr>
          <w:rFonts w:ascii="Times New Roman" w:hAnsi="Times New Roman"/>
          <w:sz w:val="28"/>
          <w:szCs w:val="28"/>
        </w:rPr>
        <w:t>Объем работ, выполненных по виду деятельности</w:t>
      </w:r>
      <w:r w:rsidRPr="00C914E7">
        <w:rPr>
          <w:rFonts w:ascii="Times New Roman" w:hAnsi="Times New Roman"/>
          <w:sz w:val="28"/>
          <w:szCs w:val="28"/>
        </w:rPr>
        <w:t xml:space="preserve"> «Строительство», включая работы, выполненные хозяйственным способом, за 20</w:t>
      </w:r>
      <w:r w:rsidR="00C914E7" w:rsidRPr="00C914E7">
        <w:rPr>
          <w:rFonts w:ascii="Times New Roman" w:hAnsi="Times New Roman"/>
          <w:sz w:val="28"/>
          <w:szCs w:val="28"/>
        </w:rPr>
        <w:t>20</w:t>
      </w:r>
      <w:r w:rsidRPr="00C914E7">
        <w:rPr>
          <w:rFonts w:ascii="Times New Roman" w:hAnsi="Times New Roman"/>
          <w:sz w:val="28"/>
          <w:szCs w:val="28"/>
        </w:rPr>
        <w:t xml:space="preserve"> год составил 76,</w:t>
      </w:r>
      <w:r w:rsidR="00C914E7" w:rsidRPr="00C914E7">
        <w:rPr>
          <w:rFonts w:ascii="Times New Roman" w:hAnsi="Times New Roman"/>
          <w:sz w:val="28"/>
          <w:szCs w:val="28"/>
        </w:rPr>
        <w:t>6</w:t>
      </w:r>
      <w:r w:rsidRPr="00C914E7">
        <w:rPr>
          <w:rFonts w:ascii="Times New Roman" w:hAnsi="Times New Roman"/>
          <w:sz w:val="28"/>
          <w:szCs w:val="28"/>
        </w:rPr>
        <w:t xml:space="preserve"> млрд. рублей</w:t>
      </w:r>
      <w:r w:rsidR="00C66ECA">
        <w:rPr>
          <w:rFonts w:ascii="Times New Roman" w:hAnsi="Times New Roman"/>
          <w:sz w:val="28"/>
          <w:szCs w:val="28"/>
        </w:rPr>
        <w:t xml:space="preserve"> (в 2019 году – 76,8 млрд. рублей).</w:t>
      </w:r>
      <w:r w:rsidRPr="00C914E7">
        <w:rPr>
          <w:rFonts w:ascii="Times New Roman" w:hAnsi="Times New Roman"/>
          <w:sz w:val="28"/>
          <w:szCs w:val="28"/>
        </w:rPr>
        <w:t xml:space="preserve"> </w:t>
      </w:r>
    </w:p>
    <w:p w14:paraId="09049D21" w14:textId="4E165ACF" w:rsidR="00FF2BE6" w:rsidRPr="00C914E7" w:rsidRDefault="004326F5" w:rsidP="00C60C0F">
      <w:pPr>
        <w:widowControl w:val="0"/>
        <w:suppressAutoHyphens/>
        <w:spacing w:after="0" w:line="240" w:lineRule="auto"/>
        <w:ind w:firstLine="709"/>
        <w:jc w:val="both"/>
        <w:rPr>
          <w:rFonts w:ascii="Times New Roman" w:hAnsi="Times New Roman"/>
          <w:sz w:val="28"/>
          <w:szCs w:val="28"/>
        </w:rPr>
      </w:pPr>
      <w:r w:rsidRPr="00C914E7">
        <w:rPr>
          <w:rFonts w:ascii="Times New Roman" w:hAnsi="Times New Roman"/>
          <w:sz w:val="28"/>
          <w:szCs w:val="28"/>
        </w:rPr>
        <w:t>В соответствии с Федеральным законом от 05.04.2013 № 44-ФЗ «О контрактной системе в сфере закупок товаров, работ, услуг для государственных и муниципальных нужд» проведение закупок товаров, работ и услуг в сфере бюджетного строительства осуществляет ОКУ «Управление капит</w:t>
      </w:r>
      <w:r w:rsidR="00534F63" w:rsidRPr="00C914E7">
        <w:rPr>
          <w:rFonts w:ascii="Times New Roman" w:hAnsi="Times New Roman"/>
          <w:sz w:val="28"/>
          <w:szCs w:val="28"/>
        </w:rPr>
        <w:t>а</w:t>
      </w:r>
      <w:r w:rsidRPr="00C914E7">
        <w:rPr>
          <w:rFonts w:ascii="Times New Roman" w:hAnsi="Times New Roman"/>
          <w:sz w:val="28"/>
          <w:szCs w:val="28"/>
        </w:rPr>
        <w:t xml:space="preserve">льного </w:t>
      </w:r>
      <w:r w:rsidRPr="00C914E7">
        <w:rPr>
          <w:rFonts w:ascii="Times New Roman" w:hAnsi="Times New Roman"/>
          <w:sz w:val="28"/>
          <w:szCs w:val="28"/>
        </w:rPr>
        <w:lastRenderedPageBreak/>
        <w:t>строительства Курской области». Конкурсные процедуры проводятся посредством электронной площадки РТС-Тендер. В 20</w:t>
      </w:r>
      <w:r w:rsidR="000F06E8">
        <w:rPr>
          <w:rFonts w:ascii="Times New Roman" w:hAnsi="Times New Roman"/>
          <w:sz w:val="28"/>
          <w:szCs w:val="28"/>
        </w:rPr>
        <w:t>20</w:t>
      </w:r>
      <w:r w:rsidRPr="00C914E7">
        <w:rPr>
          <w:rFonts w:ascii="Times New Roman" w:hAnsi="Times New Roman"/>
          <w:sz w:val="28"/>
          <w:szCs w:val="28"/>
        </w:rPr>
        <w:t xml:space="preserve"> году для обеспечения областных государственных нужд в области капитального строительства осуществлен </w:t>
      </w:r>
      <w:r w:rsidR="00C914E7" w:rsidRPr="00C914E7">
        <w:rPr>
          <w:rFonts w:ascii="Times New Roman" w:hAnsi="Times New Roman"/>
          <w:sz w:val="28"/>
          <w:szCs w:val="28"/>
        </w:rPr>
        <w:t>1</w:t>
      </w:r>
      <w:r w:rsidRPr="00C914E7">
        <w:rPr>
          <w:rFonts w:ascii="Times New Roman" w:hAnsi="Times New Roman"/>
          <w:sz w:val="28"/>
          <w:szCs w:val="28"/>
        </w:rPr>
        <w:t>1 тендер</w:t>
      </w:r>
      <w:r w:rsidR="00C914E7" w:rsidRPr="00C914E7">
        <w:rPr>
          <w:rFonts w:ascii="Times New Roman" w:hAnsi="Times New Roman"/>
          <w:sz w:val="28"/>
          <w:szCs w:val="28"/>
        </w:rPr>
        <w:t>ов</w:t>
      </w:r>
      <w:r w:rsidRPr="00C914E7">
        <w:rPr>
          <w:rFonts w:ascii="Times New Roman" w:hAnsi="Times New Roman"/>
          <w:sz w:val="28"/>
          <w:szCs w:val="28"/>
        </w:rPr>
        <w:t>.</w:t>
      </w:r>
    </w:p>
    <w:p w14:paraId="110CB97B" w14:textId="77777777" w:rsidR="001D3FD6" w:rsidRPr="00C914E7" w:rsidRDefault="001D3FD6" w:rsidP="00C60C0F">
      <w:pPr>
        <w:suppressAutoHyphens/>
        <w:spacing w:after="0" w:line="240" w:lineRule="auto"/>
        <w:ind w:firstLine="709"/>
        <w:jc w:val="both"/>
        <w:rPr>
          <w:rFonts w:ascii="Times New Roman" w:hAnsi="Times New Roman"/>
          <w:bCs/>
          <w:iCs/>
          <w:sz w:val="28"/>
          <w:szCs w:val="28"/>
          <w:u w:val="single"/>
        </w:rPr>
      </w:pPr>
    </w:p>
    <w:p w14:paraId="303469E5" w14:textId="003D8205" w:rsidR="00FF2BE6" w:rsidRPr="003923FD" w:rsidRDefault="001D31BD" w:rsidP="00C60C0F">
      <w:pPr>
        <w:suppressAutoHyphens/>
        <w:spacing w:after="0" w:line="240" w:lineRule="auto"/>
        <w:ind w:firstLine="709"/>
        <w:jc w:val="both"/>
        <w:rPr>
          <w:rFonts w:ascii="Times New Roman" w:hAnsi="Times New Roman"/>
          <w:bCs/>
          <w:iCs/>
          <w:sz w:val="28"/>
          <w:szCs w:val="28"/>
          <w:u w:val="single"/>
        </w:rPr>
      </w:pPr>
      <w:r w:rsidRPr="003923FD">
        <w:rPr>
          <w:rFonts w:ascii="Times New Roman" w:hAnsi="Times New Roman"/>
          <w:bCs/>
          <w:iCs/>
          <w:sz w:val="28"/>
          <w:szCs w:val="28"/>
          <w:u w:val="single"/>
        </w:rPr>
        <w:t xml:space="preserve">16. </w:t>
      </w:r>
      <w:r w:rsidR="00FF2BE6" w:rsidRPr="003923FD">
        <w:rPr>
          <w:rFonts w:ascii="Times New Roman" w:hAnsi="Times New Roman"/>
          <w:bCs/>
          <w:iCs/>
          <w:sz w:val="28"/>
          <w:szCs w:val="28"/>
          <w:u w:val="single"/>
        </w:rPr>
        <w:t>Рынок архитектурно-строительного проектирования</w:t>
      </w:r>
      <w:r w:rsidR="008D43B6" w:rsidRPr="003923FD">
        <w:rPr>
          <w:rFonts w:ascii="Times New Roman" w:hAnsi="Times New Roman"/>
          <w:bCs/>
          <w:iCs/>
          <w:sz w:val="28"/>
          <w:szCs w:val="28"/>
          <w:u w:val="single"/>
        </w:rPr>
        <w:t>.</w:t>
      </w:r>
    </w:p>
    <w:p w14:paraId="65CF313C" w14:textId="77777777" w:rsidR="001D77AF" w:rsidRPr="003923FD" w:rsidRDefault="001D77AF" w:rsidP="00C60C0F">
      <w:pPr>
        <w:tabs>
          <w:tab w:val="left" w:pos="0"/>
        </w:tabs>
        <w:suppressAutoHyphens/>
        <w:spacing w:after="0" w:line="240" w:lineRule="auto"/>
        <w:ind w:firstLine="709"/>
        <w:jc w:val="both"/>
        <w:rPr>
          <w:rFonts w:ascii="Times New Roman" w:hAnsi="Times New Roman"/>
          <w:bCs/>
          <w:iCs/>
          <w:sz w:val="28"/>
          <w:szCs w:val="28"/>
          <w:lang w:eastAsia="ru-RU"/>
        </w:rPr>
      </w:pPr>
      <w:r w:rsidRPr="003923FD">
        <w:rPr>
          <w:rFonts w:ascii="Times New Roman" w:hAnsi="Times New Roman"/>
          <w:bCs/>
          <w:iCs/>
          <w:sz w:val="28"/>
          <w:szCs w:val="28"/>
        </w:rPr>
        <w:t>В Курской области существует 130 хозяйствующих субъектов, имеющих допуск саморегулируемой организации (СРО), осуществляющих архитектурно-строительное проектирование, из которых 2 предприятия с государственной формой собственности. Доля выручки организаций с частной формой собственности составляет 93</w:t>
      </w:r>
      <w:r w:rsidR="0016250A" w:rsidRPr="003923FD">
        <w:rPr>
          <w:rFonts w:ascii="Times New Roman" w:hAnsi="Times New Roman"/>
          <w:bCs/>
          <w:iCs/>
          <w:sz w:val="28"/>
          <w:szCs w:val="28"/>
        </w:rPr>
        <w:t xml:space="preserve"> </w:t>
      </w:r>
      <w:r w:rsidRPr="003923FD">
        <w:rPr>
          <w:rFonts w:ascii="Times New Roman" w:hAnsi="Times New Roman"/>
          <w:bCs/>
          <w:iCs/>
          <w:sz w:val="28"/>
          <w:szCs w:val="28"/>
        </w:rPr>
        <w:t>%, что соответствует установленным значениям.</w:t>
      </w:r>
    </w:p>
    <w:p w14:paraId="58A0A9BB" w14:textId="77777777" w:rsidR="001D77AF" w:rsidRPr="003923FD" w:rsidRDefault="001D77AF" w:rsidP="00C60C0F">
      <w:pPr>
        <w:tabs>
          <w:tab w:val="left" w:pos="0"/>
        </w:tabs>
        <w:suppressAutoHyphens/>
        <w:spacing w:after="0" w:line="240" w:lineRule="auto"/>
        <w:ind w:firstLine="709"/>
        <w:jc w:val="both"/>
        <w:rPr>
          <w:rFonts w:ascii="Times New Roman" w:hAnsi="Times New Roman"/>
          <w:bCs/>
          <w:iCs/>
          <w:sz w:val="28"/>
          <w:szCs w:val="28"/>
        </w:rPr>
      </w:pPr>
      <w:r w:rsidRPr="003923FD">
        <w:rPr>
          <w:rFonts w:ascii="Times New Roman" w:hAnsi="Times New Roman"/>
          <w:bCs/>
          <w:iCs/>
          <w:sz w:val="28"/>
          <w:szCs w:val="28"/>
        </w:rPr>
        <w:t>По проводимым опросам респондентов не установлены факты наличия административных регламентов на данном товарном рынке.</w:t>
      </w:r>
    </w:p>
    <w:p w14:paraId="269C4A18" w14:textId="77777777" w:rsidR="001D77AF" w:rsidRPr="003923FD" w:rsidRDefault="001D77AF" w:rsidP="00C60C0F">
      <w:pPr>
        <w:tabs>
          <w:tab w:val="left" w:pos="0"/>
        </w:tabs>
        <w:suppressAutoHyphens/>
        <w:spacing w:after="0" w:line="240" w:lineRule="auto"/>
        <w:ind w:firstLine="709"/>
        <w:jc w:val="both"/>
        <w:rPr>
          <w:rFonts w:ascii="Times New Roman" w:hAnsi="Times New Roman"/>
          <w:bCs/>
          <w:iCs/>
          <w:sz w:val="28"/>
          <w:szCs w:val="28"/>
        </w:rPr>
      </w:pPr>
      <w:r w:rsidRPr="003923FD">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w:t>
      </w:r>
      <w:r w:rsidRPr="003923FD">
        <w:rPr>
          <w:b/>
          <w:i/>
          <w:sz w:val="28"/>
          <w:szCs w:val="28"/>
        </w:rPr>
        <w:t xml:space="preserve"> </w:t>
      </w:r>
      <w:r w:rsidRPr="003923FD">
        <w:rPr>
          <w:rFonts w:ascii="Times New Roman" w:hAnsi="Times New Roman"/>
          <w:bCs/>
          <w:iCs/>
          <w:sz w:val="28"/>
          <w:szCs w:val="28"/>
        </w:rPr>
        <w:t>Предоставление государственной экспертизы проектов и смет осуществляется исключительно в электронном виде.</w:t>
      </w:r>
    </w:p>
    <w:p w14:paraId="54D3486B" w14:textId="77777777" w:rsidR="00FF2BE6" w:rsidRPr="00B01172" w:rsidRDefault="00FF2BE6" w:rsidP="00C60C0F">
      <w:pPr>
        <w:suppressAutoHyphens/>
        <w:spacing w:after="0" w:line="240" w:lineRule="auto"/>
        <w:ind w:firstLine="709"/>
        <w:jc w:val="both"/>
        <w:rPr>
          <w:rFonts w:ascii="Times New Roman" w:hAnsi="Times New Roman"/>
          <w:bCs/>
          <w:iCs/>
          <w:sz w:val="28"/>
          <w:szCs w:val="28"/>
          <w:highlight w:val="yellow"/>
        </w:rPr>
      </w:pPr>
    </w:p>
    <w:p w14:paraId="488E1892" w14:textId="4ADD551B" w:rsidR="00005921" w:rsidRPr="005A582A" w:rsidRDefault="001D31BD" w:rsidP="005A582A">
      <w:pPr>
        <w:tabs>
          <w:tab w:val="left" w:pos="0"/>
        </w:tabs>
        <w:suppressAutoHyphens/>
        <w:spacing w:after="0" w:line="240" w:lineRule="auto"/>
        <w:ind w:firstLine="709"/>
        <w:jc w:val="both"/>
        <w:rPr>
          <w:rFonts w:ascii="Times New Roman" w:hAnsi="Times New Roman"/>
          <w:bCs/>
          <w:iCs/>
          <w:sz w:val="28"/>
          <w:szCs w:val="28"/>
          <w:u w:val="single"/>
          <w:lang w:eastAsia="ru-RU"/>
        </w:rPr>
      </w:pPr>
      <w:r w:rsidRPr="005A582A">
        <w:rPr>
          <w:rFonts w:ascii="Times New Roman" w:hAnsi="Times New Roman"/>
          <w:bCs/>
          <w:iCs/>
          <w:sz w:val="28"/>
          <w:szCs w:val="28"/>
        </w:rPr>
        <w:t xml:space="preserve">17. </w:t>
      </w:r>
      <w:r w:rsidR="00005921" w:rsidRPr="005A582A">
        <w:rPr>
          <w:rFonts w:ascii="Times New Roman" w:hAnsi="Times New Roman"/>
          <w:bCs/>
          <w:iCs/>
          <w:sz w:val="28"/>
          <w:szCs w:val="28"/>
          <w:u w:val="single"/>
        </w:rPr>
        <w:t>Рынок кадастровых и землеустроительных работ</w:t>
      </w:r>
      <w:r w:rsidR="008D43B6" w:rsidRPr="005A582A">
        <w:rPr>
          <w:rFonts w:ascii="Times New Roman" w:hAnsi="Times New Roman"/>
          <w:bCs/>
          <w:iCs/>
          <w:sz w:val="28"/>
          <w:szCs w:val="28"/>
          <w:u w:val="single"/>
        </w:rPr>
        <w:t>.</w:t>
      </w:r>
    </w:p>
    <w:p w14:paraId="0E5181DE" w14:textId="0D9BB87C" w:rsidR="00005921" w:rsidRPr="005A582A" w:rsidRDefault="00005921" w:rsidP="005A582A">
      <w:pPr>
        <w:tabs>
          <w:tab w:val="left" w:pos="0"/>
        </w:tabs>
        <w:suppressAutoHyphens/>
        <w:spacing w:after="0" w:line="240" w:lineRule="auto"/>
        <w:ind w:firstLine="709"/>
        <w:jc w:val="both"/>
        <w:rPr>
          <w:rFonts w:ascii="Times New Roman" w:hAnsi="Times New Roman"/>
          <w:bCs/>
          <w:iCs/>
          <w:sz w:val="28"/>
          <w:szCs w:val="28"/>
        </w:rPr>
      </w:pPr>
      <w:r w:rsidRPr="005A582A">
        <w:rPr>
          <w:rFonts w:ascii="Times New Roman" w:hAnsi="Times New Roman"/>
          <w:bCs/>
          <w:iCs/>
          <w:sz w:val="28"/>
          <w:szCs w:val="28"/>
        </w:rPr>
        <w:t>В Курской области существует 203 кадастровых инженера, осуществляющих деятельность в сфере кадастровых и землеустроительных работ, из которых 13 осуществляют свою деятельность в организации с государственной формой собственности. Доля выручки организаций с частной формой собственности составляет 92</w:t>
      </w:r>
      <w:r w:rsidR="003C7E72" w:rsidRPr="005A582A">
        <w:rPr>
          <w:rFonts w:ascii="Times New Roman" w:hAnsi="Times New Roman"/>
          <w:bCs/>
          <w:iCs/>
          <w:sz w:val="28"/>
          <w:szCs w:val="28"/>
        </w:rPr>
        <w:t xml:space="preserve"> </w:t>
      </w:r>
      <w:r w:rsidRPr="005A582A">
        <w:rPr>
          <w:rFonts w:ascii="Times New Roman" w:hAnsi="Times New Roman"/>
          <w:bCs/>
          <w:iCs/>
          <w:sz w:val="28"/>
          <w:szCs w:val="28"/>
        </w:rPr>
        <w:t>%, что выше установленных значений.</w:t>
      </w:r>
    </w:p>
    <w:p w14:paraId="67EFD98B" w14:textId="2EFCC40B" w:rsidR="00005921" w:rsidRPr="005A582A" w:rsidRDefault="00005921" w:rsidP="005A582A">
      <w:pPr>
        <w:tabs>
          <w:tab w:val="left" w:pos="0"/>
        </w:tabs>
        <w:suppressAutoHyphens/>
        <w:spacing w:after="0" w:line="240" w:lineRule="auto"/>
        <w:ind w:firstLine="709"/>
        <w:jc w:val="both"/>
        <w:rPr>
          <w:rFonts w:ascii="Times New Roman" w:hAnsi="Times New Roman"/>
          <w:bCs/>
          <w:iCs/>
          <w:sz w:val="28"/>
          <w:szCs w:val="28"/>
        </w:rPr>
      </w:pPr>
      <w:r w:rsidRPr="005A582A">
        <w:rPr>
          <w:rFonts w:ascii="Times New Roman" w:hAnsi="Times New Roman"/>
          <w:bCs/>
          <w:iCs/>
          <w:sz w:val="28"/>
          <w:szCs w:val="28"/>
        </w:rPr>
        <w:t>По проводимым опросам респондентов не установлены факты наличия административных регламентов на данном товарном рынке.</w:t>
      </w:r>
    </w:p>
    <w:p w14:paraId="777996AA" w14:textId="15365078" w:rsidR="00005921" w:rsidRPr="005A582A" w:rsidRDefault="00005921" w:rsidP="005A582A">
      <w:pPr>
        <w:tabs>
          <w:tab w:val="left" w:pos="0"/>
        </w:tabs>
        <w:suppressAutoHyphens/>
        <w:spacing w:after="0" w:line="240" w:lineRule="auto"/>
        <w:ind w:firstLine="709"/>
        <w:jc w:val="both"/>
        <w:rPr>
          <w:rFonts w:ascii="Times New Roman" w:hAnsi="Times New Roman"/>
          <w:bCs/>
          <w:iCs/>
          <w:sz w:val="28"/>
          <w:szCs w:val="28"/>
        </w:rPr>
      </w:pPr>
      <w:r w:rsidRPr="005A582A">
        <w:rPr>
          <w:rFonts w:ascii="Times New Roman" w:hAnsi="Times New Roman"/>
          <w:bCs/>
          <w:iCs/>
          <w:sz w:val="28"/>
          <w:szCs w:val="28"/>
        </w:rPr>
        <w:t xml:space="preserve">В целях исполнения системного мероприятия, направленного на выявление правообладателей ранее неучтенных объектов недвижимого имущества и вовлечение их в налоговый оборот органами местного самоуправления </w:t>
      </w:r>
      <w:r w:rsidR="005A582A" w:rsidRPr="005A582A">
        <w:rPr>
          <w:rFonts w:ascii="Times New Roman" w:hAnsi="Times New Roman"/>
          <w:bCs/>
          <w:iCs/>
          <w:sz w:val="28"/>
          <w:szCs w:val="28"/>
        </w:rPr>
        <w:t>Курской области разработаны планы мероприятий, направленные на установление индивидуальных застройщиков, фактически проживающих в законченных строительством ИЖС без оформления правоустанавливающих документов, с целью побуждения их к формированию соответствующих документов и последующей уплате налогов на имущество физических лиц</w:t>
      </w:r>
      <w:r w:rsidRPr="005A582A">
        <w:rPr>
          <w:rFonts w:ascii="Times New Roman" w:hAnsi="Times New Roman"/>
          <w:bCs/>
          <w:iCs/>
          <w:sz w:val="28"/>
          <w:szCs w:val="28"/>
        </w:rPr>
        <w:t>.</w:t>
      </w:r>
    </w:p>
    <w:p w14:paraId="0E95EA8D" w14:textId="051F1EBD" w:rsidR="00FF2BE6" w:rsidRPr="005A582A" w:rsidRDefault="005A582A" w:rsidP="00C60C0F">
      <w:pPr>
        <w:widowControl w:val="0"/>
        <w:suppressAutoHyphens/>
        <w:spacing w:after="0" w:line="240" w:lineRule="auto"/>
        <w:ind w:firstLine="709"/>
        <w:jc w:val="both"/>
        <w:rPr>
          <w:rFonts w:ascii="Times New Roman" w:hAnsi="Times New Roman"/>
          <w:sz w:val="28"/>
          <w:szCs w:val="28"/>
        </w:rPr>
      </w:pPr>
      <w:r w:rsidRPr="005A582A">
        <w:rPr>
          <w:rFonts w:ascii="Times New Roman" w:hAnsi="Times New Roman"/>
          <w:sz w:val="28"/>
          <w:szCs w:val="28"/>
        </w:rPr>
        <w:t>По состоянию на 01.01.2021 было выявлено 1130 объектов капитального строительства, не поставленных на кадастровый учет, приняты меры для информирования таких правообладателей объектов недвижимости.</w:t>
      </w:r>
    </w:p>
    <w:p w14:paraId="2853E131" w14:textId="77777777" w:rsidR="0088186B" w:rsidRPr="00B01172" w:rsidRDefault="0088186B" w:rsidP="00C60C0F">
      <w:pPr>
        <w:suppressAutoHyphens/>
        <w:spacing w:after="0" w:line="240" w:lineRule="auto"/>
        <w:ind w:firstLine="709"/>
        <w:jc w:val="both"/>
        <w:rPr>
          <w:rFonts w:ascii="Times New Roman" w:hAnsi="Times New Roman"/>
          <w:bCs/>
          <w:iCs/>
          <w:sz w:val="28"/>
          <w:szCs w:val="28"/>
          <w:highlight w:val="yellow"/>
          <w:u w:val="single"/>
        </w:rPr>
      </w:pPr>
    </w:p>
    <w:p w14:paraId="34F2D098" w14:textId="0B00B0D4" w:rsidR="00005921" w:rsidRPr="00C86187" w:rsidRDefault="001D31BD" w:rsidP="00C60C0F">
      <w:pPr>
        <w:pStyle w:val="aff5"/>
        <w:ind w:firstLine="709"/>
        <w:jc w:val="both"/>
        <w:rPr>
          <w:rFonts w:ascii="Times New Roman" w:eastAsia="Times New Roman" w:hAnsi="Times New Roman" w:cs="Times New Roman"/>
          <w:bCs/>
          <w:kern w:val="0"/>
          <w:sz w:val="28"/>
          <w:szCs w:val="28"/>
          <w:u w:val="single"/>
          <w:lang w:eastAsia="ru-RU"/>
        </w:rPr>
      </w:pPr>
      <w:r w:rsidRPr="00C86187">
        <w:rPr>
          <w:rFonts w:ascii="Times New Roman" w:hAnsi="Times New Roman"/>
          <w:bCs/>
          <w:sz w:val="28"/>
          <w:szCs w:val="28"/>
          <w:u w:val="single"/>
        </w:rPr>
        <w:t xml:space="preserve">18. </w:t>
      </w:r>
      <w:r w:rsidR="00005921" w:rsidRPr="00C86187">
        <w:rPr>
          <w:rFonts w:ascii="Times New Roman" w:hAnsi="Times New Roman"/>
          <w:bCs/>
          <w:sz w:val="28"/>
          <w:szCs w:val="28"/>
          <w:u w:val="single"/>
        </w:rPr>
        <w:t>Рынок реализации сельскохозяйственной продукции</w:t>
      </w:r>
      <w:r w:rsidR="008D43B6" w:rsidRPr="00C86187">
        <w:rPr>
          <w:rFonts w:ascii="Times New Roman" w:hAnsi="Times New Roman"/>
          <w:bCs/>
          <w:sz w:val="28"/>
          <w:szCs w:val="28"/>
          <w:u w:val="single"/>
        </w:rPr>
        <w:t>.</w:t>
      </w:r>
    </w:p>
    <w:p w14:paraId="46D1217C" w14:textId="2C20A2A5" w:rsidR="00005921" w:rsidRPr="00234AB7" w:rsidRDefault="00005921" w:rsidP="00C60C0F">
      <w:pPr>
        <w:pStyle w:val="aff5"/>
        <w:ind w:firstLine="708"/>
        <w:jc w:val="both"/>
        <w:rPr>
          <w:rFonts w:ascii="Times New Roman" w:hAnsi="Times New Roman"/>
          <w:bCs/>
          <w:sz w:val="28"/>
          <w:szCs w:val="28"/>
        </w:rPr>
      </w:pPr>
      <w:r w:rsidRPr="00234AB7">
        <w:rPr>
          <w:rFonts w:ascii="Times New Roman" w:hAnsi="Times New Roman"/>
          <w:bCs/>
          <w:sz w:val="28"/>
          <w:szCs w:val="28"/>
        </w:rPr>
        <w:t>В Курской области ведется постоянная работа по развитию кооперативного движения. В 20</w:t>
      </w:r>
      <w:r w:rsidR="00234AB7" w:rsidRPr="00234AB7">
        <w:rPr>
          <w:rFonts w:ascii="Times New Roman" w:hAnsi="Times New Roman"/>
          <w:bCs/>
          <w:sz w:val="28"/>
          <w:szCs w:val="28"/>
        </w:rPr>
        <w:t>20</w:t>
      </w:r>
      <w:r w:rsidRPr="00234AB7">
        <w:rPr>
          <w:rFonts w:ascii="Times New Roman" w:hAnsi="Times New Roman"/>
          <w:bCs/>
          <w:sz w:val="28"/>
          <w:szCs w:val="28"/>
        </w:rPr>
        <w:t xml:space="preserve"> году создано </w:t>
      </w:r>
      <w:r w:rsidR="00234AB7" w:rsidRPr="00234AB7">
        <w:rPr>
          <w:rFonts w:ascii="Times New Roman" w:hAnsi="Times New Roman"/>
          <w:bCs/>
          <w:sz w:val="28"/>
          <w:szCs w:val="28"/>
        </w:rPr>
        <w:t>3</w:t>
      </w:r>
      <w:r w:rsidRPr="00234AB7">
        <w:rPr>
          <w:rFonts w:ascii="Times New Roman" w:hAnsi="Times New Roman"/>
          <w:bCs/>
          <w:sz w:val="28"/>
          <w:szCs w:val="28"/>
        </w:rPr>
        <w:t xml:space="preserve"> сельскохозяйственных потребительских кооператив</w:t>
      </w:r>
      <w:r w:rsidR="00234AB7" w:rsidRPr="00234AB7">
        <w:rPr>
          <w:rFonts w:ascii="Times New Roman" w:hAnsi="Times New Roman"/>
          <w:bCs/>
          <w:sz w:val="28"/>
          <w:szCs w:val="28"/>
        </w:rPr>
        <w:t>а</w:t>
      </w:r>
      <w:r w:rsidRPr="00234AB7">
        <w:rPr>
          <w:rFonts w:ascii="Times New Roman" w:hAnsi="Times New Roman"/>
          <w:bCs/>
          <w:sz w:val="28"/>
          <w:szCs w:val="28"/>
        </w:rPr>
        <w:t>, по состоянию на 01.01.202</w:t>
      </w:r>
      <w:r w:rsidR="00234AB7" w:rsidRPr="00234AB7">
        <w:rPr>
          <w:rFonts w:ascii="Times New Roman" w:hAnsi="Times New Roman"/>
          <w:bCs/>
          <w:sz w:val="28"/>
          <w:szCs w:val="28"/>
        </w:rPr>
        <w:t>1</w:t>
      </w:r>
      <w:r w:rsidRPr="00234AB7">
        <w:rPr>
          <w:rFonts w:ascii="Times New Roman" w:hAnsi="Times New Roman"/>
          <w:bCs/>
          <w:sz w:val="28"/>
          <w:szCs w:val="28"/>
        </w:rPr>
        <w:t xml:space="preserve"> года зарегистрировано</w:t>
      </w:r>
      <w:r w:rsidR="003C7E72" w:rsidRPr="00234AB7">
        <w:rPr>
          <w:rFonts w:ascii="Times New Roman" w:hAnsi="Times New Roman"/>
          <w:bCs/>
          <w:sz w:val="28"/>
          <w:szCs w:val="28"/>
        </w:rPr>
        <w:t xml:space="preserve"> </w:t>
      </w:r>
      <w:r w:rsidR="00234AB7" w:rsidRPr="00234AB7">
        <w:rPr>
          <w:rFonts w:ascii="Times New Roman" w:hAnsi="Times New Roman"/>
          <w:bCs/>
          <w:sz w:val="28"/>
          <w:szCs w:val="28"/>
        </w:rPr>
        <w:t>20</w:t>
      </w:r>
      <w:r w:rsidRPr="00234AB7">
        <w:rPr>
          <w:rFonts w:ascii="Times New Roman" w:hAnsi="Times New Roman"/>
          <w:bCs/>
          <w:sz w:val="28"/>
          <w:szCs w:val="28"/>
        </w:rPr>
        <w:t xml:space="preserve"> </w:t>
      </w:r>
      <w:r w:rsidRPr="00234AB7">
        <w:rPr>
          <w:rFonts w:ascii="Times New Roman" w:hAnsi="Times New Roman"/>
          <w:bCs/>
          <w:sz w:val="28"/>
          <w:szCs w:val="28"/>
        </w:rPr>
        <w:lastRenderedPageBreak/>
        <w:t>сельскохозяйственных потребительских кооператив</w:t>
      </w:r>
      <w:r w:rsidR="00FB0127">
        <w:rPr>
          <w:rFonts w:ascii="Times New Roman" w:hAnsi="Times New Roman"/>
          <w:bCs/>
          <w:sz w:val="28"/>
          <w:szCs w:val="28"/>
        </w:rPr>
        <w:t>ов</w:t>
      </w:r>
      <w:r w:rsidRPr="00234AB7">
        <w:rPr>
          <w:rFonts w:ascii="Times New Roman" w:hAnsi="Times New Roman"/>
          <w:bCs/>
          <w:sz w:val="28"/>
          <w:szCs w:val="28"/>
        </w:rPr>
        <w:t>, из них работающих 1</w:t>
      </w:r>
      <w:r w:rsidR="00234AB7" w:rsidRPr="00234AB7">
        <w:rPr>
          <w:rFonts w:ascii="Times New Roman" w:hAnsi="Times New Roman"/>
          <w:bCs/>
          <w:sz w:val="28"/>
          <w:szCs w:val="28"/>
        </w:rPr>
        <w:t>6</w:t>
      </w:r>
      <w:r w:rsidRPr="00234AB7">
        <w:rPr>
          <w:rFonts w:ascii="Times New Roman" w:hAnsi="Times New Roman"/>
          <w:bCs/>
          <w:sz w:val="28"/>
          <w:szCs w:val="28"/>
        </w:rPr>
        <w:t xml:space="preserve"> кооперативов. </w:t>
      </w:r>
    </w:p>
    <w:p w14:paraId="5FFE637E" w14:textId="1F4FA023" w:rsidR="00005921" w:rsidRPr="00234AB7" w:rsidRDefault="00005921" w:rsidP="00C60C0F">
      <w:pPr>
        <w:pStyle w:val="aff5"/>
        <w:ind w:firstLine="708"/>
        <w:jc w:val="both"/>
        <w:rPr>
          <w:rFonts w:ascii="Times New Roman" w:hAnsi="Times New Roman"/>
          <w:bCs/>
          <w:sz w:val="28"/>
          <w:szCs w:val="28"/>
        </w:rPr>
      </w:pPr>
      <w:r w:rsidRPr="00234AB7">
        <w:rPr>
          <w:rFonts w:ascii="Times New Roman" w:hAnsi="Times New Roman"/>
          <w:bCs/>
          <w:sz w:val="28"/>
          <w:szCs w:val="28"/>
        </w:rPr>
        <w:t>В рамках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утвержденной постановлением Администрации Курской области от 18.10.2017 г. №</w:t>
      </w:r>
      <w:r w:rsidR="003C7E72" w:rsidRPr="00234AB7">
        <w:rPr>
          <w:rFonts w:ascii="Times New Roman" w:hAnsi="Times New Roman"/>
          <w:bCs/>
          <w:sz w:val="28"/>
          <w:szCs w:val="28"/>
        </w:rPr>
        <w:t xml:space="preserve"> </w:t>
      </w:r>
      <w:r w:rsidRPr="00234AB7">
        <w:rPr>
          <w:rFonts w:ascii="Times New Roman" w:hAnsi="Times New Roman"/>
          <w:bCs/>
          <w:sz w:val="28"/>
          <w:szCs w:val="28"/>
        </w:rPr>
        <w:t>744-па</w:t>
      </w:r>
      <w:r w:rsidR="004555CD" w:rsidRPr="00234AB7">
        <w:rPr>
          <w:rFonts w:ascii="Times New Roman" w:hAnsi="Times New Roman"/>
          <w:bCs/>
          <w:sz w:val="28"/>
          <w:szCs w:val="28"/>
        </w:rPr>
        <w:t>,</w:t>
      </w:r>
      <w:r w:rsidRPr="00234AB7">
        <w:rPr>
          <w:rFonts w:ascii="Times New Roman" w:hAnsi="Times New Roman"/>
          <w:bCs/>
          <w:sz w:val="28"/>
          <w:szCs w:val="28"/>
        </w:rPr>
        <w:t xml:space="preserve"> в 20</w:t>
      </w:r>
      <w:r w:rsidR="00234AB7" w:rsidRPr="00234AB7">
        <w:rPr>
          <w:rFonts w:ascii="Times New Roman" w:hAnsi="Times New Roman"/>
          <w:bCs/>
          <w:sz w:val="28"/>
          <w:szCs w:val="28"/>
        </w:rPr>
        <w:t>20</w:t>
      </w:r>
      <w:r w:rsidRPr="00234AB7">
        <w:rPr>
          <w:rFonts w:ascii="Times New Roman" w:hAnsi="Times New Roman"/>
          <w:bCs/>
          <w:sz w:val="28"/>
          <w:szCs w:val="28"/>
        </w:rPr>
        <w:t xml:space="preserve"> году на мероприятия грантовой поддержки малых форм хозяйствования Курской области, предоставляемой в рамках «</w:t>
      </w:r>
      <w:r w:rsidR="0078461E">
        <w:rPr>
          <w:rFonts w:ascii="Times New Roman" w:hAnsi="Times New Roman"/>
          <w:bCs/>
          <w:sz w:val="28"/>
          <w:szCs w:val="28"/>
        </w:rPr>
        <w:t>стимулирующей</w:t>
      </w:r>
      <w:r w:rsidRPr="00234AB7">
        <w:rPr>
          <w:rFonts w:ascii="Times New Roman" w:hAnsi="Times New Roman"/>
          <w:bCs/>
          <w:sz w:val="28"/>
          <w:szCs w:val="28"/>
        </w:rPr>
        <w:t>» субсидии направлено 126,5 млн. рублей, в том числе гранты на поддержку начинающих фермеров предоставлены 2</w:t>
      </w:r>
      <w:r w:rsidR="00234AB7" w:rsidRPr="00234AB7">
        <w:rPr>
          <w:rFonts w:ascii="Times New Roman" w:hAnsi="Times New Roman"/>
          <w:bCs/>
          <w:sz w:val="28"/>
          <w:szCs w:val="28"/>
        </w:rPr>
        <w:t xml:space="preserve">2 </w:t>
      </w:r>
      <w:r w:rsidRPr="00234AB7">
        <w:rPr>
          <w:rFonts w:ascii="Times New Roman" w:hAnsi="Times New Roman"/>
          <w:bCs/>
          <w:sz w:val="28"/>
          <w:szCs w:val="28"/>
        </w:rPr>
        <w:t xml:space="preserve">фермерским хозяйствам на сумму </w:t>
      </w:r>
      <w:r w:rsidR="00234AB7" w:rsidRPr="00234AB7">
        <w:rPr>
          <w:rFonts w:ascii="Times New Roman" w:hAnsi="Times New Roman"/>
          <w:bCs/>
          <w:sz w:val="28"/>
          <w:szCs w:val="28"/>
        </w:rPr>
        <w:t>83,5</w:t>
      </w:r>
      <w:r w:rsidRPr="00234AB7">
        <w:rPr>
          <w:rFonts w:ascii="Times New Roman" w:hAnsi="Times New Roman"/>
          <w:bCs/>
          <w:sz w:val="28"/>
          <w:szCs w:val="28"/>
        </w:rPr>
        <w:t xml:space="preserve"> млн. рублей. Гранты на развитие семейных ферм получили </w:t>
      </w:r>
      <w:r w:rsidR="00234AB7" w:rsidRPr="00234AB7">
        <w:rPr>
          <w:rFonts w:ascii="Times New Roman" w:hAnsi="Times New Roman"/>
          <w:bCs/>
          <w:sz w:val="28"/>
          <w:szCs w:val="28"/>
        </w:rPr>
        <w:t>3</w:t>
      </w:r>
      <w:r w:rsidRPr="00234AB7">
        <w:rPr>
          <w:rFonts w:ascii="Times New Roman" w:hAnsi="Times New Roman"/>
          <w:bCs/>
          <w:sz w:val="28"/>
          <w:szCs w:val="28"/>
        </w:rPr>
        <w:t xml:space="preserve"> фермерских хозяйств на сумму </w:t>
      </w:r>
      <w:r w:rsidR="00234AB7" w:rsidRPr="00234AB7">
        <w:rPr>
          <w:rFonts w:ascii="Times New Roman" w:hAnsi="Times New Roman"/>
          <w:bCs/>
          <w:sz w:val="28"/>
          <w:szCs w:val="28"/>
        </w:rPr>
        <w:t>20,0</w:t>
      </w:r>
      <w:r w:rsidRPr="00234AB7">
        <w:rPr>
          <w:rFonts w:ascii="Times New Roman" w:hAnsi="Times New Roman"/>
          <w:bCs/>
          <w:sz w:val="28"/>
          <w:szCs w:val="28"/>
        </w:rPr>
        <w:t xml:space="preserve"> млн. рублей</w:t>
      </w:r>
      <w:r w:rsidR="00234AB7" w:rsidRPr="00234AB7">
        <w:rPr>
          <w:rFonts w:ascii="Times New Roman" w:hAnsi="Times New Roman"/>
          <w:bCs/>
          <w:sz w:val="28"/>
          <w:szCs w:val="28"/>
        </w:rPr>
        <w:t xml:space="preserve">. </w:t>
      </w:r>
      <w:r w:rsidRPr="00234AB7">
        <w:rPr>
          <w:rFonts w:ascii="Times New Roman" w:hAnsi="Times New Roman"/>
          <w:bCs/>
          <w:sz w:val="28"/>
          <w:szCs w:val="28"/>
        </w:rPr>
        <w:t xml:space="preserve">Грант в сумме </w:t>
      </w:r>
      <w:r w:rsidR="00234AB7" w:rsidRPr="00234AB7">
        <w:rPr>
          <w:rFonts w:ascii="Times New Roman" w:hAnsi="Times New Roman"/>
          <w:bCs/>
          <w:sz w:val="28"/>
          <w:szCs w:val="28"/>
        </w:rPr>
        <w:t>порядка</w:t>
      </w:r>
      <w:r w:rsidRPr="00234AB7">
        <w:rPr>
          <w:rFonts w:ascii="Times New Roman" w:hAnsi="Times New Roman"/>
          <w:bCs/>
          <w:sz w:val="28"/>
          <w:szCs w:val="28"/>
        </w:rPr>
        <w:t xml:space="preserve"> 2</w:t>
      </w:r>
      <w:r w:rsidR="00234AB7" w:rsidRPr="00234AB7">
        <w:rPr>
          <w:rFonts w:ascii="Times New Roman" w:hAnsi="Times New Roman"/>
          <w:bCs/>
          <w:sz w:val="28"/>
          <w:szCs w:val="28"/>
        </w:rPr>
        <w:t>3</w:t>
      </w:r>
      <w:r w:rsidRPr="00234AB7">
        <w:rPr>
          <w:rFonts w:ascii="Times New Roman" w:hAnsi="Times New Roman"/>
          <w:bCs/>
          <w:sz w:val="28"/>
          <w:szCs w:val="28"/>
        </w:rPr>
        <w:t>,0 млн. рублей предоставлен</w:t>
      </w:r>
      <w:r w:rsidR="00234AB7" w:rsidRPr="00234AB7">
        <w:rPr>
          <w:rFonts w:ascii="Times New Roman" w:hAnsi="Times New Roman"/>
          <w:bCs/>
          <w:sz w:val="28"/>
          <w:szCs w:val="28"/>
        </w:rPr>
        <w:t xml:space="preserve"> одному</w:t>
      </w:r>
      <w:r w:rsidRPr="00234AB7">
        <w:rPr>
          <w:rFonts w:ascii="Times New Roman" w:hAnsi="Times New Roman"/>
          <w:bCs/>
          <w:sz w:val="28"/>
          <w:szCs w:val="28"/>
        </w:rPr>
        <w:t xml:space="preserve"> сельскохозяйственн</w:t>
      </w:r>
      <w:r w:rsidR="00234AB7" w:rsidRPr="00234AB7">
        <w:rPr>
          <w:rFonts w:ascii="Times New Roman" w:hAnsi="Times New Roman"/>
          <w:bCs/>
          <w:sz w:val="28"/>
          <w:szCs w:val="28"/>
        </w:rPr>
        <w:t>ому</w:t>
      </w:r>
      <w:r w:rsidRPr="00234AB7">
        <w:rPr>
          <w:rFonts w:ascii="Times New Roman" w:hAnsi="Times New Roman"/>
          <w:bCs/>
          <w:sz w:val="28"/>
          <w:szCs w:val="28"/>
        </w:rPr>
        <w:t xml:space="preserve"> потребительск</w:t>
      </w:r>
      <w:r w:rsidR="00234AB7" w:rsidRPr="00234AB7">
        <w:rPr>
          <w:rFonts w:ascii="Times New Roman" w:hAnsi="Times New Roman"/>
          <w:bCs/>
          <w:sz w:val="28"/>
          <w:szCs w:val="28"/>
        </w:rPr>
        <w:t>о</w:t>
      </w:r>
      <w:r w:rsidRPr="00234AB7">
        <w:rPr>
          <w:rFonts w:ascii="Times New Roman" w:hAnsi="Times New Roman"/>
          <w:bCs/>
          <w:sz w:val="28"/>
          <w:szCs w:val="28"/>
        </w:rPr>
        <w:t>м</w:t>
      </w:r>
      <w:r w:rsidR="00234AB7" w:rsidRPr="00234AB7">
        <w:rPr>
          <w:rFonts w:ascii="Times New Roman" w:hAnsi="Times New Roman"/>
          <w:bCs/>
          <w:sz w:val="28"/>
          <w:szCs w:val="28"/>
        </w:rPr>
        <w:t>у</w:t>
      </w:r>
      <w:r w:rsidRPr="00234AB7">
        <w:rPr>
          <w:rFonts w:ascii="Times New Roman" w:hAnsi="Times New Roman"/>
          <w:bCs/>
          <w:sz w:val="28"/>
          <w:szCs w:val="28"/>
        </w:rPr>
        <w:t xml:space="preserve"> кооператив</w:t>
      </w:r>
      <w:r w:rsidR="00234AB7" w:rsidRPr="00234AB7">
        <w:rPr>
          <w:rFonts w:ascii="Times New Roman" w:hAnsi="Times New Roman"/>
          <w:bCs/>
          <w:sz w:val="28"/>
          <w:szCs w:val="28"/>
        </w:rPr>
        <w:t>у</w:t>
      </w:r>
      <w:r w:rsidRPr="00234AB7">
        <w:rPr>
          <w:rFonts w:ascii="Times New Roman" w:hAnsi="Times New Roman"/>
          <w:bCs/>
          <w:sz w:val="28"/>
          <w:szCs w:val="28"/>
        </w:rPr>
        <w:t xml:space="preserve"> для развития материально-технической базы.</w:t>
      </w:r>
    </w:p>
    <w:p w14:paraId="3D3BC39F" w14:textId="521B89A6" w:rsidR="00005921" w:rsidRPr="00234AB7" w:rsidRDefault="00005921" w:rsidP="00C60C0F">
      <w:pPr>
        <w:pStyle w:val="aff5"/>
        <w:ind w:firstLine="708"/>
        <w:jc w:val="both"/>
        <w:rPr>
          <w:rFonts w:ascii="Times New Roman" w:hAnsi="Times New Roman"/>
          <w:bCs/>
          <w:sz w:val="28"/>
          <w:szCs w:val="28"/>
        </w:rPr>
      </w:pPr>
      <w:r w:rsidRPr="00234AB7">
        <w:rPr>
          <w:rFonts w:ascii="Times New Roman" w:hAnsi="Times New Roman"/>
          <w:bCs/>
          <w:sz w:val="28"/>
          <w:szCs w:val="28"/>
        </w:rPr>
        <w:t xml:space="preserve">В рамках регионального проекта «Создание системы поддержки фермеров и развитие сельской кооперации в Курской области» направлено </w:t>
      </w:r>
      <w:r w:rsidR="00234AB7" w:rsidRPr="00234AB7">
        <w:rPr>
          <w:rFonts w:ascii="Times New Roman" w:hAnsi="Times New Roman"/>
          <w:bCs/>
          <w:sz w:val="28"/>
          <w:szCs w:val="28"/>
        </w:rPr>
        <w:t>17,74</w:t>
      </w:r>
      <w:r w:rsidRPr="00234AB7">
        <w:rPr>
          <w:rFonts w:ascii="Times New Roman" w:hAnsi="Times New Roman"/>
          <w:bCs/>
          <w:sz w:val="28"/>
          <w:szCs w:val="28"/>
        </w:rPr>
        <w:t xml:space="preserve"> млн. рублей, в том числе:</w:t>
      </w:r>
    </w:p>
    <w:p w14:paraId="38CC855A" w14:textId="741DFE4F" w:rsidR="00005921" w:rsidRPr="00234AB7" w:rsidRDefault="00005921" w:rsidP="00C60C0F">
      <w:pPr>
        <w:pStyle w:val="aff5"/>
        <w:ind w:firstLine="708"/>
        <w:jc w:val="both"/>
        <w:rPr>
          <w:rFonts w:ascii="Times New Roman" w:hAnsi="Times New Roman"/>
          <w:bCs/>
          <w:sz w:val="28"/>
          <w:szCs w:val="28"/>
        </w:rPr>
      </w:pPr>
      <w:r w:rsidRPr="00234AB7">
        <w:rPr>
          <w:rFonts w:ascii="Times New Roman" w:hAnsi="Times New Roman"/>
          <w:bCs/>
          <w:sz w:val="28"/>
          <w:szCs w:val="28"/>
        </w:rPr>
        <w:t>- на реализацию проекта создания и развития крестьянского (фермерского) хозяйства (грант «</w:t>
      </w:r>
      <w:proofErr w:type="spellStart"/>
      <w:r w:rsidRPr="00234AB7">
        <w:rPr>
          <w:rFonts w:ascii="Times New Roman" w:hAnsi="Times New Roman"/>
          <w:bCs/>
          <w:sz w:val="28"/>
          <w:szCs w:val="28"/>
        </w:rPr>
        <w:t>Агростартап</w:t>
      </w:r>
      <w:proofErr w:type="spellEnd"/>
      <w:r w:rsidRPr="00234AB7">
        <w:rPr>
          <w:rFonts w:ascii="Times New Roman" w:hAnsi="Times New Roman"/>
          <w:bCs/>
          <w:sz w:val="28"/>
          <w:szCs w:val="28"/>
        </w:rPr>
        <w:t xml:space="preserve">») - </w:t>
      </w:r>
      <w:r w:rsidR="00234AB7" w:rsidRPr="00234AB7">
        <w:rPr>
          <w:rFonts w:ascii="Times New Roman" w:hAnsi="Times New Roman"/>
          <w:bCs/>
          <w:sz w:val="28"/>
          <w:szCs w:val="28"/>
        </w:rPr>
        <w:t>7</w:t>
      </w:r>
      <w:r w:rsidRPr="00234AB7">
        <w:rPr>
          <w:rFonts w:ascii="Times New Roman" w:hAnsi="Times New Roman"/>
          <w:bCs/>
          <w:sz w:val="28"/>
          <w:szCs w:val="28"/>
        </w:rPr>
        <w:t xml:space="preserve"> млн. рублей, грантополучателями стали 2 хозяйств</w:t>
      </w:r>
      <w:r w:rsidR="00234AB7" w:rsidRPr="00234AB7">
        <w:rPr>
          <w:rFonts w:ascii="Times New Roman" w:hAnsi="Times New Roman"/>
          <w:bCs/>
          <w:sz w:val="28"/>
          <w:szCs w:val="28"/>
        </w:rPr>
        <w:t>а;</w:t>
      </w:r>
    </w:p>
    <w:p w14:paraId="19249854" w14:textId="6EB1489D" w:rsidR="00005921" w:rsidRPr="00234AB7" w:rsidRDefault="00005921" w:rsidP="00C60C0F">
      <w:pPr>
        <w:pStyle w:val="aff5"/>
        <w:ind w:firstLine="708"/>
        <w:jc w:val="both"/>
        <w:rPr>
          <w:rFonts w:ascii="Times New Roman" w:hAnsi="Times New Roman"/>
          <w:bCs/>
          <w:sz w:val="28"/>
          <w:szCs w:val="28"/>
        </w:rPr>
      </w:pPr>
      <w:r w:rsidRPr="00234AB7">
        <w:rPr>
          <w:rFonts w:ascii="Times New Roman" w:hAnsi="Times New Roman"/>
          <w:bCs/>
          <w:sz w:val="28"/>
          <w:szCs w:val="28"/>
        </w:rPr>
        <w:t>- сельскохозяйственным потребительским кооперативам на возмещение части затрат на приобретенное имущество выделено 1</w:t>
      </w:r>
      <w:r w:rsidR="00234AB7" w:rsidRPr="00234AB7">
        <w:rPr>
          <w:rFonts w:ascii="Times New Roman" w:hAnsi="Times New Roman"/>
          <w:bCs/>
          <w:sz w:val="28"/>
          <w:szCs w:val="28"/>
        </w:rPr>
        <w:t>,5</w:t>
      </w:r>
      <w:r w:rsidRPr="00234AB7">
        <w:rPr>
          <w:rFonts w:ascii="Times New Roman" w:hAnsi="Times New Roman"/>
          <w:bCs/>
          <w:sz w:val="28"/>
          <w:szCs w:val="28"/>
        </w:rPr>
        <w:t xml:space="preserve"> млн. рублей, господдержку получил</w:t>
      </w:r>
      <w:r w:rsidR="00234AB7" w:rsidRPr="00234AB7">
        <w:rPr>
          <w:rFonts w:ascii="Times New Roman" w:hAnsi="Times New Roman"/>
          <w:bCs/>
          <w:sz w:val="28"/>
          <w:szCs w:val="28"/>
        </w:rPr>
        <w:t xml:space="preserve">и 3 </w:t>
      </w:r>
      <w:r w:rsidRPr="00234AB7">
        <w:rPr>
          <w:rFonts w:ascii="Times New Roman" w:hAnsi="Times New Roman"/>
          <w:bCs/>
          <w:sz w:val="28"/>
          <w:szCs w:val="28"/>
        </w:rPr>
        <w:t>кооператив</w:t>
      </w:r>
      <w:r w:rsidR="00234AB7" w:rsidRPr="00234AB7">
        <w:rPr>
          <w:rFonts w:ascii="Times New Roman" w:hAnsi="Times New Roman"/>
          <w:bCs/>
          <w:sz w:val="28"/>
          <w:szCs w:val="28"/>
        </w:rPr>
        <w:t>а;</w:t>
      </w:r>
    </w:p>
    <w:p w14:paraId="2BF47EB2" w14:textId="63F7D082" w:rsidR="00005921" w:rsidRPr="00234AB7" w:rsidRDefault="00005921" w:rsidP="00C60C0F">
      <w:pPr>
        <w:pStyle w:val="aff5"/>
        <w:ind w:firstLine="708"/>
        <w:jc w:val="both"/>
        <w:rPr>
          <w:rFonts w:ascii="Times New Roman" w:hAnsi="Times New Roman"/>
          <w:bCs/>
          <w:sz w:val="28"/>
          <w:szCs w:val="28"/>
        </w:rPr>
      </w:pPr>
      <w:r w:rsidRPr="00234AB7">
        <w:rPr>
          <w:rFonts w:ascii="Times New Roman" w:hAnsi="Times New Roman"/>
          <w:bCs/>
          <w:sz w:val="28"/>
          <w:szCs w:val="28"/>
        </w:rPr>
        <w:t xml:space="preserve">- центру компетенций в сфере сельскохозяйственной кооперации и поддержки фермеров на финансовое обеспечение текущей деятельности порядка </w:t>
      </w:r>
      <w:r w:rsidR="00234AB7" w:rsidRPr="00234AB7">
        <w:rPr>
          <w:rFonts w:ascii="Times New Roman" w:hAnsi="Times New Roman"/>
          <w:bCs/>
          <w:sz w:val="28"/>
          <w:szCs w:val="28"/>
        </w:rPr>
        <w:t>9,2</w:t>
      </w:r>
      <w:r w:rsidRPr="00234AB7">
        <w:rPr>
          <w:rFonts w:ascii="Times New Roman" w:hAnsi="Times New Roman"/>
          <w:bCs/>
          <w:sz w:val="28"/>
          <w:szCs w:val="28"/>
        </w:rPr>
        <w:t xml:space="preserve"> млн. рублей.</w:t>
      </w:r>
    </w:p>
    <w:p w14:paraId="5DAD44A2" w14:textId="77777777" w:rsidR="00005921" w:rsidRPr="00234AB7" w:rsidRDefault="00005921" w:rsidP="00C60C0F">
      <w:pPr>
        <w:suppressAutoHyphens/>
        <w:spacing w:after="0" w:line="240" w:lineRule="auto"/>
        <w:ind w:firstLine="709"/>
        <w:jc w:val="both"/>
        <w:rPr>
          <w:rFonts w:ascii="Times New Roman" w:hAnsi="Times New Roman"/>
          <w:bCs/>
          <w:iCs/>
          <w:sz w:val="28"/>
          <w:szCs w:val="28"/>
          <w:u w:val="single"/>
        </w:rPr>
      </w:pPr>
    </w:p>
    <w:p w14:paraId="5B2EF01D" w14:textId="39E3B7B9" w:rsidR="00005921" w:rsidRPr="007B1431" w:rsidRDefault="001D31BD" w:rsidP="00C60C0F">
      <w:pPr>
        <w:suppressAutoHyphens/>
        <w:spacing w:after="0" w:line="240" w:lineRule="auto"/>
        <w:ind w:firstLine="709"/>
        <w:jc w:val="both"/>
        <w:rPr>
          <w:rFonts w:ascii="Times New Roman" w:hAnsi="Times New Roman"/>
          <w:bCs/>
          <w:sz w:val="28"/>
          <w:szCs w:val="28"/>
          <w:u w:val="single"/>
        </w:rPr>
      </w:pPr>
      <w:r w:rsidRPr="007B1431">
        <w:rPr>
          <w:rFonts w:ascii="Times New Roman" w:hAnsi="Times New Roman"/>
          <w:bCs/>
          <w:sz w:val="28"/>
          <w:szCs w:val="28"/>
          <w:u w:val="single"/>
        </w:rPr>
        <w:t xml:space="preserve">19. </w:t>
      </w:r>
      <w:r w:rsidR="0042235E" w:rsidRPr="007B1431">
        <w:rPr>
          <w:rFonts w:ascii="Times New Roman" w:hAnsi="Times New Roman"/>
          <w:bCs/>
          <w:sz w:val="28"/>
          <w:szCs w:val="28"/>
          <w:u w:val="single"/>
        </w:rPr>
        <w:t>Рынок племенного животноводства</w:t>
      </w:r>
      <w:r w:rsidR="008D43B6" w:rsidRPr="007B1431">
        <w:rPr>
          <w:rFonts w:ascii="Times New Roman" w:hAnsi="Times New Roman"/>
          <w:bCs/>
          <w:sz w:val="28"/>
          <w:szCs w:val="28"/>
          <w:u w:val="single"/>
        </w:rPr>
        <w:t>.</w:t>
      </w:r>
    </w:p>
    <w:p w14:paraId="32BE6CA4" w14:textId="5C82276D" w:rsidR="0042235E" w:rsidRPr="00425F99" w:rsidRDefault="0042235E" w:rsidP="00C60C0F">
      <w:pPr>
        <w:pStyle w:val="Default"/>
        <w:ind w:firstLine="709"/>
        <w:jc w:val="both"/>
        <w:rPr>
          <w:rFonts w:eastAsia="Calibri"/>
          <w:kern w:val="0"/>
          <w:sz w:val="28"/>
          <w:szCs w:val="28"/>
          <w:lang w:eastAsia="ru-RU"/>
        </w:rPr>
      </w:pPr>
      <w:r w:rsidRPr="007B1431">
        <w:rPr>
          <w:sz w:val="28"/>
          <w:szCs w:val="28"/>
        </w:rPr>
        <w:t>В 20</w:t>
      </w:r>
      <w:r w:rsidR="00425F99" w:rsidRPr="007B1431">
        <w:rPr>
          <w:sz w:val="28"/>
          <w:szCs w:val="28"/>
        </w:rPr>
        <w:t>20</w:t>
      </w:r>
      <w:r w:rsidRPr="007B1431">
        <w:rPr>
          <w:sz w:val="28"/>
          <w:szCs w:val="28"/>
        </w:rPr>
        <w:t xml:space="preserve"> году племенная база Курской области была представлена</w:t>
      </w:r>
      <w:r w:rsidRPr="00425F99">
        <w:rPr>
          <w:sz w:val="28"/>
          <w:szCs w:val="28"/>
        </w:rPr>
        <w:t xml:space="preserve"> 1</w:t>
      </w:r>
      <w:r w:rsidR="00425F99" w:rsidRPr="00425F99">
        <w:rPr>
          <w:sz w:val="28"/>
          <w:szCs w:val="28"/>
        </w:rPr>
        <w:t>4</w:t>
      </w:r>
      <w:r w:rsidRPr="00425F99">
        <w:rPr>
          <w:sz w:val="28"/>
          <w:szCs w:val="28"/>
        </w:rPr>
        <w:t xml:space="preserve"> племенными предприятиями по разведению сельскохозяйственных животных и организацией по искусственному осеменению.</w:t>
      </w:r>
    </w:p>
    <w:p w14:paraId="4E5A9CD4" w14:textId="4B7199CC" w:rsidR="0042235E" w:rsidRPr="00425F99" w:rsidRDefault="0042235E" w:rsidP="00C60C0F">
      <w:pPr>
        <w:pStyle w:val="Default"/>
        <w:ind w:firstLine="709"/>
        <w:jc w:val="both"/>
        <w:rPr>
          <w:sz w:val="28"/>
          <w:szCs w:val="28"/>
        </w:rPr>
      </w:pPr>
      <w:r w:rsidRPr="00425F99">
        <w:rPr>
          <w:sz w:val="28"/>
          <w:szCs w:val="28"/>
        </w:rPr>
        <w:t>Племенная база Курской области представлена следующими предприятиями: молочное скотоводство – 5 предприятий; коневодство – 2 предприятия; козоводство – 1 предприятие; свиноводство – 3 предприятия;</w:t>
      </w:r>
      <w:r w:rsidR="00425F99" w:rsidRPr="00425F99">
        <w:rPr>
          <w:sz w:val="28"/>
          <w:szCs w:val="28"/>
        </w:rPr>
        <w:t xml:space="preserve"> овцеводство – 1 предприятие;</w:t>
      </w:r>
      <w:r w:rsidRPr="00425F99">
        <w:rPr>
          <w:sz w:val="28"/>
          <w:szCs w:val="28"/>
        </w:rPr>
        <w:t xml:space="preserve"> организация по искусственному осеменению сельскохозяйственных животных – 1 предприятие; региональный информационно-селекционный центр – 1 предприятие.</w:t>
      </w:r>
    </w:p>
    <w:p w14:paraId="053F5546" w14:textId="136EEA1E" w:rsidR="0042235E" w:rsidRPr="00425F99" w:rsidRDefault="0042235E" w:rsidP="00C60C0F">
      <w:pPr>
        <w:pStyle w:val="Default"/>
        <w:ind w:firstLine="709"/>
        <w:jc w:val="both"/>
        <w:rPr>
          <w:sz w:val="28"/>
          <w:szCs w:val="28"/>
        </w:rPr>
      </w:pPr>
      <w:r w:rsidRPr="00425F99">
        <w:rPr>
          <w:sz w:val="28"/>
          <w:szCs w:val="28"/>
        </w:rPr>
        <w:t>Деятельностью по разведению племенных сельскохозяйственных животных (крупный рогатый скот, лошади, козы, свиньи) в 20</w:t>
      </w:r>
      <w:r w:rsidR="00425F99" w:rsidRPr="00425F99">
        <w:rPr>
          <w:sz w:val="28"/>
          <w:szCs w:val="28"/>
        </w:rPr>
        <w:t>20</w:t>
      </w:r>
      <w:r w:rsidRPr="00425F99">
        <w:rPr>
          <w:sz w:val="28"/>
          <w:szCs w:val="28"/>
        </w:rPr>
        <w:t xml:space="preserve"> году занимались 1</w:t>
      </w:r>
      <w:r w:rsidR="00425F99" w:rsidRPr="00425F99">
        <w:rPr>
          <w:sz w:val="28"/>
          <w:szCs w:val="28"/>
        </w:rPr>
        <w:t>3</w:t>
      </w:r>
      <w:r w:rsidRPr="00425F99">
        <w:rPr>
          <w:sz w:val="28"/>
          <w:szCs w:val="28"/>
        </w:rPr>
        <w:t xml:space="preserve"> предприятий частной формы собственности и 1 предприятие государственной формы собственности (ФГБНУ).</w:t>
      </w:r>
    </w:p>
    <w:p w14:paraId="663F5EB0" w14:textId="77777777" w:rsidR="00402F78" w:rsidRDefault="00734A5F" w:rsidP="00C60C0F">
      <w:pPr>
        <w:pStyle w:val="Default"/>
        <w:ind w:firstLine="709"/>
        <w:jc w:val="both"/>
        <w:rPr>
          <w:bCs/>
          <w:sz w:val="28"/>
          <w:szCs w:val="28"/>
        </w:rPr>
      </w:pPr>
      <w:r w:rsidRPr="00511903">
        <w:rPr>
          <w:bCs/>
          <w:sz w:val="28"/>
          <w:szCs w:val="28"/>
        </w:rPr>
        <w:t xml:space="preserve">Государственная поддержка племенного животноводства осуществляется в рамках реализации постановления Администрации Курской области от 19.10.2017 № 809-па «Об утверждении Правил предоставления из областного бюджета субсидий на поддержку племенного животноводства», постановления Администрации Курской области от 30.07.2018 № 613-па «Об утверждении Правил предоставления из областного бюджета субсидий на возмещение части затрат на </w:t>
      </w:r>
      <w:r w:rsidRPr="00511903">
        <w:rPr>
          <w:bCs/>
          <w:sz w:val="28"/>
          <w:szCs w:val="28"/>
        </w:rPr>
        <w:lastRenderedPageBreak/>
        <w:t>приобретение племенного молодняка крупного рогатого скота молочного направления, за исключением молодняка, приобретенного по импорту, и внесение изменений в постановление Администрации Курской области от 20.02.2017 № 120-па»</w:t>
      </w:r>
      <w:r w:rsidR="00C66623" w:rsidRPr="00511903">
        <w:rPr>
          <w:bCs/>
          <w:sz w:val="28"/>
          <w:szCs w:val="28"/>
        </w:rPr>
        <w:t xml:space="preserve">. </w:t>
      </w:r>
      <w:r w:rsidR="00402F78" w:rsidRPr="00402F78">
        <w:rPr>
          <w:bCs/>
          <w:sz w:val="28"/>
          <w:szCs w:val="28"/>
        </w:rPr>
        <w:t xml:space="preserve">В 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в 2020 году на условиях софинансирования за счет средств федерального и областного бюджетов на поддержку племенного животноводства было выделено 90,1 млн. рублей, что превышает уровень 2019 года в 1,8 раза. </w:t>
      </w:r>
    </w:p>
    <w:p w14:paraId="2F6A80A0" w14:textId="17FD29F5" w:rsidR="0042235E" w:rsidRPr="00425F99" w:rsidRDefault="0042235E" w:rsidP="00C60C0F">
      <w:pPr>
        <w:pStyle w:val="Default"/>
        <w:ind w:firstLine="709"/>
        <w:jc w:val="both"/>
        <w:rPr>
          <w:sz w:val="28"/>
          <w:szCs w:val="28"/>
        </w:rPr>
      </w:pPr>
      <w:r w:rsidRPr="00425F99">
        <w:rPr>
          <w:bCs/>
          <w:sz w:val="28"/>
          <w:szCs w:val="28"/>
        </w:rPr>
        <w:t>За 20</w:t>
      </w:r>
      <w:r w:rsidR="00425F99" w:rsidRPr="00425F99">
        <w:rPr>
          <w:bCs/>
          <w:sz w:val="28"/>
          <w:szCs w:val="28"/>
        </w:rPr>
        <w:t>20</w:t>
      </w:r>
      <w:r w:rsidRPr="00425F99">
        <w:rPr>
          <w:bCs/>
          <w:sz w:val="28"/>
          <w:szCs w:val="28"/>
        </w:rPr>
        <w:t xml:space="preserve"> год племенными предприятиями частной формы собственности </w:t>
      </w:r>
      <w:r w:rsidRPr="00402F78">
        <w:rPr>
          <w:bCs/>
          <w:sz w:val="28"/>
          <w:szCs w:val="28"/>
        </w:rPr>
        <w:t xml:space="preserve">реализовано </w:t>
      </w:r>
      <w:r w:rsidR="00511903" w:rsidRPr="00402F78">
        <w:rPr>
          <w:bCs/>
          <w:sz w:val="28"/>
          <w:szCs w:val="28"/>
        </w:rPr>
        <w:t>115</w:t>
      </w:r>
      <w:r w:rsidRPr="00402F78">
        <w:rPr>
          <w:bCs/>
          <w:sz w:val="28"/>
          <w:szCs w:val="28"/>
        </w:rPr>
        <w:t xml:space="preserve"> голов</w:t>
      </w:r>
      <w:r w:rsidRPr="00425F99">
        <w:rPr>
          <w:bCs/>
          <w:sz w:val="28"/>
          <w:szCs w:val="28"/>
        </w:rPr>
        <w:t xml:space="preserve"> крупного рогатого скота, </w:t>
      </w:r>
      <w:r w:rsidR="00425F99" w:rsidRPr="00425F99">
        <w:rPr>
          <w:bCs/>
          <w:sz w:val="28"/>
          <w:szCs w:val="28"/>
        </w:rPr>
        <w:t>17556</w:t>
      </w:r>
      <w:r w:rsidRPr="00425F99">
        <w:rPr>
          <w:bCs/>
          <w:sz w:val="28"/>
          <w:szCs w:val="28"/>
        </w:rPr>
        <w:t xml:space="preserve"> голов свиней, </w:t>
      </w:r>
      <w:r w:rsidR="00425F99" w:rsidRPr="00425F99">
        <w:rPr>
          <w:bCs/>
          <w:sz w:val="28"/>
          <w:szCs w:val="28"/>
        </w:rPr>
        <w:t>18</w:t>
      </w:r>
      <w:r w:rsidRPr="00425F99">
        <w:rPr>
          <w:bCs/>
          <w:sz w:val="28"/>
          <w:szCs w:val="28"/>
        </w:rPr>
        <w:t xml:space="preserve"> голов коз, 1</w:t>
      </w:r>
      <w:r w:rsidR="00425F99" w:rsidRPr="00425F99">
        <w:rPr>
          <w:bCs/>
          <w:sz w:val="28"/>
          <w:szCs w:val="28"/>
        </w:rPr>
        <w:t>8</w:t>
      </w:r>
      <w:r w:rsidRPr="00425F99">
        <w:rPr>
          <w:bCs/>
          <w:sz w:val="28"/>
          <w:szCs w:val="28"/>
        </w:rPr>
        <w:t xml:space="preserve"> голов лошадей</w:t>
      </w:r>
      <w:r w:rsidRPr="00425F99">
        <w:rPr>
          <w:sz w:val="28"/>
          <w:szCs w:val="28"/>
        </w:rPr>
        <w:t>.</w:t>
      </w:r>
    </w:p>
    <w:p w14:paraId="23D55610" w14:textId="77777777" w:rsidR="007C632E" w:rsidRPr="00B01172" w:rsidRDefault="007C632E" w:rsidP="00C60C0F">
      <w:pPr>
        <w:pStyle w:val="aff5"/>
        <w:ind w:firstLine="311"/>
        <w:jc w:val="center"/>
        <w:rPr>
          <w:rFonts w:ascii="Times New Roman" w:hAnsi="Times New Roman"/>
          <w:bCs/>
          <w:sz w:val="28"/>
          <w:szCs w:val="28"/>
          <w:highlight w:val="yellow"/>
        </w:rPr>
      </w:pPr>
    </w:p>
    <w:p w14:paraId="4A5378C8" w14:textId="16DDC2FB" w:rsidR="007C632E" w:rsidRPr="001F4645" w:rsidRDefault="001D31BD" w:rsidP="00C60C0F">
      <w:pPr>
        <w:pStyle w:val="aff5"/>
        <w:ind w:firstLine="709"/>
        <w:jc w:val="both"/>
        <w:rPr>
          <w:rFonts w:ascii="Times New Roman" w:eastAsia="Times New Roman" w:hAnsi="Times New Roman" w:cs="Times New Roman"/>
          <w:bCs/>
          <w:kern w:val="0"/>
          <w:sz w:val="28"/>
          <w:szCs w:val="28"/>
          <w:u w:val="single"/>
          <w:lang w:eastAsia="ru-RU"/>
        </w:rPr>
      </w:pPr>
      <w:r w:rsidRPr="001F4645">
        <w:rPr>
          <w:rFonts w:ascii="Times New Roman" w:hAnsi="Times New Roman"/>
          <w:bCs/>
          <w:sz w:val="28"/>
          <w:szCs w:val="28"/>
          <w:u w:val="single"/>
        </w:rPr>
        <w:t xml:space="preserve">20. </w:t>
      </w:r>
      <w:r w:rsidR="007C632E" w:rsidRPr="001F4645">
        <w:rPr>
          <w:rFonts w:ascii="Times New Roman" w:hAnsi="Times New Roman"/>
          <w:bCs/>
          <w:sz w:val="28"/>
          <w:szCs w:val="28"/>
          <w:u w:val="single"/>
        </w:rPr>
        <w:t>Рынок семеноводства</w:t>
      </w:r>
      <w:r w:rsidR="008D43B6" w:rsidRPr="001F4645">
        <w:rPr>
          <w:rFonts w:ascii="Times New Roman" w:hAnsi="Times New Roman"/>
          <w:bCs/>
          <w:sz w:val="28"/>
          <w:szCs w:val="28"/>
          <w:u w:val="single"/>
        </w:rPr>
        <w:t>.</w:t>
      </w:r>
    </w:p>
    <w:p w14:paraId="7F4D69BE" w14:textId="77777777" w:rsidR="007C632E" w:rsidRPr="00502E72" w:rsidRDefault="007C632E" w:rsidP="00C60C0F">
      <w:pPr>
        <w:pStyle w:val="aff5"/>
        <w:ind w:firstLine="708"/>
        <w:jc w:val="both"/>
        <w:rPr>
          <w:rFonts w:ascii="Times New Roman" w:eastAsia="Times New Roman" w:hAnsi="Times New Roman" w:cs="Times New Roman"/>
          <w:color w:val="000000"/>
          <w:spacing w:val="-4"/>
          <w:kern w:val="0"/>
          <w:sz w:val="28"/>
          <w:szCs w:val="28"/>
          <w:lang w:eastAsia="ru-RU"/>
        </w:rPr>
      </w:pPr>
      <w:r w:rsidRPr="001F4645">
        <w:rPr>
          <w:rFonts w:ascii="Times New Roman" w:hAnsi="Times New Roman"/>
          <w:color w:val="000000"/>
          <w:spacing w:val="-4"/>
          <w:sz w:val="28"/>
          <w:szCs w:val="28"/>
        </w:rPr>
        <w:t>Современная система семеноводства</w:t>
      </w:r>
      <w:r w:rsidRPr="00502E72">
        <w:rPr>
          <w:rFonts w:ascii="Times New Roman" w:hAnsi="Times New Roman"/>
          <w:color w:val="000000"/>
          <w:spacing w:val="-4"/>
          <w:sz w:val="28"/>
          <w:szCs w:val="28"/>
        </w:rPr>
        <w:t xml:space="preserve"> служит важнейшим фактором в увеличении урожайности сельскохозяйственных культур и повышения эффективности отрасли растениеводства.</w:t>
      </w:r>
    </w:p>
    <w:p w14:paraId="57DE9D1A" w14:textId="075625A4" w:rsidR="007C632E" w:rsidRPr="00502E72" w:rsidRDefault="007C632E" w:rsidP="00C60C0F">
      <w:pPr>
        <w:pStyle w:val="aff5"/>
        <w:ind w:firstLine="708"/>
        <w:jc w:val="both"/>
        <w:rPr>
          <w:rFonts w:ascii="Times New Roman" w:hAnsi="Times New Roman"/>
          <w:color w:val="000000"/>
          <w:spacing w:val="-4"/>
          <w:sz w:val="28"/>
          <w:szCs w:val="28"/>
        </w:rPr>
      </w:pPr>
      <w:r w:rsidRPr="00502E72">
        <w:rPr>
          <w:rFonts w:ascii="Times New Roman" w:hAnsi="Times New Roman"/>
          <w:color w:val="000000"/>
          <w:spacing w:val="-4"/>
          <w:sz w:val="28"/>
          <w:szCs w:val="28"/>
        </w:rPr>
        <w:t xml:space="preserve">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w:t>
      </w:r>
      <w:r w:rsidR="00502E72">
        <w:rPr>
          <w:rFonts w:ascii="Times New Roman" w:hAnsi="Times New Roman"/>
          <w:color w:val="000000"/>
          <w:spacing w:val="-4"/>
          <w:sz w:val="28"/>
          <w:szCs w:val="28"/>
        </w:rPr>
        <w:br/>
      </w:r>
      <w:r w:rsidRPr="00502E72">
        <w:rPr>
          <w:rFonts w:ascii="Times New Roman" w:hAnsi="Times New Roman"/>
          <w:color w:val="000000"/>
          <w:spacing w:val="-4"/>
          <w:sz w:val="28"/>
          <w:szCs w:val="28"/>
        </w:rPr>
        <w:t>А.Л.</w:t>
      </w:r>
      <w:r w:rsidR="00502E72">
        <w:rPr>
          <w:rFonts w:ascii="Times New Roman" w:hAnsi="Times New Roman"/>
          <w:color w:val="000000"/>
          <w:spacing w:val="-4"/>
          <w:sz w:val="28"/>
          <w:szCs w:val="28"/>
        </w:rPr>
        <w:t xml:space="preserve"> </w:t>
      </w:r>
      <w:proofErr w:type="spellStart"/>
      <w:r w:rsidRPr="00502E72">
        <w:rPr>
          <w:rFonts w:ascii="Times New Roman" w:hAnsi="Times New Roman"/>
          <w:color w:val="000000"/>
          <w:spacing w:val="-4"/>
          <w:sz w:val="28"/>
          <w:szCs w:val="28"/>
        </w:rPr>
        <w:t>Мазлумова</w:t>
      </w:r>
      <w:proofErr w:type="spellEnd"/>
      <w:r w:rsidRPr="00502E72">
        <w:rPr>
          <w:rFonts w:ascii="Times New Roman" w:hAnsi="Times New Roman"/>
          <w:color w:val="000000"/>
          <w:spacing w:val="-4"/>
          <w:sz w:val="28"/>
          <w:szCs w:val="28"/>
        </w:rPr>
        <w:t xml:space="preserve"> и 20 семеноводческих хозяйств области.</w:t>
      </w:r>
    </w:p>
    <w:p w14:paraId="123DCAAF" w14:textId="4410E5FC" w:rsidR="00835D13" w:rsidRPr="007E4317" w:rsidRDefault="00835D13" w:rsidP="00835D13">
      <w:pPr>
        <w:pStyle w:val="aff5"/>
        <w:ind w:firstLine="708"/>
        <w:jc w:val="both"/>
        <w:rPr>
          <w:rFonts w:ascii="Times New Roman" w:hAnsi="Times New Roman"/>
          <w:color w:val="000000"/>
          <w:spacing w:val="-4"/>
          <w:sz w:val="28"/>
          <w:szCs w:val="28"/>
        </w:rPr>
      </w:pPr>
      <w:r w:rsidRPr="007E4317">
        <w:rPr>
          <w:rFonts w:ascii="Times New Roman" w:hAnsi="Times New Roman"/>
          <w:color w:val="000000"/>
          <w:spacing w:val="-4"/>
          <w:sz w:val="28"/>
          <w:szCs w:val="28"/>
        </w:rPr>
        <w:t>За 20</w:t>
      </w:r>
      <w:r w:rsidR="007E4317">
        <w:rPr>
          <w:rFonts w:ascii="Times New Roman" w:hAnsi="Times New Roman"/>
          <w:color w:val="000000"/>
          <w:spacing w:val="-4"/>
          <w:sz w:val="28"/>
          <w:szCs w:val="28"/>
        </w:rPr>
        <w:t>20</w:t>
      </w:r>
      <w:r w:rsidRPr="007E4317">
        <w:rPr>
          <w:rFonts w:ascii="Times New Roman" w:hAnsi="Times New Roman"/>
          <w:color w:val="000000"/>
          <w:spacing w:val="-4"/>
          <w:sz w:val="28"/>
          <w:szCs w:val="28"/>
        </w:rPr>
        <w:t xml:space="preserve"> год в Курской области произведено </w:t>
      </w:r>
      <w:r w:rsidR="007E4317" w:rsidRPr="007E4317">
        <w:rPr>
          <w:rFonts w:ascii="Times New Roman" w:hAnsi="Times New Roman"/>
          <w:color w:val="000000"/>
          <w:spacing w:val="-4"/>
          <w:sz w:val="28"/>
          <w:szCs w:val="28"/>
        </w:rPr>
        <w:t>118000</w:t>
      </w:r>
      <w:r w:rsidRPr="007E4317">
        <w:rPr>
          <w:rFonts w:ascii="Times New Roman" w:hAnsi="Times New Roman"/>
          <w:color w:val="000000"/>
          <w:spacing w:val="-4"/>
          <w:sz w:val="28"/>
          <w:szCs w:val="28"/>
        </w:rPr>
        <w:t xml:space="preserve"> тонн семян высших репродукций (ОС и ЭС) сельскохозяйственных культур, в том числе частными предприятиями – </w:t>
      </w:r>
      <w:r w:rsidR="007E4317" w:rsidRPr="007E4317">
        <w:rPr>
          <w:rFonts w:ascii="Times New Roman" w:hAnsi="Times New Roman"/>
          <w:color w:val="000000"/>
          <w:spacing w:val="-4"/>
          <w:sz w:val="28"/>
          <w:szCs w:val="28"/>
        </w:rPr>
        <w:t>111100</w:t>
      </w:r>
      <w:r w:rsidRPr="007E4317">
        <w:rPr>
          <w:rFonts w:ascii="Times New Roman" w:hAnsi="Times New Roman"/>
          <w:color w:val="000000"/>
          <w:spacing w:val="-4"/>
          <w:sz w:val="28"/>
          <w:szCs w:val="28"/>
        </w:rPr>
        <w:t xml:space="preserve"> тонн.</w:t>
      </w:r>
    </w:p>
    <w:p w14:paraId="6795660D" w14:textId="7B0C6815" w:rsidR="00835D13" w:rsidRPr="007E4317" w:rsidRDefault="00835D13" w:rsidP="00835D13">
      <w:pPr>
        <w:pStyle w:val="aff5"/>
        <w:ind w:firstLine="708"/>
        <w:jc w:val="both"/>
        <w:rPr>
          <w:rFonts w:ascii="Times New Roman" w:hAnsi="Times New Roman"/>
          <w:sz w:val="28"/>
          <w:szCs w:val="28"/>
        </w:rPr>
      </w:pPr>
      <w:r w:rsidRPr="007E4317">
        <w:rPr>
          <w:rFonts w:ascii="Times New Roman" w:hAnsi="Times New Roman"/>
          <w:sz w:val="28"/>
          <w:szCs w:val="28"/>
        </w:rPr>
        <w:t>В 20</w:t>
      </w:r>
      <w:r w:rsidR="007E4317" w:rsidRPr="007E4317">
        <w:rPr>
          <w:rFonts w:ascii="Times New Roman" w:hAnsi="Times New Roman"/>
          <w:sz w:val="28"/>
          <w:szCs w:val="28"/>
        </w:rPr>
        <w:t>20</w:t>
      </w:r>
      <w:r w:rsidRPr="007E4317">
        <w:rPr>
          <w:rFonts w:ascii="Times New Roman" w:hAnsi="Times New Roman"/>
          <w:sz w:val="28"/>
          <w:szCs w:val="28"/>
        </w:rPr>
        <w:t xml:space="preserve"> год</w:t>
      </w:r>
      <w:r w:rsidR="00FB0127">
        <w:rPr>
          <w:rFonts w:ascii="Times New Roman" w:hAnsi="Times New Roman"/>
          <w:sz w:val="28"/>
          <w:szCs w:val="28"/>
        </w:rPr>
        <w:t>у</w:t>
      </w:r>
      <w:r w:rsidRPr="007E4317">
        <w:rPr>
          <w:rFonts w:ascii="Times New Roman" w:hAnsi="Times New Roman"/>
          <w:sz w:val="28"/>
          <w:szCs w:val="28"/>
        </w:rPr>
        <w:t xml:space="preserve"> доля импортных семян подсолнечника составляла 9</w:t>
      </w:r>
      <w:r w:rsidR="007E4317" w:rsidRPr="007E4317">
        <w:rPr>
          <w:rFonts w:ascii="Times New Roman" w:hAnsi="Times New Roman"/>
          <w:sz w:val="28"/>
          <w:szCs w:val="28"/>
        </w:rPr>
        <w:t>4</w:t>
      </w:r>
      <w:r w:rsidRPr="007E4317">
        <w:rPr>
          <w:rFonts w:ascii="Times New Roman" w:hAnsi="Times New Roman"/>
          <w:sz w:val="28"/>
          <w:szCs w:val="28"/>
        </w:rPr>
        <w:t xml:space="preserve"> %, сахарной свеклы – 9</w:t>
      </w:r>
      <w:r w:rsidR="007E4317" w:rsidRPr="007E4317">
        <w:rPr>
          <w:rFonts w:ascii="Times New Roman" w:hAnsi="Times New Roman"/>
          <w:sz w:val="28"/>
          <w:szCs w:val="28"/>
        </w:rPr>
        <w:t>4</w:t>
      </w:r>
      <w:r w:rsidRPr="007E4317">
        <w:rPr>
          <w:rFonts w:ascii="Times New Roman" w:hAnsi="Times New Roman"/>
          <w:sz w:val="28"/>
          <w:szCs w:val="28"/>
        </w:rPr>
        <w:t>,</w:t>
      </w:r>
      <w:r w:rsidR="007E4317" w:rsidRPr="007E4317">
        <w:rPr>
          <w:rFonts w:ascii="Times New Roman" w:hAnsi="Times New Roman"/>
          <w:sz w:val="28"/>
          <w:szCs w:val="28"/>
        </w:rPr>
        <w:t>0</w:t>
      </w:r>
      <w:r w:rsidRPr="007E4317">
        <w:rPr>
          <w:rFonts w:ascii="Times New Roman" w:hAnsi="Times New Roman"/>
          <w:sz w:val="28"/>
          <w:szCs w:val="28"/>
        </w:rPr>
        <w:t xml:space="preserve"> %, ячменя ярового – 8</w:t>
      </w:r>
      <w:r w:rsidR="007E4317" w:rsidRPr="007E4317">
        <w:rPr>
          <w:rFonts w:ascii="Times New Roman" w:hAnsi="Times New Roman"/>
          <w:sz w:val="28"/>
          <w:szCs w:val="28"/>
        </w:rPr>
        <w:t>6</w:t>
      </w:r>
      <w:r w:rsidRPr="007E4317">
        <w:rPr>
          <w:rFonts w:ascii="Times New Roman" w:hAnsi="Times New Roman"/>
          <w:sz w:val="28"/>
          <w:szCs w:val="28"/>
        </w:rPr>
        <w:t xml:space="preserve"> %; пшеницы яровой – </w:t>
      </w:r>
      <w:r w:rsidR="007E4317" w:rsidRPr="007E4317">
        <w:rPr>
          <w:rFonts w:ascii="Times New Roman" w:hAnsi="Times New Roman"/>
          <w:sz w:val="28"/>
          <w:szCs w:val="28"/>
        </w:rPr>
        <w:t>83</w:t>
      </w:r>
      <w:r w:rsidRPr="007E4317">
        <w:rPr>
          <w:rFonts w:ascii="Times New Roman" w:hAnsi="Times New Roman"/>
          <w:sz w:val="28"/>
          <w:szCs w:val="28"/>
        </w:rPr>
        <w:t xml:space="preserve">%, </w:t>
      </w:r>
      <w:r w:rsidR="007E4317" w:rsidRPr="007E4317">
        <w:rPr>
          <w:rFonts w:ascii="Times New Roman" w:hAnsi="Times New Roman"/>
          <w:sz w:val="28"/>
          <w:szCs w:val="28"/>
        </w:rPr>
        <w:t>кукурузы</w:t>
      </w:r>
      <w:r w:rsidRPr="007E4317">
        <w:rPr>
          <w:rFonts w:ascii="Times New Roman" w:hAnsi="Times New Roman"/>
          <w:sz w:val="28"/>
          <w:szCs w:val="28"/>
        </w:rPr>
        <w:t xml:space="preserve"> – </w:t>
      </w:r>
      <w:r w:rsidR="007E4317" w:rsidRPr="007E4317">
        <w:rPr>
          <w:rFonts w:ascii="Times New Roman" w:hAnsi="Times New Roman"/>
          <w:sz w:val="28"/>
          <w:szCs w:val="28"/>
        </w:rPr>
        <w:br/>
        <w:t>92</w:t>
      </w:r>
      <w:r w:rsidRPr="007E4317">
        <w:rPr>
          <w:rFonts w:ascii="Times New Roman" w:hAnsi="Times New Roman"/>
          <w:sz w:val="28"/>
          <w:szCs w:val="28"/>
        </w:rPr>
        <w:t xml:space="preserve"> %.</w:t>
      </w:r>
    </w:p>
    <w:p w14:paraId="663B5D58" w14:textId="249645EC" w:rsidR="007E4317" w:rsidRDefault="0078461E" w:rsidP="00835D13">
      <w:pPr>
        <w:pStyle w:val="aff5"/>
        <w:ind w:firstLine="708"/>
        <w:jc w:val="both"/>
        <w:rPr>
          <w:rFonts w:ascii="Times New Roman" w:hAnsi="Times New Roman"/>
          <w:sz w:val="28"/>
          <w:szCs w:val="28"/>
        </w:rPr>
      </w:pPr>
      <w:r>
        <w:rPr>
          <w:rFonts w:ascii="Times New Roman" w:hAnsi="Times New Roman"/>
          <w:sz w:val="28"/>
          <w:szCs w:val="28"/>
        </w:rPr>
        <w:t>В то же время</w:t>
      </w:r>
      <w:r w:rsidR="007E4317" w:rsidRPr="007E4317">
        <w:rPr>
          <w:rFonts w:ascii="Times New Roman" w:hAnsi="Times New Roman"/>
          <w:sz w:val="28"/>
          <w:szCs w:val="28"/>
        </w:rPr>
        <w:t xml:space="preserve"> по отдельным культурам потребности сельского хозяйства почти полностью удовлетворяются семенами отечественной селекции: ячменю озимому, гречихи, пшеницы озимой, тритикале, вики, люпина.</w:t>
      </w:r>
    </w:p>
    <w:p w14:paraId="5F903383" w14:textId="3E8743A8" w:rsidR="00835D13" w:rsidRPr="007E4317" w:rsidRDefault="00835D13" w:rsidP="00835D13">
      <w:pPr>
        <w:pStyle w:val="aff5"/>
        <w:ind w:firstLine="708"/>
        <w:jc w:val="both"/>
        <w:rPr>
          <w:rFonts w:ascii="Times New Roman" w:hAnsi="Times New Roman"/>
          <w:color w:val="000000"/>
          <w:spacing w:val="-4"/>
          <w:sz w:val="28"/>
          <w:szCs w:val="28"/>
        </w:rPr>
      </w:pPr>
      <w:r w:rsidRPr="007E4317">
        <w:rPr>
          <w:rFonts w:ascii="Times New Roman" w:hAnsi="Times New Roman"/>
          <w:color w:val="000000"/>
          <w:spacing w:val="-4"/>
          <w:sz w:val="28"/>
          <w:szCs w:val="28"/>
        </w:rPr>
        <w:t xml:space="preserve">Семеноводческие предприятия также способны обеспечить в полном объеме сельхозтоваропроизводителей области семенами ячменя отечественных сортов. </w:t>
      </w:r>
    </w:p>
    <w:p w14:paraId="570A5997" w14:textId="77777777" w:rsidR="00835D13" w:rsidRPr="007E4317" w:rsidRDefault="00835D13" w:rsidP="00835D13">
      <w:pPr>
        <w:pStyle w:val="aff5"/>
        <w:ind w:firstLine="708"/>
        <w:jc w:val="both"/>
        <w:rPr>
          <w:rFonts w:ascii="Times New Roman" w:hAnsi="Times New Roman"/>
          <w:color w:val="000000"/>
          <w:spacing w:val="-4"/>
          <w:sz w:val="28"/>
          <w:szCs w:val="28"/>
        </w:rPr>
      </w:pPr>
      <w:r w:rsidRPr="007E4317">
        <w:rPr>
          <w:rFonts w:ascii="Times New Roman" w:hAnsi="Times New Roman"/>
          <w:color w:val="000000"/>
          <w:spacing w:val="-4"/>
          <w:sz w:val="28"/>
          <w:szCs w:val="28"/>
        </w:rPr>
        <w:t>Рынок семеноводства масличных культур (сои) представлен производством семян высоких репродукций в семеноводческих хозяйствах области, которые практически в полном объеме обеспечивают потребность хозяйств в семенах этой культуры.</w:t>
      </w:r>
    </w:p>
    <w:p w14:paraId="431BEC51" w14:textId="2601ED29" w:rsidR="00835D13" w:rsidRPr="001F4645" w:rsidRDefault="00835D13" w:rsidP="00835D13">
      <w:pPr>
        <w:pStyle w:val="aff5"/>
        <w:ind w:firstLine="708"/>
        <w:jc w:val="both"/>
        <w:rPr>
          <w:rFonts w:ascii="Times New Roman" w:eastAsiaTheme="minorHAnsi" w:hAnsi="Times New Roman"/>
          <w:sz w:val="28"/>
          <w:szCs w:val="28"/>
          <w:lang w:eastAsia="en-US"/>
        </w:rPr>
      </w:pPr>
      <w:r w:rsidRPr="007E4317">
        <w:rPr>
          <w:rFonts w:ascii="Times New Roman" w:eastAsiaTheme="minorHAnsi" w:hAnsi="Times New Roman"/>
          <w:sz w:val="28"/>
          <w:szCs w:val="28"/>
          <w:lang w:eastAsia="en-US"/>
        </w:rPr>
        <w:t xml:space="preserve">За отчётный год частными предприятиями было реализовано </w:t>
      </w:r>
      <w:r w:rsidR="007E4317" w:rsidRPr="007E4317">
        <w:rPr>
          <w:rFonts w:ascii="Times New Roman" w:eastAsiaTheme="minorHAnsi" w:hAnsi="Times New Roman"/>
          <w:sz w:val="28"/>
          <w:szCs w:val="28"/>
          <w:lang w:eastAsia="en-US"/>
        </w:rPr>
        <w:t>154000</w:t>
      </w:r>
      <w:r w:rsidRPr="007E4317">
        <w:rPr>
          <w:rFonts w:ascii="Times New Roman" w:eastAsiaTheme="minorHAnsi" w:hAnsi="Times New Roman"/>
          <w:sz w:val="28"/>
          <w:szCs w:val="28"/>
          <w:lang w:eastAsia="en-US"/>
        </w:rPr>
        <w:t xml:space="preserve"> тонн семян, государственными </w:t>
      </w:r>
      <w:r w:rsidRPr="001F4645">
        <w:rPr>
          <w:rFonts w:ascii="Times New Roman" w:eastAsiaTheme="minorHAnsi" w:hAnsi="Times New Roman"/>
          <w:sz w:val="28"/>
          <w:szCs w:val="28"/>
          <w:lang w:eastAsia="en-US"/>
        </w:rPr>
        <w:t xml:space="preserve">– </w:t>
      </w:r>
      <w:r w:rsidR="007E4317" w:rsidRPr="001F4645">
        <w:rPr>
          <w:rFonts w:ascii="Times New Roman" w:eastAsiaTheme="minorHAnsi" w:hAnsi="Times New Roman"/>
          <w:sz w:val="28"/>
          <w:szCs w:val="28"/>
          <w:lang w:eastAsia="en-US"/>
        </w:rPr>
        <w:t>6900</w:t>
      </w:r>
      <w:r w:rsidRPr="001F4645">
        <w:rPr>
          <w:rFonts w:ascii="Times New Roman" w:eastAsiaTheme="minorHAnsi" w:hAnsi="Times New Roman"/>
          <w:sz w:val="28"/>
          <w:szCs w:val="28"/>
          <w:lang w:eastAsia="en-US"/>
        </w:rPr>
        <w:t xml:space="preserve"> тонн. </w:t>
      </w:r>
    </w:p>
    <w:p w14:paraId="2145BFF0" w14:textId="77777777" w:rsidR="0042235E" w:rsidRPr="001F4645" w:rsidRDefault="0042235E" w:rsidP="00C60C0F">
      <w:pPr>
        <w:suppressAutoHyphens/>
        <w:spacing w:after="0" w:line="240" w:lineRule="auto"/>
        <w:ind w:firstLine="709"/>
        <w:jc w:val="both"/>
        <w:rPr>
          <w:rFonts w:ascii="Times New Roman" w:hAnsi="Times New Roman"/>
          <w:bCs/>
          <w:iCs/>
          <w:sz w:val="28"/>
          <w:szCs w:val="28"/>
          <w:u w:val="single"/>
        </w:rPr>
      </w:pPr>
    </w:p>
    <w:p w14:paraId="0BE10BDE" w14:textId="5047A23A" w:rsidR="00CE7F25" w:rsidRPr="001F4645" w:rsidRDefault="001D31BD" w:rsidP="00C60C0F">
      <w:pPr>
        <w:suppressAutoHyphens/>
        <w:spacing w:after="0" w:line="240" w:lineRule="auto"/>
        <w:ind w:firstLine="709"/>
        <w:jc w:val="both"/>
        <w:rPr>
          <w:rFonts w:ascii="Times New Roman" w:hAnsi="Times New Roman"/>
          <w:sz w:val="28"/>
          <w:szCs w:val="28"/>
          <w:u w:val="single"/>
        </w:rPr>
      </w:pPr>
      <w:r w:rsidRPr="001F4645">
        <w:rPr>
          <w:rFonts w:ascii="Times New Roman" w:hAnsi="Times New Roman"/>
          <w:sz w:val="28"/>
          <w:szCs w:val="28"/>
          <w:u w:val="single"/>
        </w:rPr>
        <w:t xml:space="preserve">21. </w:t>
      </w:r>
      <w:r w:rsidR="00CE7F25" w:rsidRPr="001F4645">
        <w:rPr>
          <w:rFonts w:ascii="Times New Roman" w:hAnsi="Times New Roman"/>
          <w:sz w:val="28"/>
          <w:szCs w:val="28"/>
          <w:u w:val="single"/>
        </w:rPr>
        <w:t>Рынок переработки водных биоресурсов</w:t>
      </w:r>
      <w:r w:rsidR="008D43B6" w:rsidRPr="001F4645">
        <w:rPr>
          <w:rFonts w:ascii="Times New Roman" w:hAnsi="Times New Roman"/>
          <w:sz w:val="28"/>
          <w:szCs w:val="28"/>
          <w:u w:val="single"/>
        </w:rPr>
        <w:t>.</w:t>
      </w:r>
    </w:p>
    <w:p w14:paraId="53910788" w14:textId="4951C92C" w:rsidR="00CE7F25" w:rsidRPr="001F4645" w:rsidRDefault="00CE7F25" w:rsidP="00C60C0F">
      <w:pPr>
        <w:suppressAutoHyphens/>
        <w:spacing w:after="0" w:line="240" w:lineRule="auto"/>
        <w:ind w:firstLine="709"/>
        <w:jc w:val="both"/>
        <w:rPr>
          <w:rFonts w:ascii="Times New Roman" w:eastAsia="Times New Roman" w:hAnsi="Times New Roman"/>
          <w:sz w:val="28"/>
          <w:szCs w:val="28"/>
          <w:lang w:eastAsia="ru-RU"/>
        </w:rPr>
      </w:pPr>
      <w:r w:rsidRPr="001F4645">
        <w:rPr>
          <w:rFonts w:ascii="Times New Roman" w:hAnsi="Times New Roman"/>
          <w:sz w:val="28"/>
          <w:szCs w:val="28"/>
        </w:rPr>
        <w:t>В 20</w:t>
      </w:r>
      <w:r w:rsidR="001F4645" w:rsidRPr="001F4645">
        <w:rPr>
          <w:rFonts w:ascii="Times New Roman" w:hAnsi="Times New Roman"/>
          <w:sz w:val="28"/>
          <w:szCs w:val="28"/>
        </w:rPr>
        <w:t>20</w:t>
      </w:r>
      <w:r w:rsidRPr="001F4645">
        <w:rPr>
          <w:rFonts w:ascii="Times New Roman" w:hAnsi="Times New Roman"/>
          <w:sz w:val="28"/>
          <w:szCs w:val="28"/>
        </w:rPr>
        <w:t xml:space="preserve"> году рыбоперерабатывающими предприятиями Курской области произведено рыбы переработанной и консервированной 6,</w:t>
      </w:r>
      <w:r w:rsidR="001F4645" w:rsidRPr="001F4645">
        <w:rPr>
          <w:rFonts w:ascii="Times New Roman" w:hAnsi="Times New Roman"/>
          <w:sz w:val="28"/>
          <w:szCs w:val="28"/>
        </w:rPr>
        <w:t>6</w:t>
      </w:r>
      <w:r w:rsidRPr="001F4645">
        <w:rPr>
          <w:rFonts w:ascii="Times New Roman" w:hAnsi="Times New Roman"/>
          <w:sz w:val="28"/>
          <w:szCs w:val="28"/>
        </w:rPr>
        <w:t xml:space="preserve"> тыс. тонн </w:t>
      </w:r>
      <w:r w:rsidR="001F4645" w:rsidRPr="001F4645">
        <w:rPr>
          <w:rFonts w:ascii="Times New Roman" w:eastAsia="Times New Roman" w:hAnsi="Times New Roman"/>
          <w:sz w:val="28"/>
          <w:szCs w:val="28"/>
          <w:lang w:eastAsia="ru-RU"/>
        </w:rPr>
        <w:t>или 101,4 % к уровню 2019 года.</w:t>
      </w:r>
    </w:p>
    <w:p w14:paraId="7DDADBF9" w14:textId="6889AA88" w:rsidR="00CE7F25" w:rsidRPr="001F4645" w:rsidRDefault="00CE7F25" w:rsidP="00C60C0F">
      <w:pPr>
        <w:suppressAutoHyphens/>
        <w:spacing w:after="0" w:line="240" w:lineRule="auto"/>
        <w:ind w:firstLine="709"/>
        <w:jc w:val="both"/>
        <w:rPr>
          <w:rFonts w:ascii="Times New Roman" w:hAnsi="Times New Roman"/>
          <w:sz w:val="28"/>
          <w:szCs w:val="28"/>
        </w:rPr>
      </w:pPr>
      <w:r w:rsidRPr="001F4645">
        <w:rPr>
          <w:rFonts w:ascii="Times New Roman" w:hAnsi="Times New Roman"/>
          <w:sz w:val="28"/>
          <w:szCs w:val="28"/>
        </w:rPr>
        <w:lastRenderedPageBreak/>
        <w:t>В 20</w:t>
      </w:r>
      <w:r w:rsidR="001F4645">
        <w:rPr>
          <w:rFonts w:ascii="Times New Roman" w:hAnsi="Times New Roman"/>
          <w:sz w:val="28"/>
          <w:szCs w:val="28"/>
        </w:rPr>
        <w:t>20</w:t>
      </w:r>
      <w:r w:rsidRPr="001F4645">
        <w:rPr>
          <w:rFonts w:ascii="Times New Roman" w:hAnsi="Times New Roman"/>
          <w:sz w:val="28"/>
          <w:szCs w:val="28"/>
        </w:rPr>
        <w:t xml:space="preserve"> году во всех городах и районах Курской области проведены традиционные специализированные сельскохозяйственные ярмарки, на которых реализовывалась продукция из российских водных биологических ресурсов.</w:t>
      </w:r>
    </w:p>
    <w:p w14:paraId="5035CB0E" w14:textId="77777777" w:rsidR="00CE7F25" w:rsidRPr="001F4645" w:rsidRDefault="00CE7F25" w:rsidP="00C60C0F">
      <w:pPr>
        <w:suppressAutoHyphens/>
        <w:spacing w:after="0" w:line="240" w:lineRule="auto"/>
        <w:ind w:firstLine="709"/>
        <w:jc w:val="both"/>
        <w:rPr>
          <w:rFonts w:ascii="Times New Roman" w:hAnsi="Times New Roman"/>
          <w:sz w:val="28"/>
          <w:szCs w:val="28"/>
        </w:rPr>
      </w:pPr>
      <w:r w:rsidRPr="001F4645">
        <w:rPr>
          <w:rFonts w:ascii="Times New Roman" w:hAnsi="Times New Roman"/>
          <w:sz w:val="28"/>
          <w:szCs w:val="28"/>
        </w:rPr>
        <w:t>Кроме того, данная продукция широко представлена на постоянно действующих ярмарках, проводимых на территориях муниципальных образований Курской области.</w:t>
      </w:r>
    </w:p>
    <w:p w14:paraId="3ABBABA2" w14:textId="77777777" w:rsidR="007C632E" w:rsidRPr="00511903" w:rsidRDefault="007C632E" w:rsidP="00C60C0F">
      <w:pPr>
        <w:suppressAutoHyphens/>
        <w:spacing w:after="0" w:line="240" w:lineRule="auto"/>
        <w:ind w:firstLine="709"/>
        <w:jc w:val="both"/>
        <w:rPr>
          <w:rFonts w:ascii="Times New Roman" w:hAnsi="Times New Roman"/>
          <w:bCs/>
          <w:iCs/>
          <w:sz w:val="28"/>
          <w:szCs w:val="28"/>
          <w:u w:val="single"/>
        </w:rPr>
      </w:pPr>
    </w:p>
    <w:p w14:paraId="4CB42DA2" w14:textId="6D6D06CE" w:rsidR="00005921" w:rsidRPr="00425F99" w:rsidRDefault="001D31BD" w:rsidP="00C60C0F">
      <w:pPr>
        <w:suppressAutoHyphens/>
        <w:spacing w:after="0" w:line="240" w:lineRule="auto"/>
        <w:ind w:firstLine="709"/>
        <w:jc w:val="both"/>
        <w:rPr>
          <w:rFonts w:ascii="Times New Roman" w:hAnsi="Times New Roman"/>
          <w:bCs/>
          <w:iCs/>
          <w:sz w:val="28"/>
          <w:szCs w:val="28"/>
          <w:u w:val="single"/>
        </w:rPr>
      </w:pPr>
      <w:r w:rsidRPr="00511903">
        <w:rPr>
          <w:rFonts w:ascii="Times New Roman" w:hAnsi="Times New Roman"/>
          <w:bCs/>
          <w:sz w:val="28"/>
          <w:szCs w:val="28"/>
          <w:u w:val="single"/>
        </w:rPr>
        <w:t xml:space="preserve">22. </w:t>
      </w:r>
      <w:r w:rsidR="007C632E" w:rsidRPr="00511903">
        <w:rPr>
          <w:rFonts w:ascii="Times New Roman" w:hAnsi="Times New Roman"/>
          <w:bCs/>
          <w:sz w:val="28"/>
          <w:szCs w:val="28"/>
          <w:u w:val="single"/>
        </w:rPr>
        <w:t>Рынок товарной аквакультуры</w:t>
      </w:r>
      <w:r w:rsidR="008D43B6" w:rsidRPr="00511903">
        <w:rPr>
          <w:rFonts w:ascii="Times New Roman" w:hAnsi="Times New Roman"/>
          <w:bCs/>
          <w:sz w:val="28"/>
          <w:szCs w:val="28"/>
          <w:u w:val="single"/>
        </w:rPr>
        <w:t>.</w:t>
      </w:r>
    </w:p>
    <w:p w14:paraId="37477A24" w14:textId="546590D6" w:rsidR="007C632E" w:rsidRPr="00425F99" w:rsidRDefault="007C632E" w:rsidP="00C60C0F">
      <w:pPr>
        <w:pStyle w:val="Default"/>
        <w:ind w:firstLine="709"/>
        <w:jc w:val="both"/>
        <w:rPr>
          <w:sz w:val="28"/>
          <w:szCs w:val="28"/>
        </w:rPr>
      </w:pPr>
      <w:r w:rsidRPr="00425F99">
        <w:rPr>
          <w:sz w:val="28"/>
          <w:szCs w:val="28"/>
        </w:rPr>
        <w:t>Товарной аквакультурой (товарным рыбоводством) в 20</w:t>
      </w:r>
      <w:r w:rsidR="00425F99" w:rsidRPr="00425F99">
        <w:rPr>
          <w:sz w:val="28"/>
          <w:szCs w:val="28"/>
        </w:rPr>
        <w:t>20</w:t>
      </w:r>
      <w:r w:rsidRPr="00425F99">
        <w:rPr>
          <w:sz w:val="28"/>
          <w:szCs w:val="28"/>
        </w:rPr>
        <w:t xml:space="preserve"> году в Курской области занимались 49 предприятий частной формы собственности и </w:t>
      </w:r>
      <w:r w:rsidR="00425F99" w:rsidRPr="00425F99">
        <w:rPr>
          <w:sz w:val="28"/>
          <w:szCs w:val="28"/>
        </w:rPr>
        <w:t>1</w:t>
      </w:r>
      <w:r w:rsidRPr="00425F99">
        <w:rPr>
          <w:sz w:val="28"/>
          <w:szCs w:val="28"/>
        </w:rPr>
        <w:t xml:space="preserve"> предприяти</w:t>
      </w:r>
      <w:r w:rsidR="00FB0127">
        <w:rPr>
          <w:sz w:val="28"/>
          <w:szCs w:val="28"/>
        </w:rPr>
        <w:t>е</w:t>
      </w:r>
      <w:r w:rsidRPr="00425F99">
        <w:rPr>
          <w:sz w:val="28"/>
          <w:szCs w:val="28"/>
        </w:rPr>
        <w:t xml:space="preserve"> государственной формы собственности (ГУПКО). За отчетный год частными предприятиями было произведено </w:t>
      </w:r>
      <w:r w:rsidR="00425F99" w:rsidRPr="00425F99">
        <w:rPr>
          <w:sz w:val="28"/>
          <w:szCs w:val="28"/>
        </w:rPr>
        <w:t>2756</w:t>
      </w:r>
      <w:r w:rsidRPr="00425F99">
        <w:rPr>
          <w:sz w:val="28"/>
          <w:szCs w:val="28"/>
        </w:rPr>
        <w:t xml:space="preserve"> тонн объектов товарной аквакультуры, государственными - </w:t>
      </w:r>
      <w:r w:rsidR="00425F99" w:rsidRPr="00425F99">
        <w:rPr>
          <w:sz w:val="28"/>
          <w:szCs w:val="28"/>
        </w:rPr>
        <w:t>494</w:t>
      </w:r>
      <w:r w:rsidRPr="00425F99">
        <w:rPr>
          <w:sz w:val="28"/>
          <w:szCs w:val="28"/>
        </w:rPr>
        <w:t xml:space="preserve"> тонн объектов товарной аквакультуры.</w:t>
      </w:r>
    </w:p>
    <w:p w14:paraId="4C258C32" w14:textId="52A9E488" w:rsidR="00F00ADA" w:rsidRPr="00511903" w:rsidRDefault="00F13DCD" w:rsidP="00C60C0F">
      <w:pPr>
        <w:pStyle w:val="Default"/>
        <w:ind w:firstLine="709"/>
        <w:jc w:val="both"/>
        <w:rPr>
          <w:sz w:val="28"/>
          <w:szCs w:val="28"/>
        </w:rPr>
      </w:pPr>
      <w:r w:rsidRPr="00511903">
        <w:rPr>
          <w:sz w:val="28"/>
          <w:szCs w:val="28"/>
        </w:rPr>
        <w:t>По итогам 20</w:t>
      </w:r>
      <w:r w:rsidR="00511903" w:rsidRPr="00511903">
        <w:rPr>
          <w:sz w:val="28"/>
          <w:szCs w:val="28"/>
        </w:rPr>
        <w:t>20</w:t>
      </w:r>
      <w:r w:rsidRPr="00511903">
        <w:rPr>
          <w:sz w:val="28"/>
          <w:szCs w:val="28"/>
        </w:rPr>
        <w:t xml:space="preserve"> года производство продукции товарной аквакультуры составило </w:t>
      </w:r>
      <w:r w:rsidR="00511903" w:rsidRPr="00511903">
        <w:rPr>
          <w:sz w:val="28"/>
          <w:szCs w:val="28"/>
        </w:rPr>
        <w:t>3250</w:t>
      </w:r>
      <w:r w:rsidRPr="00511903">
        <w:rPr>
          <w:sz w:val="28"/>
          <w:szCs w:val="28"/>
        </w:rPr>
        <w:t xml:space="preserve"> тонн, что больше уровня 201</w:t>
      </w:r>
      <w:r w:rsidR="00511903" w:rsidRPr="00511903">
        <w:rPr>
          <w:sz w:val="28"/>
          <w:szCs w:val="28"/>
        </w:rPr>
        <w:t>9</w:t>
      </w:r>
      <w:r w:rsidRPr="00511903">
        <w:rPr>
          <w:sz w:val="28"/>
          <w:szCs w:val="28"/>
        </w:rPr>
        <w:t xml:space="preserve"> года на 1</w:t>
      </w:r>
      <w:r w:rsidR="00511903" w:rsidRPr="00511903">
        <w:rPr>
          <w:sz w:val="28"/>
          <w:szCs w:val="28"/>
        </w:rPr>
        <w:t>5</w:t>
      </w:r>
      <w:r w:rsidRPr="00511903">
        <w:rPr>
          <w:sz w:val="28"/>
          <w:szCs w:val="28"/>
        </w:rPr>
        <w:t>0 тонн (10</w:t>
      </w:r>
      <w:r w:rsidR="00511903" w:rsidRPr="00511903">
        <w:rPr>
          <w:sz w:val="28"/>
          <w:szCs w:val="28"/>
        </w:rPr>
        <w:t>4</w:t>
      </w:r>
      <w:r w:rsidRPr="00511903">
        <w:rPr>
          <w:sz w:val="28"/>
          <w:szCs w:val="28"/>
        </w:rPr>
        <w:t>,</w:t>
      </w:r>
      <w:r w:rsidR="00511903" w:rsidRPr="00511903">
        <w:rPr>
          <w:sz w:val="28"/>
          <w:szCs w:val="28"/>
        </w:rPr>
        <w:t>8</w:t>
      </w:r>
      <w:r w:rsidRPr="00511903">
        <w:rPr>
          <w:sz w:val="28"/>
          <w:szCs w:val="28"/>
        </w:rPr>
        <w:t xml:space="preserve"> % к 201</w:t>
      </w:r>
      <w:r w:rsidR="00511903" w:rsidRPr="00511903">
        <w:rPr>
          <w:sz w:val="28"/>
          <w:szCs w:val="28"/>
        </w:rPr>
        <w:t>9</w:t>
      </w:r>
      <w:r w:rsidRPr="00511903">
        <w:rPr>
          <w:sz w:val="28"/>
          <w:szCs w:val="28"/>
        </w:rPr>
        <w:t xml:space="preserve"> году).</w:t>
      </w:r>
      <w:r w:rsidR="00F00ADA" w:rsidRPr="00511903">
        <w:rPr>
          <w:sz w:val="28"/>
          <w:szCs w:val="28"/>
        </w:rPr>
        <w:t xml:space="preserve"> Проводились ярмарки-продажи, где регулярно представлялась продукция рыбоводных хозяйств Курской области.</w:t>
      </w:r>
    </w:p>
    <w:p w14:paraId="57804130" w14:textId="77777777" w:rsidR="00005921" w:rsidRPr="00B01172" w:rsidRDefault="00005921" w:rsidP="00C60C0F">
      <w:pPr>
        <w:suppressAutoHyphens/>
        <w:spacing w:after="0" w:line="240" w:lineRule="auto"/>
        <w:ind w:firstLine="709"/>
        <w:jc w:val="both"/>
        <w:rPr>
          <w:rFonts w:ascii="Times New Roman" w:hAnsi="Times New Roman"/>
          <w:bCs/>
          <w:iCs/>
          <w:sz w:val="28"/>
          <w:szCs w:val="28"/>
          <w:highlight w:val="yellow"/>
          <w:u w:val="single"/>
        </w:rPr>
      </w:pPr>
    </w:p>
    <w:p w14:paraId="6E51C545" w14:textId="33D8E086" w:rsidR="00506886" w:rsidRPr="00A05411" w:rsidRDefault="001D31BD" w:rsidP="00C60C0F">
      <w:pPr>
        <w:suppressAutoHyphens/>
        <w:spacing w:after="0" w:line="240" w:lineRule="auto"/>
        <w:ind w:firstLine="709"/>
        <w:jc w:val="both"/>
        <w:rPr>
          <w:rFonts w:ascii="Times New Roman" w:hAnsi="Times New Roman"/>
          <w:iCs/>
          <w:sz w:val="28"/>
          <w:szCs w:val="28"/>
          <w:u w:val="single"/>
        </w:rPr>
      </w:pPr>
      <w:r w:rsidRPr="00A05411">
        <w:rPr>
          <w:rFonts w:ascii="Times New Roman" w:hAnsi="Times New Roman"/>
          <w:sz w:val="28"/>
          <w:szCs w:val="28"/>
          <w:u w:val="single"/>
        </w:rPr>
        <w:t xml:space="preserve">23. </w:t>
      </w:r>
      <w:r w:rsidR="00FE294A" w:rsidRPr="00A05411">
        <w:rPr>
          <w:rFonts w:ascii="Times New Roman" w:hAnsi="Times New Roman"/>
          <w:sz w:val="28"/>
          <w:szCs w:val="28"/>
          <w:u w:val="single"/>
        </w:rPr>
        <w:t>Рынок добычи общераспространенных полезных ископаемых на участках недр местного значения</w:t>
      </w:r>
      <w:r w:rsidR="008D43B6" w:rsidRPr="00A05411">
        <w:rPr>
          <w:rFonts w:ascii="Times New Roman" w:hAnsi="Times New Roman"/>
          <w:sz w:val="28"/>
          <w:szCs w:val="28"/>
          <w:u w:val="single"/>
        </w:rPr>
        <w:t>.</w:t>
      </w:r>
    </w:p>
    <w:p w14:paraId="5209EB6A" w14:textId="56A93AAD" w:rsidR="00506886" w:rsidRPr="00A05411" w:rsidRDefault="00BE74BF" w:rsidP="00C60C0F">
      <w:pPr>
        <w:widowControl w:val="0"/>
        <w:suppressAutoHyphens/>
        <w:spacing w:after="0" w:line="240" w:lineRule="auto"/>
        <w:ind w:firstLine="709"/>
        <w:jc w:val="both"/>
        <w:rPr>
          <w:rFonts w:asciiTheme="minorHAnsi" w:eastAsiaTheme="minorHAnsi" w:hAnsiTheme="minorHAnsi" w:cstheme="minorBidi"/>
          <w:sz w:val="28"/>
          <w:szCs w:val="28"/>
        </w:rPr>
      </w:pPr>
      <w:r w:rsidRPr="00A05411">
        <w:rPr>
          <w:rFonts w:ascii="Times New Roman" w:hAnsi="Times New Roman"/>
          <w:iCs/>
          <w:sz w:val="28"/>
          <w:szCs w:val="28"/>
        </w:rPr>
        <w:t>В</w:t>
      </w:r>
      <w:r w:rsidR="00506886" w:rsidRPr="00A05411">
        <w:rPr>
          <w:rFonts w:ascii="Times New Roman" w:hAnsi="Times New Roman"/>
          <w:iCs/>
          <w:sz w:val="28"/>
          <w:szCs w:val="28"/>
        </w:rPr>
        <w:t xml:space="preserve"> Государственном реестре участков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зарегистрировано 9</w:t>
      </w:r>
      <w:r w:rsidR="00A05411" w:rsidRPr="00A05411">
        <w:rPr>
          <w:rFonts w:ascii="Times New Roman" w:hAnsi="Times New Roman"/>
          <w:iCs/>
          <w:sz w:val="28"/>
          <w:szCs w:val="28"/>
        </w:rPr>
        <w:t>2</w:t>
      </w:r>
      <w:r w:rsidR="00506886" w:rsidRPr="00A05411">
        <w:rPr>
          <w:rFonts w:ascii="Times New Roman" w:hAnsi="Times New Roman"/>
          <w:iCs/>
          <w:sz w:val="28"/>
          <w:szCs w:val="28"/>
        </w:rPr>
        <w:t xml:space="preserve"> лицензи</w:t>
      </w:r>
      <w:r w:rsidR="00FB0127">
        <w:rPr>
          <w:rFonts w:ascii="Times New Roman" w:hAnsi="Times New Roman"/>
          <w:iCs/>
          <w:sz w:val="28"/>
          <w:szCs w:val="28"/>
        </w:rPr>
        <w:t>и</w:t>
      </w:r>
      <w:r w:rsidR="00506886" w:rsidRPr="00A05411">
        <w:rPr>
          <w:rFonts w:ascii="Times New Roman" w:hAnsi="Times New Roman"/>
          <w:iCs/>
          <w:sz w:val="28"/>
          <w:szCs w:val="28"/>
        </w:rPr>
        <w:t xml:space="preserve">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071FC766" w14:textId="77777777" w:rsidR="00A05411" w:rsidRPr="00A05411" w:rsidRDefault="00A05411" w:rsidP="00A05411">
      <w:pPr>
        <w:spacing w:after="0" w:line="240" w:lineRule="auto"/>
        <w:ind w:firstLine="737"/>
        <w:jc w:val="both"/>
        <w:rPr>
          <w:rFonts w:ascii="Times New Roman" w:eastAsia="Times New Roman" w:hAnsi="Times New Roman"/>
          <w:sz w:val="28"/>
          <w:szCs w:val="28"/>
          <w:highlight w:val="white"/>
          <w:lang w:eastAsia="ru-RU"/>
        </w:rPr>
      </w:pPr>
      <w:r w:rsidRPr="00A05411">
        <w:rPr>
          <w:rFonts w:ascii="Times New Roman" w:eastAsia="Times New Roman" w:hAnsi="Times New Roman"/>
          <w:sz w:val="28"/>
          <w:szCs w:val="28"/>
          <w:highlight w:val="white"/>
          <w:lang w:eastAsia="ru-RU"/>
        </w:rPr>
        <w:t>В 2020 году п</w:t>
      </w:r>
      <w:r w:rsidRPr="00A05411">
        <w:rPr>
          <w:rFonts w:ascii="Times New Roman" w:eastAsia="Times New Roman" w:hAnsi="Times New Roman"/>
          <w:color w:val="000000"/>
          <w:sz w:val="28"/>
          <w:szCs w:val="28"/>
          <w:highlight w:val="white"/>
          <w:lang w:eastAsia="ru-RU"/>
        </w:rPr>
        <w:t xml:space="preserve">роведено 2 аукциона на право пользования недрами, по результатам одного предоставлено право пользования участком недр местного значения «Майская заря 2» в Курском районе Курской области, второй признан не состоявшимся по причине отсутствия заявок на участие в аукционе. </w:t>
      </w:r>
    </w:p>
    <w:p w14:paraId="6E3725D6" w14:textId="77777777" w:rsidR="00A05411" w:rsidRPr="00A05411" w:rsidRDefault="00A05411" w:rsidP="00A05411">
      <w:pPr>
        <w:spacing w:after="0" w:line="240" w:lineRule="auto"/>
        <w:ind w:firstLine="737"/>
        <w:jc w:val="both"/>
        <w:rPr>
          <w:rFonts w:ascii="Times New Roman" w:eastAsia="Times New Roman" w:hAnsi="Times New Roman"/>
          <w:sz w:val="28"/>
          <w:szCs w:val="28"/>
          <w:highlight w:val="white"/>
          <w:lang w:eastAsia="ru-RU"/>
        </w:rPr>
      </w:pPr>
      <w:r w:rsidRPr="00A05411">
        <w:rPr>
          <w:rFonts w:ascii="Times New Roman" w:hAnsi="Times New Roman"/>
          <w:bCs/>
          <w:sz w:val="28"/>
          <w:szCs w:val="28"/>
          <w:highlight w:val="white"/>
        </w:rPr>
        <w:t>За 2020 год оформлено 5 лицензий на пользование недрами, содержащими общераспространенные полезные ископаемые, из них 1 переоформлена, 1 выдана по результатам аукциона, 2 — по факту открытия месторождения, 1 — с целью геологического изучения участка недр на основании рассмотрения заявки без проведения аукциона.</w:t>
      </w:r>
    </w:p>
    <w:p w14:paraId="537F3F5B" w14:textId="04D840D7" w:rsidR="00506886" w:rsidRPr="00A05411" w:rsidRDefault="00506886" w:rsidP="00C60C0F">
      <w:pPr>
        <w:widowControl w:val="0"/>
        <w:suppressAutoHyphens/>
        <w:spacing w:after="0" w:line="240" w:lineRule="auto"/>
        <w:ind w:firstLine="709"/>
        <w:jc w:val="both"/>
        <w:rPr>
          <w:sz w:val="28"/>
          <w:szCs w:val="28"/>
        </w:rPr>
      </w:pPr>
      <w:r w:rsidRPr="00A05411">
        <w:rPr>
          <w:rFonts w:ascii="Times New Roman" w:hAnsi="Times New Roman"/>
          <w:iCs/>
          <w:sz w:val="28"/>
          <w:szCs w:val="28"/>
        </w:rPr>
        <w:t>Осуществлен контроль выполнения недропользователями условий пользования недрами за 201</w:t>
      </w:r>
      <w:r w:rsidR="00A05411" w:rsidRPr="00A05411">
        <w:rPr>
          <w:rFonts w:ascii="Times New Roman" w:hAnsi="Times New Roman"/>
          <w:iCs/>
          <w:sz w:val="28"/>
          <w:szCs w:val="28"/>
        </w:rPr>
        <w:t>9</w:t>
      </w:r>
      <w:r w:rsidRPr="00A05411">
        <w:rPr>
          <w:rFonts w:ascii="Times New Roman" w:hAnsi="Times New Roman"/>
          <w:iCs/>
          <w:sz w:val="28"/>
          <w:szCs w:val="28"/>
        </w:rPr>
        <w:t xml:space="preserve"> год</w:t>
      </w:r>
      <w:r w:rsidR="004040FD" w:rsidRPr="00A05411">
        <w:rPr>
          <w:rFonts w:ascii="Times New Roman" w:hAnsi="Times New Roman"/>
          <w:iCs/>
          <w:sz w:val="28"/>
          <w:szCs w:val="28"/>
        </w:rPr>
        <w:t>,</w:t>
      </w:r>
      <w:r w:rsidRPr="00A05411">
        <w:rPr>
          <w:rFonts w:ascii="Times New Roman" w:hAnsi="Times New Roman"/>
          <w:iCs/>
          <w:sz w:val="28"/>
          <w:szCs w:val="28"/>
        </w:rPr>
        <w:t xml:space="preserve"> </w:t>
      </w:r>
      <w:r w:rsidR="00A05411" w:rsidRPr="00A05411">
        <w:rPr>
          <w:rFonts w:ascii="Times New Roman" w:hAnsi="Times New Roman"/>
          <w:iCs/>
          <w:sz w:val="28"/>
          <w:szCs w:val="28"/>
        </w:rPr>
        <w:t>45 пользователей (за 2018 год - 7</w:t>
      </w:r>
      <w:r w:rsidRPr="00A05411">
        <w:rPr>
          <w:rFonts w:ascii="Times New Roman" w:hAnsi="Times New Roman"/>
          <w:iCs/>
          <w:sz w:val="28"/>
          <w:szCs w:val="28"/>
        </w:rPr>
        <w:t>3 пользователя</w:t>
      </w:r>
      <w:r w:rsidR="00A05411" w:rsidRPr="00A05411">
        <w:rPr>
          <w:rFonts w:ascii="Times New Roman" w:hAnsi="Times New Roman"/>
          <w:iCs/>
          <w:sz w:val="28"/>
          <w:szCs w:val="28"/>
        </w:rPr>
        <w:t>)</w:t>
      </w:r>
      <w:r w:rsidRPr="00A05411">
        <w:rPr>
          <w:rFonts w:ascii="Times New Roman" w:hAnsi="Times New Roman"/>
          <w:iCs/>
          <w:sz w:val="28"/>
          <w:szCs w:val="28"/>
        </w:rPr>
        <w:t xml:space="preserve"> недр привлечено к административной ответственности.</w:t>
      </w:r>
      <w:r w:rsidR="00BE74BF" w:rsidRPr="00A05411">
        <w:rPr>
          <w:rFonts w:ascii="Times New Roman" w:hAnsi="Times New Roman"/>
          <w:iCs/>
          <w:sz w:val="28"/>
          <w:szCs w:val="28"/>
        </w:rPr>
        <w:t xml:space="preserve"> </w:t>
      </w:r>
      <w:r w:rsidRPr="00A05411">
        <w:rPr>
          <w:rFonts w:ascii="Times New Roman" w:hAnsi="Times New Roman"/>
          <w:iCs/>
          <w:sz w:val="28"/>
          <w:szCs w:val="28"/>
        </w:rPr>
        <w:t>Данное мероприятие призвано решить проблему соблюдения недропользователями условий пользования недрами, а также пресечение безлицензионной добычи общераспространенных полезных ископаемых.</w:t>
      </w:r>
    </w:p>
    <w:p w14:paraId="53AE57BB" w14:textId="77777777" w:rsidR="00506886" w:rsidRPr="00B01172" w:rsidRDefault="00506886" w:rsidP="00C60C0F">
      <w:pPr>
        <w:widowControl w:val="0"/>
        <w:suppressAutoHyphens/>
        <w:spacing w:after="0" w:line="240" w:lineRule="auto"/>
        <w:jc w:val="both"/>
        <w:rPr>
          <w:rFonts w:ascii="Times New Roman" w:hAnsi="Times New Roman"/>
          <w:iCs/>
          <w:sz w:val="20"/>
          <w:szCs w:val="20"/>
          <w:highlight w:val="yellow"/>
        </w:rPr>
      </w:pPr>
    </w:p>
    <w:p w14:paraId="5D299060" w14:textId="1AA4BEC3" w:rsidR="00C02D18" w:rsidRPr="00581641" w:rsidRDefault="001D31BD" w:rsidP="00C60C0F">
      <w:pPr>
        <w:suppressAutoHyphens/>
        <w:spacing w:after="0" w:line="240" w:lineRule="auto"/>
        <w:ind w:firstLine="851"/>
        <w:jc w:val="both"/>
        <w:rPr>
          <w:rFonts w:ascii="Times New Roman" w:hAnsi="Times New Roman"/>
          <w:sz w:val="28"/>
          <w:szCs w:val="28"/>
          <w:u w:val="single"/>
        </w:rPr>
      </w:pPr>
      <w:r w:rsidRPr="00581641">
        <w:rPr>
          <w:rFonts w:ascii="Times New Roman" w:hAnsi="Times New Roman"/>
          <w:sz w:val="28"/>
          <w:szCs w:val="28"/>
          <w:u w:val="single"/>
        </w:rPr>
        <w:t xml:space="preserve">24. </w:t>
      </w:r>
      <w:r w:rsidR="00C02D18" w:rsidRPr="00581641">
        <w:rPr>
          <w:rFonts w:ascii="Times New Roman" w:hAnsi="Times New Roman"/>
          <w:sz w:val="28"/>
          <w:szCs w:val="28"/>
          <w:u w:val="single"/>
        </w:rPr>
        <w:t>Рынок нефтепродуктов</w:t>
      </w:r>
      <w:r w:rsidR="0066439E" w:rsidRPr="00581641">
        <w:rPr>
          <w:rFonts w:ascii="Times New Roman" w:hAnsi="Times New Roman"/>
          <w:sz w:val="28"/>
          <w:szCs w:val="28"/>
          <w:u w:val="single"/>
        </w:rPr>
        <w:t>.</w:t>
      </w:r>
    </w:p>
    <w:p w14:paraId="1E94A4FE" w14:textId="77777777" w:rsidR="00C02D18" w:rsidRPr="00581641"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581641">
        <w:rPr>
          <w:rFonts w:ascii="Times New Roman" w:hAnsi="Times New Roman"/>
          <w:bCs/>
          <w:sz w:val="28"/>
          <w:szCs w:val="28"/>
        </w:rPr>
        <w:t xml:space="preserve">Обеспечение горюче-смазочными материалами потребителей Курской области, функционирование рынка нефтепродуктов напрямую зависит от наличия </w:t>
      </w:r>
      <w:r w:rsidRPr="00581641">
        <w:rPr>
          <w:rFonts w:ascii="Times New Roman" w:hAnsi="Times New Roman"/>
          <w:bCs/>
          <w:sz w:val="28"/>
          <w:szCs w:val="28"/>
        </w:rPr>
        <w:lastRenderedPageBreak/>
        <w:t>разветвленной сети автозаправочных станций всех типов (далее – АЗС). В целом по Курской области 190 АЗС.</w:t>
      </w:r>
    </w:p>
    <w:p w14:paraId="478A7040" w14:textId="77777777" w:rsidR="00C02D18" w:rsidRPr="00581641"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581641">
        <w:rPr>
          <w:rFonts w:ascii="Times New Roman" w:hAnsi="Times New Roman"/>
          <w:bCs/>
          <w:sz w:val="28"/>
          <w:szCs w:val="28"/>
        </w:rPr>
        <w:t>В г.</w:t>
      </w:r>
      <w:r w:rsidR="00005921" w:rsidRPr="00581641">
        <w:rPr>
          <w:rFonts w:ascii="Times New Roman" w:hAnsi="Times New Roman"/>
          <w:bCs/>
          <w:sz w:val="28"/>
          <w:szCs w:val="28"/>
        </w:rPr>
        <w:t xml:space="preserve"> </w:t>
      </w:r>
      <w:r w:rsidRPr="00581641">
        <w:rPr>
          <w:rFonts w:ascii="Times New Roman" w:hAnsi="Times New Roman"/>
          <w:bCs/>
          <w:sz w:val="28"/>
          <w:szCs w:val="28"/>
        </w:rPr>
        <w:t>Курске и районных центрах (г. Железногорск, г. Курчатов, г. Льгов, г. Обоянь, г. Рыльск, г. Фатеж, г. Щигры) расположено более половины всех АЗС (126). Основными участниками дизельного топлива в Курской области являются  ООО «РН-Черноземье», ООО «ЛУКОЙЛ-</w:t>
      </w:r>
      <w:proofErr w:type="spellStart"/>
      <w:r w:rsidRPr="00581641">
        <w:rPr>
          <w:rFonts w:ascii="Times New Roman" w:hAnsi="Times New Roman"/>
          <w:bCs/>
          <w:sz w:val="28"/>
          <w:szCs w:val="28"/>
        </w:rPr>
        <w:t>Югнефтепродукт</w:t>
      </w:r>
      <w:proofErr w:type="spellEnd"/>
      <w:r w:rsidRPr="00581641">
        <w:rPr>
          <w:rFonts w:ascii="Times New Roman" w:hAnsi="Times New Roman"/>
          <w:bCs/>
          <w:sz w:val="28"/>
          <w:szCs w:val="28"/>
        </w:rPr>
        <w:t>», ООО «ГЭС розница», ООО «</w:t>
      </w:r>
      <w:proofErr w:type="spellStart"/>
      <w:r w:rsidRPr="00581641">
        <w:rPr>
          <w:rFonts w:ascii="Times New Roman" w:hAnsi="Times New Roman"/>
          <w:bCs/>
          <w:sz w:val="28"/>
          <w:szCs w:val="28"/>
        </w:rPr>
        <w:t>Нефтетранс</w:t>
      </w:r>
      <w:proofErr w:type="spellEnd"/>
      <w:r w:rsidRPr="00581641">
        <w:rPr>
          <w:rFonts w:ascii="Times New Roman" w:hAnsi="Times New Roman"/>
          <w:bCs/>
          <w:sz w:val="28"/>
          <w:szCs w:val="28"/>
        </w:rPr>
        <w:t>», ООО «</w:t>
      </w:r>
      <w:proofErr w:type="spellStart"/>
      <w:r w:rsidRPr="00581641">
        <w:rPr>
          <w:rFonts w:ascii="Times New Roman" w:hAnsi="Times New Roman"/>
          <w:bCs/>
          <w:sz w:val="28"/>
          <w:szCs w:val="28"/>
        </w:rPr>
        <w:t>Русьнефть</w:t>
      </w:r>
      <w:proofErr w:type="spellEnd"/>
      <w:r w:rsidRPr="00581641">
        <w:rPr>
          <w:rFonts w:ascii="Times New Roman" w:hAnsi="Times New Roman"/>
          <w:bCs/>
          <w:sz w:val="28"/>
          <w:szCs w:val="28"/>
        </w:rPr>
        <w:t>-Курск», ООО «</w:t>
      </w:r>
      <w:proofErr w:type="spellStart"/>
      <w:r w:rsidRPr="00581641">
        <w:rPr>
          <w:rFonts w:ascii="Times New Roman" w:hAnsi="Times New Roman"/>
          <w:bCs/>
          <w:sz w:val="28"/>
          <w:szCs w:val="28"/>
        </w:rPr>
        <w:t>Петролит</w:t>
      </w:r>
      <w:proofErr w:type="spellEnd"/>
      <w:r w:rsidRPr="00581641">
        <w:rPr>
          <w:rFonts w:ascii="Times New Roman" w:hAnsi="Times New Roman"/>
          <w:bCs/>
          <w:sz w:val="28"/>
          <w:szCs w:val="28"/>
        </w:rPr>
        <w:t>-К», ООО «Ант-Ойл», ООО «</w:t>
      </w:r>
      <w:proofErr w:type="spellStart"/>
      <w:r w:rsidRPr="00581641">
        <w:rPr>
          <w:rFonts w:ascii="Times New Roman" w:hAnsi="Times New Roman"/>
          <w:bCs/>
          <w:sz w:val="28"/>
          <w:szCs w:val="28"/>
        </w:rPr>
        <w:t>ГазТехПром</w:t>
      </w:r>
      <w:proofErr w:type="spellEnd"/>
      <w:r w:rsidRPr="00581641">
        <w:rPr>
          <w:rFonts w:ascii="Times New Roman" w:hAnsi="Times New Roman"/>
          <w:bCs/>
          <w:sz w:val="28"/>
          <w:szCs w:val="28"/>
        </w:rPr>
        <w:t>», ИП Борисов, ИП Дьячков, ИП Сахаров, ИП Кузьминов», ИП Жигунова. Наибольшие доли на соответствующем рынке имеют: ООО «РН-Черноземье»-37,8 %, ООО «ЛУКОЙЛ-Югнефтепродукт»-6,6 %, ООО «ГЭС розница»-5,3 %.</w:t>
      </w:r>
    </w:p>
    <w:p w14:paraId="25012822" w14:textId="0281D422" w:rsidR="00C02D18" w:rsidRPr="00581641" w:rsidRDefault="00C02D18" w:rsidP="00C60C0F">
      <w:pPr>
        <w:suppressAutoHyphens/>
        <w:spacing w:after="0" w:line="240" w:lineRule="auto"/>
        <w:ind w:firstLine="851"/>
        <w:jc w:val="both"/>
        <w:rPr>
          <w:rFonts w:ascii="Times New Roman" w:hAnsi="Times New Roman"/>
          <w:b/>
          <w:bCs/>
          <w:sz w:val="28"/>
          <w:szCs w:val="28"/>
        </w:rPr>
      </w:pPr>
      <w:r w:rsidRPr="00581641">
        <w:rPr>
          <w:rFonts w:ascii="Times New Roman" w:hAnsi="Times New Roman"/>
          <w:sz w:val="28"/>
          <w:szCs w:val="28"/>
        </w:rPr>
        <w:t>Доля организаций частной формы собственности на рынке нефтепродуктов по итогам 20</w:t>
      </w:r>
      <w:r w:rsidR="00581641" w:rsidRPr="00581641">
        <w:rPr>
          <w:rFonts w:ascii="Times New Roman" w:hAnsi="Times New Roman"/>
          <w:sz w:val="28"/>
          <w:szCs w:val="28"/>
        </w:rPr>
        <w:t>20</w:t>
      </w:r>
      <w:r w:rsidRPr="00581641">
        <w:rPr>
          <w:rFonts w:ascii="Times New Roman" w:hAnsi="Times New Roman"/>
          <w:sz w:val="28"/>
          <w:szCs w:val="28"/>
        </w:rPr>
        <w:t xml:space="preserve"> года составила 100 %.</w:t>
      </w:r>
    </w:p>
    <w:p w14:paraId="386D74DF" w14:textId="77777777" w:rsidR="00C02D18" w:rsidRPr="00B01172" w:rsidRDefault="00C02D18" w:rsidP="00C60C0F">
      <w:pPr>
        <w:suppressAutoHyphens/>
        <w:spacing w:after="0" w:line="240" w:lineRule="auto"/>
        <w:ind w:firstLine="851"/>
        <w:jc w:val="both"/>
        <w:rPr>
          <w:bCs/>
          <w:sz w:val="28"/>
          <w:szCs w:val="28"/>
          <w:highlight w:val="yellow"/>
        </w:rPr>
      </w:pPr>
    </w:p>
    <w:p w14:paraId="5A2964A7" w14:textId="6D95FD9E" w:rsidR="004348E5" w:rsidRPr="006A0ECC" w:rsidRDefault="001D31BD" w:rsidP="00C60C0F">
      <w:pPr>
        <w:widowControl w:val="0"/>
        <w:suppressAutoHyphens/>
        <w:spacing w:after="0" w:line="240" w:lineRule="auto"/>
        <w:ind w:firstLine="709"/>
        <w:jc w:val="both"/>
        <w:rPr>
          <w:rFonts w:ascii="Times New Roman" w:hAnsi="Times New Roman"/>
          <w:sz w:val="28"/>
          <w:szCs w:val="28"/>
          <w:u w:val="single"/>
        </w:rPr>
      </w:pPr>
      <w:r w:rsidRPr="006A0ECC">
        <w:rPr>
          <w:rFonts w:ascii="Times New Roman" w:hAnsi="Times New Roman"/>
          <w:sz w:val="28"/>
          <w:szCs w:val="28"/>
          <w:u w:val="single"/>
        </w:rPr>
        <w:t xml:space="preserve">25. </w:t>
      </w:r>
      <w:r w:rsidR="004348E5" w:rsidRPr="006A0ECC">
        <w:rPr>
          <w:rFonts w:ascii="Times New Roman" w:hAnsi="Times New Roman"/>
          <w:sz w:val="28"/>
          <w:szCs w:val="28"/>
          <w:u w:val="single"/>
        </w:rPr>
        <w:t>Рынок легкой промышленности</w:t>
      </w:r>
      <w:r w:rsidR="0066439E" w:rsidRPr="006A0ECC">
        <w:rPr>
          <w:rFonts w:ascii="Times New Roman" w:hAnsi="Times New Roman"/>
          <w:sz w:val="28"/>
          <w:szCs w:val="28"/>
          <w:u w:val="single"/>
        </w:rPr>
        <w:t>.</w:t>
      </w:r>
    </w:p>
    <w:p w14:paraId="01074C1D" w14:textId="77777777" w:rsidR="004348E5" w:rsidRPr="006A0ECC" w:rsidRDefault="004348E5" w:rsidP="00C60C0F">
      <w:pPr>
        <w:pStyle w:val="aff"/>
        <w:suppressAutoHyphens/>
        <w:spacing w:before="0" w:after="0"/>
        <w:ind w:right="176" w:firstLine="680"/>
        <w:jc w:val="both"/>
        <w:rPr>
          <w:color w:val="000000"/>
          <w:kern w:val="0"/>
          <w:sz w:val="28"/>
          <w:szCs w:val="28"/>
          <w:lang w:eastAsia="ru-RU"/>
        </w:rPr>
      </w:pPr>
      <w:r w:rsidRPr="006A0ECC">
        <w:rPr>
          <w:color w:val="000000"/>
          <w:sz w:val="28"/>
        </w:rPr>
        <w:t>Основными предприятиями легкой промышленности в Курской области являются ООО «</w:t>
      </w:r>
      <w:proofErr w:type="spellStart"/>
      <w:r w:rsidRPr="006A0ECC">
        <w:rPr>
          <w:color w:val="000000"/>
          <w:sz w:val="28"/>
        </w:rPr>
        <w:t>КурскОбувь</w:t>
      </w:r>
      <w:proofErr w:type="spellEnd"/>
      <w:r w:rsidRPr="006A0ECC">
        <w:rPr>
          <w:color w:val="000000"/>
          <w:sz w:val="28"/>
        </w:rPr>
        <w:t>», ОП ОАО «БТК групп в г. Железногорске», АО «Курская фабрика технических тканей», ООО «</w:t>
      </w:r>
      <w:proofErr w:type="spellStart"/>
      <w:r w:rsidRPr="006A0ECC">
        <w:rPr>
          <w:color w:val="000000"/>
          <w:sz w:val="28"/>
        </w:rPr>
        <w:t>Нипромтекс</w:t>
      </w:r>
      <w:proofErr w:type="spellEnd"/>
      <w:r w:rsidRPr="006A0ECC">
        <w:rPr>
          <w:color w:val="000000"/>
          <w:sz w:val="28"/>
        </w:rPr>
        <w:t xml:space="preserve">», ООО ПО </w:t>
      </w:r>
      <w:r w:rsidRPr="006A0ECC">
        <w:rPr>
          <w:color w:val="000000"/>
          <w:sz w:val="28"/>
          <w:szCs w:val="28"/>
        </w:rPr>
        <w:t>«Концерн «</w:t>
      </w:r>
      <w:proofErr w:type="spellStart"/>
      <w:r w:rsidRPr="006A0ECC">
        <w:rPr>
          <w:color w:val="000000"/>
          <w:sz w:val="28"/>
          <w:szCs w:val="28"/>
        </w:rPr>
        <w:t>Курсктрикотажпром</w:t>
      </w:r>
      <w:proofErr w:type="spellEnd"/>
      <w:r w:rsidRPr="006A0ECC">
        <w:rPr>
          <w:color w:val="000000"/>
          <w:sz w:val="28"/>
          <w:szCs w:val="28"/>
        </w:rPr>
        <w:t xml:space="preserve">», </w:t>
      </w:r>
      <w:r w:rsidRPr="006A0ECC">
        <w:rPr>
          <w:sz w:val="28"/>
          <w:szCs w:val="28"/>
        </w:rPr>
        <w:t xml:space="preserve">СП «Бел-Поль» </w:t>
      </w:r>
      <w:r w:rsidRPr="006A0ECC">
        <w:rPr>
          <w:color w:val="000000"/>
          <w:sz w:val="28"/>
          <w:szCs w:val="28"/>
        </w:rPr>
        <w:t xml:space="preserve">и другие. </w:t>
      </w:r>
    </w:p>
    <w:p w14:paraId="0FFFA82A" w14:textId="77777777" w:rsidR="004348E5" w:rsidRPr="006A0ECC" w:rsidRDefault="004348E5" w:rsidP="00C60C0F">
      <w:pPr>
        <w:pStyle w:val="aff"/>
        <w:suppressAutoHyphens/>
        <w:spacing w:before="0" w:after="0"/>
        <w:ind w:right="176" w:firstLine="680"/>
        <w:jc w:val="both"/>
        <w:rPr>
          <w:sz w:val="28"/>
          <w:szCs w:val="28"/>
        </w:rPr>
      </w:pPr>
      <w:r w:rsidRPr="006A0ECC">
        <w:rPr>
          <w:sz w:val="28"/>
          <w:szCs w:val="28"/>
        </w:rPr>
        <w:t>93% предприятий легкой промышленности составляют малые предприятия. Среди малых предприятий можно выделить ТПК «</w:t>
      </w:r>
      <w:proofErr w:type="spellStart"/>
      <w:r w:rsidRPr="006A0ECC">
        <w:rPr>
          <w:sz w:val="28"/>
          <w:szCs w:val="28"/>
        </w:rPr>
        <w:t>ДариМир</w:t>
      </w:r>
      <w:proofErr w:type="spellEnd"/>
      <w:r w:rsidRPr="006A0ECC">
        <w:rPr>
          <w:sz w:val="28"/>
          <w:szCs w:val="28"/>
        </w:rPr>
        <w:t>», ООО «</w:t>
      </w:r>
      <w:proofErr w:type="spellStart"/>
      <w:r w:rsidRPr="006A0ECC">
        <w:rPr>
          <w:sz w:val="28"/>
          <w:szCs w:val="28"/>
        </w:rPr>
        <w:t>КурскТексПлюс</w:t>
      </w:r>
      <w:proofErr w:type="spellEnd"/>
      <w:r w:rsidRPr="006A0ECC">
        <w:rPr>
          <w:sz w:val="28"/>
          <w:szCs w:val="28"/>
        </w:rPr>
        <w:t>», ТД «</w:t>
      </w:r>
      <w:proofErr w:type="spellStart"/>
      <w:r w:rsidRPr="006A0ECC">
        <w:rPr>
          <w:sz w:val="28"/>
          <w:szCs w:val="28"/>
        </w:rPr>
        <w:t>Славита</w:t>
      </w:r>
      <w:proofErr w:type="spellEnd"/>
      <w:r w:rsidRPr="006A0ECC">
        <w:rPr>
          <w:sz w:val="28"/>
          <w:szCs w:val="28"/>
        </w:rPr>
        <w:t xml:space="preserve">», чья продукция отличается современным дизайном, разнообразным ассортиментом, пользуется повышенным спросом у потребителей. </w:t>
      </w:r>
    </w:p>
    <w:p w14:paraId="5DE30C81" w14:textId="5D4733E6" w:rsidR="00D35083" w:rsidRPr="006A0ECC" w:rsidRDefault="00D35083" w:rsidP="006A0ECC">
      <w:pPr>
        <w:suppressAutoHyphens/>
        <w:autoSpaceDE w:val="0"/>
        <w:autoSpaceDN w:val="0"/>
        <w:adjustRightInd w:val="0"/>
        <w:spacing w:after="0" w:line="240" w:lineRule="auto"/>
        <w:ind w:firstLine="709"/>
        <w:jc w:val="both"/>
        <w:rPr>
          <w:rFonts w:ascii="Times New Roman" w:hAnsi="Times New Roman"/>
          <w:sz w:val="28"/>
          <w:szCs w:val="28"/>
        </w:rPr>
      </w:pPr>
      <w:r w:rsidRPr="006A0ECC">
        <w:rPr>
          <w:rFonts w:ascii="Times New Roman" w:hAnsi="Times New Roman"/>
          <w:bCs/>
          <w:sz w:val="28"/>
          <w:szCs w:val="28"/>
        </w:rPr>
        <w:t xml:space="preserve">Создан реестр </w:t>
      </w:r>
      <w:r w:rsidRPr="006A0ECC">
        <w:rPr>
          <w:rFonts w:ascii="Times New Roman" w:hAnsi="Times New Roman"/>
          <w:sz w:val="28"/>
          <w:szCs w:val="28"/>
        </w:rPr>
        <w:t xml:space="preserve">организаций Курской области, осуществляющих деятельность в сфере легкой промышленности. С его помощью обеспечивается обратная связь с производителями. </w:t>
      </w:r>
      <w:r w:rsidRPr="006A0ECC">
        <w:rPr>
          <w:rFonts w:ascii="Times New Roman" w:hAnsi="Times New Roman"/>
          <w:bCs/>
          <w:sz w:val="28"/>
          <w:szCs w:val="28"/>
        </w:rPr>
        <w:t>По итогам 20</w:t>
      </w:r>
      <w:r w:rsidR="006A0ECC" w:rsidRPr="006A0ECC">
        <w:rPr>
          <w:rFonts w:ascii="Times New Roman" w:hAnsi="Times New Roman"/>
          <w:bCs/>
          <w:sz w:val="28"/>
          <w:szCs w:val="28"/>
        </w:rPr>
        <w:t>20</w:t>
      </w:r>
      <w:r w:rsidRPr="006A0ECC">
        <w:rPr>
          <w:rFonts w:ascii="Times New Roman" w:hAnsi="Times New Roman"/>
          <w:bCs/>
          <w:sz w:val="28"/>
          <w:szCs w:val="28"/>
        </w:rPr>
        <w:t xml:space="preserve"> года новых организаций</w:t>
      </w:r>
      <w:r w:rsidRPr="006A0ECC">
        <w:rPr>
          <w:rFonts w:ascii="Times New Roman" w:hAnsi="Times New Roman"/>
          <w:sz w:val="28"/>
          <w:szCs w:val="28"/>
        </w:rPr>
        <w:t xml:space="preserve"> в сфере легкой промышленности, находящихся в государственной собственности, не выявлено.</w:t>
      </w:r>
    </w:p>
    <w:p w14:paraId="561B761C" w14:textId="1588C50E" w:rsidR="00115FCF" w:rsidRPr="00B01172" w:rsidRDefault="00115FCF" w:rsidP="00115FCF">
      <w:pPr>
        <w:suppressAutoHyphens/>
        <w:autoSpaceDE w:val="0"/>
        <w:autoSpaceDN w:val="0"/>
        <w:adjustRightInd w:val="0"/>
        <w:spacing w:after="0" w:line="240" w:lineRule="auto"/>
        <w:ind w:firstLine="709"/>
        <w:jc w:val="both"/>
        <w:rPr>
          <w:rFonts w:ascii="Times New Roman" w:hAnsi="Times New Roman"/>
          <w:bCs/>
          <w:sz w:val="28"/>
          <w:szCs w:val="28"/>
          <w:highlight w:val="yellow"/>
        </w:rPr>
      </w:pPr>
      <w:r w:rsidRPr="00115FCF">
        <w:rPr>
          <w:rFonts w:ascii="Times New Roman" w:hAnsi="Times New Roman"/>
          <w:bCs/>
          <w:sz w:val="28"/>
          <w:szCs w:val="28"/>
        </w:rPr>
        <w:t>Фондом развития промышленности России с 2020 года реализуется новая программа «Противодействие эпидемическим заболеваниям». По данной программе фондом в 2020 году предоставлено финансирование на реализацию проекта ООО «СП «Бел-Поль» по организации производства одноразовых медицинских масок и проекта ООО «ТД «Сириус» – по выпуску респираторов, в том числе медицинского и промышленного назначения на общую сумму 19,5 млн рублей. Эти проекты в настоящее время находятся в стадии реализации, но уже в 2021 году позволят полностью обеспечить средствами защиты органов дыхания население, медицинские учреждения и хозяйствующие субъекты Курской области.</w:t>
      </w:r>
    </w:p>
    <w:p w14:paraId="7F6F4EA4" w14:textId="77777777" w:rsidR="006A0ECC" w:rsidRDefault="006A0ECC" w:rsidP="006A0ECC">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highlight w:val="yellow"/>
          <w:lang w:eastAsia="ru-RU"/>
        </w:rPr>
      </w:pPr>
      <w:r>
        <w:rPr>
          <w:rFonts w:ascii="Times New Roman" w:hAnsi="Times New Roman"/>
          <w:color w:val="000000"/>
          <w:sz w:val="28"/>
          <w:szCs w:val="24"/>
        </w:rPr>
        <w:t xml:space="preserve">По итогам 2020 года удельный вес легкой промышленности в объеме производства всей промышленности Курской области составил 1,2 %, доля в обрабатывающих производствах – 2,2 %. Несмотря на незначительную долю отрасли, она оказывает существенное влияние на развитие экономики региона, обеспечивая население социально значимыми товарами. </w:t>
      </w:r>
    </w:p>
    <w:p w14:paraId="666AB795" w14:textId="77777777" w:rsidR="006A0ECC" w:rsidRDefault="006A0ECC" w:rsidP="006A0ECC">
      <w:pPr>
        <w:pStyle w:val="aff"/>
        <w:suppressAutoHyphens/>
        <w:spacing w:before="0" w:after="0"/>
        <w:ind w:firstLine="708"/>
        <w:jc w:val="both"/>
        <w:rPr>
          <w:sz w:val="28"/>
          <w:szCs w:val="28"/>
          <w:highlight w:val="yellow"/>
          <w:lang w:eastAsia="ru-RU"/>
        </w:rPr>
      </w:pPr>
      <w:r>
        <w:rPr>
          <w:color w:val="000000"/>
          <w:sz w:val="28"/>
        </w:rPr>
        <w:t xml:space="preserve">Индекс промышленного производства в 2020 году по сравнению с 2019 годом по виду деятельности «производство одежды» возрос на 5% </w:t>
      </w:r>
      <w:r>
        <w:rPr>
          <w:sz w:val="28"/>
          <w:szCs w:val="28"/>
        </w:rPr>
        <w:t xml:space="preserve">за счет </w:t>
      </w:r>
      <w:r>
        <w:rPr>
          <w:color w:val="000000" w:themeColor="text1"/>
          <w:sz w:val="28"/>
          <w:szCs w:val="28"/>
        </w:rPr>
        <w:t>увеличения производства комплектов и костюмов производственных и профессиональных</w:t>
      </w:r>
      <w:r>
        <w:rPr>
          <w:color w:val="000000"/>
          <w:sz w:val="28"/>
        </w:rPr>
        <w:t xml:space="preserve">; в </w:t>
      </w:r>
      <w:r>
        <w:rPr>
          <w:color w:val="000000"/>
          <w:sz w:val="28"/>
        </w:rPr>
        <w:lastRenderedPageBreak/>
        <w:t xml:space="preserve">производстве кожи и изделий из кожи снизился на 24,1% </w:t>
      </w:r>
      <w:r>
        <w:rPr>
          <w:sz w:val="28"/>
          <w:szCs w:val="28"/>
        </w:rPr>
        <w:t xml:space="preserve">в связи со снижением производства обуви; в производстве текстильных изделий снизился на 27,3 % из-за уменьшения выпуска </w:t>
      </w:r>
      <w:r>
        <w:rPr>
          <w:color w:val="000000" w:themeColor="text1"/>
          <w:sz w:val="28"/>
          <w:szCs w:val="28"/>
        </w:rPr>
        <w:t>нетканых текстильных материалов и кордных тканей</w:t>
      </w:r>
      <w:r>
        <w:rPr>
          <w:color w:val="000000"/>
          <w:sz w:val="28"/>
        </w:rPr>
        <w:t>.</w:t>
      </w:r>
    </w:p>
    <w:p w14:paraId="63A885AA" w14:textId="77777777" w:rsidR="004348E5" w:rsidRPr="00B01172" w:rsidRDefault="004348E5" w:rsidP="00C60C0F">
      <w:pPr>
        <w:widowControl w:val="0"/>
        <w:suppressAutoHyphens/>
        <w:spacing w:after="0" w:line="240" w:lineRule="auto"/>
        <w:ind w:firstLine="709"/>
        <w:jc w:val="both"/>
        <w:rPr>
          <w:rFonts w:ascii="Times New Roman" w:hAnsi="Times New Roman"/>
          <w:sz w:val="28"/>
          <w:szCs w:val="28"/>
          <w:highlight w:val="yellow"/>
        </w:rPr>
      </w:pPr>
    </w:p>
    <w:p w14:paraId="531CAC17" w14:textId="7D8954BA" w:rsidR="004348E5" w:rsidRPr="009D2C4A" w:rsidRDefault="001D31BD" w:rsidP="00C60C0F">
      <w:pPr>
        <w:suppressAutoHyphens/>
        <w:autoSpaceDE w:val="0"/>
        <w:autoSpaceDN w:val="0"/>
        <w:adjustRightInd w:val="0"/>
        <w:spacing w:after="0" w:line="240" w:lineRule="auto"/>
        <w:ind w:firstLine="709"/>
        <w:jc w:val="both"/>
        <w:rPr>
          <w:rFonts w:ascii="Times New Roman" w:eastAsiaTheme="minorEastAsia" w:hAnsi="Times New Roman"/>
          <w:iCs/>
          <w:sz w:val="28"/>
          <w:szCs w:val="28"/>
          <w:u w:val="single"/>
          <w:lang w:eastAsia="ru-RU"/>
        </w:rPr>
      </w:pPr>
      <w:r w:rsidRPr="009D2C4A">
        <w:rPr>
          <w:rFonts w:ascii="Times New Roman" w:hAnsi="Times New Roman"/>
          <w:iCs/>
          <w:sz w:val="28"/>
          <w:szCs w:val="28"/>
          <w:u w:val="single"/>
        </w:rPr>
        <w:t xml:space="preserve">26. </w:t>
      </w:r>
      <w:r w:rsidR="004348E5" w:rsidRPr="009D2C4A">
        <w:rPr>
          <w:rFonts w:ascii="Times New Roman" w:hAnsi="Times New Roman"/>
          <w:iCs/>
          <w:sz w:val="28"/>
          <w:szCs w:val="28"/>
          <w:u w:val="single"/>
        </w:rPr>
        <w:t>Рынок обработки древесины и производства изделий из дерева</w:t>
      </w:r>
      <w:r w:rsidR="0066439E" w:rsidRPr="009D2C4A">
        <w:rPr>
          <w:rFonts w:ascii="Times New Roman" w:hAnsi="Times New Roman"/>
          <w:iCs/>
          <w:sz w:val="28"/>
          <w:szCs w:val="28"/>
          <w:u w:val="single"/>
        </w:rPr>
        <w:t>.</w:t>
      </w:r>
    </w:p>
    <w:p w14:paraId="0E02DD54" w14:textId="1E8328E3" w:rsidR="004348E5" w:rsidRPr="009D2C4A" w:rsidRDefault="004348E5" w:rsidP="00C60C0F">
      <w:pPr>
        <w:suppressAutoHyphens/>
        <w:autoSpaceDE w:val="0"/>
        <w:autoSpaceDN w:val="0"/>
        <w:adjustRightInd w:val="0"/>
        <w:spacing w:after="0" w:line="240" w:lineRule="auto"/>
        <w:ind w:firstLine="709"/>
        <w:jc w:val="both"/>
        <w:rPr>
          <w:rFonts w:ascii="Times New Roman" w:hAnsi="Times New Roman"/>
          <w:sz w:val="28"/>
          <w:szCs w:val="28"/>
        </w:rPr>
      </w:pPr>
      <w:r w:rsidRPr="009D2C4A">
        <w:rPr>
          <w:rFonts w:ascii="Times New Roman" w:hAnsi="Times New Roman"/>
          <w:sz w:val="28"/>
          <w:szCs w:val="28"/>
        </w:rPr>
        <w:t xml:space="preserve">Лесопромышленный комплекс Курской области в структуре обрабатывающего комплекса региона представлен </w:t>
      </w:r>
      <w:r w:rsidR="009D2C4A" w:rsidRPr="009D2C4A">
        <w:rPr>
          <w:rFonts w:ascii="Times New Roman" w:hAnsi="Times New Roman"/>
          <w:sz w:val="28"/>
          <w:szCs w:val="28"/>
        </w:rPr>
        <w:t>48</w:t>
      </w:r>
      <w:r w:rsidRPr="009D2C4A">
        <w:rPr>
          <w:rFonts w:ascii="Times New Roman" w:hAnsi="Times New Roman"/>
          <w:sz w:val="28"/>
          <w:szCs w:val="28"/>
        </w:rPr>
        <w:t xml:space="preserve"> организациями (с учетом малых предприятий), которые осуществляют деятельность в сфере обработки древесины и производства изделий из дерева. Все предприятия частной формы собственности. 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404411BF" w14:textId="77777777" w:rsidR="00097FA3" w:rsidRPr="009D2C4A" w:rsidRDefault="00097FA3" w:rsidP="00097FA3">
      <w:pPr>
        <w:widowControl w:val="0"/>
        <w:suppressAutoHyphens/>
        <w:spacing w:after="0" w:line="240" w:lineRule="auto"/>
        <w:ind w:firstLine="709"/>
        <w:jc w:val="both"/>
        <w:rPr>
          <w:rFonts w:ascii="Times New Roman" w:eastAsiaTheme="minorEastAsia" w:hAnsi="Times New Roman"/>
          <w:sz w:val="28"/>
          <w:szCs w:val="28"/>
        </w:rPr>
      </w:pPr>
      <w:r w:rsidRPr="009D2C4A">
        <w:rPr>
          <w:rFonts w:ascii="Times New Roman" w:eastAsiaTheme="minorEastAsia" w:hAnsi="Times New Roman"/>
          <w:bCs/>
          <w:sz w:val="28"/>
          <w:szCs w:val="28"/>
        </w:rPr>
        <w:t xml:space="preserve">Создан реестр </w:t>
      </w:r>
      <w:r w:rsidRPr="009D2C4A">
        <w:rPr>
          <w:rFonts w:ascii="Times New Roman" w:eastAsiaTheme="minorEastAsia" w:hAnsi="Times New Roman"/>
          <w:sz w:val="28"/>
          <w:szCs w:val="28"/>
        </w:rPr>
        <w:t xml:space="preserve">организаций Курской области, осуществляющих деятельность в сфере </w:t>
      </w:r>
      <w:r w:rsidRPr="009D2C4A">
        <w:rPr>
          <w:rFonts w:ascii="Times New Roman" w:hAnsi="Times New Roman"/>
          <w:sz w:val="28"/>
          <w:szCs w:val="28"/>
        </w:rPr>
        <w:t>обработки древесины и производства изделий из дерева</w:t>
      </w:r>
      <w:r w:rsidRPr="009D2C4A">
        <w:rPr>
          <w:rFonts w:ascii="Times New Roman" w:eastAsiaTheme="minorEastAsia" w:hAnsi="Times New Roman"/>
          <w:sz w:val="28"/>
          <w:szCs w:val="28"/>
        </w:rPr>
        <w:t xml:space="preserve">. </w:t>
      </w:r>
      <w:r w:rsidRPr="009D2C4A">
        <w:rPr>
          <w:rFonts w:ascii="Times New Roman" w:eastAsiaTheme="minorEastAsia" w:hAnsi="Times New Roman"/>
          <w:bCs/>
          <w:sz w:val="28"/>
          <w:szCs w:val="28"/>
        </w:rPr>
        <w:t>По итогам 2020 года новых организаций</w:t>
      </w:r>
      <w:r w:rsidRPr="009D2C4A">
        <w:rPr>
          <w:rFonts w:ascii="Times New Roman" w:eastAsiaTheme="minorEastAsia" w:hAnsi="Times New Roman"/>
          <w:sz w:val="28"/>
          <w:szCs w:val="28"/>
        </w:rPr>
        <w:t xml:space="preserve"> в указанной отрасли, находящихся в государственной собственности, не выявлено.</w:t>
      </w:r>
    </w:p>
    <w:p w14:paraId="1EF1935E" w14:textId="7984CD9B" w:rsidR="004348E5" w:rsidRPr="009D2C4A" w:rsidRDefault="004348E5" w:rsidP="00C60C0F">
      <w:pPr>
        <w:pStyle w:val="aff"/>
        <w:suppressAutoHyphens/>
        <w:spacing w:before="0" w:after="0"/>
        <w:ind w:firstLine="709"/>
        <w:jc w:val="both"/>
        <w:rPr>
          <w:sz w:val="28"/>
          <w:szCs w:val="28"/>
        </w:rPr>
      </w:pPr>
      <w:r w:rsidRPr="009D2C4A">
        <w:rPr>
          <w:sz w:val="28"/>
          <w:szCs w:val="28"/>
        </w:rPr>
        <w:t>Ведущим</w:t>
      </w:r>
      <w:r w:rsidR="002754A6">
        <w:rPr>
          <w:sz w:val="28"/>
          <w:szCs w:val="28"/>
        </w:rPr>
        <w:t>и</w:t>
      </w:r>
      <w:r w:rsidRPr="009D2C4A">
        <w:rPr>
          <w:sz w:val="28"/>
          <w:szCs w:val="28"/>
        </w:rPr>
        <w:t xml:space="preserve"> предприяти</w:t>
      </w:r>
      <w:r w:rsidR="002754A6">
        <w:rPr>
          <w:sz w:val="28"/>
          <w:szCs w:val="28"/>
        </w:rPr>
        <w:t>ями</w:t>
      </w:r>
      <w:r w:rsidRPr="009D2C4A">
        <w:rPr>
          <w:sz w:val="28"/>
          <w:szCs w:val="28"/>
        </w:rPr>
        <w:t xml:space="preserve"> отрасли явля</w:t>
      </w:r>
      <w:r w:rsidR="002754A6">
        <w:rPr>
          <w:sz w:val="28"/>
          <w:szCs w:val="28"/>
        </w:rPr>
        <w:t>ю</w:t>
      </w:r>
      <w:r w:rsidRPr="009D2C4A">
        <w:rPr>
          <w:sz w:val="28"/>
          <w:szCs w:val="28"/>
        </w:rPr>
        <w:t xml:space="preserve">тся </w:t>
      </w:r>
      <w:r w:rsidR="002754A6">
        <w:rPr>
          <w:sz w:val="28"/>
          <w:szCs w:val="28"/>
        </w:rPr>
        <w:t>ООО «</w:t>
      </w:r>
      <w:proofErr w:type="spellStart"/>
      <w:r w:rsidR="002754A6">
        <w:rPr>
          <w:sz w:val="28"/>
          <w:szCs w:val="28"/>
        </w:rPr>
        <w:t>Акватон</w:t>
      </w:r>
      <w:proofErr w:type="spellEnd"/>
      <w:r w:rsidR="002754A6">
        <w:rPr>
          <w:sz w:val="28"/>
          <w:szCs w:val="28"/>
        </w:rPr>
        <w:t xml:space="preserve">» и </w:t>
      </w:r>
      <w:r w:rsidR="002754A6">
        <w:rPr>
          <w:sz w:val="28"/>
          <w:szCs w:val="28"/>
        </w:rPr>
        <w:br/>
      </w:r>
      <w:r w:rsidRPr="009D2C4A">
        <w:rPr>
          <w:sz w:val="28"/>
          <w:szCs w:val="28"/>
        </w:rPr>
        <w:t>АО «</w:t>
      </w:r>
      <w:proofErr w:type="spellStart"/>
      <w:r w:rsidRPr="009D2C4A">
        <w:rPr>
          <w:sz w:val="28"/>
          <w:szCs w:val="28"/>
        </w:rPr>
        <w:t>Изоплит</w:t>
      </w:r>
      <w:proofErr w:type="spellEnd"/>
      <w:r w:rsidRPr="009D2C4A">
        <w:rPr>
          <w:sz w:val="28"/>
          <w:szCs w:val="28"/>
        </w:rPr>
        <w:t>»,</w:t>
      </w:r>
      <w:r w:rsidR="002754A6">
        <w:rPr>
          <w:sz w:val="28"/>
          <w:szCs w:val="28"/>
        </w:rPr>
        <w:t xml:space="preserve"> чья продукция отличается современным</w:t>
      </w:r>
      <w:r w:rsidRPr="009D2C4A">
        <w:rPr>
          <w:sz w:val="28"/>
          <w:szCs w:val="28"/>
        </w:rPr>
        <w:t xml:space="preserve"> дизайном, разнообразным ассортиментом</w:t>
      </w:r>
      <w:r w:rsidR="002754A6">
        <w:rPr>
          <w:sz w:val="28"/>
          <w:szCs w:val="28"/>
        </w:rPr>
        <w:t>,</w:t>
      </w:r>
      <w:r w:rsidRPr="009D2C4A">
        <w:rPr>
          <w:sz w:val="28"/>
          <w:szCs w:val="28"/>
        </w:rPr>
        <w:t xml:space="preserve"> пользуется спросом у потребителей. </w:t>
      </w:r>
    </w:p>
    <w:p w14:paraId="34AF4B4D" w14:textId="3BFD6F1B" w:rsidR="004348E5" w:rsidRPr="009D2C4A" w:rsidRDefault="004348E5" w:rsidP="00C60C0F">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9D2C4A">
        <w:rPr>
          <w:rFonts w:ascii="Times New Roman" w:hAnsi="Times New Roman"/>
          <w:color w:val="000000"/>
          <w:sz w:val="28"/>
          <w:szCs w:val="24"/>
        </w:rPr>
        <w:t>По итогам 20</w:t>
      </w:r>
      <w:r w:rsidR="009D2C4A" w:rsidRPr="009D2C4A">
        <w:rPr>
          <w:rFonts w:ascii="Times New Roman" w:hAnsi="Times New Roman"/>
          <w:color w:val="000000"/>
          <w:sz w:val="28"/>
          <w:szCs w:val="24"/>
        </w:rPr>
        <w:t>20</w:t>
      </w:r>
      <w:r w:rsidRPr="009D2C4A">
        <w:rPr>
          <w:rFonts w:ascii="Times New Roman" w:hAnsi="Times New Roman"/>
          <w:color w:val="000000"/>
          <w:sz w:val="28"/>
          <w:szCs w:val="24"/>
        </w:rPr>
        <w:t xml:space="preserve"> года удельный вес вида экономической деятельности «Обработка древесины и производства изделий из дерева» в объеме производства всей промышленности Курской области составил 0,2 %, доля в обрабатывающих производствах – 0,4 %. </w:t>
      </w:r>
    </w:p>
    <w:p w14:paraId="3A776BC8" w14:textId="77777777" w:rsidR="001D31BD" w:rsidRPr="00B01172" w:rsidRDefault="001D31BD" w:rsidP="00C60C0F">
      <w:pPr>
        <w:widowControl w:val="0"/>
        <w:suppressAutoHyphens/>
        <w:spacing w:after="0" w:line="240" w:lineRule="auto"/>
        <w:ind w:firstLine="709"/>
        <w:jc w:val="both"/>
        <w:rPr>
          <w:rFonts w:ascii="Times New Roman" w:eastAsiaTheme="minorEastAsia" w:hAnsi="Times New Roman"/>
          <w:sz w:val="28"/>
          <w:szCs w:val="28"/>
          <w:highlight w:val="yellow"/>
          <w:u w:val="single"/>
        </w:rPr>
      </w:pPr>
    </w:p>
    <w:p w14:paraId="6595B6E8" w14:textId="0EA0B659" w:rsidR="00D11F9E" w:rsidRPr="009931F4" w:rsidRDefault="001D31BD" w:rsidP="00C60C0F">
      <w:pPr>
        <w:widowControl w:val="0"/>
        <w:suppressAutoHyphens/>
        <w:spacing w:after="0" w:line="240" w:lineRule="auto"/>
        <w:ind w:firstLine="709"/>
        <w:jc w:val="both"/>
        <w:rPr>
          <w:rFonts w:ascii="Times New Roman" w:eastAsiaTheme="minorEastAsia" w:hAnsi="Times New Roman"/>
          <w:sz w:val="28"/>
          <w:szCs w:val="28"/>
          <w:u w:val="single"/>
        </w:rPr>
      </w:pPr>
      <w:r w:rsidRPr="009931F4">
        <w:rPr>
          <w:rFonts w:ascii="Times New Roman" w:eastAsiaTheme="minorEastAsia" w:hAnsi="Times New Roman"/>
          <w:sz w:val="28"/>
          <w:szCs w:val="28"/>
          <w:u w:val="single"/>
        </w:rPr>
        <w:t xml:space="preserve">27. </w:t>
      </w:r>
      <w:r w:rsidR="00D11F9E" w:rsidRPr="009931F4">
        <w:rPr>
          <w:rFonts w:ascii="Times New Roman" w:eastAsiaTheme="minorEastAsia" w:hAnsi="Times New Roman"/>
          <w:sz w:val="28"/>
          <w:szCs w:val="28"/>
          <w:u w:val="single"/>
        </w:rPr>
        <w:t>Рынок производства кирпича</w:t>
      </w:r>
      <w:r w:rsidR="0066439E" w:rsidRPr="009931F4">
        <w:rPr>
          <w:rFonts w:ascii="Times New Roman" w:eastAsiaTheme="minorEastAsia" w:hAnsi="Times New Roman"/>
          <w:sz w:val="28"/>
          <w:szCs w:val="28"/>
          <w:u w:val="single"/>
        </w:rPr>
        <w:t>.</w:t>
      </w:r>
    </w:p>
    <w:p w14:paraId="3B96E0B0" w14:textId="038027F0" w:rsidR="00A96E3A" w:rsidRPr="009931F4" w:rsidRDefault="00C11066" w:rsidP="009931F4">
      <w:pPr>
        <w:suppressAutoHyphens/>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9931F4">
        <w:rPr>
          <w:rFonts w:ascii="Times New Roman" w:hAnsi="Times New Roman"/>
          <w:sz w:val="28"/>
          <w:szCs w:val="28"/>
        </w:rPr>
        <w:t>По данным Единого реестра субъектов малого и среднего предпринимательства по состоянию на 1 января 202</w:t>
      </w:r>
      <w:r w:rsidR="009931F4" w:rsidRPr="009931F4">
        <w:rPr>
          <w:rFonts w:ascii="Times New Roman" w:hAnsi="Times New Roman"/>
          <w:sz w:val="28"/>
          <w:szCs w:val="28"/>
        </w:rPr>
        <w:t>1</w:t>
      </w:r>
      <w:r w:rsidRPr="009931F4">
        <w:rPr>
          <w:rFonts w:ascii="Times New Roman" w:hAnsi="Times New Roman"/>
          <w:sz w:val="28"/>
          <w:szCs w:val="28"/>
        </w:rPr>
        <w:t xml:space="preserve"> года на территории Курской области зарегистрировано 2</w:t>
      </w:r>
      <w:r w:rsidR="009931F4" w:rsidRPr="009931F4">
        <w:rPr>
          <w:rFonts w:ascii="Times New Roman" w:hAnsi="Times New Roman"/>
          <w:sz w:val="28"/>
          <w:szCs w:val="28"/>
        </w:rPr>
        <w:t>0</w:t>
      </w:r>
      <w:r w:rsidRPr="009931F4">
        <w:rPr>
          <w:rFonts w:ascii="Times New Roman" w:hAnsi="Times New Roman"/>
          <w:sz w:val="28"/>
          <w:szCs w:val="28"/>
        </w:rPr>
        <w:t xml:space="preserve"> хозяйствующих субъекта с заявленным видом деятельности по производству кирпича, в том числе 1</w:t>
      </w:r>
      <w:r w:rsidR="009931F4" w:rsidRPr="009931F4">
        <w:rPr>
          <w:rFonts w:ascii="Times New Roman" w:hAnsi="Times New Roman"/>
          <w:sz w:val="28"/>
          <w:szCs w:val="28"/>
        </w:rPr>
        <w:t>6</w:t>
      </w:r>
      <w:r w:rsidRPr="009931F4">
        <w:rPr>
          <w:rFonts w:ascii="Times New Roman" w:hAnsi="Times New Roman"/>
          <w:sz w:val="28"/>
          <w:szCs w:val="28"/>
        </w:rPr>
        <w:t xml:space="preserve"> – юридические лица, 4 – индивидуальные предприниматели. </w:t>
      </w:r>
      <w:r w:rsidR="00A96E3A" w:rsidRPr="009931F4">
        <w:rPr>
          <w:rFonts w:ascii="Times New Roman" w:hAnsi="Times New Roman"/>
          <w:sz w:val="28"/>
          <w:szCs w:val="28"/>
        </w:rPr>
        <w:t>В настоящее время все производители имеют частную форму собственности.</w:t>
      </w:r>
    </w:p>
    <w:p w14:paraId="263683D3" w14:textId="0467F81E" w:rsidR="00A96E3A" w:rsidRPr="009931F4" w:rsidRDefault="00A96E3A" w:rsidP="009931F4">
      <w:pPr>
        <w:suppressAutoHyphens/>
        <w:spacing w:after="0" w:line="240" w:lineRule="auto"/>
        <w:ind w:firstLine="709"/>
        <w:jc w:val="both"/>
        <w:rPr>
          <w:rFonts w:ascii="Times New Roman" w:hAnsi="Times New Roman"/>
          <w:sz w:val="28"/>
          <w:szCs w:val="28"/>
        </w:rPr>
      </w:pPr>
      <w:r w:rsidRPr="009931F4">
        <w:rPr>
          <w:rFonts w:ascii="Times New Roman" w:hAnsi="Times New Roman"/>
          <w:sz w:val="28"/>
          <w:szCs w:val="28"/>
        </w:rPr>
        <w:t>Основные предприятия рынка представлены АО «Железногорский кирпичный завод» (г.</w:t>
      </w:r>
      <w:r w:rsidR="003C7E72" w:rsidRPr="009931F4">
        <w:rPr>
          <w:rFonts w:ascii="Times New Roman" w:hAnsi="Times New Roman"/>
          <w:sz w:val="28"/>
          <w:szCs w:val="28"/>
        </w:rPr>
        <w:t xml:space="preserve"> </w:t>
      </w:r>
      <w:r w:rsidRPr="009931F4">
        <w:rPr>
          <w:rFonts w:ascii="Times New Roman" w:hAnsi="Times New Roman"/>
          <w:sz w:val="28"/>
          <w:szCs w:val="28"/>
        </w:rPr>
        <w:t>Железногорск), ООО «Пласт-Импульс» (пос.</w:t>
      </w:r>
      <w:r w:rsidR="003C7E72" w:rsidRPr="009931F4">
        <w:rPr>
          <w:rFonts w:ascii="Times New Roman" w:hAnsi="Times New Roman"/>
          <w:sz w:val="28"/>
          <w:szCs w:val="28"/>
        </w:rPr>
        <w:t xml:space="preserve"> </w:t>
      </w:r>
      <w:r w:rsidRPr="009931F4">
        <w:rPr>
          <w:rFonts w:ascii="Times New Roman" w:hAnsi="Times New Roman"/>
          <w:sz w:val="28"/>
          <w:szCs w:val="28"/>
        </w:rPr>
        <w:t>Кшенский), ООО «Курский завод строительного керамзита» (г.</w:t>
      </w:r>
      <w:r w:rsidR="009931F4" w:rsidRPr="009931F4">
        <w:rPr>
          <w:rFonts w:ascii="Times New Roman" w:hAnsi="Times New Roman"/>
          <w:sz w:val="28"/>
          <w:szCs w:val="28"/>
        </w:rPr>
        <w:t xml:space="preserve"> </w:t>
      </w:r>
      <w:r w:rsidRPr="009931F4">
        <w:rPr>
          <w:rFonts w:ascii="Times New Roman" w:hAnsi="Times New Roman"/>
          <w:sz w:val="28"/>
          <w:szCs w:val="28"/>
        </w:rPr>
        <w:t>Курск), ЗАО «Курские стройматериалы» (г.</w:t>
      </w:r>
      <w:r w:rsidR="003C7E72" w:rsidRPr="009931F4">
        <w:rPr>
          <w:rFonts w:ascii="Times New Roman" w:hAnsi="Times New Roman"/>
          <w:sz w:val="28"/>
          <w:szCs w:val="28"/>
        </w:rPr>
        <w:t xml:space="preserve"> </w:t>
      </w:r>
      <w:r w:rsidRPr="009931F4">
        <w:rPr>
          <w:rFonts w:ascii="Times New Roman" w:hAnsi="Times New Roman"/>
          <w:sz w:val="28"/>
          <w:szCs w:val="28"/>
        </w:rPr>
        <w:t>Курск), ООО «Исток» (</w:t>
      </w:r>
      <w:proofErr w:type="spellStart"/>
      <w:r w:rsidRPr="009931F4">
        <w:rPr>
          <w:rFonts w:ascii="Times New Roman" w:hAnsi="Times New Roman"/>
          <w:sz w:val="28"/>
          <w:szCs w:val="28"/>
        </w:rPr>
        <w:t>пгт</w:t>
      </w:r>
      <w:proofErr w:type="spellEnd"/>
      <w:r w:rsidRPr="009931F4">
        <w:rPr>
          <w:rFonts w:ascii="Times New Roman" w:hAnsi="Times New Roman"/>
          <w:sz w:val="28"/>
          <w:szCs w:val="28"/>
        </w:rPr>
        <w:t>.</w:t>
      </w:r>
      <w:r w:rsidR="003C7E72" w:rsidRPr="009931F4">
        <w:rPr>
          <w:rFonts w:ascii="Times New Roman" w:hAnsi="Times New Roman"/>
          <w:sz w:val="28"/>
          <w:szCs w:val="28"/>
        </w:rPr>
        <w:t xml:space="preserve"> </w:t>
      </w:r>
      <w:r w:rsidRPr="009931F4">
        <w:rPr>
          <w:rFonts w:ascii="Times New Roman" w:hAnsi="Times New Roman"/>
          <w:sz w:val="28"/>
          <w:szCs w:val="28"/>
        </w:rPr>
        <w:t xml:space="preserve">Медвенка). </w:t>
      </w:r>
    </w:p>
    <w:p w14:paraId="146BFEDC" w14:textId="77777777" w:rsidR="00A96E3A" w:rsidRPr="009931F4" w:rsidRDefault="00A96E3A" w:rsidP="009931F4">
      <w:pPr>
        <w:suppressAutoHyphens/>
        <w:spacing w:after="0" w:line="240" w:lineRule="auto"/>
        <w:ind w:firstLine="709"/>
        <w:jc w:val="both"/>
        <w:rPr>
          <w:rFonts w:ascii="Times New Roman" w:hAnsi="Times New Roman"/>
          <w:sz w:val="28"/>
          <w:szCs w:val="28"/>
        </w:rPr>
      </w:pPr>
      <w:r w:rsidRPr="009931F4">
        <w:rPr>
          <w:rFonts w:ascii="Times New Roman" w:hAnsi="Times New Roman"/>
          <w:sz w:val="28"/>
          <w:szCs w:val="28"/>
        </w:rPr>
        <w:t>Ведущим предприятием является АО «Железногорский кирпичный завод», продукция которого полностью отвечает современным требованиям и является конкурентоспособной (объем выпускаемой продукции – более 40000 шт./год).</w:t>
      </w:r>
    </w:p>
    <w:p w14:paraId="0E1D0329" w14:textId="77777777" w:rsidR="00C11066" w:rsidRPr="00B01172" w:rsidRDefault="00C11066" w:rsidP="009931F4">
      <w:pPr>
        <w:suppressAutoHyphens/>
        <w:autoSpaceDE w:val="0"/>
        <w:autoSpaceDN w:val="0"/>
        <w:adjustRightInd w:val="0"/>
        <w:spacing w:after="0" w:line="240" w:lineRule="auto"/>
        <w:ind w:firstLine="709"/>
        <w:jc w:val="both"/>
        <w:rPr>
          <w:rFonts w:ascii="Times New Roman" w:eastAsia="Times New Roman" w:hAnsi="Times New Roman"/>
          <w:sz w:val="28"/>
          <w:szCs w:val="28"/>
          <w:highlight w:val="yellow"/>
          <w:lang w:eastAsia="ru-RU"/>
        </w:rPr>
      </w:pPr>
    </w:p>
    <w:p w14:paraId="060DE2A7" w14:textId="3688F0E5" w:rsidR="00D11F9E" w:rsidRPr="009931F4" w:rsidRDefault="001D31BD" w:rsidP="009931F4">
      <w:pPr>
        <w:widowControl w:val="0"/>
        <w:suppressAutoHyphens/>
        <w:spacing w:after="0" w:line="240" w:lineRule="auto"/>
        <w:ind w:firstLine="709"/>
        <w:jc w:val="both"/>
        <w:rPr>
          <w:rFonts w:ascii="Times New Roman" w:hAnsi="Times New Roman"/>
          <w:sz w:val="28"/>
          <w:szCs w:val="28"/>
          <w:u w:val="single"/>
        </w:rPr>
      </w:pPr>
      <w:r w:rsidRPr="009931F4">
        <w:rPr>
          <w:rFonts w:ascii="Times New Roman" w:hAnsi="Times New Roman"/>
          <w:sz w:val="28"/>
          <w:szCs w:val="28"/>
          <w:u w:val="single"/>
        </w:rPr>
        <w:t xml:space="preserve">28. </w:t>
      </w:r>
      <w:r w:rsidR="00693660" w:rsidRPr="009931F4">
        <w:rPr>
          <w:rFonts w:ascii="Times New Roman" w:hAnsi="Times New Roman"/>
          <w:sz w:val="28"/>
          <w:szCs w:val="28"/>
          <w:u w:val="single"/>
        </w:rPr>
        <w:t>Рынок производства бетона</w:t>
      </w:r>
      <w:r w:rsidR="0066439E" w:rsidRPr="009931F4">
        <w:rPr>
          <w:rFonts w:ascii="Times New Roman" w:hAnsi="Times New Roman"/>
          <w:sz w:val="28"/>
          <w:szCs w:val="28"/>
          <w:u w:val="single"/>
        </w:rPr>
        <w:t>.</w:t>
      </w:r>
    </w:p>
    <w:p w14:paraId="5DBCCF7F" w14:textId="6D68A7F0" w:rsidR="00E833D8" w:rsidRPr="009931F4" w:rsidRDefault="00C11066" w:rsidP="009931F4">
      <w:pPr>
        <w:suppressAutoHyphens/>
        <w:autoSpaceDE w:val="0"/>
        <w:autoSpaceDN w:val="0"/>
        <w:adjustRightInd w:val="0"/>
        <w:spacing w:after="0" w:line="240" w:lineRule="auto"/>
        <w:ind w:firstLine="708"/>
        <w:jc w:val="both"/>
        <w:rPr>
          <w:rFonts w:ascii="Times New Roman" w:eastAsia="Times New Roman" w:hAnsi="Times New Roman"/>
          <w:vanish/>
          <w:sz w:val="28"/>
          <w:szCs w:val="28"/>
          <w:lang w:eastAsia="ru-RU"/>
        </w:rPr>
      </w:pPr>
      <w:r w:rsidRPr="009931F4">
        <w:rPr>
          <w:rFonts w:ascii="Times New Roman" w:hAnsi="Times New Roman"/>
          <w:sz w:val="28"/>
          <w:szCs w:val="28"/>
        </w:rPr>
        <w:t>По данным Единого реестра субъектов малого и среднего предпринимательства по состоянию на 1 января 202</w:t>
      </w:r>
      <w:r w:rsidR="009931F4" w:rsidRPr="009931F4">
        <w:rPr>
          <w:rFonts w:ascii="Times New Roman" w:hAnsi="Times New Roman"/>
          <w:sz w:val="28"/>
          <w:szCs w:val="28"/>
        </w:rPr>
        <w:t>1</w:t>
      </w:r>
      <w:r w:rsidRPr="009931F4">
        <w:rPr>
          <w:rFonts w:ascii="Times New Roman" w:hAnsi="Times New Roman"/>
          <w:sz w:val="28"/>
          <w:szCs w:val="28"/>
        </w:rPr>
        <w:t xml:space="preserve"> года на территории Курской области зарегистрировано 2</w:t>
      </w:r>
      <w:r w:rsidR="009931F4" w:rsidRPr="009931F4">
        <w:rPr>
          <w:rFonts w:ascii="Times New Roman" w:hAnsi="Times New Roman"/>
          <w:sz w:val="28"/>
          <w:szCs w:val="28"/>
        </w:rPr>
        <w:t>2</w:t>
      </w:r>
      <w:r w:rsidRPr="009931F4">
        <w:rPr>
          <w:rFonts w:ascii="Times New Roman" w:hAnsi="Times New Roman"/>
          <w:sz w:val="28"/>
          <w:szCs w:val="28"/>
        </w:rPr>
        <w:t xml:space="preserve"> хозяйствующих субъекта по виду деятельности: «Производство товарного бетона», в том числе 2</w:t>
      </w:r>
      <w:r w:rsidR="009931F4" w:rsidRPr="009931F4">
        <w:rPr>
          <w:rFonts w:ascii="Times New Roman" w:hAnsi="Times New Roman"/>
          <w:sz w:val="28"/>
          <w:szCs w:val="28"/>
        </w:rPr>
        <w:t>0</w:t>
      </w:r>
      <w:r w:rsidRPr="009931F4">
        <w:rPr>
          <w:rFonts w:ascii="Times New Roman" w:hAnsi="Times New Roman"/>
          <w:sz w:val="28"/>
          <w:szCs w:val="28"/>
        </w:rPr>
        <w:t xml:space="preserve"> – юридическ</w:t>
      </w:r>
      <w:r w:rsidR="009931F4" w:rsidRPr="009931F4">
        <w:rPr>
          <w:rFonts w:ascii="Times New Roman" w:hAnsi="Times New Roman"/>
          <w:sz w:val="28"/>
          <w:szCs w:val="28"/>
        </w:rPr>
        <w:t>ие</w:t>
      </w:r>
      <w:r w:rsidRPr="009931F4">
        <w:rPr>
          <w:rFonts w:ascii="Times New Roman" w:hAnsi="Times New Roman"/>
          <w:sz w:val="28"/>
          <w:szCs w:val="28"/>
        </w:rPr>
        <w:t xml:space="preserve"> лиц</w:t>
      </w:r>
      <w:r w:rsidR="009931F4" w:rsidRPr="009931F4">
        <w:rPr>
          <w:rFonts w:ascii="Times New Roman" w:hAnsi="Times New Roman"/>
          <w:sz w:val="28"/>
          <w:szCs w:val="28"/>
        </w:rPr>
        <w:t>а</w:t>
      </w:r>
      <w:r w:rsidRPr="009931F4">
        <w:rPr>
          <w:rFonts w:ascii="Times New Roman" w:hAnsi="Times New Roman"/>
          <w:sz w:val="28"/>
          <w:szCs w:val="28"/>
        </w:rPr>
        <w:t xml:space="preserve">, </w:t>
      </w:r>
      <w:r w:rsidR="009931F4" w:rsidRPr="009931F4">
        <w:rPr>
          <w:rFonts w:ascii="Times New Roman" w:hAnsi="Times New Roman"/>
          <w:sz w:val="28"/>
          <w:szCs w:val="28"/>
        </w:rPr>
        <w:t>2</w:t>
      </w:r>
      <w:r w:rsidRPr="009931F4">
        <w:rPr>
          <w:rFonts w:ascii="Times New Roman" w:hAnsi="Times New Roman"/>
          <w:sz w:val="28"/>
          <w:szCs w:val="28"/>
        </w:rPr>
        <w:t xml:space="preserve"> – </w:t>
      </w:r>
      <w:r w:rsidRPr="009931F4">
        <w:rPr>
          <w:rFonts w:ascii="Times New Roman" w:hAnsi="Times New Roman"/>
          <w:sz w:val="28"/>
          <w:szCs w:val="28"/>
        </w:rPr>
        <w:lastRenderedPageBreak/>
        <w:t>индивидуальные предприниматели.</w:t>
      </w:r>
      <w:r w:rsidR="00E833D8" w:rsidRPr="009931F4">
        <w:rPr>
          <w:rFonts w:ascii="Times New Roman" w:hAnsi="Times New Roman"/>
          <w:sz w:val="28"/>
          <w:szCs w:val="28"/>
        </w:rPr>
        <w:t xml:space="preserve"> В настоящее время все производители имеют частную форму собственности.</w:t>
      </w:r>
    </w:p>
    <w:p w14:paraId="2F712922" w14:textId="77777777" w:rsidR="00E833D8" w:rsidRPr="009931F4" w:rsidRDefault="00E833D8" w:rsidP="009931F4">
      <w:pPr>
        <w:suppressAutoHyphens/>
        <w:spacing w:after="0" w:line="240" w:lineRule="auto"/>
        <w:ind w:firstLine="709"/>
        <w:jc w:val="both"/>
        <w:rPr>
          <w:rFonts w:ascii="Times New Roman" w:hAnsi="Times New Roman"/>
          <w:sz w:val="28"/>
          <w:szCs w:val="28"/>
        </w:rPr>
      </w:pPr>
      <w:r w:rsidRPr="009931F4">
        <w:rPr>
          <w:rFonts w:ascii="Times New Roman" w:hAnsi="Times New Roman"/>
          <w:sz w:val="28"/>
          <w:szCs w:val="28"/>
        </w:rPr>
        <w:t>Основные предприятия рынка представлены ООО «ЮМИС» (г.</w:t>
      </w:r>
      <w:r w:rsidR="003C7E72" w:rsidRPr="009931F4">
        <w:rPr>
          <w:rFonts w:ascii="Times New Roman" w:hAnsi="Times New Roman"/>
          <w:sz w:val="28"/>
          <w:szCs w:val="28"/>
        </w:rPr>
        <w:t xml:space="preserve"> </w:t>
      </w:r>
      <w:r w:rsidRPr="009931F4">
        <w:rPr>
          <w:rFonts w:ascii="Times New Roman" w:hAnsi="Times New Roman"/>
          <w:sz w:val="28"/>
          <w:szCs w:val="28"/>
        </w:rPr>
        <w:t>Курск</w:t>
      </w:r>
      <w:proofErr w:type="gramStart"/>
      <w:r w:rsidRPr="009931F4">
        <w:rPr>
          <w:rFonts w:ascii="Times New Roman" w:hAnsi="Times New Roman"/>
          <w:sz w:val="28"/>
          <w:szCs w:val="28"/>
        </w:rPr>
        <w:t xml:space="preserve">),   </w:t>
      </w:r>
      <w:proofErr w:type="gramEnd"/>
      <w:r w:rsidRPr="009931F4">
        <w:rPr>
          <w:rFonts w:ascii="Times New Roman" w:hAnsi="Times New Roman"/>
          <w:sz w:val="28"/>
          <w:szCs w:val="28"/>
        </w:rPr>
        <w:t>ООО «</w:t>
      </w:r>
      <w:proofErr w:type="spellStart"/>
      <w:r w:rsidRPr="009931F4">
        <w:rPr>
          <w:rFonts w:ascii="Times New Roman" w:hAnsi="Times New Roman"/>
          <w:sz w:val="28"/>
          <w:szCs w:val="28"/>
        </w:rPr>
        <w:t>Агропромдор</w:t>
      </w:r>
      <w:proofErr w:type="spellEnd"/>
      <w:r w:rsidRPr="009931F4">
        <w:rPr>
          <w:rFonts w:ascii="Times New Roman" w:hAnsi="Times New Roman"/>
          <w:sz w:val="28"/>
          <w:szCs w:val="28"/>
        </w:rPr>
        <w:t>» (г.</w:t>
      </w:r>
      <w:r w:rsidR="003C7E72" w:rsidRPr="009931F4">
        <w:rPr>
          <w:rFonts w:ascii="Times New Roman" w:hAnsi="Times New Roman"/>
          <w:sz w:val="28"/>
          <w:szCs w:val="28"/>
        </w:rPr>
        <w:t xml:space="preserve"> </w:t>
      </w:r>
      <w:r w:rsidRPr="009931F4">
        <w:rPr>
          <w:rFonts w:ascii="Times New Roman" w:hAnsi="Times New Roman"/>
          <w:sz w:val="28"/>
          <w:szCs w:val="28"/>
        </w:rPr>
        <w:t>Железногорск), ООО «Курский бетонный завод» (г.</w:t>
      </w:r>
      <w:r w:rsidR="003C7E72" w:rsidRPr="009931F4">
        <w:rPr>
          <w:rFonts w:ascii="Times New Roman" w:hAnsi="Times New Roman"/>
          <w:sz w:val="28"/>
          <w:szCs w:val="28"/>
        </w:rPr>
        <w:t xml:space="preserve"> </w:t>
      </w:r>
      <w:r w:rsidRPr="009931F4">
        <w:rPr>
          <w:rFonts w:ascii="Times New Roman" w:hAnsi="Times New Roman"/>
          <w:sz w:val="28"/>
          <w:szCs w:val="28"/>
        </w:rPr>
        <w:t>Курск), ООО НПО «Квант» (г.</w:t>
      </w:r>
      <w:r w:rsidR="003C7E72" w:rsidRPr="009931F4">
        <w:rPr>
          <w:rFonts w:ascii="Times New Roman" w:hAnsi="Times New Roman"/>
          <w:sz w:val="28"/>
          <w:szCs w:val="28"/>
        </w:rPr>
        <w:t xml:space="preserve"> </w:t>
      </w:r>
      <w:r w:rsidRPr="009931F4">
        <w:rPr>
          <w:rFonts w:ascii="Times New Roman" w:hAnsi="Times New Roman"/>
          <w:sz w:val="28"/>
          <w:szCs w:val="28"/>
        </w:rPr>
        <w:t>Курчатов).</w:t>
      </w:r>
    </w:p>
    <w:p w14:paraId="2343C9B5" w14:textId="77777777" w:rsidR="00E833D8" w:rsidRPr="009931F4" w:rsidRDefault="00E833D8" w:rsidP="009931F4">
      <w:pPr>
        <w:suppressAutoHyphens/>
        <w:spacing w:after="0" w:line="240" w:lineRule="auto"/>
        <w:ind w:firstLine="709"/>
        <w:jc w:val="both"/>
        <w:rPr>
          <w:rFonts w:ascii="Times New Roman" w:hAnsi="Times New Roman"/>
          <w:sz w:val="28"/>
          <w:szCs w:val="28"/>
        </w:rPr>
      </w:pPr>
      <w:r w:rsidRPr="009931F4">
        <w:rPr>
          <w:rFonts w:ascii="Times New Roman" w:hAnsi="Times New Roman"/>
          <w:sz w:val="28"/>
          <w:szCs w:val="28"/>
        </w:rPr>
        <w:t>Ведущим предприятием является ООО «ЮМИС» – динамично развива</w:t>
      </w:r>
      <w:r w:rsidR="004957A5" w:rsidRPr="009931F4">
        <w:rPr>
          <w:rFonts w:ascii="Times New Roman" w:hAnsi="Times New Roman"/>
          <w:sz w:val="28"/>
          <w:szCs w:val="28"/>
        </w:rPr>
        <w:t>ю</w:t>
      </w:r>
      <w:r w:rsidRPr="009931F4">
        <w:rPr>
          <w:rFonts w:ascii="Times New Roman" w:hAnsi="Times New Roman"/>
          <w:sz w:val="28"/>
          <w:szCs w:val="28"/>
        </w:rPr>
        <w:t>щ</w:t>
      </w:r>
      <w:r w:rsidR="004957A5" w:rsidRPr="009931F4">
        <w:rPr>
          <w:rFonts w:ascii="Times New Roman" w:hAnsi="Times New Roman"/>
          <w:sz w:val="28"/>
          <w:szCs w:val="28"/>
        </w:rPr>
        <w:t>а</w:t>
      </w:r>
      <w:r w:rsidRPr="009931F4">
        <w:rPr>
          <w:rFonts w:ascii="Times New Roman" w:hAnsi="Times New Roman"/>
          <w:sz w:val="28"/>
          <w:szCs w:val="28"/>
        </w:rPr>
        <w:t xml:space="preserve">яся компания, которая за 10 лет своего существования достигла наращивания производственных мощностей с 60 до 250 </w:t>
      </w:r>
      <w:proofErr w:type="spellStart"/>
      <w:r w:rsidRPr="009931F4">
        <w:rPr>
          <w:rFonts w:ascii="Times New Roman" w:hAnsi="Times New Roman"/>
          <w:sz w:val="28"/>
          <w:szCs w:val="28"/>
        </w:rPr>
        <w:t>куб.м</w:t>
      </w:r>
      <w:proofErr w:type="spellEnd"/>
      <w:r w:rsidRPr="009931F4">
        <w:rPr>
          <w:rFonts w:ascii="Times New Roman" w:hAnsi="Times New Roman"/>
          <w:sz w:val="28"/>
          <w:szCs w:val="28"/>
        </w:rPr>
        <w:t>./час.</w:t>
      </w:r>
    </w:p>
    <w:p w14:paraId="7A9DDBBF" w14:textId="77777777" w:rsidR="00C11066" w:rsidRPr="009931F4" w:rsidRDefault="00C11066" w:rsidP="009931F4">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15043B08" w14:textId="3F1AA7C5" w:rsidR="00DB3935" w:rsidRPr="00517897" w:rsidRDefault="001D31BD" w:rsidP="00517897">
      <w:pPr>
        <w:tabs>
          <w:tab w:val="left" w:pos="0"/>
        </w:tabs>
        <w:suppressAutoHyphens/>
        <w:spacing w:after="0" w:line="240" w:lineRule="auto"/>
        <w:ind w:firstLine="709"/>
        <w:jc w:val="both"/>
        <w:rPr>
          <w:rFonts w:ascii="Times New Roman" w:hAnsi="Times New Roman"/>
          <w:bCs/>
          <w:iCs/>
          <w:sz w:val="28"/>
          <w:szCs w:val="28"/>
          <w:u w:val="single"/>
          <w:lang w:eastAsia="ru-RU"/>
        </w:rPr>
      </w:pPr>
      <w:r w:rsidRPr="00517897">
        <w:rPr>
          <w:rFonts w:ascii="Times New Roman" w:hAnsi="Times New Roman"/>
          <w:bCs/>
          <w:iCs/>
          <w:sz w:val="28"/>
          <w:szCs w:val="28"/>
        </w:rPr>
        <w:t xml:space="preserve">29. </w:t>
      </w:r>
      <w:r w:rsidR="00DB3935" w:rsidRPr="00517897">
        <w:rPr>
          <w:rFonts w:ascii="Times New Roman" w:hAnsi="Times New Roman"/>
          <w:bCs/>
          <w:iCs/>
          <w:sz w:val="28"/>
          <w:szCs w:val="28"/>
          <w:u w:val="single"/>
        </w:rPr>
        <w:t>Сфера наружной рекламы</w:t>
      </w:r>
      <w:r w:rsidR="0066439E" w:rsidRPr="00517897">
        <w:rPr>
          <w:rFonts w:ascii="Times New Roman" w:hAnsi="Times New Roman"/>
          <w:bCs/>
          <w:iCs/>
          <w:sz w:val="28"/>
          <w:szCs w:val="28"/>
          <w:u w:val="single"/>
        </w:rPr>
        <w:t>.</w:t>
      </w:r>
    </w:p>
    <w:p w14:paraId="5E595322" w14:textId="4E8BE750" w:rsidR="00DB3935" w:rsidRPr="00517897"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517897">
        <w:rPr>
          <w:rFonts w:ascii="Times New Roman" w:hAnsi="Times New Roman"/>
          <w:bCs/>
          <w:iCs/>
          <w:sz w:val="28"/>
          <w:szCs w:val="28"/>
        </w:rPr>
        <w:t>В Курской области существует 66 рекламных агентств, осуществляющих свою деятельность в сфере наружной рекламы с частной формой собственности. Доля их выручки составляет 100</w:t>
      </w:r>
      <w:r w:rsidR="003C7E72" w:rsidRPr="00517897">
        <w:rPr>
          <w:rFonts w:ascii="Times New Roman" w:hAnsi="Times New Roman"/>
          <w:bCs/>
          <w:iCs/>
          <w:sz w:val="28"/>
          <w:szCs w:val="28"/>
        </w:rPr>
        <w:t xml:space="preserve"> </w:t>
      </w:r>
      <w:r w:rsidRPr="00517897">
        <w:rPr>
          <w:rFonts w:ascii="Times New Roman" w:hAnsi="Times New Roman"/>
          <w:bCs/>
          <w:iCs/>
          <w:sz w:val="28"/>
          <w:szCs w:val="28"/>
        </w:rPr>
        <w:t>%.</w:t>
      </w:r>
    </w:p>
    <w:p w14:paraId="23D72628" w14:textId="72633568" w:rsidR="00DB3935" w:rsidRPr="00517897"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517897">
        <w:rPr>
          <w:rFonts w:ascii="Times New Roman" w:hAnsi="Times New Roman"/>
          <w:bCs/>
          <w:iCs/>
          <w:sz w:val="28"/>
          <w:szCs w:val="28"/>
        </w:rPr>
        <w:t>В целях исполнения системного мероприятия осуществляется разработка и выдача рекомендаций органам местного самоуправления Курской области по вопросам содействия развитию конкуренции на рынке наружной рекламы.</w:t>
      </w:r>
    </w:p>
    <w:p w14:paraId="0FDF881A" w14:textId="439A6775" w:rsidR="00DB3935" w:rsidRPr="00517897" w:rsidRDefault="00517897" w:rsidP="00517897">
      <w:pPr>
        <w:widowControl w:val="0"/>
        <w:suppressAutoHyphens/>
        <w:spacing w:after="0" w:line="240" w:lineRule="auto"/>
        <w:ind w:firstLine="708"/>
        <w:jc w:val="both"/>
        <w:rPr>
          <w:rFonts w:ascii="Times New Roman" w:eastAsiaTheme="minorHAnsi" w:hAnsi="Times New Roman"/>
          <w:bCs/>
          <w:iCs/>
          <w:sz w:val="28"/>
          <w:szCs w:val="28"/>
        </w:rPr>
      </w:pPr>
      <w:r w:rsidRPr="00517897">
        <w:rPr>
          <w:rFonts w:ascii="Times New Roman" w:hAnsi="Times New Roman"/>
          <w:bCs/>
          <w:iCs/>
          <w:sz w:val="28"/>
          <w:szCs w:val="28"/>
        </w:rPr>
        <w:t>В</w:t>
      </w:r>
      <w:r w:rsidR="00DB3935" w:rsidRPr="00517897">
        <w:rPr>
          <w:rFonts w:ascii="Times New Roman" w:hAnsi="Times New Roman"/>
          <w:bCs/>
          <w:iCs/>
          <w:sz w:val="28"/>
          <w:szCs w:val="28"/>
        </w:rPr>
        <w:t xml:space="preserve"> Курской области осуществляется внедрение «Дизайн-кода» - свода правил и рекомендаций по оформлению вывесок и наружной рекламы, фасадов зданий и прилегающей к ним территории. «Дизайн-код» разрабатывается в целях установления прозрачного механизма и единых требований ко всем хозяйствующим субъектам в сфере наружной рекламы.</w:t>
      </w:r>
    </w:p>
    <w:p w14:paraId="0D75106F" w14:textId="5C8726FB" w:rsidR="00DB3935" w:rsidRPr="00517897" w:rsidRDefault="00DB3935" w:rsidP="00C60C0F">
      <w:pPr>
        <w:widowControl w:val="0"/>
        <w:suppressAutoHyphens/>
        <w:spacing w:after="0" w:line="240" w:lineRule="auto"/>
        <w:ind w:firstLine="709"/>
        <w:jc w:val="both"/>
        <w:rPr>
          <w:rFonts w:ascii="Times New Roman" w:hAnsi="Times New Roman"/>
          <w:bCs/>
          <w:iCs/>
          <w:sz w:val="28"/>
          <w:szCs w:val="28"/>
        </w:rPr>
      </w:pPr>
      <w:r w:rsidRPr="00517897">
        <w:rPr>
          <w:rFonts w:ascii="Times New Roman" w:hAnsi="Times New Roman"/>
          <w:bCs/>
          <w:iCs/>
          <w:sz w:val="28"/>
          <w:szCs w:val="28"/>
        </w:rPr>
        <w:t>Положения «Дизайн –кода» будут рекомендованы для включения в Правила благоустройства муниципальных образований Курской области.</w:t>
      </w:r>
    </w:p>
    <w:p w14:paraId="5F0434A2" w14:textId="353CE3C7" w:rsidR="00DB3935" w:rsidRPr="00517897" w:rsidRDefault="0027323B" w:rsidP="00C60C0F">
      <w:pPr>
        <w:widowControl w:val="0"/>
        <w:suppressAutoHyphens/>
        <w:spacing w:after="0" w:line="240" w:lineRule="auto"/>
        <w:ind w:firstLine="709"/>
        <w:jc w:val="both"/>
        <w:rPr>
          <w:rFonts w:ascii="Times New Roman" w:eastAsiaTheme="minorHAnsi" w:hAnsi="Times New Roman"/>
          <w:bCs/>
          <w:iCs/>
          <w:sz w:val="28"/>
          <w:szCs w:val="28"/>
        </w:rPr>
      </w:pPr>
      <w:r w:rsidRPr="00517897">
        <w:rPr>
          <w:rFonts w:ascii="Times New Roman" w:hAnsi="Times New Roman"/>
          <w:sz w:val="28"/>
          <w:szCs w:val="28"/>
        </w:rPr>
        <w:t xml:space="preserve">В Курской области 33 </w:t>
      </w:r>
      <w:r w:rsidR="00DB3935" w:rsidRPr="00517897">
        <w:rPr>
          <w:rFonts w:ascii="Times New Roman" w:hAnsi="Times New Roman"/>
          <w:bCs/>
          <w:iCs/>
          <w:sz w:val="28"/>
          <w:szCs w:val="28"/>
        </w:rPr>
        <w:t>муниципальных образования: 28 муниципальных районов и 5 городских округов, в силу положений федерального законодательства в области рекламы, разрабатывают схемы размещений рекламных конструкций. К настоящему времени обеспеченность актуальными Схемами составляет 100</w:t>
      </w:r>
      <w:r w:rsidR="003C7E72" w:rsidRPr="00517897">
        <w:rPr>
          <w:rFonts w:ascii="Times New Roman" w:hAnsi="Times New Roman"/>
          <w:bCs/>
          <w:iCs/>
          <w:sz w:val="28"/>
          <w:szCs w:val="28"/>
        </w:rPr>
        <w:t xml:space="preserve"> </w:t>
      </w:r>
      <w:r w:rsidR="00DB3935" w:rsidRPr="00517897">
        <w:rPr>
          <w:rFonts w:ascii="Times New Roman" w:hAnsi="Times New Roman"/>
          <w:bCs/>
          <w:iCs/>
          <w:sz w:val="28"/>
          <w:szCs w:val="28"/>
        </w:rPr>
        <w:t>%, которые размещены на официальных сайтах муниципальных образований</w:t>
      </w:r>
      <w:r w:rsidR="00D10284">
        <w:rPr>
          <w:rFonts w:ascii="Times New Roman" w:hAnsi="Times New Roman"/>
          <w:bCs/>
          <w:iCs/>
          <w:sz w:val="28"/>
          <w:szCs w:val="28"/>
        </w:rPr>
        <w:t>.</w:t>
      </w:r>
    </w:p>
    <w:p w14:paraId="5203B4E0" w14:textId="2E50E1AE" w:rsidR="00517897" w:rsidRPr="00517897" w:rsidRDefault="00517897" w:rsidP="00C60C0F">
      <w:pPr>
        <w:widowControl w:val="0"/>
        <w:suppressAutoHyphens/>
        <w:spacing w:after="0" w:line="240" w:lineRule="auto"/>
        <w:ind w:firstLine="709"/>
        <w:jc w:val="both"/>
        <w:rPr>
          <w:rFonts w:ascii="Times New Roman" w:hAnsi="Times New Roman"/>
          <w:sz w:val="28"/>
          <w:szCs w:val="28"/>
        </w:rPr>
      </w:pPr>
      <w:r w:rsidRPr="00517897">
        <w:rPr>
          <w:rFonts w:ascii="Times New Roman" w:hAnsi="Times New Roman"/>
          <w:sz w:val="28"/>
          <w:szCs w:val="28"/>
        </w:rPr>
        <w:t>В соответствии с утвержденными Схемами размещения рекламных конструкций органами местного самоуправления проводятся торги на право установки рекламных конструкций.</w:t>
      </w:r>
    </w:p>
    <w:p w14:paraId="3306FE27" w14:textId="77777777" w:rsidR="00517897" w:rsidRPr="00517897" w:rsidRDefault="00517897" w:rsidP="00C60C0F">
      <w:pPr>
        <w:widowControl w:val="0"/>
        <w:suppressAutoHyphens/>
        <w:spacing w:after="0" w:line="240" w:lineRule="auto"/>
        <w:ind w:firstLine="709"/>
        <w:jc w:val="both"/>
        <w:rPr>
          <w:rFonts w:ascii="Times New Roman" w:hAnsi="Times New Roman"/>
          <w:sz w:val="28"/>
          <w:szCs w:val="28"/>
          <w:u w:val="single"/>
        </w:rPr>
      </w:pPr>
    </w:p>
    <w:p w14:paraId="3FC728C1" w14:textId="55746500" w:rsidR="0066762B" w:rsidRPr="000C0A92" w:rsidRDefault="001D31BD" w:rsidP="00C60C0F">
      <w:pPr>
        <w:widowControl w:val="0"/>
        <w:suppressAutoHyphens/>
        <w:spacing w:after="0" w:line="240" w:lineRule="auto"/>
        <w:ind w:firstLine="709"/>
        <w:jc w:val="both"/>
        <w:rPr>
          <w:rFonts w:ascii="Times New Roman" w:hAnsi="Times New Roman"/>
          <w:sz w:val="28"/>
          <w:szCs w:val="28"/>
          <w:u w:val="single"/>
        </w:rPr>
      </w:pPr>
      <w:r w:rsidRPr="000C0A92">
        <w:rPr>
          <w:rFonts w:ascii="Times New Roman" w:hAnsi="Times New Roman"/>
          <w:sz w:val="28"/>
          <w:szCs w:val="28"/>
          <w:u w:val="single"/>
        </w:rPr>
        <w:t xml:space="preserve">30. </w:t>
      </w:r>
      <w:r w:rsidR="00CC1140" w:rsidRPr="000C0A92">
        <w:rPr>
          <w:rFonts w:ascii="Times New Roman" w:hAnsi="Times New Roman"/>
          <w:sz w:val="28"/>
          <w:szCs w:val="28"/>
          <w:u w:val="single"/>
        </w:rPr>
        <w:t>Рынок оказания услуг по перевозке пассажиров автомобильным транспортом по муниципальным маршрутам регулярных перевозок</w:t>
      </w:r>
    </w:p>
    <w:p w14:paraId="56733945" w14:textId="2CF2EE3E" w:rsidR="00CC1140" w:rsidRPr="000C0A92" w:rsidRDefault="00CC1140" w:rsidP="00C60C0F">
      <w:pPr>
        <w:suppressAutoHyphens/>
        <w:spacing w:after="0" w:line="240" w:lineRule="auto"/>
        <w:ind w:right="-1" w:firstLine="709"/>
        <w:jc w:val="both"/>
        <w:rPr>
          <w:rFonts w:ascii="Times New Roman" w:hAnsi="Times New Roman"/>
          <w:sz w:val="28"/>
          <w:szCs w:val="28"/>
        </w:rPr>
      </w:pPr>
      <w:r w:rsidRPr="000C0A92">
        <w:rPr>
          <w:rFonts w:ascii="Times New Roman" w:hAnsi="Times New Roman"/>
          <w:sz w:val="28"/>
          <w:szCs w:val="28"/>
        </w:rPr>
        <w:t>Транспортное обслуживание населения по муниципальным маршрутам регулярных перевозок осуществляют 57 юридических лиц и индивидуальных предпринимателей</w:t>
      </w:r>
      <w:r w:rsidR="000C0A92" w:rsidRPr="000C0A92">
        <w:rPr>
          <w:rFonts w:ascii="Times New Roman" w:hAnsi="Times New Roman"/>
          <w:sz w:val="28"/>
          <w:szCs w:val="28"/>
        </w:rPr>
        <w:t>,</w:t>
      </w:r>
      <w:r w:rsidRPr="000C0A92">
        <w:rPr>
          <w:rFonts w:ascii="Times New Roman" w:hAnsi="Times New Roman"/>
          <w:sz w:val="28"/>
          <w:szCs w:val="28"/>
        </w:rPr>
        <w:t xml:space="preserve"> </w:t>
      </w:r>
      <w:r w:rsidR="000C0A92" w:rsidRPr="000C0A92">
        <w:rPr>
          <w:rFonts w:ascii="Times New Roman" w:hAnsi="Times New Roman"/>
          <w:sz w:val="28"/>
          <w:szCs w:val="28"/>
        </w:rPr>
        <w:t>62</w:t>
      </w:r>
      <w:r w:rsidR="008A0AF4" w:rsidRPr="000C0A92">
        <w:rPr>
          <w:rFonts w:ascii="Times New Roman" w:hAnsi="Times New Roman"/>
          <w:sz w:val="28"/>
          <w:szCs w:val="28"/>
        </w:rPr>
        <w:t xml:space="preserve"> </w:t>
      </w:r>
      <w:r w:rsidRPr="000C0A92">
        <w:rPr>
          <w:rFonts w:ascii="Times New Roman" w:hAnsi="Times New Roman"/>
          <w:sz w:val="28"/>
          <w:szCs w:val="28"/>
        </w:rPr>
        <w:t>%</w:t>
      </w:r>
      <w:r w:rsidR="000C0A92" w:rsidRPr="000C0A92">
        <w:rPr>
          <w:rFonts w:ascii="Times New Roman" w:hAnsi="Times New Roman"/>
          <w:sz w:val="28"/>
          <w:szCs w:val="28"/>
        </w:rPr>
        <w:t xml:space="preserve"> являются частными перевозчиками.</w:t>
      </w:r>
    </w:p>
    <w:p w14:paraId="1D68FF02" w14:textId="47D4414B" w:rsidR="00CC1140" w:rsidRDefault="00CC1140" w:rsidP="00C60C0F">
      <w:pPr>
        <w:suppressAutoHyphens/>
        <w:spacing w:after="0" w:line="240" w:lineRule="auto"/>
        <w:ind w:right="-1" w:firstLine="709"/>
        <w:jc w:val="both"/>
        <w:rPr>
          <w:rFonts w:ascii="Times New Roman" w:eastAsia="Times New Roman" w:hAnsi="Times New Roman"/>
          <w:sz w:val="28"/>
          <w:szCs w:val="28"/>
          <w:lang w:eastAsia="ru-RU"/>
        </w:rPr>
      </w:pPr>
      <w:r w:rsidRPr="000C0A92">
        <w:rPr>
          <w:rFonts w:ascii="Times New Roman" w:eastAsia="Times New Roman" w:hAnsi="Times New Roman"/>
          <w:sz w:val="28"/>
          <w:szCs w:val="28"/>
          <w:lang w:eastAsia="ru-RU"/>
        </w:rPr>
        <w:t xml:space="preserve">Комитетом транспорта и автомобильных дорог Курской области осуществляется мониторинг и свод предложений, поступивших от специализированных профильных общественных организаций и объединений по вопросам содействия развитию конкуренции на рынке осуществления перевозок по муниципальным маршрутам Курской области с целью разработки рекомендаций органам местного самоуправления Курской области по организации регулярных автоперевозок пассажиров по муниципальным маршрутам на основе предложений. </w:t>
      </w:r>
    </w:p>
    <w:p w14:paraId="627D16F6" w14:textId="77777777" w:rsidR="008E1618" w:rsidRPr="000C0A92" w:rsidRDefault="008E1618" w:rsidP="008E1618">
      <w:pPr>
        <w:pStyle w:val="1"/>
        <w:shd w:val="clear" w:color="auto" w:fill="FFFFFF"/>
        <w:spacing w:before="0" w:line="240" w:lineRule="auto"/>
        <w:ind w:firstLine="567"/>
        <w:jc w:val="both"/>
        <w:rPr>
          <w:rFonts w:ascii="Times New Roman" w:hAnsi="Times New Roman"/>
          <w:b w:val="0"/>
          <w:bCs w:val="0"/>
        </w:rPr>
      </w:pPr>
      <w:r w:rsidRPr="000C0A92">
        <w:rPr>
          <w:rFonts w:ascii="Times New Roman" w:hAnsi="Times New Roman" w:cs="Times New Roman"/>
          <w:b w:val="0"/>
          <w:bCs w:val="0"/>
          <w:color w:val="000000" w:themeColor="text1"/>
        </w:rPr>
        <w:lastRenderedPageBreak/>
        <w:t xml:space="preserve">В целях недопущения работы нелегальных перевозчиков в области осуществления перевозок пассажиров и багажа в регулярном сообщении при обращении граждан, свидетельствующих о фактах нарушений деятельности нелегальных перевозчиков, проводится проверка указанных фактов с участием представителей муниципальных образований Курской области,  УГИБДД УМВД России по Курской области, </w:t>
      </w:r>
      <w:r w:rsidRPr="000C0A92">
        <w:rPr>
          <w:rFonts w:ascii="Times New Roman" w:hAnsi="Times New Roman" w:cs="Times New Roman"/>
          <w:b w:val="0"/>
          <w:bCs w:val="0"/>
          <w:color w:val="000000"/>
        </w:rPr>
        <w:t xml:space="preserve">Управления экономической безопасности и противодействия коррупции </w:t>
      </w:r>
      <w:r w:rsidRPr="000C0A92">
        <w:rPr>
          <w:rFonts w:ascii="Times New Roman" w:hAnsi="Times New Roman"/>
          <w:b w:val="0"/>
          <w:bCs w:val="0"/>
          <w:color w:val="000000" w:themeColor="text1"/>
        </w:rPr>
        <w:t>УМВД России по Курской области, Территориального отдела автотранспортного и автодорожного надзора Юго-Западного межрегионального управления государственного автодорожного надзора ЦФО Федеральной службы по надзору в сфере транспорта.</w:t>
      </w:r>
    </w:p>
    <w:p w14:paraId="34D9C279" w14:textId="210668D6" w:rsidR="008E1618" w:rsidRDefault="008E1618" w:rsidP="00C60C0F">
      <w:pPr>
        <w:suppressAutoHyphens/>
        <w:spacing w:after="0" w:line="240" w:lineRule="auto"/>
        <w:ind w:right="-1" w:firstLine="709"/>
        <w:jc w:val="both"/>
        <w:rPr>
          <w:rFonts w:ascii="Times New Roman" w:eastAsia="Times New Roman" w:hAnsi="Times New Roman"/>
          <w:sz w:val="28"/>
          <w:szCs w:val="28"/>
          <w:lang w:eastAsia="ru-RU"/>
        </w:rPr>
      </w:pPr>
    </w:p>
    <w:p w14:paraId="0BEBED10" w14:textId="7EFD84DB" w:rsidR="00693660" w:rsidRPr="00EF2873" w:rsidRDefault="001D31BD" w:rsidP="00C60C0F">
      <w:pPr>
        <w:widowControl w:val="0"/>
        <w:suppressAutoHyphens/>
        <w:spacing w:after="0" w:line="240" w:lineRule="auto"/>
        <w:ind w:firstLine="709"/>
        <w:jc w:val="both"/>
        <w:rPr>
          <w:rFonts w:ascii="Times New Roman" w:hAnsi="Times New Roman"/>
          <w:sz w:val="28"/>
          <w:szCs w:val="28"/>
          <w:u w:val="single"/>
        </w:rPr>
      </w:pPr>
      <w:r w:rsidRPr="00EF2873">
        <w:rPr>
          <w:rFonts w:ascii="Times New Roman" w:hAnsi="Times New Roman"/>
          <w:sz w:val="28"/>
          <w:szCs w:val="28"/>
          <w:u w:val="single"/>
        </w:rPr>
        <w:t xml:space="preserve">31. </w:t>
      </w:r>
      <w:r w:rsidR="00CC1140" w:rsidRPr="00EF2873">
        <w:rPr>
          <w:rFonts w:ascii="Times New Roman" w:hAnsi="Times New Roman"/>
          <w:sz w:val="28"/>
          <w:szCs w:val="28"/>
          <w:u w:val="single"/>
        </w:rPr>
        <w:t>Рынок оказания услуг по перевозке пассажиров автомобильным транспортом по межмуниципальным маршрутам регулярных перевозок</w:t>
      </w:r>
      <w:r w:rsidR="0066439E" w:rsidRPr="00EF2873">
        <w:rPr>
          <w:rFonts w:ascii="Times New Roman" w:hAnsi="Times New Roman"/>
          <w:sz w:val="28"/>
          <w:szCs w:val="28"/>
          <w:u w:val="single"/>
        </w:rPr>
        <w:t>.</w:t>
      </w:r>
    </w:p>
    <w:p w14:paraId="74F22DB7" w14:textId="7BFB1677" w:rsidR="00CC1140" w:rsidRPr="00EF2873" w:rsidRDefault="00EF2873" w:rsidP="00C60C0F">
      <w:pPr>
        <w:suppressAutoHyphens/>
        <w:spacing w:after="0" w:line="240" w:lineRule="auto"/>
        <w:ind w:right="-1" w:firstLine="709"/>
        <w:jc w:val="both"/>
        <w:rPr>
          <w:rFonts w:ascii="Times New Roman" w:eastAsia="Times New Roman" w:hAnsi="Times New Roman"/>
          <w:sz w:val="28"/>
          <w:szCs w:val="28"/>
          <w:lang w:eastAsia="ru-RU"/>
        </w:rPr>
      </w:pPr>
      <w:r w:rsidRPr="00EF2873">
        <w:rPr>
          <w:rFonts w:ascii="Times New Roman" w:hAnsi="Times New Roman"/>
          <w:sz w:val="28"/>
          <w:szCs w:val="28"/>
        </w:rPr>
        <w:t>В 2020 году п</w:t>
      </w:r>
      <w:r w:rsidR="00CC1140" w:rsidRPr="00EF2873">
        <w:rPr>
          <w:rFonts w:ascii="Times New Roman" w:hAnsi="Times New Roman"/>
          <w:sz w:val="28"/>
          <w:szCs w:val="28"/>
        </w:rPr>
        <w:t xml:space="preserve">о данным реестра межмуниципальных маршрутов регулярных перевозок Курской области перевозки пассажиров осуществляются по </w:t>
      </w:r>
      <w:r w:rsidRPr="00EF2873">
        <w:rPr>
          <w:rFonts w:ascii="Times New Roman" w:hAnsi="Times New Roman"/>
          <w:sz w:val="28"/>
          <w:szCs w:val="28"/>
        </w:rPr>
        <w:t xml:space="preserve">206 маршрутам (в 2019 году- </w:t>
      </w:r>
      <w:r w:rsidR="00CC1140" w:rsidRPr="00EF2873">
        <w:rPr>
          <w:rFonts w:ascii="Times New Roman" w:hAnsi="Times New Roman"/>
          <w:sz w:val="28"/>
          <w:szCs w:val="28"/>
        </w:rPr>
        <w:t>199 маршрутам</w:t>
      </w:r>
      <w:r w:rsidRPr="00EF2873">
        <w:rPr>
          <w:rFonts w:ascii="Times New Roman" w:hAnsi="Times New Roman"/>
          <w:sz w:val="28"/>
          <w:szCs w:val="28"/>
        </w:rPr>
        <w:t>)</w:t>
      </w:r>
      <w:r w:rsidR="00CC1140" w:rsidRPr="00EF2873">
        <w:rPr>
          <w:rFonts w:ascii="Times New Roman" w:hAnsi="Times New Roman"/>
          <w:sz w:val="28"/>
          <w:szCs w:val="28"/>
        </w:rPr>
        <w:t xml:space="preserve">. </w:t>
      </w:r>
    </w:p>
    <w:p w14:paraId="09D0BA72" w14:textId="5C2F4A96" w:rsidR="00CC1140" w:rsidRPr="00EF2873" w:rsidRDefault="00CC1140" w:rsidP="00C60C0F">
      <w:pPr>
        <w:suppressAutoHyphens/>
        <w:spacing w:after="0" w:line="240" w:lineRule="auto"/>
        <w:ind w:right="-1" w:firstLine="709"/>
        <w:jc w:val="both"/>
        <w:rPr>
          <w:rFonts w:ascii="Times New Roman" w:hAnsi="Times New Roman"/>
          <w:sz w:val="28"/>
          <w:szCs w:val="28"/>
        </w:rPr>
      </w:pPr>
      <w:r w:rsidRPr="00EF2873">
        <w:rPr>
          <w:rFonts w:ascii="Times New Roman" w:hAnsi="Times New Roman"/>
          <w:sz w:val="28"/>
          <w:szCs w:val="28"/>
        </w:rPr>
        <w:t>Из 3</w:t>
      </w:r>
      <w:r w:rsidR="00EF2873" w:rsidRPr="00EF2873">
        <w:rPr>
          <w:rFonts w:ascii="Times New Roman" w:hAnsi="Times New Roman"/>
          <w:sz w:val="28"/>
          <w:szCs w:val="28"/>
        </w:rPr>
        <w:t>3</w:t>
      </w:r>
      <w:r w:rsidRPr="00EF2873">
        <w:rPr>
          <w:rFonts w:ascii="Times New Roman" w:hAnsi="Times New Roman"/>
          <w:sz w:val="28"/>
          <w:szCs w:val="28"/>
        </w:rPr>
        <w:t xml:space="preserve"> перевозчиков, осуществляющих транспортное обслуживание населения по межмуниципальным маршрутам регулярных перевозок Курской области, </w:t>
      </w:r>
      <w:r w:rsidR="00EF2873" w:rsidRPr="00EF2873">
        <w:rPr>
          <w:rFonts w:ascii="Times New Roman" w:hAnsi="Times New Roman"/>
          <w:sz w:val="28"/>
          <w:szCs w:val="28"/>
        </w:rPr>
        <w:t>7</w:t>
      </w:r>
      <w:r w:rsidRPr="00EF2873">
        <w:rPr>
          <w:rFonts w:ascii="Times New Roman" w:hAnsi="Times New Roman"/>
          <w:sz w:val="28"/>
          <w:szCs w:val="28"/>
        </w:rPr>
        <w:t>0</w:t>
      </w:r>
      <w:r w:rsidR="008A3C90" w:rsidRPr="00EF2873">
        <w:rPr>
          <w:rFonts w:ascii="Times New Roman" w:hAnsi="Times New Roman"/>
          <w:sz w:val="28"/>
          <w:szCs w:val="28"/>
        </w:rPr>
        <w:t xml:space="preserve"> </w:t>
      </w:r>
      <w:r w:rsidRPr="00EF2873">
        <w:rPr>
          <w:rFonts w:ascii="Times New Roman" w:hAnsi="Times New Roman"/>
          <w:sz w:val="28"/>
          <w:szCs w:val="28"/>
        </w:rPr>
        <w:t>% являются частными перевозчиками.</w:t>
      </w:r>
    </w:p>
    <w:p w14:paraId="278D6FB9" w14:textId="77777777" w:rsidR="00DB3935" w:rsidRPr="00EF2873" w:rsidRDefault="00983A9B" w:rsidP="00C60C0F">
      <w:pPr>
        <w:suppressAutoHyphens/>
        <w:spacing w:after="0" w:line="240" w:lineRule="auto"/>
        <w:ind w:right="-1" w:firstLine="709"/>
        <w:jc w:val="both"/>
        <w:rPr>
          <w:rFonts w:ascii="Times New Roman" w:hAnsi="Times New Roman"/>
          <w:sz w:val="28"/>
          <w:szCs w:val="28"/>
        </w:rPr>
      </w:pPr>
      <w:r w:rsidRPr="00EF2873">
        <w:rPr>
          <w:rFonts w:ascii="Times New Roman" w:hAnsi="Times New Roman"/>
          <w:sz w:val="28"/>
          <w:szCs w:val="28"/>
        </w:rPr>
        <w:t>Постановление Администрации Курской области от 24.05.2016 № 341-па «Об утверждении шкалы для оценки критериев и сопоставления заявок на участие в открытом конкурсе на право получения свидетельств об осуществлении перевозок по одному или нескольким межмуниципальным маршрутам регулярных перевозок в Курской области» находится в открытом доступе и размещено на официальном сайте Администрации Курской области.</w:t>
      </w:r>
    </w:p>
    <w:p w14:paraId="7803CA8B" w14:textId="77777777" w:rsidR="00983A9B" w:rsidRPr="00EF2873" w:rsidRDefault="00983A9B" w:rsidP="00C60C0F">
      <w:pPr>
        <w:suppressAutoHyphens/>
        <w:spacing w:after="0" w:line="240" w:lineRule="auto"/>
        <w:ind w:right="-1" w:firstLine="709"/>
        <w:jc w:val="both"/>
        <w:rPr>
          <w:rFonts w:ascii="Times New Roman" w:hAnsi="Times New Roman"/>
          <w:sz w:val="28"/>
          <w:szCs w:val="28"/>
        </w:rPr>
      </w:pPr>
      <w:r w:rsidRPr="00EF2873">
        <w:rPr>
          <w:rFonts w:ascii="Times New Roman" w:hAnsi="Times New Roman"/>
          <w:sz w:val="28"/>
          <w:szCs w:val="28"/>
        </w:rPr>
        <w:t>Приказ комитета транспорта и автомобильных дорог Курской области от 28.01.2020 № 21 «</w:t>
      </w:r>
      <w:r w:rsidRPr="00EF2873">
        <w:rPr>
          <w:rFonts w:ascii="Times New Roman" w:hAnsi="Times New Roman"/>
          <w:bCs/>
          <w:sz w:val="28"/>
          <w:szCs w:val="28"/>
        </w:rPr>
        <w:t>Об утверждении Порядка проведения открытого конкурса на право получения свидетельств об осуществлении перевозок по одному или нескольким межмуниципальным маршрутам регулярных перевозок на территории Курской области» находится в открытом доступе и размещено на официальном сайте Администрации Курской области.</w:t>
      </w:r>
    </w:p>
    <w:p w14:paraId="447E3B7E" w14:textId="6A99D6E1" w:rsidR="00983A9B" w:rsidRPr="00EF2873" w:rsidRDefault="00983A9B" w:rsidP="00C60C0F">
      <w:pPr>
        <w:suppressAutoHyphens/>
        <w:spacing w:after="0" w:line="240" w:lineRule="auto"/>
        <w:ind w:right="-1" w:firstLine="709"/>
        <w:jc w:val="both"/>
        <w:rPr>
          <w:rFonts w:ascii="Times New Roman" w:hAnsi="Times New Roman"/>
          <w:sz w:val="28"/>
          <w:szCs w:val="28"/>
          <w:u w:val="single"/>
        </w:rPr>
      </w:pPr>
      <w:r w:rsidRPr="00EF2873">
        <w:rPr>
          <w:rFonts w:ascii="Times New Roman" w:hAnsi="Times New Roman"/>
          <w:sz w:val="28"/>
          <w:szCs w:val="28"/>
        </w:rPr>
        <w:t>С учетом результатов мониторинга рынка межмуниципальных перевозок на территории Курской области разработано и утверждено постановление Администрации Курской области от 31.12.2019 № 1392-па «Об утверждении документа планирования регулярных перевозок пассажиров и багажа автомобильным транспортом по межмуниципальным маршрутам регулярных перевозок в Курской области с 1 января 2020 года по 31 декабря 2021 года».</w:t>
      </w:r>
    </w:p>
    <w:p w14:paraId="39BD3A7F" w14:textId="77777777" w:rsidR="00983A9B" w:rsidRPr="00EF2873" w:rsidRDefault="00983A9B" w:rsidP="00C60C0F">
      <w:pPr>
        <w:suppressAutoHyphens/>
        <w:spacing w:after="0" w:line="240" w:lineRule="auto"/>
        <w:ind w:right="-1" w:firstLine="709"/>
        <w:jc w:val="both"/>
        <w:rPr>
          <w:rFonts w:ascii="Times New Roman" w:hAnsi="Times New Roman"/>
          <w:sz w:val="28"/>
          <w:szCs w:val="28"/>
          <w:u w:val="single"/>
        </w:rPr>
      </w:pPr>
      <w:r w:rsidRPr="00EF2873">
        <w:rPr>
          <w:rFonts w:ascii="Times New Roman" w:hAnsi="Times New Roman"/>
          <w:sz w:val="28"/>
          <w:szCs w:val="28"/>
        </w:rPr>
        <w:t xml:space="preserve">Межведомственная рабочая группа в составе комитета транспорта и автомобильных дорог Курской области, УГИБДД УМВД России по Курской области, </w:t>
      </w:r>
      <w:r w:rsidR="001E5A21" w:rsidRPr="00EF2873">
        <w:rPr>
          <w:rFonts w:ascii="Times New Roman" w:hAnsi="Times New Roman"/>
          <w:color w:val="000000"/>
          <w:sz w:val="28"/>
          <w:szCs w:val="28"/>
        </w:rPr>
        <w:t>Управления экономической безопасности и противодействия коррупции</w:t>
      </w:r>
      <w:r w:rsidRPr="00EF2873">
        <w:rPr>
          <w:rFonts w:ascii="Times New Roman" w:hAnsi="Times New Roman"/>
          <w:sz w:val="28"/>
          <w:szCs w:val="28"/>
        </w:rPr>
        <w:t xml:space="preserve"> УМВД России по Курской области, </w:t>
      </w:r>
      <w:r w:rsidR="001E5A21" w:rsidRPr="00EF2873">
        <w:rPr>
          <w:rFonts w:ascii="Times New Roman" w:hAnsi="Times New Roman"/>
          <w:color w:val="000000" w:themeColor="text1"/>
          <w:sz w:val="28"/>
          <w:szCs w:val="28"/>
        </w:rPr>
        <w:t>Территориального отдела автотранспортного и автодорожного надзора Юго-Западного межрегионального управления государственного автодорожного надзора ЦФО Федеральной службы по надзору в сфере транспорта</w:t>
      </w:r>
      <w:r w:rsidRPr="00EF2873">
        <w:rPr>
          <w:rFonts w:ascii="Times New Roman" w:hAnsi="Times New Roman"/>
          <w:sz w:val="28"/>
          <w:szCs w:val="28"/>
        </w:rPr>
        <w:t xml:space="preserve"> еженедельно осуществляет контроль деятельности по перевозке пассажиров по межмуниципальным маршрутам без заключения договоров.</w:t>
      </w:r>
    </w:p>
    <w:p w14:paraId="2B79FF4B" w14:textId="77777777" w:rsidR="00983A9B" w:rsidRPr="00B01172" w:rsidRDefault="00983A9B" w:rsidP="00C60C0F">
      <w:pPr>
        <w:suppressAutoHyphens/>
        <w:spacing w:after="0" w:line="240" w:lineRule="auto"/>
        <w:ind w:right="-1" w:firstLine="709"/>
        <w:jc w:val="both"/>
        <w:rPr>
          <w:rFonts w:ascii="Times New Roman" w:hAnsi="Times New Roman"/>
          <w:sz w:val="28"/>
          <w:szCs w:val="28"/>
          <w:highlight w:val="yellow"/>
          <w:u w:val="single"/>
        </w:rPr>
      </w:pPr>
    </w:p>
    <w:p w14:paraId="02439BF8" w14:textId="1EDA7777" w:rsidR="009C09CF" w:rsidRPr="004C465A" w:rsidRDefault="001D31BD" w:rsidP="00C60C0F">
      <w:pPr>
        <w:suppressAutoHyphens/>
        <w:spacing w:after="0" w:line="240" w:lineRule="auto"/>
        <w:ind w:right="-1" w:firstLine="709"/>
        <w:jc w:val="both"/>
        <w:rPr>
          <w:rFonts w:ascii="Times New Roman" w:hAnsi="Times New Roman"/>
          <w:sz w:val="28"/>
          <w:szCs w:val="28"/>
          <w:u w:val="single"/>
        </w:rPr>
      </w:pPr>
      <w:r w:rsidRPr="004C465A">
        <w:rPr>
          <w:rFonts w:ascii="Times New Roman" w:hAnsi="Times New Roman"/>
          <w:sz w:val="28"/>
          <w:szCs w:val="28"/>
          <w:u w:val="single"/>
        </w:rPr>
        <w:t xml:space="preserve">32. </w:t>
      </w:r>
      <w:r w:rsidR="009C09CF" w:rsidRPr="004C465A">
        <w:rPr>
          <w:rFonts w:ascii="Times New Roman" w:hAnsi="Times New Roman"/>
          <w:sz w:val="28"/>
          <w:szCs w:val="28"/>
          <w:u w:val="single"/>
        </w:rPr>
        <w:t>Рынок социальных услуг</w:t>
      </w:r>
    </w:p>
    <w:p w14:paraId="2647085A" w14:textId="73A485F0" w:rsidR="004C465A" w:rsidRPr="004C465A" w:rsidRDefault="004C465A" w:rsidP="004C465A">
      <w:pPr>
        <w:suppressAutoHyphens/>
        <w:spacing w:after="0" w:line="240" w:lineRule="auto"/>
        <w:ind w:right="-1" w:firstLine="709"/>
        <w:jc w:val="both"/>
        <w:rPr>
          <w:rFonts w:ascii="Times New Roman" w:hAnsi="Times New Roman"/>
          <w:sz w:val="28"/>
          <w:szCs w:val="26"/>
        </w:rPr>
      </w:pPr>
      <w:r w:rsidRPr="004C465A">
        <w:rPr>
          <w:rFonts w:ascii="Times New Roman" w:hAnsi="Times New Roman"/>
          <w:sz w:val="28"/>
          <w:szCs w:val="26"/>
        </w:rPr>
        <w:t>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48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2020 года в реестре поставщиков социальных услуг состоят 1</w:t>
      </w:r>
      <w:r w:rsidR="00C74F6B">
        <w:rPr>
          <w:rFonts w:ascii="Times New Roman" w:hAnsi="Times New Roman"/>
          <w:sz w:val="28"/>
          <w:szCs w:val="26"/>
        </w:rPr>
        <w:t>1</w:t>
      </w:r>
      <w:r w:rsidRPr="004C465A">
        <w:rPr>
          <w:rFonts w:ascii="Times New Roman" w:hAnsi="Times New Roman"/>
          <w:sz w:val="28"/>
          <w:szCs w:val="26"/>
        </w:rPr>
        <w:t xml:space="preserve"> негосударственных организаций, что составляет 1</w:t>
      </w:r>
      <w:r w:rsidR="00C74F6B">
        <w:rPr>
          <w:rFonts w:ascii="Times New Roman" w:hAnsi="Times New Roman"/>
          <w:sz w:val="28"/>
          <w:szCs w:val="26"/>
        </w:rPr>
        <w:t>8</w:t>
      </w:r>
      <w:r w:rsidRPr="004C465A">
        <w:rPr>
          <w:rFonts w:ascii="Times New Roman" w:hAnsi="Times New Roman"/>
          <w:sz w:val="28"/>
          <w:szCs w:val="26"/>
        </w:rPr>
        <w:t>,</w:t>
      </w:r>
      <w:r w:rsidR="00C74F6B">
        <w:rPr>
          <w:rFonts w:ascii="Times New Roman" w:hAnsi="Times New Roman"/>
          <w:sz w:val="28"/>
          <w:szCs w:val="26"/>
        </w:rPr>
        <w:t>6</w:t>
      </w:r>
      <w:r w:rsidRPr="004C465A">
        <w:rPr>
          <w:rFonts w:ascii="Times New Roman" w:hAnsi="Times New Roman"/>
          <w:sz w:val="28"/>
          <w:szCs w:val="26"/>
        </w:rPr>
        <w:t>% от общего количества организаций социального обслуживания Курской области, предоставляющих социальные услуги.</w:t>
      </w:r>
    </w:p>
    <w:p w14:paraId="373B9E1B" w14:textId="2AD55520" w:rsidR="009C09CF" w:rsidRPr="004C465A" w:rsidRDefault="004C465A" w:rsidP="004C465A">
      <w:pPr>
        <w:suppressAutoHyphens/>
        <w:spacing w:after="0" w:line="240" w:lineRule="auto"/>
        <w:ind w:right="-1" w:firstLine="709"/>
        <w:jc w:val="both"/>
        <w:rPr>
          <w:rFonts w:ascii="Times New Roman" w:hAnsi="Times New Roman"/>
          <w:sz w:val="28"/>
          <w:szCs w:val="28"/>
        </w:rPr>
      </w:pPr>
      <w:r w:rsidRPr="004C465A">
        <w:rPr>
          <w:rFonts w:ascii="Times New Roman" w:hAnsi="Times New Roman"/>
          <w:sz w:val="28"/>
          <w:szCs w:val="26"/>
        </w:rPr>
        <w:t>В целях стимулирования негосударственных организаций к участию в предоставлении населению социальных услуг в сфере социального обслуживания, в 2020 году просубсидированы пять некоммерческих организаций, предоставляющих социальные услуги в стационарной и полустационарной формах социального обслуживания</w:t>
      </w:r>
      <w:r w:rsidR="00FB0127">
        <w:rPr>
          <w:rFonts w:ascii="Times New Roman" w:hAnsi="Times New Roman"/>
          <w:sz w:val="28"/>
          <w:szCs w:val="26"/>
        </w:rPr>
        <w:t>,</w:t>
      </w:r>
      <w:r w:rsidRPr="004C465A">
        <w:rPr>
          <w:rFonts w:ascii="Times New Roman" w:hAnsi="Times New Roman"/>
          <w:sz w:val="28"/>
          <w:szCs w:val="26"/>
        </w:rPr>
        <w:t xml:space="preserve"> на общую сумму 28</w:t>
      </w:r>
      <w:r w:rsidR="00654B59">
        <w:rPr>
          <w:rFonts w:ascii="Times New Roman" w:hAnsi="Times New Roman"/>
          <w:sz w:val="28"/>
          <w:szCs w:val="26"/>
        </w:rPr>
        <w:t>,3</w:t>
      </w:r>
      <w:r w:rsidRPr="004C465A">
        <w:rPr>
          <w:rFonts w:ascii="Times New Roman" w:hAnsi="Times New Roman"/>
          <w:sz w:val="28"/>
          <w:szCs w:val="26"/>
        </w:rPr>
        <w:t xml:space="preserve"> </w:t>
      </w:r>
      <w:r w:rsidR="00654B59">
        <w:rPr>
          <w:rFonts w:ascii="Times New Roman" w:hAnsi="Times New Roman"/>
          <w:sz w:val="28"/>
          <w:szCs w:val="26"/>
        </w:rPr>
        <w:t>млн</w:t>
      </w:r>
      <w:r w:rsidRPr="004C465A">
        <w:rPr>
          <w:rFonts w:ascii="Times New Roman" w:hAnsi="Times New Roman"/>
          <w:sz w:val="28"/>
          <w:szCs w:val="26"/>
        </w:rPr>
        <w:t xml:space="preserve">. рублей </w:t>
      </w:r>
      <w:r w:rsidRPr="004C465A">
        <w:rPr>
          <w:rFonts w:ascii="Times New Roman" w:hAnsi="Times New Roman"/>
          <w:sz w:val="28"/>
          <w:szCs w:val="28"/>
        </w:rPr>
        <w:t>(в 2019 году – четыре организации</w:t>
      </w:r>
      <w:r w:rsidRPr="004C465A">
        <w:t xml:space="preserve"> </w:t>
      </w:r>
      <w:r w:rsidRPr="004C465A">
        <w:rPr>
          <w:rFonts w:ascii="Times New Roman" w:hAnsi="Times New Roman"/>
          <w:sz w:val="28"/>
          <w:szCs w:val="28"/>
        </w:rPr>
        <w:t>на общую сумму 24</w:t>
      </w:r>
      <w:r w:rsidR="00654B59">
        <w:rPr>
          <w:rFonts w:ascii="Times New Roman" w:hAnsi="Times New Roman"/>
          <w:sz w:val="28"/>
          <w:szCs w:val="28"/>
        </w:rPr>
        <w:t>,</w:t>
      </w:r>
      <w:r w:rsidRPr="004C465A">
        <w:rPr>
          <w:rFonts w:ascii="Times New Roman" w:hAnsi="Times New Roman"/>
          <w:sz w:val="28"/>
          <w:szCs w:val="28"/>
        </w:rPr>
        <w:t>6</w:t>
      </w:r>
      <w:r w:rsidR="00654B59">
        <w:rPr>
          <w:rFonts w:ascii="Times New Roman" w:hAnsi="Times New Roman"/>
          <w:sz w:val="28"/>
          <w:szCs w:val="28"/>
        </w:rPr>
        <w:t xml:space="preserve"> млн</w:t>
      </w:r>
      <w:r w:rsidRPr="004C465A">
        <w:rPr>
          <w:rFonts w:ascii="Times New Roman" w:hAnsi="Times New Roman"/>
          <w:sz w:val="28"/>
          <w:szCs w:val="28"/>
        </w:rPr>
        <w:t>. рублей)</w:t>
      </w:r>
      <w:r w:rsidR="0001393F">
        <w:rPr>
          <w:rFonts w:ascii="Times New Roman" w:hAnsi="Times New Roman"/>
          <w:sz w:val="28"/>
          <w:szCs w:val="28"/>
        </w:rPr>
        <w:t>.</w:t>
      </w:r>
    </w:p>
    <w:p w14:paraId="320F3AC6" w14:textId="77777777" w:rsidR="001D31BD" w:rsidRPr="00B01172" w:rsidRDefault="001D31BD" w:rsidP="00C60C0F">
      <w:pPr>
        <w:widowControl w:val="0"/>
        <w:suppressAutoHyphens/>
        <w:spacing w:after="0" w:line="240" w:lineRule="auto"/>
        <w:ind w:firstLine="709"/>
        <w:jc w:val="both"/>
        <w:rPr>
          <w:rFonts w:ascii="Times New Roman" w:hAnsi="Times New Roman"/>
          <w:sz w:val="28"/>
          <w:szCs w:val="28"/>
          <w:highlight w:val="yellow"/>
          <w:u w:val="single"/>
        </w:rPr>
      </w:pPr>
    </w:p>
    <w:p w14:paraId="321E5A9F" w14:textId="1EF181DA" w:rsidR="00E45CDB" w:rsidRPr="009A2FEF" w:rsidRDefault="001D31BD" w:rsidP="00C60C0F">
      <w:pPr>
        <w:widowControl w:val="0"/>
        <w:suppressAutoHyphens/>
        <w:spacing w:after="0" w:line="240" w:lineRule="auto"/>
        <w:ind w:firstLine="709"/>
        <w:jc w:val="both"/>
        <w:rPr>
          <w:rFonts w:ascii="Times New Roman" w:hAnsi="Times New Roman"/>
          <w:sz w:val="28"/>
          <w:szCs w:val="28"/>
          <w:u w:val="single"/>
        </w:rPr>
      </w:pPr>
      <w:r w:rsidRPr="009A2FEF">
        <w:rPr>
          <w:rFonts w:ascii="Times New Roman" w:hAnsi="Times New Roman"/>
          <w:sz w:val="28"/>
          <w:szCs w:val="28"/>
          <w:u w:val="single"/>
        </w:rPr>
        <w:t xml:space="preserve">33. </w:t>
      </w:r>
      <w:r w:rsidR="00E45CDB" w:rsidRPr="009A2FEF">
        <w:rPr>
          <w:rFonts w:ascii="Times New Roman" w:hAnsi="Times New Roman"/>
          <w:sz w:val="28"/>
          <w:szCs w:val="28"/>
          <w:u w:val="single"/>
        </w:rPr>
        <w:t>Рынок медицинских услуг</w:t>
      </w:r>
    </w:p>
    <w:p w14:paraId="51874F6A" w14:textId="70545F29" w:rsidR="00EA6A81" w:rsidRPr="009A2FEF" w:rsidRDefault="00297D68" w:rsidP="00C60C0F">
      <w:pPr>
        <w:widowControl w:val="0"/>
        <w:suppressAutoHyphens/>
        <w:spacing w:after="0" w:line="240" w:lineRule="auto"/>
        <w:ind w:firstLine="709"/>
        <w:jc w:val="both"/>
        <w:rPr>
          <w:rFonts w:ascii="Times New Roman" w:hAnsi="Times New Roman"/>
          <w:sz w:val="28"/>
          <w:szCs w:val="28"/>
          <w:u w:val="single"/>
        </w:rPr>
      </w:pPr>
      <w:r w:rsidRPr="009A2FEF">
        <w:rPr>
          <w:rFonts w:ascii="Times New Roman" w:hAnsi="Times New Roman"/>
          <w:sz w:val="28"/>
          <w:szCs w:val="28"/>
        </w:rPr>
        <w:t>По состоянию на 01.01.202</w:t>
      </w:r>
      <w:r w:rsidR="009A2FEF" w:rsidRPr="009A2FEF">
        <w:rPr>
          <w:rFonts w:ascii="Times New Roman" w:hAnsi="Times New Roman"/>
          <w:sz w:val="28"/>
          <w:szCs w:val="28"/>
        </w:rPr>
        <w:t>1</w:t>
      </w:r>
      <w:r w:rsidRPr="009A2FEF">
        <w:rPr>
          <w:rFonts w:ascii="Times New Roman" w:hAnsi="Times New Roman"/>
          <w:sz w:val="28"/>
          <w:szCs w:val="28"/>
        </w:rPr>
        <w:t xml:space="preserve"> рынок медицинских услуг в системе обязательного медицинского страхования представлен </w:t>
      </w:r>
      <w:r w:rsidR="009A2FEF" w:rsidRPr="009A2FEF">
        <w:rPr>
          <w:rFonts w:ascii="Times New Roman" w:hAnsi="Times New Roman"/>
          <w:sz w:val="28"/>
          <w:szCs w:val="28"/>
        </w:rPr>
        <w:t>71</w:t>
      </w:r>
      <w:r w:rsidRPr="009A2FEF">
        <w:rPr>
          <w:rFonts w:ascii="Times New Roman" w:hAnsi="Times New Roman"/>
          <w:sz w:val="28"/>
          <w:szCs w:val="28"/>
        </w:rPr>
        <w:t xml:space="preserve"> медицинск</w:t>
      </w:r>
      <w:r w:rsidR="009A2FEF" w:rsidRPr="009A2FEF">
        <w:rPr>
          <w:rFonts w:ascii="Times New Roman" w:hAnsi="Times New Roman"/>
          <w:sz w:val="28"/>
          <w:szCs w:val="28"/>
        </w:rPr>
        <w:t>ой</w:t>
      </w:r>
      <w:r w:rsidRPr="009A2FEF">
        <w:rPr>
          <w:rFonts w:ascii="Times New Roman" w:hAnsi="Times New Roman"/>
          <w:sz w:val="28"/>
          <w:szCs w:val="28"/>
        </w:rPr>
        <w:t xml:space="preserve"> организаци</w:t>
      </w:r>
      <w:r w:rsidR="009A2FEF" w:rsidRPr="009A2FEF">
        <w:rPr>
          <w:rFonts w:ascii="Times New Roman" w:hAnsi="Times New Roman"/>
          <w:sz w:val="28"/>
          <w:szCs w:val="28"/>
        </w:rPr>
        <w:t>ей</w:t>
      </w:r>
      <w:r w:rsidRPr="009A2FEF">
        <w:rPr>
          <w:rFonts w:ascii="Times New Roman" w:hAnsi="Times New Roman"/>
          <w:sz w:val="28"/>
          <w:szCs w:val="28"/>
        </w:rPr>
        <w:t xml:space="preserve">. Из общего количества организаций по форме собственности государственных - </w:t>
      </w:r>
      <w:r w:rsidR="009A2FEF" w:rsidRPr="009A2FEF">
        <w:rPr>
          <w:rFonts w:ascii="Times New Roman" w:hAnsi="Times New Roman"/>
          <w:sz w:val="28"/>
          <w:szCs w:val="28"/>
        </w:rPr>
        <w:t>54</w:t>
      </w:r>
      <w:r w:rsidRPr="009A2FEF">
        <w:rPr>
          <w:rFonts w:ascii="Times New Roman" w:hAnsi="Times New Roman"/>
          <w:sz w:val="28"/>
          <w:szCs w:val="28"/>
        </w:rPr>
        <w:t xml:space="preserve">, ведомственных - </w:t>
      </w:r>
      <w:r w:rsidR="009A2FEF" w:rsidRPr="009A2FEF">
        <w:rPr>
          <w:rFonts w:ascii="Times New Roman" w:hAnsi="Times New Roman"/>
          <w:sz w:val="28"/>
          <w:szCs w:val="28"/>
        </w:rPr>
        <w:t>4</w:t>
      </w:r>
      <w:r w:rsidRPr="009A2FEF">
        <w:rPr>
          <w:rFonts w:ascii="Times New Roman" w:hAnsi="Times New Roman"/>
          <w:sz w:val="28"/>
          <w:szCs w:val="28"/>
        </w:rPr>
        <w:t xml:space="preserve">, иной формы собственности – </w:t>
      </w:r>
      <w:r w:rsidR="009A2FEF" w:rsidRPr="009A2FEF">
        <w:rPr>
          <w:rFonts w:ascii="Times New Roman" w:hAnsi="Times New Roman"/>
          <w:sz w:val="28"/>
          <w:szCs w:val="28"/>
        </w:rPr>
        <w:t>13</w:t>
      </w:r>
      <w:r w:rsidRPr="009A2FEF">
        <w:rPr>
          <w:rFonts w:ascii="Times New Roman" w:hAnsi="Times New Roman"/>
          <w:sz w:val="28"/>
          <w:szCs w:val="28"/>
        </w:rPr>
        <w:t xml:space="preserve"> организаци</w:t>
      </w:r>
      <w:r w:rsidR="009A2FEF" w:rsidRPr="009A2FEF">
        <w:rPr>
          <w:rFonts w:ascii="Times New Roman" w:hAnsi="Times New Roman"/>
          <w:sz w:val="28"/>
          <w:szCs w:val="28"/>
        </w:rPr>
        <w:t>й</w:t>
      </w:r>
      <w:r w:rsidRPr="009A2FEF">
        <w:rPr>
          <w:rFonts w:ascii="Times New Roman" w:hAnsi="Times New Roman"/>
          <w:sz w:val="28"/>
          <w:szCs w:val="28"/>
        </w:rPr>
        <w:t>.</w:t>
      </w:r>
    </w:p>
    <w:p w14:paraId="4EFE848D" w14:textId="77777777" w:rsidR="00E45CDB" w:rsidRPr="009A2FEF" w:rsidRDefault="00297D68" w:rsidP="00C60C0F">
      <w:pPr>
        <w:widowControl w:val="0"/>
        <w:suppressAutoHyphens/>
        <w:spacing w:after="0" w:line="240" w:lineRule="auto"/>
        <w:ind w:firstLine="709"/>
        <w:jc w:val="both"/>
        <w:rPr>
          <w:rFonts w:ascii="Times New Roman" w:hAnsi="Times New Roman"/>
          <w:sz w:val="28"/>
          <w:szCs w:val="28"/>
          <w:u w:val="single"/>
        </w:rPr>
      </w:pPr>
      <w:r w:rsidRPr="009A2FEF">
        <w:rPr>
          <w:rFonts w:ascii="Times New Roman" w:hAnsi="Times New Roman"/>
          <w:sz w:val="28"/>
          <w:szCs w:val="28"/>
        </w:rPr>
        <w:t xml:space="preserve">В целях повышения информированности частных медицинских организаций </w:t>
      </w:r>
      <w:r w:rsidR="00C2785D" w:rsidRPr="009A2FEF">
        <w:rPr>
          <w:rFonts w:ascii="Times New Roman" w:hAnsi="Times New Roman"/>
          <w:sz w:val="28"/>
          <w:szCs w:val="28"/>
        </w:rPr>
        <w:t xml:space="preserve">в постоянном режиме по мере обращения таких организаций </w:t>
      </w:r>
      <w:r w:rsidRPr="009A2FEF">
        <w:rPr>
          <w:rFonts w:ascii="Times New Roman" w:hAnsi="Times New Roman"/>
          <w:sz w:val="28"/>
          <w:szCs w:val="28"/>
        </w:rPr>
        <w:t>ока</w:t>
      </w:r>
      <w:r w:rsidR="00C2785D" w:rsidRPr="009A2FEF">
        <w:rPr>
          <w:rFonts w:ascii="Times New Roman" w:hAnsi="Times New Roman"/>
          <w:sz w:val="28"/>
          <w:szCs w:val="28"/>
        </w:rPr>
        <w:t>зывалась</w:t>
      </w:r>
      <w:r w:rsidRPr="009A2FEF">
        <w:rPr>
          <w:rFonts w:ascii="Times New Roman" w:hAnsi="Times New Roman"/>
          <w:sz w:val="28"/>
          <w:szCs w:val="28"/>
        </w:rPr>
        <w:t xml:space="preserve"> информационно-консультативн</w:t>
      </w:r>
      <w:r w:rsidR="00C2785D" w:rsidRPr="009A2FEF">
        <w:rPr>
          <w:rFonts w:ascii="Times New Roman" w:hAnsi="Times New Roman"/>
          <w:sz w:val="28"/>
          <w:szCs w:val="28"/>
        </w:rPr>
        <w:t>ая</w:t>
      </w:r>
      <w:r w:rsidRPr="009A2FEF">
        <w:rPr>
          <w:rFonts w:ascii="Times New Roman" w:hAnsi="Times New Roman"/>
          <w:sz w:val="28"/>
          <w:szCs w:val="28"/>
        </w:rPr>
        <w:t xml:space="preserve"> помощ</w:t>
      </w:r>
      <w:r w:rsidR="00C2785D" w:rsidRPr="009A2FEF">
        <w:rPr>
          <w:rFonts w:ascii="Times New Roman" w:hAnsi="Times New Roman"/>
          <w:sz w:val="28"/>
          <w:szCs w:val="28"/>
        </w:rPr>
        <w:t>ь</w:t>
      </w:r>
      <w:r w:rsidRPr="009A2FEF">
        <w:rPr>
          <w:rFonts w:ascii="Times New Roman" w:hAnsi="Times New Roman"/>
          <w:sz w:val="28"/>
          <w:szCs w:val="28"/>
        </w:rPr>
        <w:t xml:space="preserve"> негосударственным медицинским организациям</w:t>
      </w:r>
      <w:r w:rsidR="00C2785D" w:rsidRPr="009A2FEF">
        <w:rPr>
          <w:rFonts w:ascii="Times New Roman" w:hAnsi="Times New Roman"/>
          <w:sz w:val="28"/>
          <w:szCs w:val="28"/>
        </w:rPr>
        <w:t>.</w:t>
      </w:r>
      <w:r w:rsidRPr="009A2FEF">
        <w:rPr>
          <w:rFonts w:ascii="Times New Roman" w:hAnsi="Times New Roman"/>
          <w:sz w:val="28"/>
          <w:szCs w:val="28"/>
        </w:rPr>
        <w:t xml:space="preserve"> </w:t>
      </w:r>
    </w:p>
    <w:p w14:paraId="152FF668" w14:textId="77777777" w:rsidR="00777F48" w:rsidRPr="009A2FEF" w:rsidRDefault="00C2785D" w:rsidP="00C60C0F">
      <w:pPr>
        <w:suppressAutoHyphens/>
        <w:spacing w:after="0" w:line="240" w:lineRule="auto"/>
        <w:ind w:firstLine="709"/>
        <w:jc w:val="both"/>
        <w:rPr>
          <w:rFonts w:ascii="Times New Roman" w:hAnsi="Times New Roman"/>
          <w:sz w:val="28"/>
          <w:szCs w:val="28"/>
        </w:rPr>
      </w:pPr>
      <w:r w:rsidRPr="009A2FEF">
        <w:rPr>
          <w:rFonts w:ascii="Times New Roman" w:hAnsi="Times New Roman"/>
          <w:sz w:val="28"/>
          <w:szCs w:val="28"/>
        </w:rPr>
        <w:t>Для привлечения частных медицинских организаций с целью сотрудничества в системе обязательного медицинского страхования в информационно-коммуникационной сети «Интернет» размещена информация о порядке и условиях включения негосударственных медицинских организаций в программу обязательного медицинского страхования.</w:t>
      </w:r>
    </w:p>
    <w:p w14:paraId="6C0CBDCF" w14:textId="77777777" w:rsidR="00C2785D" w:rsidRPr="009A2FEF" w:rsidRDefault="00C221BE" w:rsidP="00C60C0F">
      <w:pPr>
        <w:suppressAutoHyphens/>
        <w:spacing w:after="0" w:line="240" w:lineRule="auto"/>
        <w:ind w:firstLine="709"/>
        <w:jc w:val="both"/>
        <w:rPr>
          <w:rFonts w:ascii="Times New Roman" w:hAnsi="Times New Roman"/>
          <w:sz w:val="28"/>
          <w:szCs w:val="28"/>
        </w:rPr>
      </w:pPr>
      <w:r w:rsidRPr="009A2FEF">
        <w:rPr>
          <w:rFonts w:ascii="Times New Roman" w:hAnsi="Times New Roman"/>
          <w:sz w:val="28"/>
          <w:szCs w:val="28"/>
        </w:rPr>
        <w:t>М</w:t>
      </w:r>
      <w:r w:rsidR="00C2785D" w:rsidRPr="009A2FEF">
        <w:rPr>
          <w:rFonts w:ascii="Times New Roman" w:hAnsi="Times New Roman"/>
          <w:sz w:val="28"/>
          <w:szCs w:val="28"/>
        </w:rPr>
        <w:t>ониторинг участия организаций негосударственных форм собственности в системе обязательного медицинского страхования проводи</w:t>
      </w:r>
      <w:r w:rsidRPr="009A2FEF">
        <w:rPr>
          <w:rFonts w:ascii="Times New Roman" w:hAnsi="Times New Roman"/>
          <w:sz w:val="28"/>
          <w:szCs w:val="28"/>
        </w:rPr>
        <w:t>л</w:t>
      </w:r>
      <w:r w:rsidR="00C2785D" w:rsidRPr="009A2FEF">
        <w:rPr>
          <w:rFonts w:ascii="Times New Roman" w:hAnsi="Times New Roman"/>
          <w:sz w:val="28"/>
          <w:szCs w:val="28"/>
        </w:rPr>
        <w:t>ся в рамках отчета по статистической форме № 62 «Сведения об оказании и ресурсном обеспечении медицинской помощи».</w:t>
      </w:r>
    </w:p>
    <w:p w14:paraId="3FDA99B9" w14:textId="77777777" w:rsidR="00C2785D" w:rsidRPr="009A2FEF" w:rsidRDefault="00C2785D" w:rsidP="00C60C0F">
      <w:pPr>
        <w:suppressAutoHyphens/>
        <w:spacing w:after="0" w:line="240" w:lineRule="auto"/>
        <w:ind w:firstLine="709"/>
        <w:jc w:val="both"/>
        <w:rPr>
          <w:rFonts w:ascii="Times New Roman" w:hAnsi="Times New Roman"/>
          <w:sz w:val="28"/>
          <w:szCs w:val="28"/>
        </w:rPr>
      </w:pPr>
      <w:r w:rsidRPr="009A2FEF">
        <w:rPr>
          <w:rFonts w:ascii="Times New Roman" w:hAnsi="Times New Roman"/>
          <w:sz w:val="28"/>
          <w:szCs w:val="28"/>
        </w:rPr>
        <w:t xml:space="preserve">Для </w:t>
      </w:r>
      <w:r w:rsidR="00C221BE" w:rsidRPr="009A2FEF">
        <w:rPr>
          <w:rFonts w:ascii="Times New Roman" w:hAnsi="Times New Roman"/>
          <w:sz w:val="28"/>
          <w:szCs w:val="28"/>
        </w:rPr>
        <w:t>о</w:t>
      </w:r>
      <w:r w:rsidRPr="009A2FEF">
        <w:rPr>
          <w:rFonts w:ascii="Times New Roman" w:hAnsi="Times New Roman"/>
          <w:sz w:val="28"/>
          <w:szCs w:val="28"/>
        </w:rPr>
        <w:t>беспечени</w:t>
      </w:r>
      <w:r w:rsidR="00C221BE" w:rsidRPr="009A2FEF">
        <w:rPr>
          <w:rFonts w:ascii="Times New Roman" w:hAnsi="Times New Roman"/>
          <w:sz w:val="28"/>
          <w:szCs w:val="28"/>
        </w:rPr>
        <w:t>я</w:t>
      </w:r>
      <w:r w:rsidRPr="009A2FEF">
        <w:rPr>
          <w:rFonts w:ascii="Times New Roman" w:hAnsi="Times New Roman"/>
          <w:sz w:val="28"/>
          <w:szCs w:val="28"/>
        </w:rPr>
        <w:t xml:space="preserve">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государственных гарантий бесплатного оказания медицинской помощи </w:t>
      </w:r>
      <w:r w:rsidR="00C221BE" w:rsidRPr="009A2FEF">
        <w:rPr>
          <w:rFonts w:ascii="Times New Roman" w:hAnsi="Times New Roman"/>
          <w:sz w:val="28"/>
          <w:szCs w:val="28"/>
        </w:rPr>
        <w:t>е</w:t>
      </w:r>
      <w:r w:rsidRPr="009A2FEF">
        <w:rPr>
          <w:rFonts w:ascii="Times New Roman" w:hAnsi="Times New Roman"/>
          <w:sz w:val="28"/>
          <w:szCs w:val="28"/>
        </w:rPr>
        <w:t>жегодно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r w:rsidR="00C221BE" w:rsidRPr="009A2FEF">
        <w:rPr>
          <w:rFonts w:ascii="Times New Roman" w:hAnsi="Times New Roman"/>
          <w:sz w:val="28"/>
          <w:szCs w:val="28"/>
        </w:rPr>
        <w:t>.</w:t>
      </w:r>
    </w:p>
    <w:p w14:paraId="40481ADC" w14:textId="77777777" w:rsidR="00C2785D" w:rsidRPr="00B01172" w:rsidRDefault="00C2785D" w:rsidP="00C60C0F">
      <w:pPr>
        <w:suppressAutoHyphens/>
        <w:spacing w:after="0" w:line="240" w:lineRule="auto"/>
        <w:ind w:firstLine="720"/>
        <w:jc w:val="both"/>
        <w:rPr>
          <w:rFonts w:ascii="Times New Roman" w:eastAsia="Times New Roman" w:hAnsi="Times New Roman"/>
          <w:iCs/>
          <w:sz w:val="28"/>
          <w:szCs w:val="28"/>
          <w:highlight w:val="yellow"/>
          <w:u w:val="single"/>
          <w:lang w:eastAsia="ru-RU"/>
        </w:rPr>
      </w:pPr>
    </w:p>
    <w:p w14:paraId="293B3CCB" w14:textId="2E0DBB29" w:rsidR="00777F48" w:rsidRPr="000E0939" w:rsidRDefault="001D31BD" w:rsidP="00C60C0F">
      <w:pPr>
        <w:suppressAutoHyphens/>
        <w:spacing w:after="0" w:line="240" w:lineRule="auto"/>
        <w:ind w:firstLine="720"/>
        <w:jc w:val="both"/>
        <w:rPr>
          <w:rFonts w:ascii="Times New Roman" w:eastAsia="Times New Roman" w:hAnsi="Times New Roman"/>
          <w:iCs/>
          <w:sz w:val="28"/>
          <w:szCs w:val="28"/>
          <w:u w:val="single"/>
          <w:lang w:eastAsia="ru-RU"/>
        </w:rPr>
      </w:pPr>
      <w:r w:rsidRPr="000E0939">
        <w:rPr>
          <w:rFonts w:ascii="Times New Roman" w:eastAsia="Times New Roman" w:hAnsi="Times New Roman"/>
          <w:iCs/>
          <w:sz w:val="28"/>
          <w:szCs w:val="28"/>
          <w:u w:val="single"/>
          <w:lang w:eastAsia="ru-RU"/>
        </w:rPr>
        <w:lastRenderedPageBreak/>
        <w:t xml:space="preserve">34. </w:t>
      </w:r>
      <w:r w:rsidR="00777F48" w:rsidRPr="000E0939">
        <w:rPr>
          <w:rFonts w:ascii="Times New Roman" w:eastAsia="Times New Roman" w:hAnsi="Times New Roman"/>
          <w:iCs/>
          <w:sz w:val="28"/>
          <w:szCs w:val="28"/>
          <w:u w:val="single"/>
          <w:lang w:eastAsia="ru-RU"/>
        </w:rPr>
        <w:t xml:space="preserve">Рынок услуг психолого-педагогического сопровождения детей </w:t>
      </w:r>
      <w:r w:rsidR="00777F48" w:rsidRPr="000E0939">
        <w:rPr>
          <w:rFonts w:ascii="Times New Roman" w:eastAsia="Times New Roman" w:hAnsi="Times New Roman"/>
          <w:iCs/>
          <w:sz w:val="28"/>
          <w:szCs w:val="28"/>
          <w:u w:val="single"/>
          <w:lang w:eastAsia="ru-RU"/>
        </w:rPr>
        <w:br/>
        <w:t>с ограниченными возможностями здоровья</w:t>
      </w:r>
      <w:r w:rsidR="006137E4">
        <w:rPr>
          <w:rFonts w:ascii="Times New Roman" w:eastAsia="Times New Roman" w:hAnsi="Times New Roman"/>
          <w:iCs/>
          <w:sz w:val="28"/>
          <w:szCs w:val="28"/>
          <w:u w:val="single"/>
          <w:lang w:eastAsia="ru-RU"/>
        </w:rPr>
        <w:t>.</w:t>
      </w:r>
    </w:p>
    <w:p w14:paraId="60980D8A" w14:textId="2226300A" w:rsidR="00777F48" w:rsidRPr="000E0939" w:rsidRDefault="006137E4" w:rsidP="00C60C0F">
      <w:pPr>
        <w:suppressAutoHyphens/>
        <w:spacing w:after="0"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rPr>
        <w:t>Р</w:t>
      </w:r>
      <w:r w:rsidR="00777F48" w:rsidRPr="000E0939">
        <w:rPr>
          <w:rFonts w:ascii="Times New Roman" w:eastAsia="Times New Roman" w:hAnsi="Times New Roman"/>
          <w:iCs/>
          <w:sz w:val="28"/>
          <w:szCs w:val="28"/>
        </w:rPr>
        <w:t xml:space="preserve">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w:t>
      </w:r>
      <w:r w:rsidR="00777F48" w:rsidRPr="000E0939">
        <w:rPr>
          <w:rFonts w:ascii="Times New Roman" w:eastAsia="Times New Roman" w:hAnsi="Times New Roman"/>
          <w:iCs/>
          <w:sz w:val="28"/>
          <w:szCs w:val="28"/>
          <w:lang w:eastAsia="ru-RU"/>
        </w:rPr>
        <w:t>Специализированные частные организации, осуществляющие психолого-педагогическое сопровождение детей с ОВЗ в качестве основного вида деятельности, в регионе отсутствуют.</w:t>
      </w:r>
    </w:p>
    <w:p w14:paraId="444C4026" w14:textId="77BF48B2" w:rsidR="00777F48" w:rsidRPr="000E0939" w:rsidRDefault="00777F48" w:rsidP="00C60C0F">
      <w:pPr>
        <w:suppressAutoHyphens/>
        <w:spacing w:after="0" w:line="240" w:lineRule="auto"/>
        <w:ind w:firstLine="600"/>
        <w:jc w:val="both"/>
        <w:rPr>
          <w:rFonts w:ascii="Times New Roman" w:eastAsia="Times New Roman" w:hAnsi="Times New Roman"/>
          <w:iCs/>
          <w:sz w:val="28"/>
          <w:szCs w:val="28"/>
          <w:lang w:eastAsia="ru-RU"/>
        </w:rPr>
      </w:pPr>
      <w:r w:rsidRPr="000E0939">
        <w:rPr>
          <w:rFonts w:ascii="Times New Roman" w:eastAsia="Times New Roman" w:hAnsi="Times New Roman"/>
          <w:iCs/>
          <w:sz w:val="28"/>
          <w:szCs w:val="28"/>
          <w:lang w:eastAsia="ru-RU"/>
        </w:rPr>
        <w:t>Ежегодно в регионе ведется целенаправленная работа по развитию системы государственной и муниципальной психолого-педагогической, медицинской, социальной, информационной и научно-методической поддержки организаций, осуществляющих обучение детей с ОВЗ и инвалидностью, оказывающих иные социальные услуги семьям с детьми данной категории на основе преемственности.</w:t>
      </w:r>
    </w:p>
    <w:p w14:paraId="774CF110" w14:textId="0CD92F9A" w:rsidR="00017E40" w:rsidRDefault="00017E40" w:rsidP="000B6916">
      <w:pPr>
        <w:suppressAutoHyphens/>
        <w:spacing w:after="0" w:line="240" w:lineRule="auto"/>
        <w:ind w:firstLine="709"/>
        <w:jc w:val="both"/>
        <w:rPr>
          <w:rFonts w:ascii="Times New Roman" w:eastAsia="Times New Roman" w:hAnsi="Times New Roman"/>
          <w:iCs/>
          <w:sz w:val="28"/>
          <w:szCs w:val="28"/>
          <w:lang w:eastAsia="ru-RU"/>
        </w:rPr>
      </w:pPr>
      <w:r w:rsidRPr="00017E40">
        <w:rPr>
          <w:rFonts w:ascii="Times New Roman" w:eastAsia="Times New Roman" w:hAnsi="Times New Roman"/>
          <w:iCs/>
          <w:sz w:val="28"/>
          <w:szCs w:val="28"/>
          <w:lang w:eastAsia="ru-RU"/>
        </w:rPr>
        <w:t xml:space="preserve">Региональная работа по оказанию научно-методической поддержки организаций, осуществляющих обучение детей с ОВЗ и инвалидностью, оказывающих иные социальные услуги семьям с детьми данной категории, проводится также посредством сбора и публикации на сайте ОКУ "Курский областной центр психолого-педагогического, медицинского и социального сопровождения" методических материалов, посвященных различным вопросам обучения, воспитания и сопровождения детей данной категории. Раздел представлен на официальном сайте учреждения http://pmckursk.ru/metodicheskoe-soprovozhdenie-rannej-pomoshchi.html; </w:t>
      </w:r>
      <w:hyperlink r:id="rId49" w:history="1">
        <w:r w:rsidRPr="00C87EC0">
          <w:rPr>
            <w:rStyle w:val="a4"/>
            <w:rFonts w:ascii="Times New Roman" w:eastAsia="Times New Roman" w:hAnsi="Times New Roman"/>
            <w:iCs/>
            <w:sz w:val="28"/>
            <w:szCs w:val="28"/>
            <w:lang w:eastAsia="ru-RU"/>
          </w:rPr>
          <w:t>https://pmckursk.ru/klub-kompetentnye-roditeli.html</w:t>
        </w:r>
      </w:hyperlink>
      <w:r>
        <w:rPr>
          <w:rFonts w:ascii="Times New Roman" w:eastAsia="Times New Roman" w:hAnsi="Times New Roman"/>
          <w:iCs/>
          <w:sz w:val="28"/>
          <w:szCs w:val="28"/>
          <w:lang w:eastAsia="ru-RU"/>
        </w:rPr>
        <w:t>.</w:t>
      </w:r>
    </w:p>
    <w:p w14:paraId="78444C34" w14:textId="52A74D4A" w:rsidR="000B6916" w:rsidRPr="000B6916" w:rsidRDefault="000B6916" w:rsidP="000B6916">
      <w:pPr>
        <w:suppressAutoHyphens/>
        <w:spacing w:after="0" w:line="240" w:lineRule="auto"/>
        <w:ind w:firstLine="709"/>
        <w:jc w:val="both"/>
        <w:rPr>
          <w:rFonts w:ascii="Times New Roman" w:eastAsia="Times New Roman" w:hAnsi="Times New Roman"/>
          <w:iCs/>
          <w:sz w:val="28"/>
          <w:szCs w:val="28"/>
          <w:lang w:eastAsia="ru-RU"/>
        </w:rPr>
      </w:pPr>
      <w:r w:rsidRPr="000B6916">
        <w:rPr>
          <w:rFonts w:ascii="Times New Roman" w:eastAsia="Times New Roman" w:hAnsi="Times New Roman"/>
          <w:iCs/>
          <w:sz w:val="28"/>
          <w:szCs w:val="28"/>
          <w:lang w:eastAsia="ru-RU"/>
        </w:rPr>
        <w:t xml:space="preserve">В течение 2020 года ОКУ ЦППМСП проводит дистанционные консультации (вебинары) для педагогов-практиков и родителей, на которых рассматриваются актуальные вопросы обучения, воспитания, развития и сопровождения детей с ОВЗ и инвалидностью. Консультирование проходит дистанционно с возможностью предварительной регистрации и формирования вопросов спикеру. </w:t>
      </w:r>
    </w:p>
    <w:p w14:paraId="6F2C672A" w14:textId="77777777" w:rsidR="000B6916" w:rsidRPr="000B6916" w:rsidRDefault="000B6916" w:rsidP="000B6916">
      <w:pPr>
        <w:suppressAutoHyphens/>
        <w:spacing w:after="0" w:line="240" w:lineRule="auto"/>
        <w:ind w:firstLine="709"/>
        <w:jc w:val="both"/>
        <w:rPr>
          <w:rFonts w:ascii="Times New Roman" w:eastAsia="Times New Roman" w:hAnsi="Times New Roman"/>
          <w:iCs/>
          <w:sz w:val="28"/>
          <w:szCs w:val="28"/>
          <w:lang w:eastAsia="ru-RU"/>
        </w:rPr>
      </w:pPr>
      <w:r w:rsidRPr="000B6916">
        <w:rPr>
          <w:rFonts w:ascii="Times New Roman" w:eastAsia="Times New Roman" w:hAnsi="Times New Roman"/>
          <w:iCs/>
          <w:sz w:val="28"/>
          <w:szCs w:val="28"/>
          <w:lang w:eastAsia="ru-RU"/>
        </w:rPr>
        <w:t xml:space="preserve">Тематика вебинаров, а также ссылки для регистрации доступны на портале РИС «Помощь» / Специалистам / Дистанционное консультирование (вебинары) </w:t>
      </w:r>
    </w:p>
    <w:p w14:paraId="157EB544" w14:textId="77777777" w:rsidR="000B6916" w:rsidRPr="000B6916" w:rsidRDefault="000B6916" w:rsidP="000B6916">
      <w:pPr>
        <w:suppressAutoHyphens/>
        <w:spacing w:after="0" w:line="240" w:lineRule="auto"/>
        <w:ind w:firstLine="709"/>
        <w:jc w:val="both"/>
        <w:rPr>
          <w:rFonts w:ascii="Times New Roman" w:eastAsia="Times New Roman" w:hAnsi="Times New Roman"/>
          <w:iCs/>
          <w:sz w:val="28"/>
          <w:szCs w:val="28"/>
          <w:lang w:eastAsia="ru-RU"/>
        </w:rPr>
      </w:pPr>
      <w:r w:rsidRPr="000B6916">
        <w:rPr>
          <w:rFonts w:ascii="Times New Roman" w:eastAsia="Times New Roman" w:hAnsi="Times New Roman"/>
          <w:iCs/>
          <w:sz w:val="28"/>
          <w:szCs w:val="28"/>
          <w:lang w:eastAsia="ru-RU"/>
        </w:rPr>
        <w:t>Участниками вебинаров являются педагоги, осуществляющие обучение, воспитание и сопровождение детей с ОВЗ и инвалидностью различных нозологических групп, специалисты территориальных психолого-медико-педагогических комиссий, психолого-педагогических консилиумов, педагоги-психологи, учителя-логопеды, учителя-дефектологи ОО.</w:t>
      </w:r>
    </w:p>
    <w:p w14:paraId="38FCA0AF" w14:textId="77777777" w:rsidR="000B6916" w:rsidRPr="000B6916" w:rsidRDefault="000B6916" w:rsidP="000B6916">
      <w:pPr>
        <w:suppressAutoHyphens/>
        <w:spacing w:after="0" w:line="240" w:lineRule="auto"/>
        <w:ind w:firstLine="709"/>
        <w:jc w:val="both"/>
        <w:rPr>
          <w:rFonts w:ascii="Times New Roman" w:eastAsia="Times New Roman" w:hAnsi="Times New Roman"/>
          <w:iCs/>
          <w:sz w:val="28"/>
          <w:szCs w:val="28"/>
          <w:lang w:eastAsia="ru-RU"/>
        </w:rPr>
      </w:pPr>
      <w:r w:rsidRPr="000B6916">
        <w:rPr>
          <w:rFonts w:ascii="Times New Roman" w:eastAsia="Times New Roman" w:hAnsi="Times New Roman"/>
          <w:iCs/>
          <w:sz w:val="28"/>
          <w:szCs w:val="28"/>
          <w:lang w:eastAsia="ru-RU"/>
        </w:rPr>
        <w:t xml:space="preserve">В частных организациях Курской области также оказываются услуги по консультированию родителей </w:t>
      </w:r>
      <w:proofErr w:type="gramStart"/>
      <w:r w:rsidRPr="000B6916">
        <w:rPr>
          <w:rFonts w:ascii="Times New Roman" w:eastAsia="Times New Roman" w:hAnsi="Times New Roman"/>
          <w:iCs/>
          <w:sz w:val="28"/>
          <w:szCs w:val="28"/>
          <w:lang w:eastAsia="ru-RU"/>
        </w:rPr>
        <w:t>по ранней диагностики</w:t>
      </w:r>
      <w:proofErr w:type="gramEnd"/>
      <w:r w:rsidRPr="000B6916">
        <w:rPr>
          <w:rFonts w:ascii="Times New Roman" w:eastAsia="Times New Roman" w:hAnsi="Times New Roman"/>
          <w:iCs/>
          <w:sz w:val="28"/>
          <w:szCs w:val="28"/>
          <w:lang w:eastAsia="ru-RU"/>
        </w:rPr>
        <w:t>, социализации и реабилитации.</w:t>
      </w:r>
    </w:p>
    <w:p w14:paraId="4EAD2F24" w14:textId="77777777" w:rsidR="000B6916" w:rsidRPr="000B6916" w:rsidRDefault="000B6916" w:rsidP="000B6916">
      <w:pPr>
        <w:suppressAutoHyphens/>
        <w:spacing w:after="0" w:line="240" w:lineRule="auto"/>
        <w:ind w:firstLine="709"/>
        <w:jc w:val="both"/>
        <w:rPr>
          <w:rFonts w:ascii="Times New Roman" w:eastAsia="Times New Roman" w:hAnsi="Times New Roman"/>
          <w:iCs/>
          <w:sz w:val="28"/>
          <w:szCs w:val="28"/>
          <w:lang w:eastAsia="ru-RU"/>
        </w:rPr>
      </w:pPr>
      <w:r w:rsidRPr="000B6916">
        <w:rPr>
          <w:rFonts w:ascii="Times New Roman" w:eastAsia="Times New Roman" w:hAnsi="Times New Roman"/>
          <w:iCs/>
          <w:sz w:val="28"/>
          <w:szCs w:val="28"/>
          <w:lang w:eastAsia="ru-RU"/>
        </w:rPr>
        <w:t>В 2020 году общее количество обращений в службы ранней помощи в очном и заочном режимах составило 1562. По сравнению с 2018 годом на 47% увеличилось количество обращений в службы ранней помощи, по сравнению с 2019 годом – на 37 %.</w:t>
      </w:r>
    </w:p>
    <w:p w14:paraId="4C1A311D" w14:textId="26766E68" w:rsidR="000B6916" w:rsidRDefault="000B6916" w:rsidP="000B6916">
      <w:pPr>
        <w:suppressAutoHyphens/>
        <w:spacing w:after="0" w:line="240" w:lineRule="auto"/>
        <w:ind w:firstLine="709"/>
        <w:jc w:val="both"/>
        <w:rPr>
          <w:rFonts w:ascii="Times New Roman" w:eastAsia="Times New Roman" w:hAnsi="Times New Roman"/>
          <w:iCs/>
          <w:sz w:val="28"/>
          <w:szCs w:val="28"/>
          <w:lang w:eastAsia="ru-RU"/>
        </w:rPr>
      </w:pPr>
    </w:p>
    <w:p w14:paraId="2876591C" w14:textId="77777777" w:rsidR="00BD1282" w:rsidRDefault="00BD1282" w:rsidP="000B6916">
      <w:pPr>
        <w:suppressAutoHyphens/>
        <w:spacing w:after="0" w:line="240" w:lineRule="auto"/>
        <w:ind w:firstLine="709"/>
        <w:jc w:val="both"/>
        <w:rPr>
          <w:rFonts w:ascii="Times New Roman" w:eastAsia="Times New Roman" w:hAnsi="Times New Roman"/>
          <w:iCs/>
          <w:sz w:val="28"/>
          <w:szCs w:val="28"/>
          <w:lang w:eastAsia="ru-RU"/>
        </w:rPr>
      </w:pPr>
    </w:p>
    <w:p w14:paraId="2F729C29" w14:textId="77777777" w:rsidR="00DF3BD6" w:rsidRPr="00F46ECD" w:rsidRDefault="000028E3" w:rsidP="00C60C0F">
      <w:pPr>
        <w:suppressAutoHyphens/>
        <w:spacing w:after="0" w:line="240" w:lineRule="auto"/>
        <w:ind w:firstLine="709"/>
        <w:jc w:val="both"/>
        <w:rPr>
          <w:rFonts w:ascii="Times New Roman" w:hAnsi="Times New Roman"/>
          <w:b/>
          <w:sz w:val="28"/>
          <w:szCs w:val="28"/>
        </w:rPr>
      </w:pPr>
      <w:r w:rsidRPr="00F46ECD">
        <w:rPr>
          <w:rFonts w:ascii="Times New Roman" w:hAnsi="Times New Roman"/>
          <w:b/>
          <w:sz w:val="28"/>
          <w:szCs w:val="28"/>
        </w:rPr>
        <w:lastRenderedPageBreak/>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14:paraId="5ADD9B72" w14:textId="6E6912AE" w:rsidR="000028E3" w:rsidRPr="0058226D" w:rsidRDefault="00616EB0" w:rsidP="00C12805">
      <w:pPr>
        <w:suppressAutoHyphens/>
        <w:spacing w:after="0" w:line="240" w:lineRule="auto"/>
        <w:ind w:firstLine="709"/>
        <w:jc w:val="both"/>
        <w:rPr>
          <w:rFonts w:ascii="Times New Roman" w:eastAsia="Times New Roman" w:hAnsi="Times New Roman"/>
          <w:color w:val="000000"/>
          <w:sz w:val="28"/>
          <w:szCs w:val="28"/>
        </w:rPr>
      </w:pPr>
      <w:r w:rsidRPr="0058226D">
        <w:rPr>
          <w:rFonts w:ascii="Times New Roman" w:eastAsia="Times New Roman" w:hAnsi="Times New Roman"/>
          <w:color w:val="000000"/>
          <w:sz w:val="28"/>
          <w:szCs w:val="28"/>
        </w:rPr>
        <w:t>В социологическом исследовании 20</w:t>
      </w:r>
      <w:r w:rsidR="0058226D" w:rsidRPr="0058226D">
        <w:rPr>
          <w:rFonts w:ascii="Times New Roman" w:eastAsia="Times New Roman" w:hAnsi="Times New Roman"/>
          <w:color w:val="000000"/>
          <w:sz w:val="28"/>
          <w:szCs w:val="28"/>
        </w:rPr>
        <w:t>20</w:t>
      </w:r>
      <w:r w:rsidRPr="0058226D">
        <w:rPr>
          <w:rFonts w:ascii="Times New Roman" w:eastAsia="Times New Roman" w:hAnsi="Times New Roman"/>
          <w:color w:val="000000"/>
          <w:sz w:val="28"/>
          <w:szCs w:val="28"/>
        </w:rPr>
        <w:t xml:space="preserve"> года приняли участие </w:t>
      </w:r>
      <w:r w:rsidR="0058226D" w:rsidRPr="0058226D">
        <w:rPr>
          <w:rFonts w:ascii="Times New Roman" w:eastAsia="Times New Roman" w:hAnsi="Times New Roman"/>
          <w:color w:val="000000"/>
          <w:sz w:val="28"/>
          <w:szCs w:val="28"/>
        </w:rPr>
        <w:t>961</w:t>
      </w:r>
      <w:r w:rsidRPr="0058226D">
        <w:rPr>
          <w:rFonts w:ascii="Times New Roman" w:eastAsia="Times New Roman" w:hAnsi="Times New Roman"/>
          <w:color w:val="000000"/>
          <w:sz w:val="28"/>
          <w:szCs w:val="28"/>
        </w:rPr>
        <w:t xml:space="preserve"> представител</w:t>
      </w:r>
      <w:r w:rsidR="0058226D" w:rsidRPr="0058226D">
        <w:rPr>
          <w:rFonts w:ascii="Times New Roman" w:eastAsia="Times New Roman" w:hAnsi="Times New Roman"/>
          <w:color w:val="000000"/>
          <w:sz w:val="28"/>
          <w:szCs w:val="28"/>
        </w:rPr>
        <w:t>ь</w:t>
      </w:r>
      <w:r w:rsidRPr="0058226D">
        <w:rPr>
          <w:rFonts w:ascii="Times New Roman" w:eastAsia="Times New Roman" w:hAnsi="Times New Roman"/>
          <w:color w:val="000000"/>
          <w:sz w:val="28"/>
          <w:szCs w:val="28"/>
        </w:rPr>
        <w:t xml:space="preserve"> бизнеса из 33 муниципальных образовани</w:t>
      </w:r>
      <w:r w:rsidR="0008193D" w:rsidRPr="0058226D">
        <w:rPr>
          <w:rFonts w:ascii="Times New Roman" w:eastAsia="Times New Roman" w:hAnsi="Times New Roman"/>
          <w:color w:val="000000"/>
          <w:sz w:val="28"/>
          <w:szCs w:val="28"/>
        </w:rPr>
        <w:t>я</w:t>
      </w:r>
      <w:r w:rsidRPr="0058226D">
        <w:rPr>
          <w:rFonts w:ascii="Times New Roman" w:eastAsia="Times New Roman" w:hAnsi="Times New Roman"/>
          <w:color w:val="000000"/>
          <w:sz w:val="28"/>
          <w:szCs w:val="28"/>
        </w:rPr>
        <w:t xml:space="preserve"> Курской области.</w:t>
      </w:r>
    </w:p>
    <w:p w14:paraId="031404CB" w14:textId="77777777" w:rsidR="00616EB0" w:rsidRPr="0058226D" w:rsidRDefault="00616EB0" w:rsidP="00C60C0F">
      <w:pPr>
        <w:suppressAutoHyphens/>
        <w:spacing w:after="0" w:line="240" w:lineRule="auto"/>
        <w:ind w:firstLine="709"/>
        <w:jc w:val="both"/>
        <w:rPr>
          <w:rFonts w:ascii="Times New Roman" w:hAnsi="Times New Roman"/>
          <w:bCs/>
          <w:color w:val="000000"/>
          <w:sz w:val="28"/>
          <w:szCs w:val="28"/>
        </w:rPr>
      </w:pPr>
    </w:p>
    <w:p w14:paraId="5FB20E6D" w14:textId="77777777" w:rsidR="005708C0" w:rsidRPr="003E06FB" w:rsidRDefault="005708C0" w:rsidP="00C12805">
      <w:pPr>
        <w:suppressAutoHyphens/>
        <w:spacing w:after="0" w:line="240" w:lineRule="auto"/>
        <w:ind w:firstLine="709"/>
        <w:jc w:val="both"/>
        <w:rPr>
          <w:rFonts w:ascii="Times New Roman" w:eastAsia="Times New Roman" w:hAnsi="Times New Roman"/>
          <w:b/>
          <w:color w:val="000000"/>
          <w:sz w:val="28"/>
          <w:szCs w:val="28"/>
        </w:rPr>
      </w:pPr>
      <w:r w:rsidRPr="003E06FB">
        <w:rPr>
          <w:rFonts w:ascii="Times New Roman" w:eastAsia="Times New Roman" w:hAnsi="Times New Roman"/>
          <w:b/>
          <w:color w:val="000000"/>
          <w:sz w:val="28"/>
          <w:szCs w:val="28"/>
        </w:rPr>
        <w:t>Характеристика бизнеса</w:t>
      </w:r>
    </w:p>
    <w:p w14:paraId="4CE060EF" w14:textId="77777777" w:rsidR="00C12805" w:rsidRPr="003E06FB" w:rsidRDefault="00C12805" w:rsidP="00C12805">
      <w:pPr>
        <w:suppressAutoHyphens/>
        <w:spacing w:after="0" w:line="240" w:lineRule="auto"/>
        <w:ind w:firstLine="709"/>
        <w:jc w:val="both"/>
        <w:rPr>
          <w:rFonts w:ascii="Times New Roman" w:eastAsia="Times New Roman" w:hAnsi="Times New Roman"/>
          <w:b/>
          <w:color w:val="000000"/>
          <w:sz w:val="28"/>
          <w:szCs w:val="28"/>
        </w:rPr>
      </w:pPr>
    </w:p>
    <w:p w14:paraId="56F39BE5" w14:textId="037B4778" w:rsidR="00E47788" w:rsidRDefault="005708C0" w:rsidP="003E06FB">
      <w:pPr>
        <w:suppressAutoHyphens/>
        <w:spacing w:after="0" w:line="240" w:lineRule="auto"/>
        <w:ind w:firstLine="709"/>
        <w:jc w:val="both"/>
        <w:rPr>
          <w:rFonts w:ascii="Times New Roman" w:hAnsi="Times New Roman"/>
          <w:sz w:val="28"/>
          <w:szCs w:val="28"/>
        </w:rPr>
      </w:pPr>
      <w:r w:rsidRPr="003E06FB">
        <w:rPr>
          <w:rFonts w:ascii="Times New Roman" w:eastAsia="Times New Roman" w:hAnsi="Times New Roman"/>
          <w:color w:val="000000"/>
          <w:sz w:val="28"/>
          <w:szCs w:val="28"/>
        </w:rPr>
        <w:t xml:space="preserve">Основную часть </w:t>
      </w:r>
      <w:r w:rsidR="003E06FB" w:rsidRPr="003E06FB">
        <w:rPr>
          <w:rFonts w:ascii="Times New Roman" w:eastAsia="Times New Roman" w:hAnsi="Times New Roman"/>
          <w:color w:val="000000"/>
          <w:sz w:val="28"/>
          <w:szCs w:val="28"/>
        </w:rPr>
        <w:t>–</w:t>
      </w:r>
      <w:r w:rsidRPr="003E06FB">
        <w:rPr>
          <w:rFonts w:ascii="Times New Roman" w:eastAsia="Times New Roman" w:hAnsi="Times New Roman"/>
          <w:color w:val="000000"/>
          <w:sz w:val="28"/>
          <w:szCs w:val="28"/>
        </w:rPr>
        <w:t xml:space="preserve"> </w:t>
      </w:r>
      <w:r w:rsidR="003E06FB" w:rsidRPr="003E06FB">
        <w:rPr>
          <w:rFonts w:ascii="Times New Roman" w:eastAsia="Times New Roman" w:hAnsi="Times New Roman"/>
          <w:color w:val="000000"/>
          <w:sz w:val="28"/>
          <w:szCs w:val="28"/>
        </w:rPr>
        <w:t>83,4</w:t>
      </w:r>
      <w:r w:rsidR="008D5B3A" w:rsidRPr="003E06FB">
        <w:rPr>
          <w:rFonts w:ascii="Times New Roman" w:eastAsia="Times New Roman" w:hAnsi="Times New Roman"/>
          <w:color w:val="000000"/>
          <w:sz w:val="28"/>
          <w:szCs w:val="28"/>
        </w:rPr>
        <w:t xml:space="preserve"> </w:t>
      </w:r>
      <w:r w:rsidRPr="003E06FB">
        <w:rPr>
          <w:rFonts w:ascii="Times New Roman" w:eastAsia="Times New Roman" w:hAnsi="Times New Roman"/>
          <w:color w:val="000000"/>
          <w:sz w:val="28"/>
          <w:szCs w:val="28"/>
        </w:rPr>
        <w:t xml:space="preserve">% опрошенных </w:t>
      </w:r>
      <w:r w:rsidR="003E06FB">
        <w:rPr>
          <w:rFonts w:ascii="Times New Roman" w:eastAsia="Times New Roman" w:hAnsi="Times New Roman"/>
          <w:color w:val="000000"/>
          <w:sz w:val="28"/>
          <w:szCs w:val="28"/>
        </w:rPr>
        <w:t xml:space="preserve">составили </w:t>
      </w:r>
      <w:r w:rsidR="003E06FB" w:rsidRPr="003E06FB">
        <w:rPr>
          <w:rFonts w:ascii="Times New Roman" w:eastAsia="Times New Roman" w:hAnsi="Times New Roman"/>
          <w:color w:val="000000"/>
          <w:sz w:val="28"/>
          <w:szCs w:val="28"/>
        </w:rPr>
        <w:t>индивидуальные предприниматели</w:t>
      </w:r>
      <w:r w:rsidRPr="003E06FB">
        <w:rPr>
          <w:rFonts w:ascii="Times New Roman" w:eastAsia="Times New Roman" w:hAnsi="Times New Roman"/>
          <w:color w:val="000000"/>
          <w:sz w:val="28"/>
          <w:szCs w:val="28"/>
        </w:rPr>
        <w:t xml:space="preserve"> (</w:t>
      </w:r>
      <w:r w:rsidR="003E06FB" w:rsidRPr="003E06FB">
        <w:rPr>
          <w:rFonts w:ascii="Times New Roman" w:eastAsia="Times New Roman" w:hAnsi="Times New Roman"/>
          <w:color w:val="000000"/>
          <w:sz w:val="28"/>
          <w:szCs w:val="28"/>
        </w:rPr>
        <w:t>Таблица</w:t>
      </w:r>
      <w:r w:rsidRPr="003E06FB">
        <w:rPr>
          <w:rFonts w:ascii="Times New Roman" w:eastAsia="Times New Roman" w:hAnsi="Times New Roman"/>
          <w:color w:val="000000"/>
          <w:sz w:val="28"/>
          <w:szCs w:val="28"/>
        </w:rPr>
        <w:t xml:space="preserve"> </w:t>
      </w:r>
      <w:r w:rsidR="005B7CF8">
        <w:rPr>
          <w:rFonts w:ascii="Times New Roman" w:eastAsia="Times New Roman" w:hAnsi="Times New Roman"/>
          <w:color w:val="000000"/>
          <w:sz w:val="28"/>
          <w:szCs w:val="28"/>
        </w:rPr>
        <w:t>1</w:t>
      </w:r>
      <w:r w:rsidRPr="003E06FB">
        <w:rPr>
          <w:rFonts w:ascii="Times New Roman" w:eastAsia="Times New Roman" w:hAnsi="Times New Roman"/>
          <w:color w:val="000000"/>
          <w:sz w:val="28"/>
          <w:szCs w:val="28"/>
        </w:rPr>
        <w:t>).</w:t>
      </w:r>
      <w:r w:rsidR="001732A0" w:rsidRPr="003E06FB">
        <w:rPr>
          <w:rFonts w:ascii="Times New Roman" w:eastAsia="Times New Roman" w:hAnsi="Times New Roman"/>
          <w:color w:val="000000"/>
          <w:sz w:val="28"/>
          <w:szCs w:val="28"/>
        </w:rPr>
        <w:t xml:space="preserve"> </w:t>
      </w:r>
      <w:r w:rsidR="003E06FB" w:rsidRPr="003E06FB">
        <w:rPr>
          <w:rFonts w:ascii="Times New Roman" w:hAnsi="Times New Roman"/>
          <w:color w:val="000000"/>
          <w:sz w:val="28"/>
          <w:szCs w:val="28"/>
        </w:rPr>
        <w:t xml:space="preserve">Также было выяснено, что </w:t>
      </w:r>
      <w:r w:rsidR="003E06FB" w:rsidRPr="003E06FB">
        <w:rPr>
          <w:rFonts w:ascii="Times New Roman" w:hAnsi="Times New Roman"/>
          <w:sz w:val="28"/>
          <w:szCs w:val="28"/>
        </w:rPr>
        <w:t>большинство субъектов бизнеса находятся на рынке Курской области более 5 лет (Таблица</w:t>
      </w:r>
      <w:r w:rsidR="005B7CF8">
        <w:rPr>
          <w:rFonts w:ascii="Times New Roman" w:hAnsi="Times New Roman"/>
          <w:sz w:val="28"/>
          <w:szCs w:val="28"/>
        </w:rPr>
        <w:t xml:space="preserve"> 2</w:t>
      </w:r>
      <w:r w:rsidR="003E06FB" w:rsidRPr="003E06FB">
        <w:rPr>
          <w:rFonts w:ascii="Times New Roman" w:hAnsi="Times New Roman"/>
          <w:sz w:val="28"/>
          <w:szCs w:val="28"/>
        </w:rPr>
        <w:t>)</w:t>
      </w:r>
      <w:r w:rsidR="003E06FB" w:rsidRPr="005B7CF8">
        <w:rPr>
          <w:rFonts w:ascii="Times New Roman" w:hAnsi="Times New Roman"/>
          <w:sz w:val="28"/>
          <w:szCs w:val="28"/>
        </w:rPr>
        <w:t>.</w:t>
      </w:r>
      <w:r w:rsidR="003E06FB" w:rsidRPr="005B7CF8">
        <w:rPr>
          <w:rFonts w:ascii="Times New Roman" w:eastAsia="Times New Roman" w:hAnsi="Times New Roman"/>
          <w:color w:val="000000"/>
          <w:sz w:val="28"/>
          <w:szCs w:val="28"/>
        </w:rPr>
        <w:t xml:space="preserve"> </w:t>
      </w:r>
      <w:r w:rsidR="001732A0" w:rsidRPr="003E06FB">
        <w:rPr>
          <w:rFonts w:ascii="Times New Roman" w:hAnsi="Times New Roman"/>
          <w:sz w:val="28"/>
          <w:szCs w:val="28"/>
        </w:rPr>
        <w:t>У большинства представителей бизнеса региона количество сотрудников не превышает 15 человек (</w:t>
      </w:r>
      <w:r w:rsidR="003E06FB" w:rsidRPr="003E06FB">
        <w:rPr>
          <w:rFonts w:ascii="Times New Roman" w:hAnsi="Times New Roman"/>
          <w:sz w:val="28"/>
          <w:szCs w:val="28"/>
        </w:rPr>
        <w:t>85,3</w:t>
      </w:r>
      <w:r w:rsidR="008D5B3A" w:rsidRPr="003E06FB">
        <w:rPr>
          <w:rFonts w:ascii="Times New Roman" w:hAnsi="Times New Roman"/>
          <w:sz w:val="28"/>
          <w:szCs w:val="28"/>
        </w:rPr>
        <w:t xml:space="preserve"> </w:t>
      </w:r>
      <w:r w:rsidR="001732A0" w:rsidRPr="003E06FB">
        <w:rPr>
          <w:rFonts w:ascii="Times New Roman" w:hAnsi="Times New Roman"/>
          <w:sz w:val="28"/>
          <w:szCs w:val="28"/>
        </w:rPr>
        <w:t xml:space="preserve">%) (Таблица </w:t>
      </w:r>
      <w:r w:rsidR="005B7CF8">
        <w:rPr>
          <w:rFonts w:ascii="Times New Roman" w:hAnsi="Times New Roman"/>
          <w:sz w:val="28"/>
          <w:szCs w:val="28"/>
        </w:rPr>
        <w:t>3</w:t>
      </w:r>
      <w:r w:rsidR="001732A0" w:rsidRPr="003E06FB">
        <w:rPr>
          <w:rFonts w:ascii="Times New Roman" w:hAnsi="Times New Roman"/>
          <w:sz w:val="28"/>
          <w:szCs w:val="28"/>
        </w:rPr>
        <w:t>).</w:t>
      </w:r>
      <w:r w:rsidR="00B02D65" w:rsidRPr="00B02D65">
        <w:t xml:space="preserve"> </w:t>
      </w:r>
      <w:r w:rsidR="00B02D65" w:rsidRPr="00B02D65">
        <w:rPr>
          <w:rFonts w:ascii="Times New Roman" w:hAnsi="Times New Roman"/>
          <w:sz w:val="28"/>
          <w:szCs w:val="28"/>
        </w:rPr>
        <w:t>Основная масса респондентов явля</w:t>
      </w:r>
      <w:r w:rsidR="005342F7">
        <w:rPr>
          <w:rFonts w:ascii="Times New Roman" w:hAnsi="Times New Roman"/>
          <w:sz w:val="28"/>
          <w:szCs w:val="28"/>
        </w:rPr>
        <w:t>е</w:t>
      </w:r>
      <w:r w:rsidR="00B02D65" w:rsidRPr="00B02D65">
        <w:rPr>
          <w:rFonts w:ascii="Times New Roman" w:hAnsi="Times New Roman"/>
          <w:sz w:val="28"/>
          <w:szCs w:val="28"/>
        </w:rPr>
        <w:t>тся собственниками бизнеса или же совладельцами – 77,5% (</w:t>
      </w:r>
      <w:r w:rsidR="00FB06F6">
        <w:rPr>
          <w:rFonts w:ascii="Times New Roman" w:hAnsi="Times New Roman"/>
          <w:sz w:val="28"/>
          <w:szCs w:val="28"/>
        </w:rPr>
        <w:t>Таблица</w:t>
      </w:r>
      <w:r w:rsidR="00B02D65" w:rsidRPr="00B02D65">
        <w:rPr>
          <w:rFonts w:ascii="Times New Roman" w:hAnsi="Times New Roman"/>
          <w:sz w:val="28"/>
          <w:szCs w:val="28"/>
        </w:rPr>
        <w:t xml:space="preserve"> 4).</w:t>
      </w:r>
      <w:r w:rsidR="001732A0" w:rsidRPr="003E06FB">
        <w:rPr>
          <w:rFonts w:ascii="Times New Roman" w:hAnsi="Times New Roman"/>
          <w:sz w:val="28"/>
          <w:szCs w:val="28"/>
        </w:rPr>
        <w:t xml:space="preserve"> Величина годового оборота бизнеса у основной части исследуемых организаций составляет до 120 млн. руб. (</w:t>
      </w:r>
      <w:r w:rsidR="003E06FB" w:rsidRPr="003E06FB">
        <w:rPr>
          <w:rFonts w:ascii="Times New Roman" w:hAnsi="Times New Roman"/>
          <w:sz w:val="28"/>
          <w:szCs w:val="28"/>
        </w:rPr>
        <w:t>94,3</w:t>
      </w:r>
      <w:r w:rsidR="001732A0" w:rsidRPr="003E06FB">
        <w:rPr>
          <w:rFonts w:ascii="Times New Roman" w:hAnsi="Times New Roman"/>
          <w:sz w:val="28"/>
          <w:szCs w:val="28"/>
        </w:rPr>
        <w:t xml:space="preserve">%) (Таблица </w:t>
      </w:r>
      <w:r w:rsidR="00B02D65">
        <w:rPr>
          <w:rFonts w:ascii="Times New Roman" w:hAnsi="Times New Roman"/>
          <w:sz w:val="28"/>
          <w:szCs w:val="28"/>
        </w:rPr>
        <w:t>5</w:t>
      </w:r>
      <w:r w:rsidR="001732A0" w:rsidRPr="003E06FB">
        <w:rPr>
          <w:rFonts w:ascii="Times New Roman" w:hAnsi="Times New Roman"/>
          <w:sz w:val="28"/>
          <w:szCs w:val="28"/>
        </w:rPr>
        <w:t>), что соответствует категории микропредприятие</w:t>
      </w:r>
      <w:r w:rsidR="001732A0" w:rsidRPr="003E06FB">
        <w:rPr>
          <w:rStyle w:val="af6"/>
          <w:rFonts w:ascii="Times New Roman" w:hAnsi="Times New Roman"/>
          <w:sz w:val="28"/>
          <w:szCs w:val="28"/>
        </w:rPr>
        <w:footnoteReference w:id="1"/>
      </w:r>
      <w:r w:rsidR="001732A0" w:rsidRPr="003E06FB">
        <w:rPr>
          <w:rFonts w:ascii="Times New Roman" w:hAnsi="Times New Roman"/>
          <w:sz w:val="28"/>
          <w:szCs w:val="28"/>
        </w:rPr>
        <w:t>.</w:t>
      </w:r>
    </w:p>
    <w:p w14:paraId="50736BFC" w14:textId="77028826" w:rsidR="003E06FB" w:rsidRDefault="003E06FB" w:rsidP="003E06FB">
      <w:pPr>
        <w:suppressAutoHyphens/>
        <w:spacing w:after="0" w:line="240" w:lineRule="auto"/>
        <w:ind w:firstLine="709"/>
        <w:jc w:val="both"/>
        <w:rPr>
          <w:rFonts w:ascii="Times New Roman" w:hAnsi="Times New Roman"/>
          <w:sz w:val="28"/>
          <w:szCs w:val="28"/>
        </w:rPr>
      </w:pPr>
    </w:p>
    <w:p w14:paraId="45E157C3" w14:textId="3D0B6333" w:rsidR="00FB06F6" w:rsidRDefault="005B7CF8" w:rsidP="005B7CF8">
      <w:pPr>
        <w:spacing w:after="0" w:line="240" w:lineRule="auto"/>
        <w:ind w:firstLine="567"/>
        <w:jc w:val="right"/>
        <w:rPr>
          <w:rFonts w:ascii="Times New Roman" w:eastAsia="Times New Roman" w:hAnsi="Times New Roman"/>
          <w:color w:val="000000"/>
          <w:sz w:val="24"/>
          <w:szCs w:val="24"/>
          <w:lang w:eastAsia="ru-RU"/>
        </w:rPr>
      </w:pPr>
      <w:r w:rsidRPr="005B7CF8">
        <w:rPr>
          <w:rFonts w:ascii="Times New Roman" w:eastAsia="Times New Roman" w:hAnsi="Times New Roman"/>
          <w:color w:val="000000"/>
          <w:sz w:val="24"/>
          <w:szCs w:val="24"/>
          <w:lang w:eastAsia="ru-RU"/>
        </w:rPr>
        <w:t>Таблица 1</w:t>
      </w:r>
    </w:p>
    <w:p w14:paraId="16164CB3" w14:textId="26B69791" w:rsidR="005B7CF8" w:rsidRPr="005B7CF8" w:rsidRDefault="005B7CF8" w:rsidP="005B7CF8">
      <w:pPr>
        <w:spacing w:after="0" w:line="240" w:lineRule="auto"/>
        <w:ind w:firstLine="567"/>
        <w:jc w:val="right"/>
        <w:rPr>
          <w:rFonts w:ascii="Times New Roman" w:eastAsia="Times New Roman" w:hAnsi="Times New Roman"/>
          <w:color w:val="000000"/>
          <w:sz w:val="24"/>
          <w:szCs w:val="24"/>
          <w:lang w:eastAsia="ru-RU"/>
        </w:rPr>
      </w:pPr>
      <w:r w:rsidRPr="005B7CF8">
        <w:rPr>
          <w:rFonts w:ascii="Times New Roman" w:eastAsia="Times New Roman" w:hAnsi="Times New Roman"/>
          <w:color w:val="000000"/>
          <w:sz w:val="24"/>
          <w:szCs w:val="24"/>
          <w:lang w:eastAsia="ru-RU"/>
        </w:rPr>
        <w:t>Форма собственности</w:t>
      </w:r>
    </w:p>
    <w:tbl>
      <w:tblPr>
        <w:tblStyle w:val="-611"/>
        <w:tblW w:w="10281" w:type="dxa"/>
        <w:tblInd w:w="0" w:type="dxa"/>
        <w:tblLook w:val="04A0" w:firstRow="1" w:lastRow="0" w:firstColumn="1" w:lastColumn="0" w:noHBand="0" w:noVBand="1"/>
      </w:tblPr>
      <w:tblGrid>
        <w:gridCol w:w="675"/>
        <w:gridCol w:w="7088"/>
        <w:gridCol w:w="2518"/>
      </w:tblGrid>
      <w:tr w:rsidR="00FB06F6" w:rsidRPr="005B7CF8" w14:paraId="74FB3928" w14:textId="77777777" w:rsidTr="00FB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95B3D7"/>
              <w:left w:val="single" w:sz="4" w:space="0" w:color="95B3D7"/>
              <w:right w:val="single" w:sz="4" w:space="0" w:color="95B3D7"/>
            </w:tcBorders>
          </w:tcPr>
          <w:p w14:paraId="3FD5D7FC" w14:textId="356CD856" w:rsidR="00FB06F6" w:rsidRPr="00FB06F6" w:rsidRDefault="00FB06F6" w:rsidP="00FB06F6">
            <w:pPr>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7088" w:type="dxa"/>
            <w:tcBorders>
              <w:top w:val="single" w:sz="4" w:space="0" w:color="95B3D7"/>
              <w:left w:val="single" w:sz="4" w:space="0" w:color="95B3D7"/>
              <w:right w:val="single" w:sz="4" w:space="0" w:color="95B3D7"/>
            </w:tcBorders>
          </w:tcPr>
          <w:p w14:paraId="3CCBE9F5" w14:textId="779F92F6" w:rsidR="00FB06F6" w:rsidRPr="00FB06F6" w:rsidRDefault="00FB06F6" w:rsidP="00FB06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rPr>
            </w:pPr>
            <w:r w:rsidRPr="00FB06F6">
              <w:rPr>
                <w:rFonts w:ascii="Times New Roman" w:eastAsia="Times New Roman" w:hAnsi="Times New Roman"/>
                <w:color w:val="000000"/>
                <w:sz w:val="23"/>
                <w:szCs w:val="23"/>
              </w:rPr>
              <w:t>Показатель</w:t>
            </w:r>
          </w:p>
        </w:tc>
        <w:tc>
          <w:tcPr>
            <w:tcW w:w="2518" w:type="dxa"/>
            <w:tcBorders>
              <w:top w:val="single" w:sz="4" w:space="0" w:color="95B3D7"/>
              <w:left w:val="single" w:sz="4" w:space="0" w:color="95B3D7"/>
              <w:right w:val="single" w:sz="4" w:space="0" w:color="95B3D7"/>
            </w:tcBorders>
          </w:tcPr>
          <w:p w14:paraId="75DB3132" w14:textId="19DF0E00" w:rsidR="00FB06F6" w:rsidRPr="001103AD" w:rsidRDefault="00FB06F6" w:rsidP="005B7C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103AD">
              <w:rPr>
                <w:rFonts w:ascii="Times New Roman" w:eastAsia="Times New Roman" w:hAnsi="Times New Roman"/>
                <w:color w:val="000000"/>
                <w:sz w:val="24"/>
                <w:szCs w:val="24"/>
              </w:rPr>
              <w:t>% от респондентов</w:t>
            </w:r>
          </w:p>
        </w:tc>
      </w:tr>
      <w:tr w:rsidR="00FB06F6" w:rsidRPr="005B7CF8" w14:paraId="643A8430" w14:textId="77777777" w:rsidTr="00FB06F6">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95B3D7"/>
              <w:left w:val="single" w:sz="4" w:space="0" w:color="95B3D7"/>
              <w:right w:val="single" w:sz="4" w:space="0" w:color="95B3D7"/>
            </w:tcBorders>
          </w:tcPr>
          <w:p w14:paraId="6778FF1E" w14:textId="2BB41FBA" w:rsidR="00FB06F6" w:rsidRPr="00FB06F6" w:rsidRDefault="00FB06F6" w:rsidP="00FB06F6">
            <w:pPr>
              <w:spacing w:after="0" w:line="240" w:lineRule="auto"/>
              <w:jc w:val="center"/>
              <w:rPr>
                <w:rFonts w:ascii="Times New Roman" w:eastAsia="Times New Roman" w:hAnsi="Times New Roman"/>
                <w:color w:val="000000"/>
                <w:sz w:val="23"/>
                <w:szCs w:val="23"/>
              </w:rPr>
            </w:pPr>
            <w:r w:rsidRPr="00FB06F6">
              <w:rPr>
                <w:rFonts w:ascii="Times New Roman" w:eastAsia="Times New Roman" w:hAnsi="Times New Roman"/>
                <w:color w:val="000000"/>
                <w:sz w:val="23"/>
                <w:szCs w:val="23"/>
              </w:rPr>
              <w:t>1</w:t>
            </w:r>
          </w:p>
        </w:tc>
        <w:tc>
          <w:tcPr>
            <w:tcW w:w="7088" w:type="dxa"/>
            <w:tcBorders>
              <w:top w:val="single" w:sz="4" w:space="0" w:color="95B3D7"/>
              <w:left w:val="single" w:sz="4" w:space="0" w:color="95B3D7"/>
              <w:right w:val="single" w:sz="4" w:space="0" w:color="95B3D7"/>
            </w:tcBorders>
            <w:hideMark/>
          </w:tcPr>
          <w:p w14:paraId="70892B7E" w14:textId="09CBB8B0" w:rsidR="00FB06F6" w:rsidRPr="00FB06F6" w:rsidRDefault="00FB06F6" w:rsidP="005B7CF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u w:val="single"/>
              </w:rPr>
            </w:pPr>
            <w:r w:rsidRPr="00FB06F6">
              <w:rPr>
                <w:rFonts w:ascii="Times New Roman" w:eastAsia="Times New Roman" w:hAnsi="Times New Roman"/>
                <w:color w:val="000000"/>
                <w:sz w:val="23"/>
                <w:szCs w:val="23"/>
              </w:rPr>
              <w:t>Индивидуальный предприниматель</w:t>
            </w:r>
          </w:p>
        </w:tc>
        <w:tc>
          <w:tcPr>
            <w:tcW w:w="2518" w:type="dxa"/>
            <w:tcBorders>
              <w:top w:val="single" w:sz="4" w:space="0" w:color="95B3D7"/>
              <w:left w:val="single" w:sz="4" w:space="0" w:color="95B3D7"/>
              <w:right w:val="single" w:sz="4" w:space="0" w:color="95B3D7"/>
            </w:tcBorders>
            <w:hideMark/>
          </w:tcPr>
          <w:p w14:paraId="59567104" w14:textId="2B718516" w:rsidR="00FB06F6" w:rsidRPr="001103AD" w:rsidRDefault="00FB06F6"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103AD">
              <w:rPr>
                <w:rFonts w:ascii="Times New Roman" w:eastAsia="Times New Roman" w:hAnsi="Times New Roman"/>
                <w:color w:val="000000"/>
                <w:sz w:val="24"/>
                <w:szCs w:val="24"/>
              </w:rPr>
              <w:t>83,</w:t>
            </w:r>
            <w:r w:rsidR="005342F7">
              <w:rPr>
                <w:rFonts w:ascii="Times New Roman" w:eastAsia="Times New Roman" w:hAnsi="Times New Roman"/>
                <w:color w:val="000000"/>
                <w:sz w:val="24"/>
                <w:szCs w:val="24"/>
              </w:rPr>
              <w:t>4</w:t>
            </w:r>
          </w:p>
        </w:tc>
      </w:tr>
      <w:tr w:rsidR="00FB06F6" w:rsidRPr="005B7CF8" w14:paraId="6CDD9F9B" w14:textId="77777777" w:rsidTr="00FB06F6">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95B3D7"/>
              <w:left w:val="single" w:sz="4" w:space="0" w:color="95B3D7"/>
              <w:bottom w:val="single" w:sz="4" w:space="0" w:color="95B3D7"/>
              <w:right w:val="single" w:sz="4" w:space="0" w:color="95B3D7"/>
            </w:tcBorders>
            <w:shd w:val="clear" w:color="auto" w:fill="DBE5F1"/>
          </w:tcPr>
          <w:p w14:paraId="59FF6E58" w14:textId="3831FD29" w:rsidR="00FB06F6" w:rsidRPr="00FB06F6" w:rsidRDefault="00FB06F6" w:rsidP="00FB06F6">
            <w:pPr>
              <w:spacing w:after="0" w:line="240" w:lineRule="auto"/>
              <w:jc w:val="center"/>
              <w:rPr>
                <w:rFonts w:ascii="Times New Roman" w:eastAsia="Times New Roman" w:hAnsi="Times New Roman"/>
                <w:color w:val="000000"/>
                <w:sz w:val="23"/>
                <w:szCs w:val="23"/>
              </w:rPr>
            </w:pPr>
            <w:r w:rsidRPr="00FB06F6">
              <w:rPr>
                <w:rFonts w:ascii="Times New Roman" w:eastAsia="Times New Roman" w:hAnsi="Times New Roman"/>
                <w:color w:val="000000"/>
                <w:sz w:val="23"/>
                <w:szCs w:val="23"/>
              </w:rPr>
              <w:t>2</w:t>
            </w:r>
          </w:p>
        </w:tc>
        <w:tc>
          <w:tcPr>
            <w:tcW w:w="7088" w:type="dxa"/>
            <w:tcBorders>
              <w:top w:val="single" w:sz="4" w:space="0" w:color="95B3D7"/>
              <w:left w:val="single" w:sz="4" w:space="0" w:color="95B3D7"/>
              <w:bottom w:val="single" w:sz="4" w:space="0" w:color="95B3D7"/>
              <w:right w:val="single" w:sz="4" w:space="0" w:color="95B3D7"/>
            </w:tcBorders>
            <w:shd w:val="clear" w:color="auto" w:fill="DBE5F1"/>
            <w:hideMark/>
          </w:tcPr>
          <w:p w14:paraId="33EE0832" w14:textId="27E0112B" w:rsidR="00FB06F6" w:rsidRPr="00FB06F6" w:rsidRDefault="00FB06F6" w:rsidP="005B7CF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B06F6">
              <w:rPr>
                <w:rFonts w:ascii="Times New Roman" w:eastAsia="Times New Roman" w:hAnsi="Times New Roman"/>
                <w:color w:val="000000"/>
                <w:sz w:val="23"/>
                <w:szCs w:val="23"/>
              </w:rPr>
              <w:t>Юридическое лицо</w:t>
            </w:r>
          </w:p>
        </w:tc>
        <w:tc>
          <w:tcPr>
            <w:tcW w:w="2518" w:type="dxa"/>
            <w:tcBorders>
              <w:top w:val="single" w:sz="4" w:space="0" w:color="95B3D7"/>
              <w:left w:val="single" w:sz="4" w:space="0" w:color="95B3D7"/>
              <w:bottom w:val="single" w:sz="4" w:space="0" w:color="95B3D7"/>
              <w:right w:val="single" w:sz="4" w:space="0" w:color="95B3D7"/>
            </w:tcBorders>
            <w:shd w:val="clear" w:color="auto" w:fill="DBE5F1"/>
            <w:hideMark/>
          </w:tcPr>
          <w:p w14:paraId="4DBD2913" w14:textId="70C9D885" w:rsidR="00FB06F6" w:rsidRPr="005B7CF8" w:rsidRDefault="00FB06F6"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5B7CF8">
              <w:rPr>
                <w:rFonts w:ascii="Times New Roman" w:eastAsia="Times New Roman" w:hAnsi="Times New Roman"/>
                <w:color w:val="000000"/>
                <w:sz w:val="24"/>
                <w:szCs w:val="24"/>
              </w:rPr>
              <w:t>16,6</w:t>
            </w:r>
          </w:p>
        </w:tc>
      </w:tr>
    </w:tbl>
    <w:p w14:paraId="372DFF55" w14:textId="7AA93E83" w:rsidR="003E06FB" w:rsidRDefault="003E06FB" w:rsidP="003E06FB">
      <w:pPr>
        <w:suppressAutoHyphens/>
        <w:spacing w:after="0" w:line="240" w:lineRule="auto"/>
        <w:ind w:firstLine="709"/>
        <w:jc w:val="both"/>
        <w:rPr>
          <w:rFonts w:ascii="Times New Roman" w:hAnsi="Times New Roman"/>
          <w:sz w:val="28"/>
          <w:szCs w:val="28"/>
        </w:rPr>
      </w:pPr>
    </w:p>
    <w:p w14:paraId="5D74702C" w14:textId="77777777" w:rsidR="00FB06F6" w:rsidRDefault="005B7CF8" w:rsidP="00FB06F6">
      <w:pPr>
        <w:spacing w:after="0" w:line="240" w:lineRule="auto"/>
        <w:ind w:firstLine="709"/>
        <w:jc w:val="right"/>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 xml:space="preserve">Таблица 2 </w:t>
      </w:r>
    </w:p>
    <w:p w14:paraId="33D7E2A6" w14:textId="70F0B59E" w:rsidR="005B7CF8" w:rsidRPr="005B7CF8" w:rsidRDefault="005B7CF8" w:rsidP="00FB06F6">
      <w:pPr>
        <w:spacing w:after="0" w:line="240" w:lineRule="auto"/>
        <w:ind w:firstLine="709"/>
        <w:jc w:val="right"/>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Временные границы существования бизнеса на рынк</w:t>
      </w:r>
      <w:r>
        <w:rPr>
          <w:rFonts w:ascii="Times New Roman" w:eastAsia="Times New Roman" w:hAnsi="Times New Roman"/>
          <w:sz w:val="24"/>
          <w:szCs w:val="24"/>
          <w:lang w:eastAsia="ru-RU"/>
        </w:rPr>
        <w:t>е</w:t>
      </w:r>
    </w:p>
    <w:tbl>
      <w:tblPr>
        <w:tblStyle w:val="-111"/>
        <w:tblW w:w="10173" w:type="dxa"/>
        <w:tblInd w:w="0" w:type="dxa"/>
        <w:tblLook w:val="04A0" w:firstRow="1" w:lastRow="0" w:firstColumn="1" w:lastColumn="0" w:noHBand="0" w:noVBand="1"/>
      </w:tblPr>
      <w:tblGrid>
        <w:gridCol w:w="675"/>
        <w:gridCol w:w="7088"/>
        <w:gridCol w:w="2410"/>
      </w:tblGrid>
      <w:tr w:rsidR="005B7CF8" w:rsidRPr="005B7CF8" w14:paraId="7074B08A" w14:textId="77777777" w:rsidTr="00B02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C1ECB73" w14:textId="2479ED6D" w:rsidR="005B7CF8" w:rsidRPr="005B7CF8" w:rsidRDefault="00B02D65" w:rsidP="005B7CF8">
            <w:pPr>
              <w:pBdr>
                <w:top w:val="single" w:sz="4" w:space="1" w:color="auto"/>
                <w:left w:val="single" w:sz="4" w:space="4" w:color="auto"/>
                <w:bottom w:val="single" w:sz="4" w:space="1" w:color="auto"/>
                <w:right w:val="single" w:sz="4" w:space="4" w:color="auto"/>
                <w:between w:val="single" w:sz="4" w:space="1" w:color="auto"/>
              </w:pBdr>
              <w:spacing w:after="0" w:line="240" w:lineRule="auto"/>
              <w:jc w:val="center"/>
              <w:divId w:val="399519904"/>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w:t>
            </w:r>
          </w:p>
        </w:tc>
        <w:tc>
          <w:tcPr>
            <w:tcW w:w="7088" w:type="dxa"/>
            <w:hideMark/>
          </w:tcPr>
          <w:p w14:paraId="446FF01D" w14:textId="77777777" w:rsidR="005B7CF8" w:rsidRPr="005B7CF8" w:rsidRDefault="005B7CF8" w:rsidP="005B7CF8">
            <w:pPr>
              <w:pBdr>
                <w:top w:val="single" w:sz="4" w:space="1" w:color="auto"/>
                <w:left w:val="single" w:sz="4" w:space="4" w:color="auto"/>
                <w:bottom w:val="single" w:sz="4" w:space="1" w:color="auto"/>
                <w:right w:val="single" w:sz="4" w:space="4" w:color="auto"/>
                <w:between w:val="single" w:sz="4" w:space="1"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Период времени</w:t>
            </w:r>
          </w:p>
        </w:tc>
        <w:tc>
          <w:tcPr>
            <w:tcW w:w="2410" w:type="dxa"/>
            <w:hideMark/>
          </w:tcPr>
          <w:p w14:paraId="155B73C3" w14:textId="77777777" w:rsidR="005B7CF8" w:rsidRPr="005B7CF8" w:rsidRDefault="005B7CF8" w:rsidP="005B7CF8">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 от респондентов</w:t>
            </w:r>
          </w:p>
        </w:tc>
      </w:tr>
      <w:tr w:rsidR="005B7CF8" w:rsidRPr="005B7CF8" w14:paraId="07679411"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47A5A0E2" w14:textId="14174440"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088" w:type="dxa"/>
            <w:tcBorders>
              <w:top w:val="single" w:sz="8" w:space="0" w:color="4F81BD"/>
              <w:left w:val="single" w:sz="8" w:space="0" w:color="4F81BD"/>
              <w:bottom w:val="single" w:sz="8" w:space="0" w:color="4F81BD"/>
              <w:right w:val="single" w:sz="8" w:space="0" w:color="4F81BD"/>
            </w:tcBorders>
            <w:shd w:val="clear" w:color="auto" w:fill="D3DFEE"/>
            <w:hideMark/>
          </w:tcPr>
          <w:p w14:paraId="3819D698" w14:textId="77777777" w:rsidR="005B7CF8" w:rsidRPr="005B7CF8" w:rsidRDefault="005B7CF8" w:rsidP="005B7CF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u w:val="single"/>
                <w:lang w:eastAsia="ru-RU"/>
              </w:rPr>
            </w:pPr>
            <w:r w:rsidRPr="005B7CF8">
              <w:rPr>
                <w:rFonts w:ascii="Times New Roman" w:eastAsia="Times New Roman" w:hAnsi="Times New Roman"/>
                <w:sz w:val="24"/>
                <w:szCs w:val="24"/>
                <w:lang w:eastAsia="ru-RU"/>
              </w:rPr>
              <w:t>Менее 1 года</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524A4C8D" w14:textId="2FCB5048"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8,1</w:t>
            </w:r>
          </w:p>
        </w:tc>
      </w:tr>
      <w:tr w:rsidR="00B02D65" w:rsidRPr="005B7CF8" w14:paraId="3A8C6C00"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hideMark/>
          </w:tcPr>
          <w:p w14:paraId="2BA817A9" w14:textId="73E092C5"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088" w:type="dxa"/>
            <w:tcBorders>
              <w:top w:val="single" w:sz="8" w:space="0" w:color="4F81BD"/>
              <w:left w:val="single" w:sz="8" w:space="0" w:color="4F81BD"/>
              <w:bottom w:val="single" w:sz="8" w:space="0" w:color="4F81BD"/>
              <w:right w:val="single" w:sz="8" w:space="0" w:color="4F81BD"/>
            </w:tcBorders>
            <w:hideMark/>
          </w:tcPr>
          <w:p w14:paraId="6AA06CCF" w14:textId="77777777" w:rsidR="005B7CF8" w:rsidRPr="005B7CF8" w:rsidRDefault="005B7CF8" w:rsidP="005B7CF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ru-RU"/>
              </w:rPr>
            </w:pPr>
            <w:r w:rsidRPr="005B7CF8">
              <w:rPr>
                <w:rFonts w:ascii="Times New Roman" w:eastAsia="Times New Roman" w:hAnsi="Times New Roman"/>
                <w:sz w:val="24"/>
                <w:szCs w:val="24"/>
                <w:lang w:eastAsia="ru-RU"/>
              </w:rPr>
              <w:t>От 1 года до 5 лет</w:t>
            </w:r>
          </w:p>
        </w:tc>
        <w:tc>
          <w:tcPr>
            <w:tcW w:w="2410" w:type="dxa"/>
            <w:tcBorders>
              <w:top w:val="single" w:sz="8" w:space="0" w:color="4F81BD"/>
              <w:left w:val="single" w:sz="8" w:space="0" w:color="4F81BD"/>
              <w:bottom w:val="single" w:sz="8" w:space="0" w:color="4F81BD"/>
              <w:right w:val="single" w:sz="8" w:space="0" w:color="4F81BD"/>
            </w:tcBorders>
            <w:hideMark/>
          </w:tcPr>
          <w:p w14:paraId="277B26CE" w14:textId="25D3A7EF"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21,8</w:t>
            </w:r>
          </w:p>
        </w:tc>
      </w:tr>
      <w:tr w:rsidR="005B7CF8" w:rsidRPr="005B7CF8" w14:paraId="23B25D93"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38181A8F" w14:textId="7CB6DE7C"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088" w:type="dxa"/>
            <w:tcBorders>
              <w:top w:val="single" w:sz="8" w:space="0" w:color="4F81BD"/>
              <w:left w:val="single" w:sz="8" w:space="0" w:color="4F81BD"/>
              <w:bottom w:val="single" w:sz="8" w:space="0" w:color="4F81BD"/>
              <w:right w:val="single" w:sz="8" w:space="0" w:color="4F81BD"/>
            </w:tcBorders>
            <w:shd w:val="clear" w:color="auto" w:fill="D3DFEE"/>
            <w:hideMark/>
          </w:tcPr>
          <w:p w14:paraId="0FBFC2A2" w14:textId="77777777" w:rsidR="005B7CF8" w:rsidRPr="005B7CF8" w:rsidRDefault="005B7CF8" w:rsidP="005B7CF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ru-RU"/>
              </w:rPr>
            </w:pPr>
            <w:r w:rsidRPr="005B7CF8">
              <w:rPr>
                <w:rFonts w:ascii="Times New Roman" w:eastAsia="Times New Roman" w:hAnsi="Times New Roman"/>
                <w:sz w:val="24"/>
                <w:szCs w:val="24"/>
                <w:lang w:eastAsia="ru-RU"/>
              </w:rPr>
              <w:t xml:space="preserve">Более 5 лет </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4A9A7CCB" w14:textId="43DE4421"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65,8</w:t>
            </w:r>
          </w:p>
        </w:tc>
      </w:tr>
      <w:tr w:rsidR="00B02D65" w:rsidRPr="005B7CF8" w14:paraId="3602DF33"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hideMark/>
          </w:tcPr>
          <w:p w14:paraId="0CBCA47A" w14:textId="34BD7CDC"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088" w:type="dxa"/>
            <w:tcBorders>
              <w:top w:val="single" w:sz="8" w:space="0" w:color="4F81BD"/>
              <w:left w:val="single" w:sz="8" w:space="0" w:color="4F81BD"/>
              <w:bottom w:val="single" w:sz="8" w:space="0" w:color="4F81BD"/>
              <w:right w:val="single" w:sz="8" w:space="0" w:color="4F81BD"/>
            </w:tcBorders>
            <w:hideMark/>
          </w:tcPr>
          <w:p w14:paraId="3BFE8827" w14:textId="77777777" w:rsidR="005B7CF8" w:rsidRPr="005B7CF8" w:rsidRDefault="005B7CF8" w:rsidP="005B7CF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u w:val="single"/>
                <w:lang w:eastAsia="ru-RU"/>
              </w:rPr>
            </w:pPr>
            <w:r w:rsidRPr="005B7CF8">
              <w:rPr>
                <w:rFonts w:ascii="Times New Roman" w:eastAsia="Times New Roman" w:hAnsi="Times New Roman"/>
                <w:sz w:val="24"/>
                <w:szCs w:val="24"/>
                <w:lang w:eastAsia="ru-RU"/>
              </w:rPr>
              <w:t>Затрудняюсь ответить</w:t>
            </w:r>
          </w:p>
        </w:tc>
        <w:tc>
          <w:tcPr>
            <w:tcW w:w="2410" w:type="dxa"/>
            <w:tcBorders>
              <w:top w:val="single" w:sz="8" w:space="0" w:color="4F81BD"/>
              <w:left w:val="single" w:sz="8" w:space="0" w:color="4F81BD"/>
              <w:bottom w:val="single" w:sz="8" w:space="0" w:color="4F81BD"/>
              <w:right w:val="single" w:sz="8" w:space="0" w:color="4F81BD"/>
            </w:tcBorders>
            <w:hideMark/>
          </w:tcPr>
          <w:p w14:paraId="2EBA23F9" w14:textId="40E88AB1"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4,3</w:t>
            </w:r>
          </w:p>
        </w:tc>
      </w:tr>
    </w:tbl>
    <w:p w14:paraId="7654E8E9" w14:textId="32782151" w:rsidR="003E06FB" w:rsidRDefault="003E06FB" w:rsidP="003E06FB">
      <w:pPr>
        <w:suppressAutoHyphens/>
        <w:spacing w:after="0" w:line="240" w:lineRule="auto"/>
        <w:ind w:firstLine="709"/>
        <w:jc w:val="both"/>
        <w:rPr>
          <w:rFonts w:ascii="Times New Roman" w:hAnsi="Times New Roman"/>
          <w:sz w:val="28"/>
          <w:szCs w:val="28"/>
        </w:rPr>
      </w:pPr>
    </w:p>
    <w:p w14:paraId="15F6D876" w14:textId="39DAEEA6" w:rsidR="00FB06F6" w:rsidRDefault="005B7CF8" w:rsidP="00FB06F6">
      <w:pPr>
        <w:spacing w:after="0" w:line="240" w:lineRule="auto"/>
        <w:ind w:firstLine="709"/>
        <w:jc w:val="right"/>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Таблица 3</w:t>
      </w:r>
    </w:p>
    <w:p w14:paraId="43BD8AA5" w14:textId="57DEB5F2" w:rsidR="005B7CF8" w:rsidRPr="005B7CF8" w:rsidRDefault="005B7CF8" w:rsidP="00FB06F6">
      <w:pPr>
        <w:spacing w:after="0" w:line="240" w:lineRule="auto"/>
        <w:ind w:firstLine="709"/>
        <w:jc w:val="right"/>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 xml:space="preserve"> Численность сотрудников организаций в настоящее время</w:t>
      </w:r>
    </w:p>
    <w:tbl>
      <w:tblPr>
        <w:tblStyle w:val="-112"/>
        <w:tblW w:w="10173" w:type="dxa"/>
        <w:tblInd w:w="0" w:type="dxa"/>
        <w:tblLook w:val="04A0" w:firstRow="1" w:lastRow="0" w:firstColumn="1" w:lastColumn="0" w:noHBand="0" w:noVBand="1"/>
      </w:tblPr>
      <w:tblGrid>
        <w:gridCol w:w="675"/>
        <w:gridCol w:w="7088"/>
        <w:gridCol w:w="2410"/>
      </w:tblGrid>
      <w:tr w:rsidR="005B7CF8" w:rsidRPr="005B7CF8" w14:paraId="7EC547CA" w14:textId="77777777" w:rsidTr="00B02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97CAE79" w14:textId="5D1C1539" w:rsidR="005B7CF8" w:rsidRPr="005B7CF8" w:rsidRDefault="00B02D65" w:rsidP="005B7CF8">
            <w:pPr>
              <w:spacing w:after="0" w:line="240" w:lineRule="auto"/>
              <w:jc w:val="center"/>
              <w:rPr>
                <w:rFonts w:ascii="Times New Roman" w:eastAsia="Times New Roman" w:hAnsi="Times New Roman"/>
                <w:lang w:eastAsia="ru-RU"/>
              </w:rPr>
            </w:pPr>
            <w:r w:rsidRPr="00B02D65">
              <w:rPr>
                <w:rFonts w:ascii="Times New Roman" w:eastAsia="Times New Roman" w:hAnsi="Times New Roman"/>
                <w:sz w:val="24"/>
                <w:szCs w:val="24"/>
                <w:lang w:eastAsia="ru-RU"/>
              </w:rPr>
              <w:t>№</w:t>
            </w:r>
          </w:p>
        </w:tc>
        <w:tc>
          <w:tcPr>
            <w:tcW w:w="7088" w:type="dxa"/>
            <w:hideMark/>
          </w:tcPr>
          <w:p w14:paraId="1F3E47E7" w14:textId="77777777" w:rsidR="005B7CF8" w:rsidRPr="005B7CF8" w:rsidRDefault="005B7CF8" w:rsidP="005B7C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B7CF8">
              <w:rPr>
                <w:rFonts w:ascii="Times New Roman" w:eastAsia="Times New Roman" w:hAnsi="Times New Roman"/>
                <w:lang w:eastAsia="ru-RU"/>
              </w:rPr>
              <w:t>Численность сотрудников</w:t>
            </w:r>
          </w:p>
        </w:tc>
        <w:tc>
          <w:tcPr>
            <w:tcW w:w="2410" w:type="dxa"/>
            <w:hideMark/>
          </w:tcPr>
          <w:p w14:paraId="33592AA2" w14:textId="77777777" w:rsidR="005B7CF8" w:rsidRPr="005B7CF8" w:rsidRDefault="005B7CF8" w:rsidP="005B7CF8">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B7CF8">
              <w:rPr>
                <w:rFonts w:ascii="Times New Roman" w:eastAsia="Times New Roman" w:hAnsi="Times New Roman"/>
                <w:lang w:eastAsia="ru-RU"/>
              </w:rPr>
              <w:t>% от респондентов</w:t>
            </w:r>
          </w:p>
        </w:tc>
      </w:tr>
      <w:tr w:rsidR="005B7CF8" w:rsidRPr="005B7CF8" w14:paraId="738A5C7E"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71600066" w14:textId="004D3039"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088" w:type="dxa"/>
            <w:tcBorders>
              <w:top w:val="single" w:sz="8" w:space="0" w:color="4F81BD"/>
              <w:left w:val="single" w:sz="8" w:space="0" w:color="4F81BD"/>
              <w:bottom w:val="single" w:sz="8" w:space="0" w:color="4F81BD"/>
              <w:right w:val="single" w:sz="8" w:space="0" w:color="4F81BD"/>
            </w:tcBorders>
            <w:shd w:val="clear" w:color="auto" w:fill="D3DFEE"/>
            <w:hideMark/>
          </w:tcPr>
          <w:p w14:paraId="0AFC382D" w14:textId="77777777" w:rsidR="005B7CF8" w:rsidRPr="005B7CF8" w:rsidRDefault="005B7CF8" w:rsidP="005B7C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До 15 человек</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0903D837" w14:textId="341D86F0"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85,3</w:t>
            </w:r>
          </w:p>
        </w:tc>
      </w:tr>
      <w:tr w:rsidR="005B7CF8" w:rsidRPr="005B7CF8" w14:paraId="79775945"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hideMark/>
          </w:tcPr>
          <w:p w14:paraId="1E0B358D" w14:textId="23F2BCC4"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088" w:type="dxa"/>
            <w:tcBorders>
              <w:top w:val="single" w:sz="8" w:space="0" w:color="4F81BD"/>
              <w:left w:val="single" w:sz="8" w:space="0" w:color="4F81BD"/>
              <w:bottom w:val="single" w:sz="8" w:space="0" w:color="4F81BD"/>
              <w:right w:val="single" w:sz="8" w:space="0" w:color="4F81BD"/>
            </w:tcBorders>
            <w:hideMark/>
          </w:tcPr>
          <w:p w14:paraId="2F122BBB" w14:textId="77777777" w:rsidR="005B7CF8" w:rsidRPr="005B7CF8" w:rsidRDefault="005B7CF8" w:rsidP="005B7C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16-100 человек</w:t>
            </w:r>
          </w:p>
        </w:tc>
        <w:tc>
          <w:tcPr>
            <w:tcW w:w="2410" w:type="dxa"/>
            <w:tcBorders>
              <w:top w:val="single" w:sz="8" w:space="0" w:color="4F81BD"/>
              <w:left w:val="single" w:sz="8" w:space="0" w:color="4F81BD"/>
              <w:bottom w:val="single" w:sz="8" w:space="0" w:color="4F81BD"/>
              <w:right w:val="single" w:sz="8" w:space="0" w:color="4F81BD"/>
            </w:tcBorders>
            <w:hideMark/>
          </w:tcPr>
          <w:p w14:paraId="67245FAD" w14:textId="6BCE6879"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12,1</w:t>
            </w:r>
          </w:p>
        </w:tc>
      </w:tr>
      <w:tr w:rsidR="005B7CF8" w:rsidRPr="005B7CF8" w14:paraId="169BF7CB"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72A89BB5" w14:textId="6B128428"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088" w:type="dxa"/>
            <w:tcBorders>
              <w:top w:val="single" w:sz="8" w:space="0" w:color="4F81BD"/>
              <w:left w:val="single" w:sz="8" w:space="0" w:color="4F81BD"/>
              <w:bottom w:val="single" w:sz="8" w:space="0" w:color="4F81BD"/>
              <w:right w:val="single" w:sz="8" w:space="0" w:color="4F81BD"/>
            </w:tcBorders>
            <w:shd w:val="clear" w:color="auto" w:fill="D3DFEE"/>
            <w:hideMark/>
          </w:tcPr>
          <w:p w14:paraId="496A6178" w14:textId="77777777" w:rsidR="005B7CF8" w:rsidRPr="005B7CF8" w:rsidRDefault="005B7CF8" w:rsidP="005B7C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101-250 человек</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112A1608" w14:textId="688AC824"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2,3</w:t>
            </w:r>
          </w:p>
        </w:tc>
      </w:tr>
      <w:tr w:rsidR="005B7CF8" w:rsidRPr="005B7CF8" w14:paraId="70771546"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hideMark/>
          </w:tcPr>
          <w:p w14:paraId="787DD3C6" w14:textId="78514F9D"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088" w:type="dxa"/>
            <w:tcBorders>
              <w:top w:val="single" w:sz="8" w:space="0" w:color="4F81BD"/>
              <w:left w:val="single" w:sz="8" w:space="0" w:color="4F81BD"/>
              <w:bottom w:val="single" w:sz="8" w:space="0" w:color="4F81BD"/>
              <w:right w:val="single" w:sz="8" w:space="0" w:color="4F81BD"/>
            </w:tcBorders>
            <w:hideMark/>
          </w:tcPr>
          <w:p w14:paraId="0E325981" w14:textId="77777777" w:rsidR="005B7CF8" w:rsidRPr="005B7CF8" w:rsidRDefault="005B7CF8" w:rsidP="005B7C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251-1000 человек</w:t>
            </w:r>
          </w:p>
        </w:tc>
        <w:tc>
          <w:tcPr>
            <w:tcW w:w="2410" w:type="dxa"/>
            <w:tcBorders>
              <w:top w:val="single" w:sz="8" w:space="0" w:color="4F81BD"/>
              <w:left w:val="single" w:sz="8" w:space="0" w:color="4F81BD"/>
              <w:bottom w:val="single" w:sz="8" w:space="0" w:color="4F81BD"/>
              <w:right w:val="single" w:sz="8" w:space="0" w:color="4F81BD"/>
            </w:tcBorders>
            <w:hideMark/>
          </w:tcPr>
          <w:p w14:paraId="3CA06608" w14:textId="2F2CF35B"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0,2</w:t>
            </w:r>
          </w:p>
        </w:tc>
      </w:tr>
      <w:tr w:rsidR="005B7CF8" w:rsidRPr="005B7CF8" w14:paraId="071CFD97" w14:textId="77777777" w:rsidTr="00B02D65">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23780C80" w14:textId="53CB651E" w:rsidR="005B7CF8" w:rsidRPr="005B7CF8" w:rsidRDefault="005B7CF8"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7088" w:type="dxa"/>
            <w:tcBorders>
              <w:top w:val="single" w:sz="8" w:space="0" w:color="4F81BD"/>
              <w:left w:val="single" w:sz="8" w:space="0" w:color="4F81BD"/>
              <w:bottom w:val="single" w:sz="8" w:space="0" w:color="4F81BD"/>
              <w:right w:val="single" w:sz="8" w:space="0" w:color="4F81BD"/>
            </w:tcBorders>
            <w:shd w:val="clear" w:color="auto" w:fill="D3DFEE"/>
            <w:hideMark/>
          </w:tcPr>
          <w:p w14:paraId="4F845DE5" w14:textId="77777777" w:rsidR="005B7CF8" w:rsidRPr="005B7CF8" w:rsidRDefault="005B7CF8" w:rsidP="005B7C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Свыше 1000 человек</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2412FA67" w14:textId="6A80C193" w:rsidR="005B7CF8" w:rsidRPr="005B7CF8" w:rsidRDefault="005B7CF8" w:rsidP="005B7C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B7CF8">
              <w:rPr>
                <w:rFonts w:ascii="Times New Roman" w:eastAsia="Times New Roman" w:hAnsi="Times New Roman"/>
                <w:sz w:val="24"/>
                <w:szCs w:val="24"/>
                <w:lang w:eastAsia="ru-RU"/>
              </w:rPr>
              <w:t>0,1</w:t>
            </w:r>
          </w:p>
        </w:tc>
      </w:tr>
    </w:tbl>
    <w:p w14:paraId="45A2DED7" w14:textId="6B91F2C5" w:rsidR="003E06FB" w:rsidRDefault="003E06FB" w:rsidP="003E06FB">
      <w:pPr>
        <w:suppressAutoHyphens/>
        <w:spacing w:after="0" w:line="240" w:lineRule="auto"/>
        <w:ind w:firstLine="709"/>
        <w:jc w:val="both"/>
        <w:rPr>
          <w:rFonts w:ascii="Times New Roman" w:hAnsi="Times New Roman"/>
          <w:sz w:val="28"/>
          <w:szCs w:val="28"/>
        </w:rPr>
      </w:pPr>
    </w:p>
    <w:p w14:paraId="1FB48F41" w14:textId="77777777" w:rsidR="00FB06F6" w:rsidRDefault="00B02D65" w:rsidP="00B02D65">
      <w:pPr>
        <w:spacing w:after="0" w:line="240" w:lineRule="auto"/>
        <w:ind w:firstLine="709"/>
        <w:jc w:val="right"/>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Таблица 4</w:t>
      </w:r>
    </w:p>
    <w:p w14:paraId="167825C0" w14:textId="6CE876F8" w:rsidR="00B02D65" w:rsidRPr="00B02D65" w:rsidRDefault="00B02D65" w:rsidP="00B02D65">
      <w:pPr>
        <w:spacing w:after="0" w:line="240" w:lineRule="auto"/>
        <w:ind w:firstLine="709"/>
        <w:jc w:val="right"/>
        <w:rPr>
          <w:rFonts w:ascii="Times New Roman" w:eastAsia="Times New Roman" w:hAnsi="Times New Roman"/>
          <w:sz w:val="26"/>
          <w:szCs w:val="26"/>
          <w:lang w:eastAsia="ru-RU"/>
        </w:rPr>
      </w:pPr>
      <w:r w:rsidRPr="00B02D65">
        <w:rPr>
          <w:rFonts w:ascii="Times New Roman" w:eastAsia="Times New Roman" w:hAnsi="Times New Roman"/>
          <w:sz w:val="24"/>
          <w:szCs w:val="24"/>
          <w:lang w:eastAsia="ru-RU"/>
        </w:rPr>
        <w:lastRenderedPageBreak/>
        <w:t>Должность, занимаемая в организации</w:t>
      </w:r>
    </w:p>
    <w:tbl>
      <w:tblPr>
        <w:tblStyle w:val="-114"/>
        <w:tblW w:w="10173" w:type="dxa"/>
        <w:tblInd w:w="0" w:type="dxa"/>
        <w:tblLook w:val="04A0" w:firstRow="1" w:lastRow="0" w:firstColumn="1" w:lastColumn="0" w:noHBand="0" w:noVBand="1"/>
      </w:tblPr>
      <w:tblGrid>
        <w:gridCol w:w="636"/>
        <w:gridCol w:w="7127"/>
        <w:gridCol w:w="2410"/>
      </w:tblGrid>
      <w:tr w:rsidR="00B02D65" w:rsidRPr="00B02D65" w14:paraId="6E5F3984" w14:textId="77777777" w:rsidTr="00B02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hideMark/>
          </w:tcPr>
          <w:p w14:paraId="1A4CFA0A" w14:textId="77777777" w:rsidR="00B02D65" w:rsidRPr="00B02D65" w:rsidRDefault="00B02D65" w:rsidP="00B02D65">
            <w:pPr>
              <w:spacing w:after="0" w:line="240" w:lineRule="auto"/>
              <w:jc w:val="center"/>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w:t>
            </w:r>
          </w:p>
        </w:tc>
        <w:tc>
          <w:tcPr>
            <w:tcW w:w="7127" w:type="dxa"/>
            <w:hideMark/>
          </w:tcPr>
          <w:p w14:paraId="16210975" w14:textId="77777777" w:rsidR="00B02D65" w:rsidRPr="00B02D65" w:rsidRDefault="00B02D65" w:rsidP="00B02D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Наименование должности</w:t>
            </w:r>
          </w:p>
        </w:tc>
        <w:tc>
          <w:tcPr>
            <w:tcW w:w="2410" w:type="dxa"/>
            <w:hideMark/>
          </w:tcPr>
          <w:p w14:paraId="0C748D59" w14:textId="77777777" w:rsidR="00B02D65" w:rsidRPr="00B02D65" w:rsidRDefault="00B02D65" w:rsidP="00B02D65">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 от респондентов</w:t>
            </w:r>
          </w:p>
        </w:tc>
      </w:tr>
      <w:tr w:rsidR="00B02D65" w:rsidRPr="00B02D65" w14:paraId="5FFFA4B8" w14:textId="77777777" w:rsidTr="00B02D65">
        <w:tc>
          <w:tcPr>
            <w:cnfStyle w:val="001000000000" w:firstRow="0" w:lastRow="0" w:firstColumn="1" w:lastColumn="0" w:oddVBand="0" w:evenVBand="0" w:oddHBand="0" w:evenHBand="0" w:firstRowFirstColumn="0" w:firstRowLastColumn="0" w:lastRowFirstColumn="0" w:lastRowLastColumn="0"/>
            <w:tcW w:w="636" w:type="dxa"/>
            <w:tcBorders>
              <w:top w:val="single" w:sz="8" w:space="0" w:color="4F81BD"/>
              <w:left w:val="single" w:sz="8" w:space="0" w:color="4F81BD"/>
              <w:bottom w:val="single" w:sz="8" w:space="0" w:color="4F81BD"/>
              <w:right w:val="single" w:sz="8" w:space="0" w:color="4F81BD"/>
            </w:tcBorders>
            <w:shd w:val="clear" w:color="auto" w:fill="D3DFEE"/>
            <w:hideMark/>
          </w:tcPr>
          <w:p w14:paraId="562E60E8" w14:textId="139452B4" w:rsidR="00B02D65" w:rsidRPr="00B02D65" w:rsidRDefault="00B02D65"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127" w:type="dxa"/>
            <w:tcBorders>
              <w:top w:val="single" w:sz="8" w:space="0" w:color="4F81BD"/>
              <w:left w:val="single" w:sz="8" w:space="0" w:color="4F81BD"/>
              <w:bottom w:val="single" w:sz="8" w:space="0" w:color="4F81BD"/>
              <w:right w:val="single" w:sz="8" w:space="0" w:color="4F81BD"/>
            </w:tcBorders>
            <w:shd w:val="clear" w:color="auto" w:fill="D3DFEE"/>
            <w:hideMark/>
          </w:tcPr>
          <w:p w14:paraId="4C488A1C" w14:textId="77777777" w:rsidR="00B02D65" w:rsidRPr="00B02D65" w:rsidRDefault="00B02D65" w:rsidP="00B02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Собственник (совладелец) бизнеса</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15E7283F" w14:textId="6AAD896D" w:rsidR="00B02D65" w:rsidRPr="00B02D65" w:rsidRDefault="00B02D65" w:rsidP="00B02D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77,5</w:t>
            </w:r>
          </w:p>
        </w:tc>
      </w:tr>
      <w:tr w:rsidR="00B02D65" w:rsidRPr="00B02D65" w14:paraId="2C7681EF" w14:textId="77777777" w:rsidTr="00B02D65">
        <w:tc>
          <w:tcPr>
            <w:cnfStyle w:val="001000000000" w:firstRow="0" w:lastRow="0" w:firstColumn="1" w:lastColumn="0" w:oddVBand="0" w:evenVBand="0" w:oddHBand="0" w:evenHBand="0" w:firstRowFirstColumn="0" w:firstRowLastColumn="0" w:lastRowFirstColumn="0" w:lastRowLastColumn="0"/>
            <w:tcW w:w="636" w:type="dxa"/>
            <w:tcBorders>
              <w:top w:val="single" w:sz="8" w:space="0" w:color="4F81BD"/>
              <w:left w:val="single" w:sz="8" w:space="0" w:color="4F81BD"/>
              <w:bottom w:val="single" w:sz="8" w:space="0" w:color="4F81BD"/>
              <w:right w:val="single" w:sz="8" w:space="0" w:color="4F81BD"/>
            </w:tcBorders>
            <w:hideMark/>
          </w:tcPr>
          <w:p w14:paraId="6D5F0AA5" w14:textId="6A90EF25" w:rsidR="00B02D65" w:rsidRPr="00B02D65" w:rsidRDefault="00B02D65"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127" w:type="dxa"/>
            <w:tcBorders>
              <w:top w:val="single" w:sz="8" w:space="0" w:color="4F81BD"/>
              <w:left w:val="single" w:sz="8" w:space="0" w:color="4F81BD"/>
              <w:bottom w:val="single" w:sz="8" w:space="0" w:color="4F81BD"/>
              <w:right w:val="single" w:sz="8" w:space="0" w:color="4F81BD"/>
            </w:tcBorders>
            <w:hideMark/>
          </w:tcPr>
          <w:p w14:paraId="72285A0B" w14:textId="77777777" w:rsidR="00B02D65" w:rsidRPr="00B02D65" w:rsidRDefault="00B02D65" w:rsidP="00B02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Руководитель высшего звена (генеральный директор, заместитель генерального директора или иная аналогичная позиция)</w:t>
            </w:r>
          </w:p>
        </w:tc>
        <w:tc>
          <w:tcPr>
            <w:tcW w:w="2410" w:type="dxa"/>
            <w:tcBorders>
              <w:top w:val="single" w:sz="8" w:space="0" w:color="4F81BD"/>
              <w:left w:val="single" w:sz="8" w:space="0" w:color="4F81BD"/>
              <w:bottom w:val="single" w:sz="8" w:space="0" w:color="4F81BD"/>
              <w:right w:val="single" w:sz="8" w:space="0" w:color="4F81BD"/>
            </w:tcBorders>
            <w:hideMark/>
          </w:tcPr>
          <w:p w14:paraId="11134CD0" w14:textId="1E7E0719" w:rsidR="00B02D65" w:rsidRPr="00B02D65" w:rsidRDefault="00B02D65" w:rsidP="00B02D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7,0</w:t>
            </w:r>
          </w:p>
        </w:tc>
      </w:tr>
      <w:tr w:rsidR="00B02D65" w:rsidRPr="00B02D65" w14:paraId="509D2DCF" w14:textId="77777777" w:rsidTr="00B02D65">
        <w:trPr>
          <w:trHeight w:val="555"/>
        </w:trPr>
        <w:tc>
          <w:tcPr>
            <w:cnfStyle w:val="001000000000" w:firstRow="0" w:lastRow="0" w:firstColumn="1" w:lastColumn="0" w:oddVBand="0" w:evenVBand="0" w:oddHBand="0" w:evenHBand="0" w:firstRowFirstColumn="0" w:firstRowLastColumn="0" w:lastRowFirstColumn="0" w:lastRowLastColumn="0"/>
            <w:tcW w:w="636" w:type="dxa"/>
            <w:tcBorders>
              <w:top w:val="single" w:sz="8" w:space="0" w:color="4F81BD"/>
              <w:left w:val="single" w:sz="8" w:space="0" w:color="4F81BD"/>
              <w:bottom w:val="single" w:sz="8" w:space="0" w:color="4F81BD"/>
              <w:right w:val="single" w:sz="8" w:space="0" w:color="4F81BD"/>
            </w:tcBorders>
            <w:shd w:val="clear" w:color="auto" w:fill="D3DFEE"/>
            <w:hideMark/>
          </w:tcPr>
          <w:p w14:paraId="59637468" w14:textId="2CFC860C" w:rsidR="00B02D65" w:rsidRPr="00B02D65" w:rsidRDefault="00B02D65"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127" w:type="dxa"/>
            <w:tcBorders>
              <w:top w:val="single" w:sz="8" w:space="0" w:color="4F81BD"/>
              <w:left w:val="single" w:sz="8" w:space="0" w:color="4F81BD"/>
              <w:bottom w:val="single" w:sz="8" w:space="0" w:color="4F81BD"/>
              <w:right w:val="single" w:sz="8" w:space="0" w:color="4F81BD"/>
            </w:tcBorders>
            <w:shd w:val="clear" w:color="auto" w:fill="D3DFEE"/>
            <w:hideMark/>
          </w:tcPr>
          <w:p w14:paraId="577597AA" w14:textId="77777777" w:rsidR="00B02D65" w:rsidRPr="00B02D65" w:rsidRDefault="00B02D65" w:rsidP="00B02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Руководитель среднего звена (руководитель управления, подразделения, отдела)</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55484573" w14:textId="63E2FE28" w:rsidR="00B02D65" w:rsidRPr="00B02D65" w:rsidRDefault="00B02D65" w:rsidP="00B02D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5,0</w:t>
            </w:r>
          </w:p>
        </w:tc>
      </w:tr>
      <w:tr w:rsidR="00B02D65" w:rsidRPr="00B02D65" w14:paraId="1A3B2B1E" w14:textId="77777777" w:rsidTr="00B02D65">
        <w:trPr>
          <w:trHeight w:val="70"/>
        </w:trPr>
        <w:tc>
          <w:tcPr>
            <w:cnfStyle w:val="001000000000" w:firstRow="0" w:lastRow="0" w:firstColumn="1" w:lastColumn="0" w:oddVBand="0" w:evenVBand="0" w:oddHBand="0" w:evenHBand="0" w:firstRowFirstColumn="0" w:firstRowLastColumn="0" w:lastRowFirstColumn="0" w:lastRowLastColumn="0"/>
            <w:tcW w:w="636" w:type="dxa"/>
            <w:tcBorders>
              <w:top w:val="single" w:sz="8" w:space="0" w:color="4F81BD"/>
              <w:left w:val="single" w:sz="8" w:space="0" w:color="4F81BD"/>
              <w:bottom w:val="single" w:sz="8" w:space="0" w:color="4F81BD"/>
              <w:right w:val="single" w:sz="8" w:space="0" w:color="4F81BD"/>
            </w:tcBorders>
            <w:hideMark/>
          </w:tcPr>
          <w:p w14:paraId="38F340A8" w14:textId="0318A228" w:rsidR="00B02D65" w:rsidRPr="00B02D65" w:rsidRDefault="00B02D65"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127" w:type="dxa"/>
            <w:tcBorders>
              <w:top w:val="single" w:sz="8" w:space="0" w:color="4F81BD"/>
              <w:left w:val="single" w:sz="8" w:space="0" w:color="4F81BD"/>
              <w:bottom w:val="single" w:sz="8" w:space="0" w:color="4F81BD"/>
              <w:right w:val="single" w:sz="8" w:space="0" w:color="4F81BD"/>
            </w:tcBorders>
            <w:hideMark/>
          </w:tcPr>
          <w:p w14:paraId="67043A6E" w14:textId="17109466" w:rsidR="00B02D65" w:rsidRPr="00B02D65" w:rsidRDefault="00145889" w:rsidP="00B02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Не руководящий</w:t>
            </w:r>
            <w:r w:rsidR="00B02D65" w:rsidRPr="00B02D65">
              <w:rPr>
                <w:rFonts w:ascii="Times New Roman" w:eastAsia="Times New Roman" w:hAnsi="Times New Roman"/>
                <w:sz w:val="24"/>
                <w:szCs w:val="24"/>
                <w:lang w:eastAsia="ru-RU"/>
              </w:rPr>
              <w:t xml:space="preserve"> сотрудник</w:t>
            </w:r>
          </w:p>
        </w:tc>
        <w:tc>
          <w:tcPr>
            <w:tcW w:w="2410" w:type="dxa"/>
            <w:tcBorders>
              <w:top w:val="single" w:sz="8" w:space="0" w:color="4F81BD"/>
              <w:left w:val="single" w:sz="8" w:space="0" w:color="4F81BD"/>
              <w:bottom w:val="single" w:sz="8" w:space="0" w:color="4F81BD"/>
              <w:right w:val="single" w:sz="8" w:space="0" w:color="4F81BD"/>
            </w:tcBorders>
            <w:hideMark/>
          </w:tcPr>
          <w:p w14:paraId="28428027" w14:textId="163D2797" w:rsidR="00B02D65" w:rsidRPr="00B02D65" w:rsidRDefault="00B02D65" w:rsidP="00B02D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10,5</w:t>
            </w:r>
          </w:p>
        </w:tc>
      </w:tr>
    </w:tbl>
    <w:p w14:paraId="755DA592" w14:textId="77777777" w:rsidR="00B02D65" w:rsidRDefault="00B02D65" w:rsidP="003E06FB">
      <w:pPr>
        <w:suppressAutoHyphens/>
        <w:spacing w:after="0" w:line="240" w:lineRule="auto"/>
        <w:ind w:firstLine="709"/>
        <w:jc w:val="both"/>
        <w:rPr>
          <w:rFonts w:ascii="Times New Roman" w:hAnsi="Times New Roman"/>
          <w:sz w:val="28"/>
          <w:szCs w:val="28"/>
        </w:rPr>
      </w:pPr>
    </w:p>
    <w:p w14:paraId="2E9E3ABB" w14:textId="073FD441" w:rsidR="00FB06F6" w:rsidRDefault="00304937" w:rsidP="00B02D65">
      <w:pPr>
        <w:spacing w:after="0" w:line="240" w:lineRule="auto"/>
        <w:ind w:right="-2" w:firstLine="709"/>
        <w:jc w:val="right"/>
        <w:rPr>
          <w:rFonts w:ascii="Times New Roman" w:eastAsia="Times New Roman" w:hAnsi="Times New Roman"/>
          <w:color w:val="000000"/>
          <w:sz w:val="24"/>
          <w:szCs w:val="24"/>
          <w:lang w:eastAsia="ru-RU"/>
        </w:rPr>
      </w:pPr>
      <w:r w:rsidRPr="00304937">
        <w:rPr>
          <w:rFonts w:ascii="Times New Roman" w:eastAsia="Times New Roman" w:hAnsi="Times New Roman"/>
          <w:color w:val="000000"/>
          <w:sz w:val="24"/>
          <w:szCs w:val="24"/>
          <w:lang w:eastAsia="ru-RU"/>
        </w:rPr>
        <w:t xml:space="preserve">Таблица </w:t>
      </w:r>
      <w:r w:rsidR="00B02D65">
        <w:rPr>
          <w:rFonts w:ascii="Times New Roman" w:eastAsia="Times New Roman" w:hAnsi="Times New Roman"/>
          <w:color w:val="000000"/>
          <w:sz w:val="24"/>
          <w:szCs w:val="24"/>
          <w:lang w:eastAsia="ru-RU"/>
        </w:rPr>
        <w:t>5</w:t>
      </w:r>
    </w:p>
    <w:p w14:paraId="2F16B20E" w14:textId="29795428" w:rsidR="00304937" w:rsidRPr="00304937" w:rsidRDefault="00304937" w:rsidP="00B02D65">
      <w:pPr>
        <w:spacing w:after="0" w:line="240" w:lineRule="auto"/>
        <w:ind w:right="-2" w:firstLine="709"/>
        <w:jc w:val="right"/>
        <w:rPr>
          <w:rFonts w:ascii="Times New Roman" w:eastAsia="Times New Roman" w:hAnsi="Times New Roman"/>
          <w:bCs/>
          <w:color w:val="000000"/>
          <w:sz w:val="24"/>
          <w:szCs w:val="24"/>
          <w:lang w:eastAsia="ru-RU"/>
        </w:rPr>
      </w:pPr>
      <w:r w:rsidRPr="00304937">
        <w:rPr>
          <w:rFonts w:ascii="Times New Roman" w:eastAsia="Times New Roman" w:hAnsi="Times New Roman"/>
          <w:color w:val="000000"/>
          <w:sz w:val="24"/>
          <w:szCs w:val="24"/>
          <w:lang w:eastAsia="ru-RU"/>
        </w:rPr>
        <w:t>Величина годового оборота представителей бизнеса</w:t>
      </w:r>
    </w:p>
    <w:tbl>
      <w:tblPr>
        <w:tblStyle w:val="-113"/>
        <w:tblW w:w="10173" w:type="dxa"/>
        <w:tblInd w:w="0" w:type="dxa"/>
        <w:tblLook w:val="04A0" w:firstRow="1" w:lastRow="0" w:firstColumn="1" w:lastColumn="0" w:noHBand="0" w:noVBand="1"/>
      </w:tblPr>
      <w:tblGrid>
        <w:gridCol w:w="675"/>
        <w:gridCol w:w="7088"/>
        <w:gridCol w:w="2410"/>
      </w:tblGrid>
      <w:tr w:rsidR="00304937" w:rsidRPr="00304937" w14:paraId="7D4301EC" w14:textId="77777777" w:rsidTr="00FB06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Pr>
          <w:p w14:paraId="14B9846D" w14:textId="1967216C" w:rsidR="00304937" w:rsidRPr="00304937" w:rsidRDefault="00B02D65" w:rsidP="00304937">
            <w:pPr>
              <w:spacing w:after="0" w:line="240" w:lineRule="auto"/>
              <w:ind w:right="34"/>
              <w:jc w:val="center"/>
              <w:rPr>
                <w:rFonts w:ascii="Times New Roman" w:eastAsia="Times New Roman" w:hAnsi="Times New Roman"/>
                <w:sz w:val="24"/>
                <w:szCs w:val="24"/>
                <w:lang w:eastAsia="ru-RU"/>
              </w:rPr>
            </w:pPr>
            <w:r w:rsidRPr="00B02D65">
              <w:rPr>
                <w:rFonts w:ascii="Times New Roman" w:eastAsia="Times New Roman" w:hAnsi="Times New Roman"/>
                <w:sz w:val="24"/>
                <w:szCs w:val="24"/>
                <w:lang w:eastAsia="ru-RU"/>
              </w:rPr>
              <w:t>№</w:t>
            </w:r>
          </w:p>
        </w:tc>
        <w:tc>
          <w:tcPr>
            <w:tcW w:w="7088" w:type="dxa"/>
            <w:hideMark/>
          </w:tcPr>
          <w:p w14:paraId="2C1A0C10" w14:textId="77777777" w:rsidR="00304937" w:rsidRPr="00304937" w:rsidRDefault="00304937" w:rsidP="00304937">
            <w:pPr>
              <w:spacing w:after="0" w:line="240" w:lineRule="auto"/>
              <w:ind w:right="3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Величина годового оборота бизнеса</w:t>
            </w:r>
          </w:p>
        </w:tc>
        <w:tc>
          <w:tcPr>
            <w:tcW w:w="2410" w:type="dxa"/>
            <w:hideMark/>
          </w:tcPr>
          <w:p w14:paraId="7E4D79B5" w14:textId="77777777" w:rsidR="00304937" w:rsidRPr="00304937" w:rsidRDefault="00304937" w:rsidP="00304937">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 от респондентов</w:t>
            </w:r>
          </w:p>
        </w:tc>
      </w:tr>
      <w:tr w:rsidR="00304937" w:rsidRPr="00304937" w14:paraId="50A40816" w14:textId="77777777" w:rsidTr="001103AD">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0EADAD9A" w14:textId="44E0D48F" w:rsidR="00304937" w:rsidRPr="00304937" w:rsidRDefault="00304937"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088" w:type="dxa"/>
            <w:tcBorders>
              <w:top w:val="single" w:sz="8" w:space="0" w:color="4F81BD"/>
              <w:left w:val="single" w:sz="8" w:space="0" w:color="4F81BD"/>
              <w:bottom w:val="single" w:sz="8" w:space="0" w:color="4F81BD"/>
              <w:right w:val="single" w:sz="8" w:space="0" w:color="4F81BD"/>
            </w:tcBorders>
            <w:shd w:val="clear" w:color="auto" w:fill="D3DFEE"/>
            <w:hideMark/>
          </w:tcPr>
          <w:p w14:paraId="37E9B1F5" w14:textId="77777777" w:rsidR="00304937" w:rsidRPr="00304937" w:rsidRDefault="00304937" w:rsidP="003049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До 120 млн. рублей (микропредприятие*)</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1B5CC2A6" w14:textId="54C4C68A" w:rsidR="00304937" w:rsidRPr="00304937" w:rsidRDefault="00304937" w:rsidP="003049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94,3</w:t>
            </w:r>
          </w:p>
        </w:tc>
      </w:tr>
      <w:tr w:rsidR="00304937" w:rsidRPr="00304937" w14:paraId="5D0F16EF" w14:textId="77777777" w:rsidTr="001103AD">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hideMark/>
          </w:tcPr>
          <w:p w14:paraId="3FD70D28" w14:textId="4C94BAA3" w:rsidR="00304937" w:rsidRPr="00304937" w:rsidRDefault="00304937"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088" w:type="dxa"/>
            <w:tcBorders>
              <w:top w:val="single" w:sz="8" w:space="0" w:color="4F81BD"/>
              <w:left w:val="single" w:sz="8" w:space="0" w:color="4F81BD"/>
              <w:bottom w:val="single" w:sz="8" w:space="0" w:color="4F81BD"/>
              <w:right w:val="single" w:sz="8" w:space="0" w:color="4F81BD"/>
            </w:tcBorders>
            <w:hideMark/>
          </w:tcPr>
          <w:p w14:paraId="38209737" w14:textId="77777777" w:rsidR="00304937" w:rsidRPr="00304937" w:rsidRDefault="00304937" w:rsidP="003049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От 120 до 800 млн. рублей (малое предприятие*)</w:t>
            </w:r>
          </w:p>
        </w:tc>
        <w:tc>
          <w:tcPr>
            <w:tcW w:w="2410" w:type="dxa"/>
            <w:tcBorders>
              <w:top w:val="single" w:sz="8" w:space="0" w:color="4F81BD"/>
              <w:left w:val="single" w:sz="8" w:space="0" w:color="4F81BD"/>
              <w:bottom w:val="single" w:sz="8" w:space="0" w:color="4F81BD"/>
              <w:right w:val="single" w:sz="8" w:space="0" w:color="4F81BD"/>
            </w:tcBorders>
            <w:hideMark/>
          </w:tcPr>
          <w:p w14:paraId="5555F118" w14:textId="1C0172FA" w:rsidR="00304937" w:rsidRPr="00304937" w:rsidRDefault="00304937" w:rsidP="003049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4,7</w:t>
            </w:r>
          </w:p>
        </w:tc>
      </w:tr>
      <w:tr w:rsidR="00304937" w:rsidRPr="00304937" w14:paraId="57CBF692" w14:textId="77777777" w:rsidTr="001103AD">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26EFBA46" w14:textId="3577FFEB" w:rsidR="00304937" w:rsidRPr="00304937" w:rsidRDefault="00304937"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088" w:type="dxa"/>
            <w:tcBorders>
              <w:top w:val="single" w:sz="8" w:space="0" w:color="4F81BD"/>
              <w:left w:val="single" w:sz="8" w:space="0" w:color="4F81BD"/>
              <w:bottom w:val="single" w:sz="8" w:space="0" w:color="4F81BD"/>
              <w:right w:val="single" w:sz="8" w:space="0" w:color="4F81BD"/>
            </w:tcBorders>
            <w:shd w:val="clear" w:color="auto" w:fill="D3DFEE"/>
            <w:hideMark/>
          </w:tcPr>
          <w:p w14:paraId="55C9D509" w14:textId="77777777" w:rsidR="00304937" w:rsidRPr="00304937" w:rsidRDefault="00304937" w:rsidP="003049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От 800 до 2000 млн. рублей (среднее предприятие*)</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14:paraId="3AFEB0A8" w14:textId="7EA4A84C" w:rsidR="00304937" w:rsidRPr="00304937" w:rsidRDefault="00304937" w:rsidP="003049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0,6</w:t>
            </w:r>
          </w:p>
        </w:tc>
      </w:tr>
      <w:tr w:rsidR="00304937" w:rsidRPr="00304937" w14:paraId="77093647" w14:textId="77777777" w:rsidTr="001103AD">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4F81BD"/>
              <w:left w:val="single" w:sz="8" w:space="0" w:color="4F81BD"/>
              <w:bottom w:val="single" w:sz="8" w:space="0" w:color="4F81BD"/>
              <w:right w:val="single" w:sz="8" w:space="0" w:color="4F81BD"/>
            </w:tcBorders>
            <w:hideMark/>
          </w:tcPr>
          <w:p w14:paraId="46BF1B33" w14:textId="71D055A6" w:rsidR="00304937" w:rsidRPr="00304937" w:rsidRDefault="00304937" w:rsidP="00B02D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088" w:type="dxa"/>
            <w:tcBorders>
              <w:top w:val="single" w:sz="8" w:space="0" w:color="4F81BD"/>
              <w:left w:val="single" w:sz="8" w:space="0" w:color="4F81BD"/>
              <w:bottom w:val="single" w:sz="8" w:space="0" w:color="4F81BD"/>
              <w:right w:val="single" w:sz="8" w:space="0" w:color="4F81BD"/>
            </w:tcBorders>
            <w:hideMark/>
          </w:tcPr>
          <w:p w14:paraId="2C835D67" w14:textId="77777777" w:rsidR="00304937" w:rsidRPr="00304937" w:rsidRDefault="00304937" w:rsidP="003049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Более 2000 млн. рублей</w:t>
            </w:r>
          </w:p>
        </w:tc>
        <w:tc>
          <w:tcPr>
            <w:tcW w:w="2410" w:type="dxa"/>
            <w:tcBorders>
              <w:top w:val="single" w:sz="8" w:space="0" w:color="4F81BD"/>
              <w:left w:val="single" w:sz="8" w:space="0" w:color="4F81BD"/>
              <w:bottom w:val="single" w:sz="8" w:space="0" w:color="4F81BD"/>
              <w:right w:val="single" w:sz="8" w:space="0" w:color="4F81BD"/>
            </w:tcBorders>
            <w:hideMark/>
          </w:tcPr>
          <w:p w14:paraId="46A30525" w14:textId="0DD976C1" w:rsidR="00304937" w:rsidRPr="00304937" w:rsidRDefault="00304937" w:rsidP="003049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04937">
              <w:rPr>
                <w:rFonts w:ascii="Times New Roman" w:eastAsia="Times New Roman" w:hAnsi="Times New Roman"/>
                <w:sz w:val="24"/>
                <w:szCs w:val="24"/>
                <w:lang w:eastAsia="ru-RU"/>
              </w:rPr>
              <w:t>0,4</w:t>
            </w:r>
          </w:p>
        </w:tc>
      </w:tr>
    </w:tbl>
    <w:p w14:paraId="399FDC48" w14:textId="44D294B7" w:rsidR="003E06FB" w:rsidRDefault="003E06FB" w:rsidP="003E06FB">
      <w:pPr>
        <w:suppressAutoHyphens/>
        <w:spacing w:after="0" w:line="240" w:lineRule="auto"/>
        <w:ind w:firstLine="709"/>
        <w:jc w:val="both"/>
        <w:rPr>
          <w:rFonts w:ascii="Times New Roman" w:hAnsi="Times New Roman"/>
          <w:sz w:val="28"/>
          <w:szCs w:val="28"/>
        </w:rPr>
      </w:pPr>
    </w:p>
    <w:p w14:paraId="5DA01329" w14:textId="13A2C52B" w:rsidR="003E06FB" w:rsidRPr="0058226D" w:rsidRDefault="00D56D51" w:rsidP="005F5737">
      <w:pPr>
        <w:suppressAutoHyphens/>
        <w:spacing w:after="0" w:line="240" w:lineRule="auto"/>
        <w:ind w:firstLine="709"/>
        <w:jc w:val="both"/>
        <w:rPr>
          <w:rFonts w:ascii="Times New Roman" w:hAnsi="Times New Roman"/>
          <w:sz w:val="28"/>
          <w:szCs w:val="28"/>
        </w:rPr>
      </w:pPr>
      <w:r w:rsidRPr="0058226D">
        <w:rPr>
          <w:rFonts w:ascii="Times New Roman" w:hAnsi="Times New Roman"/>
          <w:sz w:val="28"/>
          <w:szCs w:val="28"/>
        </w:rPr>
        <w:t>При определении принадлежности к конкретной сфере экономической деятельности большая часть относит свой бизнес к сельскохозяйственной продукции (33,9%) (Таблица 6).</w:t>
      </w:r>
    </w:p>
    <w:p w14:paraId="0D165F68" w14:textId="77777777" w:rsidR="00FB06F6" w:rsidRPr="0058226D" w:rsidRDefault="00FB06F6" w:rsidP="00FB06F6">
      <w:pPr>
        <w:suppressAutoHyphens/>
        <w:spacing w:after="0" w:line="240" w:lineRule="auto"/>
        <w:jc w:val="right"/>
        <w:rPr>
          <w:rFonts w:ascii="Times New Roman" w:hAnsi="Times New Roman"/>
          <w:sz w:val="28"/>
          <w:szCs w:val="28"/>
        </w:rPr>
      </w:pPr>
    </w:p>
    <w:p w14:paraId="5AB08FAF" w14:textId="22C57B42" w:rsidR="00001A50" w:rsidRPr="0058226D" w:rsidRDefault="00FB06F6" w:rsidP="00FB06F6">
      <w:pPr>
        <w:suppressAutoHyphens/>
        <w:spacing w:after="0" w:line="240" w:lineRule="auto"/>
        <w:jc w:val="right"/>
        <w:rPr>
          <w:rFonts w:ascii="Times New Roman" w:hAnsi="Times New Roman"/>
          <w:b/>
          <w:bCs/>
          <w:color w:val="000000"/>
          <w:sz w:val="28"/>
          <w:szCs w:val="28"/>
        </w:rPr>
      </w:pPr>
      <w:r w:rsidRPr="0058226D">
        <w:rPr>
          <w:rFonts w:ascii="Times New Roman" w:hAnsi="Times New Roman"/>
          <w:sz w:val="28"/>
          <w:szCs w:val="28"/>
        </w:rPr>
        <w:t>Таблица 6</w:t>
      </w:r>
    </w:p>
    <w:p w14:paraId="42851134" w14:textId="0A983E8B" w:rsidR="00616EB0" w:rsidRPr="00B01172" w:rsidRDefault="0058226D" w:rsidP="0058226D">
      <w:pPr>
        <w:spacing w:after="0" w:line="240" w:lineRule="auto"/>
        <w:jc w:val="right"/>
        <w:rPr>
          <w:rFonts w:ascii="Times New Roman" w:hAnsi="Times New Roman"/>
          <w:bCs/>
          <w:color w:val="000000"/>
          <w:sz w:val="28"/>
          <w:szCs w:val="28"/>
          <w:highlight w:val="yellow"/>
        </w:rPr>
      </w:pPr>
      <w:r w:rsidRPr="0058226D">
        <w:rPr>
          <w:rFonts w:ascii="Times New Roman" w:eastAsia="Times New Roman" w:hAnsi="Times New Roman"/>
          <w:sz w:val="24"/>
          <w:szCs w:val="24"/>
          <w:lang w:eastAsia="ru-RU"/>
        </w:rPr>
        <w:t>Сфера экономической деятельности бизнеса</w:t>
      </w:r>
    </w:p>
    <w:tbl>
      <w:tblPr>
        <w:tblStyle w:val="-11"/>
        <w:tblW w:w="10173" w:type="dxa"/>
        <w:tblLook w:val="04A0" w:firstRow="1" w:lastRow="0" w:firstColumn="1" w:lastColumn="0" w:noHBand="0" w:noVBand="1"/>
      </w:tblPr>
      <w:tblGrid>
        <w:gridCol w:w="488"/>
        <w:gridCol w:w="7275"/>
        <w:gridCol w:w="2410"/>
      </w:tblGrid>
      <w:tr w:rsidR="00D56D51" w14:paraId="5E874959" w14:textId="77777777" w:rsidTr="00536A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8" w:type="dxa"/>
          </w:tcPr>
          <w:p w14:paraId="2583DC7D" w14:textId="0163D2C4" w:rsidR="00D56D51" w:rsidRDefault="00D56D51" w:rsidP="00D56D51">
            <w:pPr>
              <w:spacing w:after="0" w:line="240" w:lineRule="auto"/>
              <w:rPr>
                <w:rFonts w:asciiTheme="majorHAnsi" w:eastAsiaTheme="majorEastAsia" w:hAnsiTheme="majorHAnsi"/>
                <w:sz w:val="24"/>
                <w:szCs w:val="24"/>
                <w:lang w:eastAsia="ru-RU"/>
              </w:rPr>
            </w:pPr>
            <w:r w:rsidRPr="00B02D65">
              <w:rPr>
                <w:rFonts w:ascii="Times New Roman" w:eastAsia="Times New Roman" w:hAnsi="Times New Roman"/>
                <w:sz w:val="24"/>
                <w:szCs w:val="24"/>
                <w:lang w:eastAsia="ru-RU"/>
              </w:rPr>
              <w:t>№</w:t>
            </w:r>
          </w:p>
        </w:tc>
        <w:tc>
          <w:tcPr>
            <w:tcW w:w="7275" w:type="dxa"/>
          </w:tcPr>
          <w:p w14:paraId="4EAE6E97" w14:textId="1A33EAB4" w:rsidR="00D56D51" w:rsidRPr="00D56D51" w:rsidRDefault="00D56D51" w:rsidP="00D56D5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Times New Roman" w:hAnsi="Times New Roman"/>
                <w:sz w:val="24"/>
                <w:szCs w:val="24"/>
              </w:rPr>
              <w:t>Р</w:t>
            </w:r>
            <w:r w:rsidRPr="00D56D51">
              <w:rPr>
                <w:rFonts w:ascii="Times New Roman" w:hAnsi="Times New Roman"/>
                <w:sz w:val="24"/>
                <w:szCs w:val="24"/>
              </w:rPr>
              <w:t>ын</w:t>
            </w:r>
            <w:r>
              <w:rPr>
                <w:rFonts w:ascii="Times New Roman" w:hAnsi="Times New Roman"/>
                <w:sz w:val="24"/>
                <w:szCs w:val="24"/>
              </w:rPr>
              <w:t>о</w:t>
            </w:r>
            <w:r w:rsidRPr="00D56D51">
              <w:rPr>
                <w:rFonts w:ascii="Times New Roman" w:hAnsi="Times New Roman"/>
                <w:sz w:val="24"/>
                <w:szCs w:val="24"/>
              </w:rPr>
              <w:t>к (сфер</w:t>
            </w:r>
            <w:r>
              <w:rPr>
                <w:rFonts w:ascii="Times New Roman" w:hAnsi="Times New Roman"/>
                <w:sz w:val="24"/>
                <w:szCs w:val="24"/>
              </w:rPr>
              <w:t>а</w:t>
            </w:r>
            <w:r w:rsidRPr="00D56D51">
              <w:rPr>
                <w:rFonts w:ascii="Times New Roman" w:hAnsi="Times New Roman"/>
                <w:sz w:val="24"/>
                <w:szCs w:val="24"/>
              </w:rPr>
              <w:t>) экономической деятельности</w:t>
            </w:r>
          </w:p>
        </w:tc>
        <w:tc>
          <w:tcPr>
            <w:tcW w:w="2410" w:type="dxa"/>
            <w:hideMark/>
          </w:tcPr>
          <w:p w14:paraId="14D58620" w14:textId="77777777" w:rsidR="00D56D51" w:rsidRDefault="00D56D51" w:rsidP="00D56D51">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от респондентов</w:t>
            </w:r>
          </w:p>
        </w:tc>
      </w:tr>
      <w:tr w:rsidR="00D56D51" w14:paraId="12F2C10A"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715BF5D"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685B1911"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реализации сельскохозяйственной продукции</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9DD898E" w14:textId="7178F715"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33,9</w:t>
            </w:r>
          </w:p>
        </w:tc>
      </w:tr>
      <w:tr w:rsidR="00D56D51" w14:paraId="23F47B8F"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5E455CF"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3BC8A04"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3078E8D" w14:textId="48ABD36B"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13,1</w:t>
            </w:r>
          </w:p>
        </w:tc>
      </w:tr>
      <w:tr w:rsidR="00D56D51" w14:paraId="1D10799A"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534E999"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9F28BD2"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оказания услуг по ремонту автотранспортных средств</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38EAA6DF" w14:textId="02DA9434"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11,9</w:t>
            </w:r>
          </w:p>
        </w:tc>
      </w:tr>
      <w:tr w:rsidR="00D56D51" w14:paraId="04766554"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C15D274"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C3766E3"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легкой промышленности</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472D587" w14:textId="16744AB0"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7,2</w:t>
            </w:r>
          </w:p>
        </w:tc>
      </w:tr>
      <w:tr w:rsidR="00D56D51" w14:paraId="12DE8DBC"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D19ED5B"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76B38B7B"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медицинских услуг</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60FADC33" w14:textId="0661F379"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w:t>
            </w:r>
          </w:p>
        </w:tc>
      </w:tr>
      <w:tr w:rsidR="00D56D51" w14:paraId="0804ED7B"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EF02CC6"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EF2B312"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ритуальных услуг</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FCC9F38" w14:textId="76C60F8B"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5,7</w:t>
            </w:r>
          </w:p>
        </w:tc>
      </w:tr>
      <w:tr w:rsidR="00D56D51" w14:paraId="0606ED07"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0173BC2"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565C6488"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31899431" w14:textId="274F363E"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4,1</w:t>
            </w:r>
          </w:p>
        </w:tc>
      </w:tr>
      <w:tr w:rsidR="00D56D51" w14:paraId="45171627"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2BFD51F"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45FED37"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оказания услуг по перевозке пассажиров и багажа легковым такси на территории Курской области</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F1C207D" w14:textId="24E0ADFC"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2,7</w:t>
            </w:r>
          </w:p>
        </w:tc>
      </w:tr>
      <w:tr w:rsidR="00D56D51" w14:paraId="67F665E3"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1B9BF98"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6DF7F37F"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товарной аквакультуры</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5C4541B3" w14:textId="5A7F5EA2"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r>
      <w:tr w:rsidR="00D56D51" w14:paraId="41DC72D1"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2AFAAF3"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83E2549"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обработки древесины и производства изделий из дерева</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32948D8" w14:textId="635E4EA2"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r>
      <w:tr w:rsidR="00D56D51" w14:paraId="0E8E8457"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12D886E"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color w:val="00000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AD7A8E6"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 w:val="24"/>
                <w:szCs w:val="24"/>
              </w:rPr>
            </w:pPr>
            <w:r>
              <w:rPr>
                <w:rFonts w:ascii="Times New Roman" w:hAnsi="Times New Roman"/>
                <w:color w:val="000000"/>
                <w:sz w:val="24"/>
                <w:szCs w:val="24"/>
              </w:rPr>
              <w:t>Рынок выполнению работ по содержанию и текущему ремонту общего имущества собственников помещений в многоквартирном доме</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E77373B" w14:textId="33FB7844"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r>
      <w:tr w:rsidR="00D56D51" w14:paraId="58FEB62C"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C77B009"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6A9061C"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социальных услуг</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D5C4CE4" w14:textId="51419342"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2,0</w:t>
            </w:r>
          </w:p>
        </w:tc>
      </w:tr>
      <w:tr w:rsidR="00D56D51" w14:paraId="22A45A9D"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E9F8CD4"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9EA6880"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0B7B4EB" w14:textId="5BBB1A8D"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w:t>
            </w:r>
          </w:p>
        </w:tc>
      </w:tr>
      <w:tr w:rsidR="00D56D51" w14:paraId="53AE9002"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634F834"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922A698"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жилищного строительства</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15DB9D3" w14:textId="33F66951"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0,7</w:t>
            </w:r>
          </w:p>
        </w:tc>
      </w:tr>
      <w:tr w:rsidR="00D56D51" w14:paraId="7F65CDCF"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AD76F55"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65D706DD"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52F3736" w14:textId="0F3316F4"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0,7</w:t>
            </w:r>
          </w:p>
        </w:tc>
      </w:tr>
      <w:tr w:rsidR="00D56D51" w14:paraId="3D1EA10F"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F956B11"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2396888"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производства бетона</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F6BFEE7" w14:textId="36044FE7"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0,6</w:t>
            </w:r>
          </w:p>
        </w:tc>
      </w:tr>
      <w:tr w:rsidR="00D56D51" w14:paraId="436411C1"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B159EAE"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67755811"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 xml:space="preserve">Рынок услуг по сбору и транспортированию твердых коммунальных </w:t>
            </w:r>
            <w:r>
              <w:rPr>
                <w:rFonts w:ascii="Times New Roman" w:hAnsi="Times New Roman"/>
                <w:sz w:val="24"/>
                <w:szCs w:val="24"/>
              </w:rPr>
              <w:lastRenderedPageBreak/>
              <w:t>отходов</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1BC082BB" w14:textId="5E7A32C6"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0,5</w:t>
            </w:r>
          </w:p>
        </w:tc>
      </w:tr>
      <w:tr w:rsidR="00D56D51" w14:paraId="51F7BE9B"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10A0070"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7BFB509"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теплоснабжения (производство тепловой энергии)</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090E6ED" w14:textId="10FAB850"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D56D51" w14:paraId="7FA1CCA9"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858161B"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5654C7EC"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Сфера наружной рекламы</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D8698D5" w14:textId="7D7D9B7E"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D56D51" w14:paraId="18E41DF6"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D3572D1"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682ACD9"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услуг детского отдыха и оздоровления</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E2DAA1E" w14:textId="56C32716"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D56D51" w14:paraId="447471DE"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5E30C6"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7281DD90"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7B1DE202" w14:textId="17BF49A4"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D56D51" w14:paraId="488D3D14"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2413754"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AF457A6"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AD355BE" w14:textId="2078D978"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D56D51" w14:paraId="037F6BA9"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D6D0733"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ABA0EB1"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кадастровых и землеустроительных работ</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1ED243CA" w14:textId="573B8F9B"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D56D51" w14:paraId="58FE2334"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A51EC9D"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3EF220B"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племенного животноводства</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7F9E620" w14:textId="2301244C"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D56D51" w14:paraId="429AA4C7"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89969F8"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20830E09"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семеноводства</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5EBE38EC" w14:textId="7DDA3C2A"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D56D51" w14:paraId="07F5C024"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1B0477A"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2B2DD5A"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нефтепродуктов</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2E28ADB" w14:textId="38431F2E"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D56D51" w14:paraId="603020A8"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D8CA9D"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CE1E951"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выполнения работ по благоустройству городской среды</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51C07AB4" w14:textId="020FEE5F"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D56D51" w14:paraId="3F2A1F5C"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161C1FF"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E5C1BDF"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EA5F161" w14:textId="38387101"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D56D51" w14:paraId="5AB4D544"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E01CF7B"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36819154"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переработки водных биоресурсов</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23B10FB8" w14:textId="6853F992"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D56D51" w14:paraId="10096548"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6668038"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551E17A"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услуг среднего профессионального образования</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143C5D6" w14:textId="789A4E72"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0,0</w:t>
            </w:r>
          </w:p>
        </w:tc>
      </w:tr>
      <w:tr w:rsidR="00D56D51" w14:paraId="50ED5396"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7F3A05"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52E1BADD"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38CAA373" w14:textId="52C067A5"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w:t>
            </w:r>
          </w:p>
        </w:tc>
      </w:tr>
      <w:tr w:rsidR="00D56D51" w14:paraId="4711AB02"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BAC6F0B"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12CD2C2"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поставки сжиженного газа в баллонах</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F9E4D8C" w14:textId="3A550513"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0,0</w:t>
            </w:r>
          </w:p>
        </w:tc>
      </w:tr>
      <w:tr w:rsidR="00D56D51" w14:paraId="2A9ABEFE" w14:textId="77777777" w:rsidTr="0058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BDA3995"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4DDFB20A" w14:textId="77777777" w:rsidR="00D56D51" w:rsidRDefault="00D56D51" w:rsidP="00D56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архитектурно-строительного проектирования</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19BE0A38" w14:textId="6AB08576" w:rsidR="00D56D51" w:rsidRDefault="00D56D51" w:rsidP="00D56D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w:t>
            </w:r>
          </w:p>
        </w:tc>
      </w:tr>
      <w:tr w:rsidR="00D56D51" w14:paraId="46038DAE" w14:textId="77777777" w:rsidTr="0058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D9DD60A" w14:textId="77777777" w:rsidR="00D56D51" w:rsidRDefault="00D56D51" w:rsidP="00D56D51">
            <w:pPr>
              <w:pStyle w:val="aff2"/>
              <w:widowControl/>
              <w:numPr>
                <w:ilvl w:val="0"/>
                <w:numId w:val="21"/>
              </w:numPr>
              <w:autoSpaceDE/>
              <w:ind w:left="0" w:firstLine="0"/>
              <w:contextualSpacing/>
              <w:jc w:val="left"/>
              <w:rPr>
                <w:rFonts w:ascii="Times New Roman" w:eastAsiaTheme="majorEastAsia" w:hAnsi="Times New Roman" w:cs="Times New Roman"/>
                <w:b w:val="0"/>
              </w:rPr>
            </w:pPr>
          </w:p>
        </w:tc>
        <w:tc>
          <w:tcPr>
            <w:tcW w:w="72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B290736" w14:textId="77777777" w:rsidR="00D56D51" w:rsidRDefault="00D56D51" w:rsidP="00D56D5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Рынок производства кирпича</w:t>
            </w:r>
          </w:p>
        </w:tc>
        <w:tc>
          <w:tcPr>
            <w:tcW w:w="241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0068AB1" w14:textId="10FCFEB9" w:rsidR="00D56D51" w:rsidRDefault="00D56D51" w:rsidP="00D56D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0,0</w:t>
            </w:r>
          </w:p>
        </w:tc>
      </w:tr>
    </w:tbl>
    <w:p w14:paraId="775385BF" w14:textId="3F9F4DDE" w:rsidR="00193CDE" w:rsidRPr="00B01172" w:rsidRDefault="00193CDE" w:rsidP="00613BF6">
      <w:pPr>
        <w:spacing w:after="0" w:line="240" w:lineRule="auto"/>
        <w:ind w:firstLine="142"/>
        <w:rPr>
          <w:rFonts w:ascii="Times New Roman" w:hAnsi="Times New Roman"/>
          <w:bCs/>
          <w:color w:val="000000"/>
          <w:sz w:val="28"/>
          <w:szCs w:val="28"/>
          <w:highlight w:val="yellow"/>
        </w:rPr>
      </w:pPr>
    </w:p>
    <w:p w14:paraId="269BA189" w14:textId="75F21F14" w:rsidR="00D56D51" w:rsidRDefault="00D56D51" w:rsidP="005F5737">
      <w:pPr>
        <w:suppressAutoHyphens/>
        <w:spacing w:after="0" w:line="240" w:lineRule="auto"/>
        <w:ind w:firstLine="709"/>
        <w:jc w:val="both"/>
        <w:rPr>
          <w:rFonts w:ascii="Times New Roman" w:eastAsiaTheme="minorEastAsia" w:hAnsi="Times New Roman"/>
          <w:sz w:val="28"/>
          <w:szCs w:val="28"/>
          <w:lang w:eastAsia="ru-RU"/>
        </w:rPr>
      </w:pPr>
      <w:r>
        <w:rPr>
          <w:rFonts w:ascii="Times New Roman" w:hAnsi="Times New Roman"/>
          <w:sz w:val="28"/>
          <w:szCs w:val="28"/>
        </w:rPr>
        <w:t>Предоставление социальных услуг, торговля и дистрибуция товаров являются основными видами деятельности у большинства предпринимателей (43,3%) (Таблица 7, рис</w:t>
      </w:r>
      <w:r w:rsidR="00CD1E86">
        <w:rPr>
          <w:rFonts w:ascii="Times New Roman" w:hAnsi="Times New Roman"/>
          <w:sz w:val="28"/>
          <w:szCs w:val="28"/>
        </w:rPr>
        <w:t>унок 3</w:t>
      </w:r>
      <w:r>
        <w:rPr>
          <w:rFonts w:ascii="Times New Roman" w:hAnsi="Times New Roman"/>
          <w:sz w:val="28"/>
          <w:szCs w:val="28"/>
        </w:rPr>
        <w:t>).</w:t>
      </w:r>
    </w:p>
    <w:p w14:paraId="2013724E" w14:textId="5D1CABD2" w:rsidR="00D56D51" w:rsidRDefault="00D56D51" w:rsidP="005F5737">
      <w:pPr>
        <w:suppressAutoHyphens/>
        <w:spacing w:after="0" w:line="240" w:lineRule="auto"/>
        <w:ind w:firstLine="709"/>
        <w:jc w:val="both"/>
        <w:rPr>
          <w:rFonts w:ascii="Times New Roman" w:eastAsiaTheme="minorEastAsia" w:hAnsi="Times New Roman"/>
          <w:sz w:val="28"/>
          <w:szCs w:val="28"/>
          <w:lang w:eastAsia="ru-RU"/>
        </w:rPr>
      </w:pPr>
      <w:r>
        <w:rPr>
          <w:rFonts w:ascii="Times New Roman" w:hAnsi="Times New Roman"/>
          <w:sz w:val="28"/>
          <w:szCs w:val="28"/>
        </w:rPr>
        <w:t>У 20,9% респондентов основным видом деятельности является конечная продукция относительно рынка сбыта.</w:t>
      </w:r>
    </w:p>
    <w:p w14:paraId="573CAA6C" w14:textId="77777777" w:rsidR="00D56D51" w:rsidRPr="00D56D51" w:rsidRDefault="00D56D51" w:rsidP="00D56D51">
      <w:pPr>
        <w:spacing w:after="0" w:line="240" w:lineRule="auto"/>
        <w:jc w:val="both"/>
        <w:rPr>
          <w:rFonts w:ascii="Times New Roman" w:eastAsia="Times New Roman" w:hAnsi="Times New Roman"/>
          <w:sz w:val="28"/>
          <w:szCs w:val="28"/>
          <w:lang w:eastAsia="ru-RU"/>
        </w:rPr>
      </w:pPr>
    </w:p>
    <w:p w14:paraId="4A878F63" w14:textId="77777777" w:rsidR="00FB06F6" w:rsidRPr="003F1622" w:rsidRDefault="00D56D51" w:rsidP="00D56D51">
      <w:pPr>
        <w:spacing w:after="0" w:line="240" w:lineRule="auto"/>
        <w:ind w:right="142" w:firstLine="709"/>
        <w:jc w:val="right"/>
        <w:rPr>
          <w:rFonts w:ascii="Times New Roman" w:eastAsia="Times New Roman" w:hAnsi="Times New Roman"/>
          <w:color w:val="000000"/>
          <w:sz w:val="28"/>
          <w:szCs w:val="28"/>
          <w:lang w:eastAsia="ru-RU"/>
        </w:rPr>
      </w:pPr>
      <w:r w:rsidRPr="003F1622">
        <w:rPr>
          <w:rFonts w:ascii="Times New Roman" w:eastAsia="Times New Roman" w:hAnsi="Times New Roman"/>
          <w:color w:val="000000"/>
          <w:sz w:val="28"/>
          <w:szCs w:val="28"/>
          <w:lang w:eastAsia="ru-RU"/>
        </w:rPr>
        <w:t>Таблица 7</w:t>
      </w:r>
    </w:p>
    <w:p w14:paraId="4D62CA2C" w14:textId="4D94A547" w:rsidR="00D56D51" w:rsidRPr="003F1622" w:rsidRDefault="00D56D51" w:rsidP="00D56D51">
      <w:pPr>
        <w:spacing w:after="0" w:line="240" w:lineRule="auto"/>
        <w:ind w:right="142" w:firstLine="709"/>
        <w:jc w:val="right"/>
        <w:rPr>
          <w:rFonts w:ascii="Times New Roman" w:eastAsia="Times New Roman" w:hAnsi="Times New Roman"/>
          <w:sz w:val="28"/>
          <w:szCs w:val="28"/>
          <w:lang w:eastAsia="ru-RU"/>
        </w:rPr>
      </w:pPr>
      <w:r w:rsidRPr="003F1622">
        <w:rPr>
          <w:rFonts w:ascii="Times New Roman" w:eastAsia="Times New Roman" w:hAnsi="Times New Roman"/>
          <w:sz w:val="28"/>
          <w:szCs w:val="28"/>
          <w:lang w:eastAsia="ru-RU"/>
        </w:rPr>
        <w:t>Основная продукция (товар, работа, услуга) бизнеса)</w:t>
      </w:r>
    </w:p>
    <w:tbl>
      <w:tblPr>
        <w:tblStyle w:val="-115"/>
        <w:tblW w:w="10023" w:type="dxa"/>
        <w:tblInd w:w="0" w:type="dxa"/>
        <w:tblLook w:val="04A0" w:firstRow="1" w:lastRow="0" w:firstColumn="1" w:lastColumn="0" w:noHBand="0" w:noVBand="1"/>
      </w:tblPr>
      <w:tblGrid>
        <w:gridCol w:w="628"/>
        <w:gridCol w:w="6993"/>
        <w:gridCol w:w="2402"/>
      </w:tblGrid>
      <w:tr w:rsidR="00D56D51" w:rsidRPr="00D56D51" w14:paraId="7206A5C7" w14:textId="77777777" w:rsidTr="00D56D51">
        <w:trPr>
          <w:cnfStyle w:val="100000000000" w:firstRow="1" w:lastRow="0" w:firstColumn="0" w:lastColumn="0" w:oddVBand="0" w:evenVBand="0" w:oddHBand="0" w:evenHBand="0" w:firstRowFirstColumn="0" w:firstRowLastColumn="0" w:lastRowFirstColumn="0" w:lastRowLastColumn="0"/>
          <w:trHeight w:hRule="exact" w:val="478"/>
        </w:trPr>
        <w:tc>
          <w:tcPr>
            <w:cnfStyle w:val="001000000000" w:firstRow="0" w:lastRow="0" w:firstColumn="1" w:lastColumn="0" w:oddVBand="0" w:evenVBand="0" w:oddHBand="0" w:evenHBand="0" w:firstRowFirstColumn="0" w:firstRowLastColumn="0" w:lastRowFirstColumn="0" w:lastRowLastColumn="0"/>
            <w:tcW w:w="628" w:type="dxa"/>
          </w:tcPr>
          <w:p w14:paraId="61F2EB20" w14:textId="54BFB010" w:rsidR="00D56D51" w:rsidRPr="00D56D51" w:rsidRDefault="00D56D51" w:rsidP="00D56D51">
            <w:pPr>
              <w:spacing w:after="0" w:line="256" w:lineRule="auto"/>
              <w:contextualSpacing/>
              <w:jc w:val="center"/>
              <w:rPr>
                <w:rFonts w:ascii="Times New Roman" w:hAnsi="Times New Roman"/>
                <w:sz w:val="24"/>
                <w:szCs w:val="24"/>
              </w:rPr>
            </w:pPr>
            <w:r w:rsidRPr="00B02D65">
              <w:rPr>
                <w:rFonts w:ascii="Times New Roman" w:eastAsia="Times New Roman" w:hAnsi="Times New Roman"/>
                <w:sz w:val="24"/>
                <w:szCs w:val="24"/>
                <w:lang w:eastAsia="ru-RU"/>
              </w:rPr>
              <w:t>№</w:t>
            </w:r>
          </w:p>
        </w:tc>
        <w:tc>
          <w:tcPr>
            <w:tcW w:w="6993" w:type="dxa"/>
            <w:hideMark/>
          </w:tcPr>
          <w:p w14:paraId="3F330F1B" w14:textId="77777777" w:rsidR="00D56D51" w:rsidRPr="00D56D51" w:rsidRDefault="00D56D51" w:rsidP="00D56D51">
            <w:pPr>
              <w:spacing w:after="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sz w:val="24"/>
                <w:szCs w:val="24"/>
              </w:rPr>
              <w:t>Основная продукция (товар, работа, услуга)</w:t>
            </w:r>
          </w:p>
        </w:tc>
        <w:tc>
          <w:tcPr>
            <w:tcW w:w="2402" w:type="dxa"/>
            <w:hideMark/>
          </w:tcPr>
          <w:p w14:paraId="24D7488A" w14:textId="77777777" w:rsidR="00D56D51" w:rsidRPr="00D56D51" w:rsidRDefault="00D56D51" w:rsidP="00D56D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56D51">
              <w:rPr>
                <w:rFonts w:ascii="Times New Roman" w:eastAsia="Times New Roman" w:hAnsi="Times New Roman"/>
                <w:sz w:val="24"/>
                <w:szCs w:val="24"/>
                <w:lang w:eastAsia="ru-RU"/>
              </w:rPr>
              <w:t>% от респондентов</w:t>
            </w:r>
          </w:p>
        </w:tc>
      </w:tr>
      <w:tr w:rsidR="00D56D51" w:rsidRPr="00D56D51" w14:paraId="13519195" w14:textId="77777777" w:rsidTr="00D56D51">
        <w:trPr>
          <w:trHeight w:hRule="exact" w:val="403"/>
        </w:trPr>
        <w:tc>
          <w:tcPr>
            <w:cnfStyle w:val="001000000000" w:firstRow="0" w:lastRow="0" w:firstColumn="1" w:lastColumn="0" w:oddVBand="0" w:evenVBand="0" w:oddHBand="0" w:evenHBand="0" w:firstRowFirstColumn="0" w:firstRowLastColumn="0" w:lastRowFirstColumn="0" w:lastRowLastColumn="0"/>
            <w:tcW w:w="628" w:type="dxa"/>
            <w:tcBorders>
              <w:top w:val="single" w:sz="8" w:space="0" w:color="4F81BD"/>
              <w:left w:val="single" w:sz="8" w:space="0" w:color="4F81BD"/>
              <w:bottom w:val="single" w:sz="8" w:space="0" w:color="4F81BD"/>
              <w:right w:val="single" w:sz="8" w:space="0" w:color="4F81BD"/>
            </w:tcBorders>
            <w:shd w:val="clear" w:color="auto" w:fill="D3DFEE"/>
          </w:tcPr>
          <w:p w14:paraId="0412C6B9" w14:textId="10E42027" w:rsidR="00D56D51" w:rsidRPr="00D56D51" w:rsidRDefault="00D56D51" w:rsidP="00D56D51">
            <w:pPr>
              <w:spacing w:after="0" w:line="256" w:lineRule="auto"/>
              <w:contextualSpacing/>
              <w:jc w:val="center"/>
              <w:rPr>
                <w:rFonts w:ascii="Times New Roman" w:hAnsi="Times New Roman"/>
                <w:color w:val="000000"/>
                <w:sz w:val="24"/>
                <w:szCs w:val="24"/>
              </w:rPr>
            </w:pPr>
            <w:r>
              <w:rPr>
                <w:rFonts w:ascii="Times New Roman" w:hAnsi="Times New Roman"/>
                <w:color w:val="000000"/>
                <w:sz w:val="24"/>
                <w:szCs w:val="24"/>
              </w:rPr>
              <w:t>1</w:t>
            </w:r>
          </w:p>
        </w:tc>
        <w:tc>
          <w:tcPr>
            <w:tcW w:w="6993" w:type="dxa"/>
            <w:tcBorders>
              <w:top w:val="single" w:sz="8" w:space="0" w:color="4F81BD"/>
              <w:left w:val="single" w:sz="8" w:space="0" w:color="4F81BD"/>
              <w:bottom w:val="single" w:sz="8" w:space="0" w:color="4F81BD"/>
              <w:right w:val="single" w:sz="8" w:space="0" w:color="4F81BD"/>
            </w:tcBorders>
            <w:shd w:val="clear" w:color="auto" w:fill="D3DFEE"/>
            <w:hideMark/>
          </w:tcPr>
          <w:p w14:paraId="5F5E4B65" w14:textId="77777777" w:rsidR="00D56D51" w:rsidRPr="00D56D51" w:rsidRDefault="00D56D51" w:rsidP="00D56D51">
            <w:pPr>
              <w:spacing w:after="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color w:val="000000"/>
                <w:sz w:val="24"/>
                <w:szCs w:val="24"/>
              </w:rPr>
              <w:t>Услуги (ваш бизнес построен на оказании услуг)</w:t>
            </w:r>
          </w:p>
        </w:tc>
        <w:tc>
          <w:tcPr>
            <w:tcW w:w="24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F7F57A1" w14:textId="627FFD82" w:rsidR="00D56D51" w:rsidRPr="00D56D51" w:rsidRDefault="00D56D51" w:rsidP="00D56D51">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sz w:val="24"/>
                <w:szCs w:val="24"/>
              </w:rPr>
              <w:t>43,3</w:t>
            </w:r>
          </w:p>
        </w:tc>
      </w:tr>
      <w:tr w:rsidR="00D56D51" w:rsidRPr="00D56D51" w14:paraId="2219F3D4" w14:textId="77777777" w:rsidTr="00D56D51">
        <w:trPr>
          <w:trHeight w:hRule="exact" w:val="313"/>
        </w:trPr>
        <w:tc>
          <w:tcPr>
            <w:cnfStyle w:val="001000000000" w:firstRow="0" w:lastRow="0" w:firstColumn="1" w:lastColumn="0" w:oddVBand="0" w:evenVBand="0" w:oddHBand="0" w:evenHBand="0" w:firstRowFirstColumn="0" w:firstRowLastColumn="0" w:lastRowFirstColumn="0" w:lastRowLastColumn="0"/>
            <w:tcW w:w="628" w:type="dxa"/>
            <w:tcBorders>
              <w:top w:val="single" w:sz="8" w:space="0" w:color="4F81BD"/>
              <w:left w:val="single" w:sz="8" w:space="0" w:color="4F81BD"/>
              <w:bottom w:val="single" w:sz="8" w:space="0" w:color="4F81BD"/>
              <w:right w:val="single" w:sz="8" w:space="0" w:color="4F81BD"/>
            </w:tcBorders>
          </w:tcPr>
          <w:p w14:paraId="3B4ACFA8" w14:textId="1AB224E7" w:rsidR="00D56D51" w:rsidRPr="00D56D51" w:rsidRDefault="00D56D51" w:rsidP="00D56D51">
            <w:pPr>
              <w:spacing w:after="0" w:line="256" w:lineRule="auto"/>
              <w:contextualSpacing/>
              <w:jc w:val="center"/>
              <w:rPr>
                <w:rFonts w:ascii="Times New Roman" w:hAnsi="Times New Roman"/>
                <w:color w:val="000000"/>
                <w:sz w:val="24"/>
                <w:szCs w:val="24"/>
              </w:rPr>
            </w:pPr>
            <w:r>
              <w:rPr>
                <w:rFonts w:ascii="Times New Roman" w:hAnsi="Times New Roman"/>
                <w:color w:val="000000"/>
                <w:sz w:val="24"/>
                <w:szCs w:val="24"/>
              </w:rPr>
              <w:t>2</w:t>
            </w:r>
          </w:p>
        </w:tc>
        <w:tc>
          <w:tcPr>
            <w:tcW w:w="6993" w:type="dxa"/>
            <w:tcBorders>
              <w:top w:val="single" w:sz="8" w:space="0" w:color="4F81BD"/>
              <w:left w:val="single" w:sz="8" w:space="0" w:color="4F81BD"/>
              <w:bottom w:val="single" w:sz="8" w:space="0" w:color="4F81BD"/>
              <w:right w:val="single" w:sz="8" w:space="0" w:color="4F81BD"/>
            </w:tcBorders>
            <w:hideMark/>
          </w:tcPr>
          <w:p w14:paraId="400D214B" w14:textId="77777777" w:rsidR="00D56D51" w:rsidRPr="00D56D51" w:rsidRDefault="00D56D51" w:rsidP="00D56D51">
            <w:pPr>
              <w:spacing w:after="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color w:val="000000"/>
                <w:sz w:val="24"/>
                <w:szCs w:val="24"/>
              </w:rPr>
              <w:t xml:space="preserve">Конечная продукция </w:t>
            </w:r>
          </w:p>
        </w:tc>
        <w:tc>
          <w:tcPr>
            <w:tcW w:w="2402" w:type="dxa"/>
            <w:tcBorders>
              <w:top w:val="single" w:sz="8" w:space="0" w:color="4F81BD"/>
              <w:left w:val="single" w:sz="8" w:space="0" w:color="4F81BD"/>
              <w:bottom w:val="single" w:sz="8" w:space="0" w:color="4F81BD"/>
              <w:right w:val="single" w:sz="8" w:space="0" w:color="4F81BD"/>
            </w:tcBorders>
            <w:vAlign w:val="center"/>
            <w:hideMark/>
          </w:tcPr>
          <w:p w14:paraId="52C31C1A" w14:textId="632D5F7B" w:rsidR="00D56D51" w:rsidRPr="00D56D51" w:rsidRDefault="00D56D51" w:rsidP="00D56D51">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sz w:val="24"/>
                <w:szCs w:val="24"/>
              </w:rPr>
              <w:t>20,9</w:t>
            </w:r>
          </w:p>
        </w:tc>
      </w:tr>
      <w:tr w:rsidR="00D56D51" w:rsidRPr="00D56D51" w14:paraId="3E67AC5D" w14:textId="77777777" w:rsidTr="00D56D51">
        <w:trPr>
          <w:trHeight w:hRule="exact" w:val="620"/>
        </w:trPr>
        <w:tc>
          <w:tcPr>
            <w:cnfStyle w:val="001000000000" w:firstRow="0" w:lastRow="0" w:firstColumn="1" w:lastColumn="0" w:oddVBand="0" w:evenVBand="0" w:oddHBand="0" w:evenHBand="0" w:firstRowFirstColumn="0" w:firstRowLastColumn="0" w:lastRowFirstColumn="0" w:lastRowLastColumn="0"/>
            <w:tcW w:w="628" w:type="dxa"/>
            <w:tcBorders>
              <w:top w:val="single" w:sz="8" w:space="0" w:color="4F81BD"/>
              <w:left w:val="single" w:sz="8" w:space="0" w:color="4F81BD"/>
              <w:bottom w:val="single" w:sz="8" w:space="0" w:color="4F81BD"/>
              <w:right w:val="single" w:sz="8" w:space="0" w:color="4F81BD"/>
            </w:tcBorders>
            <w:shd w:val="clear" w:color="auto" w:fill="D3DFEE"/>
          </w:tcPr>
          <w:p w14:paraId="58ABD272" w14:textId="3F3E7641" w:rsidR="00D56D51" w:rsidRPr="00D56D51" w:rsidRDefault="00D56D51" w:rsidP="00D56D51">
            <w:pPr>
              <w:spacing w:after="0" w:line="256" w:lineRule="auto"/>
              <w:contextualSpacing/>
              <w:jc w:val="center"/>
              <w:rPr>
                <w:rFonts w:ascii="Times New Roman" w:hAnsi="Times New Roman"/>
                <w:color w:val="000000"/>
                <w:sz w:val="24"/>
                <w:szCs w:val="24"/>
              </w:rPr>
            </w:pPr>
            <w:r>
              <w:rPr>
                <w:rFonts w:ascii="Times New Roman" w:hAnsi="Times New Roman"/>
                <w:color w:val="000000"/>
                <w:sz w:val="24"/>
                <w:szCs w:val="24"/>
              </w:rPr>
              <w:t>3</w:t>
            </w:r>
          </w:p>
        </w:tc>
        <w:tc>
          <w:tcPr>
            <w:tcW w:w="6993" w:type="dxa"/>
            <w:tcBorders>
              <w:top w:val="single" w:sz="8" w:space="0" w:color="4F81BD"/>
              <w:left w:val="single" w:sz="8" w:space="0" w:color="4F81BD"/>
              <w:bottom w:val="single" w:sz="8" w:space="0" w:color="4F81BD"/>
              <w:right w:val="single" w:sz="8" w:space="0" w:color="4F81BD"/>
            </w:tcBorders>
            <w:shd w:val="clear" w:color="auto" w:fill="D3DFEE"/>
            <w:hideMark/>
          </w:tcPr>
          <w:p w14:paraId="52B555BA" w14:textId="77777777" w:rsidR="00D56D51" w:rsidRPr="00D56D51" w:rsidRDefault="00D56D51" w:rsidP="00D56D51">
            <w:pPr>
              <w:spacing w:after="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56D51">
              <w:rPr>
                <w:rFonts w:ascii="Times New Roman" w:hAnsi="Times New Roman"/>
                <w:color w:val="000000"/>
                <w:sz w:val="24"/>
                <w:szCs w:val="24"/>
              </w:rPr>
              <w:t>Бизнес осуществляет торговлю или дистрибуцию товаров и услуг, произведенных другими компаниями</w:t>
            </w:r>
          </w:p>
        </w:tc>
        <w:tc>
          <w:tcPr>
            <w:tcW w:w="24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1A69325" w14:textId="5EB4EA2B" w:rsidR="00D56D51" w:rsidRPr="00D56D51" w:rsidRDefault="00D56D51" w:rsidP="00D56D51">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sz w:val="24"/>
                <w:szCs w:val="24"/>
              </w:rPr>
              <w:t>20,4</w:t>
            </w:r>
          </w:p>
        </w:tc>
      </w:tr>
      <w:tr w:rsidR="00D56D51" w:rsidRPr="00D56D51" w14:paraId="3B9CAA4A" w14:textId="77777777" w:rsidTr="00D56D51">
        <w:trPr>
          <w:trHeight w:hRule="exact" w:val="620"/>
        </w:trPr>
        <w:tc>
          <w:tcPr>
            <w:cnfStyle w:val="001000000000" w:firstRow="0" w:lastRow="0" w:firstColumn="1" w:lastColumn="0" w:oddVBand="0" w:evenVBand="0" w:oddHBand="0" w:evenHBand="0" w:firstRowFirstColumn="0" w:firstRowLastColumn="0" w:lastRowFirstColumn="0" w:lastRowLastColumn="0"/>
            <w:tcW w:w="628" w:type="dxa"/>
            <w:tcBorders>
              <w:top w:val="single" w:sz="8" w:space="0" w:color="4F81BD"/>
              <w:left w:val="single" w:sz="8" w:space="0" w:color="4F81BD"/>
              <w:bottom w:val="single" w:sz="8" w:space="0" w:color="4F81BD"/>
              <w:right w:val="single" w:sz="8" w:space="0" w:color="4F81BD"/>
            </w:tcBorders>
          </w:tcPr>
          <w:p w14:paraId="2A4C2EEC" w14:textId="5A4B6843" w:rsidR="00D56D51" w:rsidRPr="00D56D51" w:rsidRDefault="00D56D51" w:rsidP="00D56D51">
            <w:pPr>
              <w:spacing w:after="0" w:line="256" w:lineRule="auto"/>
              <w:contextualSpacing/>
              <w:jc w:val="center"/>
              <w:rPr>
                <w:rFonts w:ascii="Times New Roman" w:hAnsi="Times New Roman"/>
                <w:sz w:val="24"/>
                <w:szCs w:val="24"/>
              </w:rPr>
            </w:pPr>
            <w:r>
              <w:rPr>
                <w:rFonts w:ascii="Times New Roman" w:hAnsi="Times New Roman"/>
                <w:sz w:val="24"/>
                <w:szCs w:val="24"/>
              </w:rPr>
              <w:t>4</w:t>
            </w:r>
          </w:p>
        </w:tc>
        <w:tc>
          <w:tcPr>
            <w:tcW w:w="6993" w:type="dxa"/>
            <w:tcBorders>
              <w:top w:val="single" w:sz="8" w:space="0" w:color="4F81BD"/>
              <w:left w:val="single" w:sz="8" w:space="0" w:color="4F81BD"/>
              <w:bottom w:val="single" w:sz="8" w:space="0" w:color="4F81BD"/>
              <w:right w:val="single" w:sz="8" w:space="0" w:color="4F81BD"/>
            </w:tcBorders>
            <w:hideMark/>
          </w:tcPr>
          <w:p w14:paraId="47B0E3FC" w14:textId="77777777" w:rsidR="00D56D51" w:rsidRPr="00D56D51" w:rsidRDefault="00D56D51" w:rsidP="00D56D51">
            <w:pPr>
              <w:spacing w:after="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56D51">
              <w:rPr>
                <w:rFonts w:ascii="Times New Roman" w:hAnsi="Times New Roman"/>
                <w:sz w:val="24"/>
                <w:szCs w:val="24"/>
              </w:rPr>
              <w:t>Сырье и материалы для дальнейшей переработки</w:t>
            </w:r>
          </w:p>
        </w:tc>
        <w:tc>
          <w:tcPr>
            <w:tcW w:w="2402" w:type="dxa"/>
            <w:tcBorders>
              <w:top w:val="single" w:sz="8" w:space="0" w:color="4F81BD"/>
              <w:left w:val="single" w:sz="8" w:space="0" w:color="4F81BD"/>
              <w:bottom w:val="single" w:sz="8" w:space="0" w:color="4F81BD"/>
              <w:right w:val="single" w:sz="8" w:space="0" w:color="4F81BD"/>
            </w:tcBorders>
            <w:vAlign w:val="center"/>
            <w:hideMark/>
          </w:tcPr>
          <w:p w14:paraId="682702A0" w14:textId="5D885075" w:rsidR="00D56D51" w:rsidRPr="00D56D51" w:rsidRDefault="00D56D51" w:rsidP="00D56D51">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sz w:val="24"/>
                <w:szCs w:val="24"/>
              </w:rPr>
              <w:t>11,7</w:t>
            </w:r>
          </w:p>
        </w:tc>
      </w:tr>
      <w:tr w:rsidR="00D56D51" w:rsidRPr="00D56D51" w14:paraId="742097D4" w14:textId="77777777" w:rsidTr="00D56D51">
        <w:trPr>
          <w:trHeight w:hRule="exact" w:val="620"/>
        </w:trPr>
        <w:tc>
          <w:tcPr>
            <w:cnfStyle w:val="001000000000" w:firstRow="0" w:lastRow="0" w:firstColumn="1" w:lastColumn="0" w:oddVBand="0" w:evenVBand="0" w:oddHBand="0" w:evenHBand="0" w:firstRowFirstColumn="0" w:firstRowLastColumn="0" w:lastRowFirstColumn="0" w:lastRowLastColumn="0"/>
            <w:tcW w:w="628" w:type="dxa"/>
            <w:tcBorders>
              <w:top w:val="single" w:sz="8" w:space="0" w:color="4F81BD"/>
              <w:left w:val="single" w:sz="8" w:space="0" w:color="4F81BD"/>
              <w:bottom w:val="single" w:sz="8" w:space="0" w:color="4F81BD"/>
              <w:right w:val="single" w:sz="8" w:space="0" w:color="4F81BD"/>
            </w:tcBorders>
            <w:shd w:val="clear" w:color="auto" w:fill="D3DFEE"/>
          </w:tcPr>
          <w:p w14:paraId="043D9D85" w14:textId="19EBCB94" w:rsidR="00D56D51" w:rsidRPr="00D56D51" w:rsidRDefault="00D56D51" w:rsidP="00D56D51">
            <w:pPr>
              <w:spacing w:after="0" w:line="256" w:lineRule="auto"/>
              <w:contextualSpacing/>
              <w:jc w:val="center"/>
              <w:rPr>
                <w:rFonts w:ascii="Times New Roman" w:hAnsi="Times New Roman"/>
                <w:color w:val="000000"/>
                <w:sz w:val="24"/>
                <w:szCs w:val="24"/>
              </w:rPr>
            </w:pPr>
            <w:r>
              <w:rPr>
                <w:rFonts w:ascii="Times New Roman" w:hAnsi="Times New Roman"/>
                <w:color w:val="000000"/>
                <w:sz w:val="24"/>
                <w:szCs w:val="24"/>
              </w:rPr>
              <w:t>5</w:t>
            </w:r>
          </w:p>
        </w:tc>
        <w:tc>
          <w:tcPr>
            <w:tcW w:w="6993" w:type="dxa"/>
            <w:tcBorders>
              <w:top w:val="single" w:sz="8" w:space="0" w:color="4F81BD"/>
              <w:left w:val="single" w:sz="8" w:space="0" w:color="4F81BD"/>
              <w:bottom w:val="single" w:sz="8" w:space="0" w:color="4F81BD"/>
              <w:right w:val="single" w:sz="8" w:space="0" w:color="4F81BD"/>
            </w:tcBorders>
            <w:shd w:val="clear" w:color="auto" w:fill="D3DFEE"/>
            <w:hideMark/>
          </w:tcPr>
          <w:p w14:paraId="4AD0B97A" w14:textId="77777777" w:rsidR="00D56D51" w:rsidRPr="00D56D51" w:rsidRDefault="00D56D51" w:rsidP="00D56D51">
            <w:pPr>
              <w:spacing w:after="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56D51">
              <w:rPr>
                <w:rFonts w:ascii="Times New Roman" w:hAnsi="Times New Roman"/>
                <w:color w:val="000000"/>
                <w:sz w:val="24"/>
                <w:szCs w:val="24"/>
              </w:rPr>
              <w:t>Компоненты для производства конечной продукции</w:t>
            </w:r>
          </w:p>
        </w:tc>
        <w:tc>
          <w:tcPr>
            <w:tcW w:w="24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4686612" w14:textId="5183745E" w:rsidR="00D56D51" w:rsidRPr="00D56D51" w:rsidRDefault="00D56D51" w:rsidP="00D56D51">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sz w:val="24"/>
                <w:szCs w:val="24"/>
              </w:rPr>
              <w:t>0,7</w:t>
            </w:r>
          </w:p>
        </w:tc>
      </w:tr>
      <w:tr w:rsidR="00D56D51" w:rsidRPr="00D56D51" w14:paraId="4052C458" w14:textId="77777777" w:rsidTr="00D56D51">
        <w:trPr>
          <w:trHeight w:hRule="exact" w:val="379"/>
        </w:trPr>
        <w:tc>
          <w:tcPr>
            <w:cnfStyle w:val="001000000000" w:firstRow="0" w:lastRow="0" w:firstColumn="1" w:lastColumn="0" w:oddVBand="0" w:evenVBand="0" w:oddHBand="0" w:evenHBand="0" w:firstRowFirstColumn="0" w:firstRowLastColumn="0" w:lastRowFirstColumn="0" w:lastRowLastColumn="0"/>
            <w:tcW w:w="628" w:type="dxa"/>
            <w:tcBorders>
              <w:top w:val="single" w:sz="8" w:space="0" w:color="4F81BD"/>
              <w:left w:val="single" w:sz="8" w:space="0" w:color="4F81BD"/>
              <w:bottom w:val="single" w:sz="8" w:space="0" w:color="4F81BD"/>
              <w:right w:val="single" w:sz="8" w:space="0" w:color="4F81BD"/>
            </w:tcBorders>
          </w:tcPr>
          <w:p w14:paraId="216D914F" w14:textId="05ED9C33" w:rsidR="00D56D51" w:rsidRPr="00D56D51" w:rsidRDefault="00D56D51" w:rsidP="00D56D51">
            <w:pPr>
              <w:spacing w:after="0" w:line="256" w:lineRule="auto"/>
              <w:contextualSpacing/>
              <w:jc w:val="center"/>
              <w:rPr>
                <w:rFonts w:ascii="Times New Roman" w:hAnsi="Times New Roman"/>
                <w:color w:val="000000"/>
                <w:sz w:val="24"/>
                <w:szCs w:val="24"/>
              </w:rPr>
            </w:pPr>
            <w:r>
              <w:rPr>
                <w:rFonts w:ascii="Times New Roman" w:hAnsi="Times New Roman"/>
                <w:color w:val="000000"/>
                <w:sz w:val="24"/>
                <w:szCs w:val="24"/>
              </w:rPr>
              <w:t>6</w:t>
            </w:r>
          </w:p>
        </w:tc>
        <w:tc>
          <w:tcPr>
            <w:tcW w:w="6993" w:type="dxa"/>
            <w:tcBorders>
              <w:top w:val="single" w:sz="8" w:space="0" w:color="4F81BD"/>
              <w:left w:val="single" w:sz="8" w:space="0" w:color="4F81BD"/>
              <w:bottom w:val="single" w:sz="8" w:space="0" w:color="4F81BD"/>
              <w:right w:val="single" w:sz="8" w:space="0" w:color="4F81BD"/>
            </w:tcBorders>
            <w:hideMark/>
          </w:tcPr>
          <w:p w14:paraId="036C4FC1" w14:textId="40488893" w:rsidR="00D56D51" w:rsidRPr="00D56D51" w:rsidRDefault="00D56D51" w:rsidP="00D56D51">
            <w:pPr>
              <w:spacing w:after="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56D51">
              <w:rPr>
                <w:rFonts w:ascii="Times New Roman" w:hAnsi="Times New Roman"/>
                <w:color w:val="000000"/>
                <w:sz w:val="24"/>
                <w:szCs w:val="24"/>
              </w:rPr>
              <w:t>Другое (затрудняюсь ответить)</w:t>
            </w:r>
          </w:p>
        </w:tc>
        <w:tc>
          <w:tcPr>
            <w:tcW w:w="2402" w:type="dxa"/>
            <w:tcBorders>
              <w:top w:val="single" w:sz="8" w:space="0" w:color="4F81BD"/>
              <w:left w:val="single" w:sz="8" w:space="0" w:color="4F81BD"/>
              <w:bottom w:val="single" w:sz="8" w:space="0" w:color="4F81BD"/>
              <w:right w:val="single" w:sz="8" w:space="0" w:color="4F81BD"/>
            </w:tcBorders>
            <w:vAlign w:val="center"/>
            <w:hideMark/>
          </w:tcPr>
          <w:p w14:paraId="6D3C6099" w14:textId="0E9E7EF3" w:rsidR="00D56D51" w:rsidRPr="00D56D51" w:rsidRDefault="00D56D51" w:rsidP="00D56D51">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56D51">
              <w:rPr>
                <w:rFonts w:ascii="Times New Roman" w:hAnsi="Times New Roman"/>
                <w:sz w:val="24"/>
                <w:szCs w:val="24"/>
              </w:rPr>
              <w:t>3,0</w:t>
            </w:r>
          </w:p>
        </w:tc>
      </w:tr>
    </w:tbl>
    <w:p w14:paraId="42433A10" w14:textId="4C8CCFCE" w:rsidR="00D56D51" w:rsidRDefault="00D56D51" w:rsidP="00D56D51">
      <w:pPr>
        <w:spacing w:after="0"/>
        <w:jc w:val="both"/>
        <w:rPr>
          <w:rFonts w:ascii="Times New Roman" w:eastAsia="Times New Roman" w:hAnsi="Times New Roman"/>
          <w:sz w:val="28"/>
          <w:szCs w:val="28"/>
          <w:lang w:eastAsia="ru-RU"/>
        </w:rPr>
      </w:pPr>
    </w:p>
    <w:p w14:paraId="510CE30F" w14:textId="77777777" w:rsidR="004E3CB5" w:rsidRPr="004E3CB5" w:rsidRDefault="004E3CB5" w:rsidP="00D56D51">
      <w:pPr>
        <w:spacing w:after="0"/>
        <w:jc w:val="both"/>
        <w:rPr>
          <w:rFonts w:ascii="Times New Roman" w:eastAsia="Times New Roman" w:hAnsi="Times New Roman"/>
          <w:sz w:val="28"/>
          <w:szCs w:val="28"/>
          <w:lang w:eastAsia="ru-RU"/>
        </w:rPr>
      </w:pPr>
    </w:p>
    <w:p w14:paraId="0454BD4A" w14:textId="3069BF48" w:rsidR="00D56D51" w:rsidRPr="00D56D51" w:rsidRDefault="00D56D51" w:rsidP="004E3CB5">
      <w:pPr>
        <w:suppressAutoHyphens/>
        <w:spacing w:after="0" w:line="240" w:lineRule="auto"/>
        <w:ind w:right="-285" w:hanging="142"/>
        <w:jc w:val="center"/>
        <w:rPr>
          <w:rFonts w:ascii="Times New Roman" w:eastAsia="Times New Roman" w:hAnsi="Times New Roman"/>
          <w:iCs/>
          <w:sz w:val="28"/>
          <w:szCs w:val="28"/>
          <w:lang w:eastAsia="ru-RU"/>
        </w:rPr>
      </w:pPr>
      <w:r>
        <w:rPr>
          <w:noProof/>
        </w:rPr>
        <w:lastRenderedPageBreak/>
        <w:drawing>
          <wp:inline distT="0" distB="0" distL="0" distR="0" wp14:anchorId="4AB7BE77" wp14:editId="732ED2FA">
            <wp:extent cx="6475095" cy="2817627"/>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D56D51">
        <w:rPr>
          <w:rFonts w:ascii="Times New Roman" w:eastAsia="Times New Roman" w:hAnsi="Times New Roman"/>
          <w:iCs/>
          <w:sz w:val="28"/>
          <w:szCs w:val="28"/>
          <w:lang w:eastAsia="ru-RU"/>
        </w:rPr>
        <w:t>Рис</w:t>
      </w:r>
      <w:r w:rsidR="00CD1E86" w:rsidRPr="00CD1E86">
        <w:rPr>
          <w:rFonts w:ascii="Times New Roman" w:eastAsia="Times New Roman" w:hAnsi="Times New Roman"/>
          <w:iCs/>
          <w:sz w:val="28"/>
          <w:szCs w:val="28"/>
          <w:lang w:eastAsia="ru-RU"/>
        </w:rPr>
        <w:t>унок</w:t>
      </w:r>
      <w:r w:rsidRPr="00D56D51">
        <w:rPr>
          <w:rFonts w:ascii="Times New Roman" w:eastAsia="Times New Roman" w:hAnsi="Times New Roman"/>
          <w:iCs/>
          <w:sz w:val="28"/>
          <w:szCs w:val="28"/>
          <w:lang w:eastAsia="ru-RU"/>
        </w:rPr>
        <w:t xml:space="preserve"> </w:t>
      </w:r>
      <w:r w:rsidR="00CD1E86" w:rsidRPr="00CD1E86">
        <w:rPr>
          <w:rFonts w:ascii="Times New Roman" w:eastAsia="Times New Roman" w:hAnsi="Times New Roman"/>
          <w:iCs/>
          <w:sz w:val="28"/>
          <w:szCs w:val="28"/>
          <w:lang w:eastAsia="ru-RU"/>
        </w:rPr>
        <w:t>3</w:t>
      </w:r>
      <w:r w:rsidRPr="00D56D51">
        <w:rPr>
          <w:rFonts w:ascii="Times New Roman" w:eastAsia="Times New Roman" w:hAnsi="Times New Roman"/>
          <w:iCs/>
          <w:sz w:val="28"/>
          <w:szCs w:val="28"/>
          <w:lang w:eastAsia="ru-RU"/>
        </w:rPr>
        <w:t>. Основная продукция (товар, работа, услуга) организаций, принявших участие в исследовании 2020 года</w:t>
      </w:r>
    </w:p>
    <w:p w14:paraId="41EE772E" w14:textId="77777777" w:rsidR="00D56D51" w:rsidRPr="00D56D51" w:rsidRDefault="00D56D51" w:rsidP="00D56D51">
      <w:pPr>
        <w:spacing w:after="0"/>
        <w:ind w:firstLine="709"/>
        <w:jc w:val="center"/>
        <w:rPr>
          <w:rFonts w:ascii="Times New Roman" w:eastAsia="Times New Roman" w:hAnsi="Times New Roman"/>
          <w:i/>
          <w:sz w:val="24"/>
          <w:szCs w:val="24"/>
          <w:lang w:eastAsia="ru-RU"/>
        </w:rPr>
      </w:pPr>
    </w:p>
    <w:p w14:paraId="5FB6ED54" w14:textId="5BBDC291" w:rsidR="00CD1E86" w:rsidRPr="00CD1E86" w:rsidRDefault="00CD1E86" w:rsidP="005F5737">
      <w:pPr>
        <w:suppressAutoHyphens/>
        <w:spacing w:after="0" w:line="240" w:lineRule="auto"/>
        <w:ind w:firstLine="709"/>
        <w:jc w:val="both"/>
        <w:rPr>
          <w:rFonts w:ascii="Times New Roman" w:eastAsia="Times New Roman" w:hAnsi="Times New Roman"/>
          <w:sz w:val="28"/>
          <w:szCs w:val="28"/>
          <w:lang w:eastAsia="ru-RU"/>
        </w:rPr>
      </w:pPr>
      <w:r w:rsidRPr="00CD1E86">
        <w:rPr>
          <w:rFonts w:ascii="Times New Roman" w:eastAsia="Times New Roman" w:hAnsi="Times New Roman"/>
          <w:sz w:val="28"/>
          <w:szCs w:val="28"/>
          <w:lang w:eastAsia="ru-RU"/>
        </w:rPr>
        <w:t>Основными продуктами бизнеса, которые они представляют, являются: лекарственные средства – 10,9%, продукты питания – 9,7%, а также ремонт транспорта – 8,8% (</w:t>
      </w:r>
      <w:r>
        <w:rPr>
          <w:rFonts w:ascii="Times New Roman" w:eastAsia="Times New Roman" w:hAnsi="Times New Roman"/>
          <w:sz w:val="28"/>
          <w:szCs w:val="28"/>
          <w:lang w:eastAsia="ru-RU"/>
        </w:rPr>
        <w:t>Т</w:t>
      </w:r>
      <w:r w:rsidRPr="00CD1E86">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 xml:space="preserve">ица </w:t>
      </w:r>
      <w:r w:rsidRPr="00CD1E86">
        <w:rPr>
          <w:rFonts w:ascii="Times New Roman" w:eastAsia="Times New Roman" w:hAnsi="Times New Roman"/>
          <w:sz w:val="28"/>
          <w:szCs w:val="28"/>
          <w:lang w:eastAsia="ru-RU"/>
        </w:rPr>
        <w:t>8).</w:t>
      </w:r>
    </w:p>
    <w:p w14:paraId="6BD51F3C" w14:textId="77777777" w:rsidR="00CD1E86" w:rsidRDefault="00CD1E86" w:rsidP="00CD1E86">
      <w:pPr>
        <w:spacing w:after="0" w:line="240" w:lineRule="auto"/>
        <w:ind w:right="142" w:firstLine="709"/>
        <w:jc w:val="right"/>
        <w:rPr>
          <w:rFonts w:ascii="Times New Roman" w:eastAsia="Times New Roman" w:hAnsi="Times New Roman"/>
          <w:color w:val="000000"/>
          <w:sz w:val="28"/>
          <w:szCs w:val="28"/>
          <w:lang w:eastAsia="ru-RU"/>
        </w:rPr>
      </w:pPr>
    </w:p>
    <w:p w14:paraId="276464C5" w14:textId="77777777" w:rsidR="00FB06F6" w:rsidRDefault="00CD1E86" w:rsidP="00CD1E86">
      <w:pPr>
        <w:spacing w:after="0" w:line="240" w:lineRule="auto"/>
        <w:ind w:right="142" w:firstLine="709"/>
        <w:jc w:val="right"/>
        <w:rPr>
          <w:rFonts w:ascii="Times New Roman" w:eastAsia="Times New Roman" w:hAnsi="Times New Roman"/>
          <w:color w:val="000000"/>
          <w:sz w:val="28"/>
          <w:szCs w:val="28"/>
          <w:lang w:eastAsia="ru-RU"/>
        </w:rPr>
      </w:pPr>
      <w:r w:rsidRPr="00CD1E86">
        <w:rPr>
          <w:rFonts w:ascii="Times New Roman" w:eastAsia="Times New Roman" w:hAnsi="Times New Roman"/>
          <w:color w:val="000000"/>
          <w:sz w:val="28"/>
          <w:szCs w:val="28"/>
          <w:lang w:eastAsia="ru-RU"/>
        </w:rPr>
        <w:t>Таблица 8</w:t>
      </w:r>
    </w:p>
    <w:p w14:paraId="49AB4DD5" w14:textId="517A974E" w:rsidR="00CD1E86" w:rsidRPr="00CD1E86" w:rsidRDefault="00CD1E86" w:rsidP="00CD1E86">
      <w:pPr>
        <w:spacing w:after="0" w:line="240" w:lineRule="auto"/>
        <w:ind w:right="142" w:firstLine="709"/>
        <w:jc w:val="right"/>
        <w:rPr>
          <w:rFonts w:ascii="Times New Roman" w:eastAsia="Times New Roman" w:hAnsi="Times New Roman"/>
          <w:sz w:val="28"/>
          <w:szCs w:val="28"/>
          <w:lang w:eastAsia="ru-RU"/>
        </w:rPr>
      </w:pPr>
      <w:r w:rsidRPr="00CD1E86">
        <w:rPr>
          <w:rFonts w:ascii="Times New Roman" w:eastAsia="Times New Roman" w:hAnsi="Times New Roman"/>
          <w:color w:val="000000"/>
          <w:sz w:val="28"/>
          <w:szCs w:val="28"/>
          <w:lang w:eastAsia="ru-RU"/>
        </w:rPr>
        <w:t>Продукция, в котором в основном реализует бизнес</w:t>
      </w:r>
    </w:p>
    <w:tbl>
      <w:tblPr>
        <w:tblStyle w:val="-116"/>
        <w:tblW w:w="10296" w:type="dxa"/>
        <w:tblInd w:w="0" w:type="dxa"/>
        <w:tblLook w:val="04A0" w:firstRow="1" w:lastRow="0" w:firstColumn="1" w:lastColumn="0" w:noHBand="0" w:noVBand="1"/>
      </w:tblPr>
      <w:tblGrid>
        <w:gridCol w:w="534"/>
        <w:gridCol w:w="7229"/>
        <w:gridCol w:w="2533"/>
      </w:tblGrid>
      <w:tr w:rsidR="00CD1E86" w:rsidRPr="00CD1E86" w14:paraId="218860E9" w14:textId="77777777" w:rsidTr="00CD1E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tcPr>
          <w:p w14:paraId="4BD5C962" w14:textId="4A71D28E" w:rsidR="00CD1E86" w:rsidRPr="00CD1E86" w:rsidRDefault="00CD1E86" w:rsidP="00CD1E8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229" w:type="dxa"/>
          </w:tcPr>
          <w:p w14:paraId="639B88BF" w14:textId="18B7E05D" w:rsidR="00CD1E86" w:rsidRPr="00CD1E86" w:rsidRDefault="00CD1E86" w:rsidP="00CD1E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Продукты бизнеса</w:t>
            </w:r>
          </w:p>
        </w:tc>
        <w:tc>
          <w:tcPr>
            <w:tcW w:w="2533" w:type="dxa"/>
            <w:hideMark/>
          </w:tcPr>
          <w:p w14:paraId="60D9E08D" w14:textId="77777777" w:rsidR="00CD1E86" w:rsidRPr="00CD1E86" w:rsidRDefault="00CD1E86" w:rsidP="00CD1E86">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 от респондентов</w:t>
            </w:r>
          </w:p>
        </w:tc>
      </w:tr>
      <w:tr w:rsidR="00CD1E86" w:rsidRPr="00CD1E86" w14:paraId="4C4BB58B"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07FA7C67"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2F831FE9"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Лекарственные средства и медицинские изделия</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46BF2BA" w14:textId="0EE50EA5"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10,9</w:t>
            </w:r>
          </w:p>
        </w:tc>
      </w:tr>
      <w:tr w:rsidR="00CD1E86" w:rsidRPr="00CD1E86" w14:paraId="167F8DB8"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F806586"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4BC378DB"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Продукты питания</w:t>
            </w:r>
          </w:p>
        </w:tc>
        <w:tc>
          <w:tcPr>
            <w:tcW w:w="2533" w:type="dxa"/>
            <w:tcBorders>
              <w:top w:val="single" w:sz="8" w:space="0" w:color="4F81BD"/>
              <w:left w:val="single" w:sz="8" w:space="0" w:color="4F81BD"/>
              <w:bottom w:val="single" w:sz="8" w:space="0" w:color="4F81BD"/>
              <w:right w:val="single" w:sz="8" w:space="0" w:color="4F81BD"/>
            </w:tcBorders>
            <w:hideMark/>
          </w:tcPr>
          <w:p w14:paraId="250045B9" w14:textId="046F7FC0"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9,7</w:t>
            </w:r>
          </w:p>
        </w:tc>
      </w:tr>
      <w:tr w:rsidR="00CD1E86" w:rsidRPr="00CD1E86" w14:paraId="49CF5CAF"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366C9892"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7F25F2E0"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Ремонт транспорта</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6DE37368" w14:textId="448497E1"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8,8</w:t>
            </w:r>
          </w:p>
        </w:tc>
      </w:tr>
      <w:tr w:rsidR="00CD1E86" w:rsidRPr="00CD1E86" w14:paraId="77518F3B"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332381D0"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7437D30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Сельхоз. продукция</w:t>
            </w:r>
          </w:p>
        </w:tc>
        <w:tc>
          <w:tcPr>
            <w:tcW w:w="2533" w:type="dxa"/>
            <w:tcBorders>
              <w:top w:val="single" w:sz="8" w:space="0" w:color="4F81BD"/>
              <w:left w:val="single" w:sz="8" w:space="0" w:color="4F81BD"/>
              <w:bottom w:val="single" w:sz="8" w:space="0" w:color="4F81BD"/>
              <w:right w:val="single" w:sz="8" w:space="0" w:color="4F81BD"/>
            </w:tcBorders>
            <w:hideMark/>
          </w:tcPr>
          <w:p w14:paraId="1CA8159B" w14:textId="2DC3763F"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7,9</w:t>
            </w:r>
          </w:p>
        </w:tc>
      </w:tr>
      <w:tr w:rsidR="00CD1E86" w:rsidRPr="00CD1E86" w14:paraId="17C1CC03"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0EF0C5EB"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45E58909"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Перевозка пассажиров</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11C6EEBF" w14:textId="3E9C0AC1"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7,6</w:t>
            </w:r>
          </w:p>
        </w:tc>
      </w:tr>
      <w:tr w:rsidR="00CD1E86" w:rsidRPr="00CD1E86" w14:paraId="55DD9716"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0BC5288"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53B6CACD"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Зерно</w:t>
            </w:r>
          </w:p>
        </w:tc>
        <w:tc>
          <w:tcPr>
            <w:tcW w:w="2533" w:type="dxa"/>
            <w:tcBorders>
              <w:top w:val="single" w:sz="8" w:space="0" w:color="4F81BD"/>
              <w:left w:val="single" w:sz="8" w:space="0" w:color="4F81BD"/>
              <w:bottom w:val="single" w:sz="8" w:space="0" w:color="4F81BD"/>
              <w:right w:val="single" w:sz="8" w:space="0" w:color="4F81BD"/>
            </w:tcBorders>
            <w:hideMark/>
          </w:tcPr>
          <w:p w14:paraId="268EF870" w14:textId="03556CFA"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4,7</w:t>
            </w:r>
          </w:p>
        </w:tc>
      </w:tr>
      <w:tr w:rsidR="00CD1E86" w:rsidRPr="00CD1E86" w14:paraId="6D97FA60"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30F9FBE3"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1410597"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Товары, необходимые для проведения похорон, ритуальные услуги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36802854" w14:textId="7F4264A5"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4,5</w:t>
            </w:r>
          </w:p>
        </w:tc>
      </w:tr>
      <w:tr w:rsidR="00CD1E86" w:rsidRPr="00CD1E86" w14:paraId="075507A2"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7A6D34B3"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4A8BB2BC"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Образование</w:t>
            </w:r>
          </w:p>
        </w:tc>
        <w:tc>
          <w:tcPr>
            <w:tcW w:w="2533" w:type="dxa"/>
            <w:tcBorders>
              <w:top w:val="single" w:sz="8" w:space="0" w:color="4F81BD"/>
              <w:left w:val="single" w:sz="8" w:space="0" w:color="4F81BD"/>
              <w:bottom w:val="single" w:sz="8" w:space="0" w:color="4F81BD"/>
              <w:right w:val="single" w:sz="8" w:space="0" w:color="4F81BD"/>
            </w:tcBorders>
            <w:hideMark/>
          </w:tcPr>
          <w:p w14:paraId="6C54ABF0" w14:textId="311C0621"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3,8</w:t>
            </w:r>
          </w:p>
        </w:tc>
      </w:tr>
      <w:tr w:rsidR="00CD1E86" w:rsidRPr="00CD1E86" w14:paraId="2420B70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41285A0"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359D38AC"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Продажа обуви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6B93E763" w14:textId="1B23F808"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3,6</w:t>
            </w:r>
          </w:p>
        </w:tc>
      </w:tr>
      <w:tr w:rsidR="00CD1E86" w:rsidRPr="00CD1E86" w14:paraId="10D8BCF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161B51C1"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11C1F66"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Стоматология</w:t>
            </w:r>
          </w:p>
        </w:tc>
        <w:tc>
          <w:tcPr>
            <w:tcW w:w="2533" w:type="dxa"/>
            <w:tcBorders>
              <w:top w:val="single" w:sz="8" w:space="0" w:color="4F81BD"/>
              <w:left w:val="single" w:sz="8" w:space="0" w:color="4F81BD"/>
              <w:bottom w:val="single" w:sz="8" w:space="0" w:color="4F81BD"/>
              <w:right w:val="single" w:sz="8" w:space="0" w:color="4F81BD"/>
            </w:tcBorders>
            <w:hideMark/>
          </w:tcPr>
          <w:p w14:paraId="1EED4E12" w14:textId="4DEF0ECA"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2,4</w:t>
            </w:r>
          </w:p>
        </w:tc>
      </w:tr>
      <w:tr w:rsidR="00CD1E86" w:rsidRPr="00CD1E86" w14:paraId="4D9659C3"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5D71571"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75E8099"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Стройматериалы</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4F781A50" w14:textId="67174AF3"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2,1</w:t>
            </w:r>
          </w:p>
        </w:tc>
      </w:tr>
      <w:tr w:rsidR="00CD1E86" w:rsidRPr="00CD1E86" w14:paraId="7B180E4F"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1BFE5A7E"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07E266A6"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Одежда</w:t>
            </w:r>
          </w:p>
        </w:tc>
        <w:tc>
          <w:tcPr>
            <w:tcW w:w="2533" w:type="dxa"/>
            <w:tcBorders>
              <w:top w:val="single" w:sz="8" w:space="0" w:color="4F81BD"/>
              <w:left w:val="single" w:sz="8" w:space="0" w:color="4F81BD"/>
              <w:bottom w:val="single" w:sz="8" w:space="0" w:color="4F81BD"/>
              <w:right w:val="single" w:sz="8" w:space="0" w:color="4F81BD"/>
            </w:tcBorders>
            <w:hideMark/>
          </w:tcPr>
          <w:p w14:paraId="13889DBD" w14:textId="03A337E1"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2,1</w:t>
            </w:r>
          </w:p>
        </w:tc>
      </w:tr>
      <w:tr w:rsidR="00CD1E86" w:rsidRPr="00CD1E86" w14:paraId="304CE841"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4E9E4CF"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7BFBB9A1"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Рыба</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030D4CEE" w14:textId="27A35FEC"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1,8</w:t>
            </w:r>
          </w:p>
        </w:tc>
      </w:tr>
      <w:tr w:rsidR="00CD1E86" w:rsidRPr="00CD1E86" w14:paraId="5FE65CFC"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1176DC63"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17F1731F"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Парикмахерские услуги</w:t>
            </w:r>
          </w:p>
        </w:tc>
        <w:tc>
          <w:tcPr>
            <w:tcW w:w="2533" w:type="dxa"/>
            <w:tcBorders>
              <w:top w:val="single" w:sz="8" w:space="0" w:color="4F81BD"/>
              <w:left w:val="single" w:sz="8" w:space="0" w:color="4F81BD"/>
              <w:bottom w:val="single" w:sz="8" w:space="0" w:color="4F81BD"/>
              <w:right w:val="single" w:sz="8" w:space="0" w:color="4F81BD"/>
            </w:tcBorders>
            <w:hideMark/>
          </w:tcPr>
          <w:p w14:paraId="24DA25BC" w14:textId="41A3A884"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1,6</w:t>
            </w:r>
          </w:p>
        </w:tc>
      </w:tr>
      <w:tr w:rsidR="00CD1E86" w:rsidRPr="00CD1E86" w14:paraId="5A050B7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238A1886"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3DB9284"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Розничная торговля</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19909085" w14:textId="3E84AA3E"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1,6</w:t>
            </w:r>
          </w:p>
        </w:tc>
      </w:tr>
      <w:tr w:rsidR="00CD1E86" w:rsidRPr="00CD1E86" w14:paraId="2406F1FF"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E96BE10"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480624C2"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Лечение и диагностика</w:t>
            </w:r>
          </w:p>
        </w:tc>
        <w:tc>
          <w:tcPr>
            <w:tcW w:w="2533" w:type="dxa"/>
            <w:tcBorders>
              <w:top w:val="single" w:sz="8" w:space="0" w:color="4F81BD"/>
              <w:left w:val="single" w:sz="8" w:space="0" w:color="4F81BD"/>
              <w:bottom w:val="single" w:sz="8" w:space="0" w:color="4F81BD"/>
              <w:right w:val="single" w:sz="8" w:space="0" w:color="4F81BD"/>
            </w:tcBorders>
            <w:hideMark/>
          </w:tcPr>
          <w:p w14:paraId="2EBD021E" w14:textId="0283E1A5"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1,6</w:t>
            </w:r>
          </w:p>
        </w:tc>
      </w:tr>
      <w:tr w:rsidR="00CD1E86" w:rsidRPr="00CD1E86" w14:paraId="003501C0"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397E86D9"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46080A0C"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Развитие детей</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3D7658AF" w14:textId="1874379B"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1,3</w:t>
            </w:r>
          </w:p>
        </w:tc>
      </w:tr>
      <w:tr w:rsidR="00CD1E86" w:rsidRPr="00CD1E86" w14:paraId="60954AD4"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C90E3DE"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2D826935"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Грузовые перевозки</w:t>
            </w:r>
          </w:p>
        </w:tc>
        <w:tc>
          <w:tcPr>
            <w:tcW w:w="2533" w:type="dxa"/>
            <w:tcBorders>
              <w:top w:val="single" w:sz="8" w:space="0" w:color="4F81BD"/>
              <w:left w:val="single" w:sz="8" w:space="0" w:color="4F81BD"/>
              <w:bottom w:val="single" w:sz="8" w:space="0" w:color="4F81BD"/>
              <w:right w:val="single" w:sz="8" w:space="0" w:color="4F81BD"/>
            </w:tcBorders>
            <w:hideMark/>
          </w:tcPr>
          <w:p w14:paraId="7F0AE8E3" w14:textId="3D8605C9"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1,3</w:t>
            </w:r>
          </w:p>
        </w:tc>
      </w:tr>
      <w:tr w:rsidR="00CD1E86" w:rsidRPr="00CD1E86" w14:paraId="217E8F12"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A64A113"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61842B9E"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Выращивание зерновых</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268A44CF" w14:textId="5998BDA5"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1,1</w:t>
            </w:r>
          </w:p>
        </w:tc>
      </w:tr>
      <w:tr w:rsidR="00CD1E86" w:rsidRPr="00CD1E86" w14:paraId="5CC6C94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F435F2A"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26A67586"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Автозапчасти</w:t>
            </w:r>
          </w:p>
        </w:tc>
        <w:tc>
          <w:tcPr>
            <w:tcW w:w="2533" w:type="dxa"/>
            <w:tcBorders>
              <w:top w:val="single" w:sz="8" w:space="0" w:color="4F81BD"/>
              <w:left w:val="single" w:sz="8" w:space="0" w:color="4F81BD"/>
              <w:bottom w:val="single" w:sz="8" w:space="0" w:color="4F81BD"/>
              <w:right w:val="single" w:sz="8" w:space="0" w:color="4F81BD"/>
            </w:tcBorders>
            <w:hideMark/>
          </w:tcPr>
          <w:p w14:paraId="5AF7500C" w14:textId="53B043AC"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1,0</w:t>
            </w:r>
          </w:p>
        </w:tc>
      </w:tr>
      <w:tr w:rsidR="00CD1E86" w:rsidRPr="00CD1E86" w14:paraId="13F41A6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1259338"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298DBC0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Общественное питание</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3D73864D" w14:textId="2C210A6F"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0,9</w:t>
            </w:r>
          </w:p>
        </w:tc>
      </w:tr>
      <w:tr w:rsidR="00CD1E86" w:rsidRPr="00CD1E86" w14:paraId="3A0248F2"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16A6BB5D" w14:textId="77777777" w:rsidR="00CD1E86" w:rsidRPr="00CD1E86" w:rsidRDefault="00CD1E86" w:rsidP="00CD1E86">
            <w:pPr>
              <w:numPr>
                <w:ilvl w:val="0"/>
                <w:numId w:val="22"/>
              </w:numPr>
              <w:spacing w:after="0" w:line="240" w:lineRule="auto"/>
              <w:ind w:left="0" w:firstLine="0"/>
              <w:contextualSpacing/>
              <w:rPr>
                <w:rFonts w:ascii="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156EAA9E"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hAnsi="Times New Roman"/>
                <w:bCs/>
                <w:sz w:val="24"/>
                <w:szCs w:val="24"/>
                <w:lang w:eastAsia="ru-RU"/>
              </w:rPr>
              <w:t>Выдача ветеринарных сопроводительных документов</w:t>
            </w:r>
          </w:p>
        </w:tc>
        <w:tc>
          <w:tcPr>
            <w:tcW w:w="2533" w:type="dxa"/>
            <w:tcBorders>
              <w:top w:val="single" w:sz="8" w:space="0" w:color="4F81BD"/>
              <w:left w:val="single" w:sz="8" w:space="0" w:color="4F81BD"/>
              <w:bottom w:val="single" w:sz="8" w:space="0" w:color="4F81BD"/>
              <w:right w:val="single" w:sz="8" w:space="0" w:color="4F81BD"/>
            </w:tcBorders>
            <w:hideMark/>
          </w:tcPr>
          <w:p w14:paraId="51941BFB" w14:textId="0A99FBDA"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0,8</w:t>
            </w:r>
          </w:p>
        </w:tc>
      </w:tr>
      <w:tr w:rsidR="00CD1E86" w:rsidRPr="00CD1E86" w14:paraId="3C9CB2FD"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04B540D0"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38841752"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Ремонт и пошив одежды</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3E7F81A0" w14:textId="505F7E29"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0,8</w:t>
            </w:r>
          </w:p>
        </w:tc>
      </w:tr>
      <w:tr w:rsidR="00CD1E86" w:rsidRPr="00CD1E86" w14:paraId="1CCAE051"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628B61E9"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183804DC"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Бытовая химия</w:t>
            </w:r>
          </w:p>
        </w:tc>
        <w:tc>
          <w:tcPr>
            <w:tcW w:w="2533" w:type="dxa"/>
            <w:tcBorders>
              <w:top w:val="single" w:sz="8" w:space="0" w:color="4F81BD"/>
              <w:left w:val="single" w:sz="8" w:space="0" w:color="4F81BD"/>
              <w:bottom w:val="single" w:sz="8" w:space="0" w:color="4F81BD"/>
              <w:right w:val="single" w:sz="8" w:space="0" w:color="4F81BD"/>
            </w:tcBorders>
            <w:hideMark/>
          </w:tcPr>
          <w:p w14:paraId="381F1DE6" w14:textId="7A77CBEC"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0,8</w:t>
            </w:r>
          </w:p>
        </w:tc>
      </w:tr>
      <w:tr w:rsidR="00CD1E86" w:rsidRPr="00CD1E86" w14:paraId="4291B44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2E0C3C26"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266C448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Колбасные изделия</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228E2798" w14:textId="60D7258D"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0,8</w:t>
            </w:r>
          </w:p>
        </w:tc>
      </w:tr>
      <w:tr w:rsidR="00CD1E86" w:rsidRPr="00CD1E86" w14:paraId="5EAB3FF9"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6ABEF61D"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AF4B850"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Ремонт и содержание имущества</w:t>
            </w:r>
          </w:p>
        </w:tc>
        <w:tc>
          <w:tcPr>
            <w:tcW w:w="2533" w:type="dxa"/>
            <w:tcBorders>
              <w:top w:val="single" w:sz="8" w:space="0" w:color="4F81BD"/>
              <w:left w:val="single" w:sz="8" w:space="0" w:color="4F81BD"/>
              <w:bottom w:val="single" w:sz="8" w:space="0" w:color="4F81BD"/>
              <w:right w:val="single" w:sz="8" w:space="0" w:color="4F81BD"/>
            </w:tcBorders>
            <w:hideMark/>
          </w:tcPr>
          <w:p w14:paraId="594F9F9D" w14:textId="38C88623"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0,8</w:t>
            </w:r>
          </w:p>
        </w:tc>
      </w:tr>
      <w:tr w:rsidR="00CD1E86" w:rsidRPr="00CD1E86" w14:paraId="671733F2"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AC2098C"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30F534C0"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Товары для животных</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49F56B03" w14:textId="7FCEC67A"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0,7</w:t>
            </w:r>
          </w:p>
        </w:tc>
      </w:tr>
      <w:tr w:rsidR="00CD1E86" w:rsidRPr="00CD1E86" w14:paraId="26E600E0"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030AD4D"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6675030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Производство деревянных изделий</w:t>
            </w:r>
          </w:p>
        </w:tc>
        <w:tc>
          <w:tcPr>
            <w:tcW w:w="2533" w:type="dxa"/>
            <w:tcBorders>
              <w:top w:val="single" w:sz="8" w:space="0" w:color="4F81BD"/>
              <w:left w:val="single" w:sz="8" w:space="0" w:color="4F81BD"/>
              <w:bottom w:val="single" w:sz="8" w:space="0" w:color="4F81BD"/>
              <w:right w:val="single" w:sz="8" w:space="0" w:color="4F81BD"/>
            </w:tcBorders>
            <w:hideMark/>
          </w:tcPr>
          <w:p w14:paraId="32028CF2" w14:textId="3AA12763"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0,7</w:t>
            </w:r>
          </w:p>
        </w:tc>
      </w:tr>
      <w:tr w:rsidR="00CD1E86" w:rsidRPr="00CD1E86" w14:paraId="0FE1C852"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0BC467F"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31E96E06"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Растениеводство</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632EA7A1" w14:textId="5370DE8D"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0,7</w:t>
            </w:r>
          </w:p>
        </w:tc>
      </w:tr>
      <w:tr w:rsidR="00CD1E86" w:rsidRPr="00CD1E86" w14:paraId="2CF9F599"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63CEBCCA"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0D2D8AC5"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Компьютерная техника</w:t>
            </w:r>
          </w:p>
        </w:tc>
        <w:tc>
          <w:tcPr>
            <w:tcW w:w="2533" w:type="dxa"/>
            <w:tcBorders>
              <w:top w:val="single" w:sz="8" w:space="0" w:color="4F81BD"/>
              <w:left w:val="single" w:sz="8" w:space="0" w:color="4F81BD"/>
              <w:bottom w:val="single" w:sz="8" w:space="0" w:color="4F81BD"/>
              <w:right w:val="single" w:sz="8" w:space="0" w:color="4F81BD"/>
            </w:tcBorders>
            <w:hideMark/>
          </w:tcPr>
          <w:p w14:paraId="273164EF" w14:textId="2C169C0B"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0,7</w:t>
            </w:r>
          </w:p>
        </w:tc>
      </w:tr>
      <w:tr w:rsidR="00CD1E86" w:rsidRPr="00CD1E86" w14:paraId="661DD1D6"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0C4FC115"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6AAEF594"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Саженцы растений</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5101C62" w14:textId="7A6D1D25"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0,6</w:t>
            </w:r>
          </w:p>
        </w:tc>
      </w:tr>
      <w:tr w:rsidR="00CD1E86" w:rsidRPr="00CD1E86" w14:paraId="4154BFCD"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2107F0B6"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48AA3428"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Текстильные изделия</w:t>
            </w:r>
          </w:p>
        </w:tc>
        <w:tc>
          <w:tcPr>
            <w:tcW w:w="2533" w:type="dxa"/>
            <w:tcBorders>
              <w:top w:val="single" w:sz="8" w:space="0" w:color="4F81BD"/>
              <w:left w:val="single" w:sz="8" w:space="0" w:color="4F81BD"/>
              <w:bottom w:val="single" w:sz="8" w:space="0" w:color="4F81BD"/>
              <w:right w:val="single" w:sz="8" w:space="0" w:color="4F81BD"/>
            </w:tcBorders>
            <w:hideMark/>
          </w:tcPr>
          <w:p w14:paraId="449FCBA8" w14:textId="47041BC3"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0,6</w:t>
            </w:r>
          </w:p>
        </w:tc>
      </w:tr>
      <w:tr w:rsidR="00CD1E86" w:rsidRPr="00CD1E86" w14:paraId="0CA26DDF"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B4EF828"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4F930AD2"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Товары первой необходимости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712F088" w14:textId="03A9E37B"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0,6</w:t>
            </w:r>
          </w:p>
        </w:tc>
      </w:tr>
      <w:tr w:rsidR="00CD1E86" w:rsidRPr="00CD1E86" w14:paraId="2171A820"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4E5DBD08"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7D29BE82"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Затрудняюсь ответить</w:t>
            </w:r>
          </w:p>
        </w:tc>
        <w:tc>
          <w:tcPr>
            <w:tcW w:w="2533" w:type="dxa"/>
            <w:tcBorders>
              <w:top w:val="single" w:sz="8" w:space="0" w:color="4F81BD"/>
              <w:left w:val="single" w:sz="8" w:space="0" w:color="4F81BD"/>
              <w:bottom w:val="single" w:sz="8" w:space="0" w:color="4F81BD"/>
              <w:right w:val="single" w:sz="8" w:space="0" w:color="4F81BD"/>
            </w:tcBorders>
            <w:hideMark/>
          </w:tcPr>
          <w:p w14:paraId="457E82ED" w14:textId="27889EC8"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1,3</w:t>
            </w:r>
          </w:p>
        </w:tc>
      </w:tr>
      <w:tr w:rsidR="00CD1E86" w:rsidRPr="00CD1E86" w14:paraId="2FE8A157"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204B87ED"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CAA60B3"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Изделия из металла и бетона</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7F4C5F15" w14:textId="3F4021DE"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0,5</w:t>
            </w:r>
          </w:p>
        </w:tc>
      </w:tr>
      <w:tr w:rsidR="00CD1E86" w:rsidRPr="00CD1E86" w14:paraId="42CC06E5"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A825210"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4492DFEB"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Разработка документации</w:t>
            </w:r>
          </w:p>
        </w:tc>
        <w:tc>
          <w:tcPr>
            <w:tcW w:w="2533" w:type="dxa"/>
            <w:tcBorders>
              <w:top w:val="single" w:sz="8" w:space="0" w:color="4F81BD"/>
              <w:left w:val="single" w:sz="8" w:space="0" w:color="4F81BD"/>
              <w:bottom w:val="single" w:sz="8" w:space="0" w:color="4F81BD"/>
              <w:right w:val="single" w:sz="8" w:space="0" w:color="4F81BD"/>
            </w:tcBorders>
            <w:hideMark/>
          </w:tcPr>
          <w:p w14:paraId="51A50560" w14:textId="1A6018DE"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0,5</w:t>
            </w:r>
          </w:p>
        </w:tc>
      </w:tr>
      <w:tr w:rsidR="00CD1E86" w:rsidRPr="00CD1E86" w14:paraId="21A39386"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283162EC"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9ACC883"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Добыча песка</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4494F5B9" w14:textId="73A6C09B"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0,5</w:t>
            </w:r>
          </w:p>
        </w:tc>
      </w:tr>
      <w:tr w:rsidR="00CD1E86" w:rsidRPr="00CD1E86" w14:paraId="608B1CE9"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1B5F42F0"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097C110"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Ремонт и пошив обуви</w:t>
            </w:r>
          </w:p>
        </w:tc>
        <w:tc>
          <w:tcPr>
            <w:tcW w:w="2533" w:type="dxa"/>
            <w:tcBorders>
              <w:top w:val="single" w:sz="8" w:space="0" w:color="4F81BD"/>
              <w:left w:val="single" w:sz="8" w:space="0" w:color="4F81BD"/>
              <w:bottom w:val="single" w:sz="8" w:space="0" w:color="4F81BD"/>
              <w:right w:val="single" w:sz="8" w:space="0" w:color="4F81BD"/>
            </w:tcBorders>
            <w:hideMark/>
          </w:tcPr>
          <w:p w14:paraId="48D64E6A" w14:textId="5F37F0D8"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0,4</w:t>
            </w:r>
          </w:p>
        </w:tc>
      </w:tr>
      <w:tr w:rsidR="00CD1E86" w:rsidRPr="00CD1E86" w14:paraId="5C76B776"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3E0FFC5"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79C0FC55"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Производство тепловой энергии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7B9D4BED" w14:textId="001F7619"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0,4</w:t>
            </w:r>
          </w:p>
        </w:tc>
      </w:tr>
      <w:tr w:rsidR="00CD1E86" w:rsidRPr="00CD1E86" w14:paraId="1A051F77"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51690727"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4544427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Выполнение строительных работ</w:t>
            </w:r>
          </w:p>
        </w:tc>
        <w:tc>
          <w:tcPr>
            <w:tcW w:w="2533" w:type="dxa"/>
            <w:tcBorders>
              <w:top w:val="single" w:sz="8" w:space="0" w:color="4F81BD"/>
              <w:left w:val="single" w:sz="8" w:space="0" w:color="4F81BD"/>
              <w:bottom w:val="single" w:sz="8" w:space="0" w:color="4F81BD"/>
              <w:right w:val="single" w:sz="8" w:space="0" w:color="4F81BD"/>
            </w:tcBorders>
            <w:hideMark/>
          </w:tcPr>
          <w:p w14:paraId="66B71DF5" w14:textId="52025893"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0,4</w:t>
            </w:r>
          </w:p>
        </w:tc>
      </w:tr>
      <w:tr w:rsidR="00CD1E86" w:rsidRPr="00CD1E86" w14:paraId="440368B7"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194DB71"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56B35544"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Канцтовары</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38DAFC07" w14:textId="3F0CE1C9"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0,4</w:t>
            </w:r>
          </w:p>
        </w:tc>
      </w:tr>
      <w:tr w:rsidR="00CD1E86" w:rsidRPr="00CD1E86" w14:paraId="605D982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51D51BF5"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779E59EC"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Услуги фотографа</w:t>
            </w:r>
          </w:p>
        </w:tc>
        <w:tc>
          <w:tcPr>
            <w:tcW w:w="2533" w:type="dxa"/>
            <w:tcBorders>
              <w:top w:val="single" w:sz="8" w:space="0" w:color="4F81BD"/>
              <w:left w:val="single" w:sz="8" w:space="0" w:color="4F81BD"/>
              <w:bottom w:val="single" w:sz="8" w:space="0" w:color="4F81BD"/>
              <w:right w:val="single" w:sz="8" w:space="0" w:color="4F81BD"/>
            </w:tcBorders>
            <w:hideMark/>
          </w:tcPr>
          <w:p w14:paraId="10EC9D5C" w14:textId="6C3EB0D6"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0,4</w:t>
            </w:r>
          </w:p>
        </w:tc>
      </w:tr>
      <w:tr w:rsidR="00CD1E86" w:rsidRPr="00CD1E86" w14:paraId="7E9B7B01"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01A3FAAD"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AD469C9"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Аренда имущества</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11EAFA92" w14:textId="3C12F342"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0,4</w:t>
            </w:r>
          </w:p>
        </w:tc>
      </w:tr>
      <w:tr w:rsidR="00CD1E86" w:rsidRPr="00CD1E86" w14:paraId="41EB68D4"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2DCAD441"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593D9FA6"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Товары и игрушки для детей</w:t>
            </w:r>
          </w:p>
        </w:tc>
        <w:tc>
          <w:tcPr>
            <w:tcW w:w="2533" w:type="dxa"/>
            <w:tcBorders>
              <w:top w:val="single" w:sz="8" w:space="0" w:color="4F81BD"/>
              <w:left w:val="single" w:sz="8" w:space="0" w:color="4F81BD"/>
              <w:bottom w:val="single" w:sz="8" w:space="0" w:color="4F81BD"/>
              <w:right w:val="single" w:sz="8" w:space="0" w:color="4F81BD"/>
            </w:tcBorders>
            <w:hideMark/>
          </w:tcPr>
          <w:p w14:paraId="2C227B92" w14:textId="3E0B0C02"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10F65F19"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7F217038"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40DB0111"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Торговля женской одеждой</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2CC4B23B" w14:textId="48D88B2F"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05F8E4B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56AAF781"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77E5FD41"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Мобильная связь, интернет</w:t>
            </w:r>
          </w:p>
        </w:tc>
        <w:tc>
          <w:tcPr>
            <w:tcW w:w="2533" w:type="dxa"/>
            <w:tcBorders>
              <w:top w:val="single" w:sz="8" w:space="0" w:color="4F81BD"/>
              <w:left w:val="single" w:sz="8" w:space="0" w:color="4F81BD"/>
              <w:bottom w:val="single" w:sz="8" w:space="0" w:color="4F81BD"/>
              <w:right w:val="single" w:sz="8" w:space="0" w:color="4F81BD"/>
            </w:tcBorders>
            <w:hideMark/>
          </w:tcPr>
          <w:p w14:paraId="4D31AE4F" w14:textId="3660577A"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0C75DA82"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386C10E9"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24D183D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Выращивание и реализация рыбопосадочного материала</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14BC076F" w14:textId="2908AF26"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455CA611"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204C7503"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031A804"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ГСМ</w:t>
            </w:r>
          </w:p>
        </w:tc>
        <w:tc>
          <w:tcPr>
            <w:tcW w:w="2533" w:type="dxa"/>
            <w:tcBorders>
              <w:top w:val="single" w:sz="8" w:space="0" w:color="4F81BD"/>
              <w:left w:val="single" w:sz="8" w:space="0" w:color="4F81BD"/>
              <w:bottom w:val="single" w:sz="8" w:space="0" w:color="4F81BD"/>
              <w:right w:val="single" w:sz="8" w:space="0" w:color="4F81BD"/>
            </w:tcBorders>
            <w:hideMark/>
          </w:tcPr>
          <w:p w14:paraId="7C077691" w14:textId="4D3417C0"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38F0069C"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0E5BAABA"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6DB15F29"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Вывески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489C8D92" w14:textId="364A278A"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250F2283"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6B3A7014"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BEA8E33"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Шиномонтаж</w:t>
            </w:r>
          </w:p>
        </w:tc>
        <w:tc>
          <w:tcPr>
            <w:tcW w:w="2533" w:type="dxa"/>
            <w:tcBorders>
              <w:top w:val="single" w:sz="8" w:space="0" w:color="4F81BD"/>
              <w:left w:val="single" w:sz="8" w:space="0" w:color="4F81BD"/>
              <w:bottom w:val="single" w:sz="8" w:space="0" w:color="4F81BD"/>
              <w:right w:val="single" w:sz="8" w:space="0" w:color="4F81BD"/>
            </w:tcBorders>
            <w:hideMark/>
          </w:tcPr>
          <w:p w14:paraId="305E19C3" w14:textId="4863C35A"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4E10A94B"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0ABB8CE"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66DDA009"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Животноводство</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F515402" w14:textId="55DBBCC9"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528198C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703B708B"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3597D95"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Услуги по сбору твердых коммунальных отходов</w:t>
            </w:r>
          </w:p>
        </w:tc>
        <w:tc>
          <w:tcPr>
            <w:tcW w:w="2533" w:type="dxa"/>
            <w:tcBorders>
              <w:top w:val="single" w:sz="8" w:space="0" w:color="4F81BD"/>
              <w:left w:val="single" w:sz="8" w:space="0" w:color="4F81BD"/>
              <w:bottom w:val="single" w:sz="8" w:space="0" w:color="4F81BD"/>
              <w:right w:val="single" w:sz="8" w:space="0" w:color="4F81BD"/>
            </w:tcBorders>
            <w:hideMark/>
          </w:tcPr>
          <w:p w14:paraId="0B3384FD" w14:textId="69E65B2F"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53AE1F0D"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0CFE7D5"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52FDBDC7"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Производство генераторов</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6B666E9B" w14:textId="4545170E"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1F233A14"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59EA218B"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0615B9F3"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Продажа продуктов питания</w:t>
            </w:r>
          </w:p>
        </w:tc>
        <w:tc>
          <w:tcPr>
            <w:tcW w:w="2533" w:type="dxa"/>
            <w:tcBorders>
              <w:top w:val="single" w:sz="8" w:space="0" w:color="4F81BD"/>
              <w:left w:val="single" w:sz="8" w:space="0" w:color="4F81BD"/>
              <w:bottom w:val="single" w:sz="8" w:space="0" w:color="4F81BD"/>
              <w:right w:val="single" w:sz="8" w:space="0" w:color="4F81BD"/>
            </w:tcBorders>
            <w:hideMark/>
          </w:tcPr>
          <w:p w14:paraId="0A8B5AB3" w14:textId="06924D08"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2BA301C4"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2577DBD2"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238D6DE"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Маникюр</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997B260" w14:textId="35A1D053"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72DA2D8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27879478"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17579863"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Мясные полуфабрикаты</w:t>
            </w:r>
          </w:p>
        </w:tc>
        <w:tc>
          <w:tcPr>
            <w:tcW w:w="2533" w:type="dxa"/>
            <w:tcBorders>
              <w:top w:val="single" w:sz="8" w:space="0" w:color="4F81BD"/>
              <w:left w:val="single" w:sz="8" w:space="0" w:color="4F81BD"/>
              <w:bottom w:val="single" w:sz="8" w:space="0" w:color="4F81BD"/>
              <w:right w:val="single" w:sz="8" w:space="0" w:color="4F81BD"/>
            </w:tcBorders>
            <w:hideMark/>
          </w:tcPr>
          <w:p w14:paraId="167DCACF" w14:textId="1BC1BE45"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0,3</w:t>
            </w:r>
          </w:p>
        </w:tc>
      </w:tr>
      <w:tr w:rsidR="00CD1E86" w:rsidRPr="00CD1E86" w14:paraId="6C2085B4"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37128FEE"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5E28744D"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Сбор и транспортировка на обезвреживание</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1029BD1" w14:textId="72AD26CB"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0,2</w:t>
            </w:r>
          </w:p>
        </w:tc>
      </w:tr>
      <w:tr w:rsidR="00CD1E86" w:rsidRPr="00CD1E86" w14:paraId="5A783896"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36B62FFF"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065C08CE"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Услуги по обслуживанию охранно-пожарной сигнализации</w:t>
            </w:r>
          </w:p>
        </w:tc>
        <w:tc>
          <w:tcPr>
            <w:tcW w:w="2533" w:type="dxa"/>
            <w:tcBorders>
              <w:top w:val="single" w:sz="8" w:space="0" w:color="4F81BD"/>
              <w:left w:val="single" w:sz="8" w:space="0" w:color="4F81BD"/>
              <w:bottom w:val="single" w:sz="8" w:space="0" w:color="4F81BD"/>
              <w:right w:val="single" w:sz="8" w:space="0" w:color="4F81BD"/>
            </w:tcBorders>
            <w:hideMark/>
          </w:tcPr>
          <w:p w14:paraId="13CA7F09" w14:textId="77B62FC1"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0,2</w:t>
            </w:r>
          </w:p>
        </w:tc>
      </w:tr>
      <w:tr w:rsidR="00CD1E86" w:rsidRPr="00CD1E86" w14:paraId="252C682D"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11FB4CC"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4867DBF0"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Физкультурно-оздоровительные услуги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36D5A42" w14:textId="2353029D"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0,2</w:t>
            </w:r>
          </w:p>
        </w:tc>
      </w:tr>
      <w:tr w:rsidR="00CD1E86" w:rsidRPr="00CD1E86" w14:paraId="3122DFB1"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33A543CA"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6626741F"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Производство котлов</w:t>
            </w:r>
          </w:p>
        </w:tc>
        <w:tc>
          <w:tcPr>
            <w:tcW w:w="2533" w:type="dxa"/>
            <w:tcBorders>
              <w:top w:val="single" w:sz="8" w:space="0" w:color="4F81BD"/>
              <w:left w:val="single" w:sz="8" w:space="0" w:color="4F81BD"/>
              <w:bottom w:val="single" w:sz="8" w:space="0" w:color="4F81BD"/>
              <w:right w:val="single" w:sz="8" w:space="0" w:color="4F81BD"/>
            </w:tcBorders>
            <w:hideMark/>
          </w:tcPr>
          <w:p w14:paraId="6C41BDFF" w14:textId="4298127B"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4A472FB1"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21EC4D1D"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15713C7"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Водоснабжение, водоотведение</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049E5C4A" w14:textId="5F09E388"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2B6F272C"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27FD701A"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40C26505"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Купля-продажа электрической энергии</w:t>
            </w:r>
          </w:p>
        </w:tc>
        <w:tc>
          <w:tcPr>
            <w:tcW w:w="2533" w:type="dxa"/>
            <w:tcBorders>
              <w:top w:val="single" w:sz="8" w:space="0" w:color="4F81BD"/>
              <w:left w:val="single" w:sz="8" w:space="0" w:color="4F81BD"/>
              <w:bottom w:val="single" w:sz="8" w:space="0" w:color="4F81BD"/>
              <w:right w:val="single" w:sz="8" w:space="0" w:color="4F81BD"/>
            </w:tcBorders>
            <w:hideMark/>
          </w:tcPr>
          <w:p w14:paraId="7CAA46E8" w14:textId="196AB2FF"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180D6137"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23E843F"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136446BF"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Услуги по благоустройству городской среды, сельских территорий</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08FAC968" w14:textId="2D61AB44"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43E298F0" w14:textId="77777777" w:rsidTr="00CD1E86">
        <w:trPr>
          <w:trHeight w:val="231"/>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54574AEE"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3E25F08"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Строительство дорог</w:t>
            </w:r>
          </w:p>
        </w:tc>
        <w:tc>
          <w:tcPr>
            <w:tcW w:w="2533" w:type="dxa"/>
            <w:tcBorders>
              <w:top w:val="single" w:sz="8" w:space="0" w:color="4F81BD"/>
              <w:left w:val="single" w:sz="8" w:space="0" w:color="4F81BD"/>
              <w:bottom w:val="single" w:sz="8" w:space="0" w:color="4F81BD"/>
              <w:right w:val="single" w:sz="8" w:space="0" w:color="4F81BD"/>
            </w:tcBorders>
            <w:hideMark/>
          </w:tcPr>
          <w:p w14:paraId="0E649631" w14:textId="16F42640"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0F31C6C9"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711FF6F"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388133C5"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Металлоконструкции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4FABDC5D" w14:textId="2F6C10DC"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79DD9DD2"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03A3CF2F"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3E500076"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Швейные изделия</w:t>
            </w:r>
          </w:p>
        </w:tc>
        <w:tc>
          <w:tcPr>
            <w:tcW w:w="2533" w:type="dxa"/>
            <w:tcBorders>
              <w:top w:val="single" w:sz="8" w:space="0" w:color="4F81BD"/>
              <w:left w:val="single" w:sz="8" w:space="0" w:color="4F81BD"/>
              <w:bottom w:val="single" w:sz="8" w:space="0" w:color="4F81BD"/>
              <w:right w:val="single" w:sz="8" w:space="0" w:color="4F81BD"/>
            </w:tcBorders>
            <w:hideMark/>
          </w:tcPr>
          <w:p w14:paraId="1E2E8629" w14:textId="5FCF96D2"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2B8CF7A5"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45FC73B4"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0EFA852"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Торговля бензином</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051902CC" w14:textId="39D9DA65"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35CEB33D"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5A05485E"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17B62D62"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Кадастровые услуги</w:t>
            </w:r>
          </w:p>
        </w:tc>
        <w:tc>
          <w:tcPr>
            <w:tcW w:w="2533" w:type="dxa"/>
            <w:tcBorders>
              <w:top w:val="single" w:sz="8" w:space="0" w:color="4F81BD"/>
              <w:left w:val="single" w:sz="8" w:space="0" w:color="4F81BD"/>
              <w:bottom w:val="single" w:sz="8" w:space="0" w:color="4F81BD"/>
              <w:right w:val="single" w:sz="8" w:space="0" w:color="4F81BD"/>
            </w:tcBorders>
            <w:hideMark/>
          </w:tcPr>
          <w:p w14:paraId="42F7C1B2" w14:textId="759C21F1"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6A615D80"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5BF0260"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1BCB0733"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Зрелищно-развлекательная деятельность</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56DFFFB3" w14:textId="01CEFECF"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1201F21A"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344CF1C9"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06E47048"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Производство упаковочной пленки</w:t>
            </w:r>
          </w:p>
        </w:tc>
        <w:tc>
          <w:tcPr>
            <w:tcW w:w="2533" w:type="dxa"/>
            <w:tcBorders>
              <w:top w:val="single" w:sz="8" w:space="0" w:color="4F81BD"/>
              <w:left w:val="single" w:sz="8" w:space="0" w:color="4F81BD"/>
              <w:bottom w:val="single" w:sz="8" w:space="0" w:color="4F81BD"/>
              <w:right w:val="single" w:sz="8" w:space="0" w:color="4F81BD"/>
            </w:tcBorders>
            <w:hideMark/>
          </w:tcPr>
          <w:p w14:paraId="04B43FD8" w14:textId="7D12002C"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68DD8E1D"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FB17E7F"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074ED10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Производство резиновых изделий и изделий из пластмасс</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75B62CB2" w14:textId="369D81F0"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0F48C79E"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16A1ECA4"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hideMark/>
          </w:tcPr>
          <w:p w14:paraId="5D001DF4"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Товары легкой промышленности</w:t>
            </w:r>
          </w:p>
        </w:tc>
        <w:tc>
          <w:tcPr>
            <w:tcW w:w="2533" w:type="dxa"/>
            <w:tcBorders>
              <w:top w:val="single" w:sz="8" w:space="0" w:color="4F81BD"/>
              <w:left w:val="single" w:sz="8" w:space="0" w:color="4F81BD"/>
              <w:bottom w:val="single" w:sz="8" w:space="0" w:color="4F81BD"/>
              <w:right w:val="single" w:sz="8" w:space="0" w:color="4F81BD"/>
            </w:tcBorders>
            <w:hideMark/>
          </w:tcPr>
          <w:p w14:paraId="6889F354" w14:textId="538E9899"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r w:rsidR="00CD1E86" w:rsidRPr="00CD1E86" w14:paraId="1BB3EBCF" w14:textId="77777777" w:rsidTr="00CD1E86">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761EB3AA" w14:textId="77777777" w:rsidR="00CD1E86" w:rsidRPr="00CD1E86" w:rsidRDefault="00CD1E86" w:rsidP="00CD1E86">
            <w:pPr>
              <w:numPr>
                <w:ilvl w:val="0"/>
                <w:numId w:val="22"/>
              </w:numPr>
              <w:spacing w:after="0" w:line="240" w:lineRule="auto"/>
              <w:ind w:left="0" w:firstLine="0"/>
              <w:contextualSpacing/>
              <w:rPr>
                <w:rFonts w:ascii="Times New Roman" w:eastAsia="Times New Roman" w:hAnsi="Times New Roman"/>
                <w:sz w:val="24"/>
                <w:szCs w:val="24"/>
              </w:rPr>
            </w:pP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12DF749A" w14:textId="77777777" w:rsidR="00CD1E86" w:rsidRPr="00CD1E86" w:rsidRDefault="00CD1E86" w:rsidP="00CD1E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Услуги розничной торговли цветами</w:t>
            </w:r>
          </w:p>
        </w:tc>
        <w:tc>
          <w:tcPr>
            <w:tcW w:w="2533" w:type="dxa"/>
            <w:tcBorders>
              <w:top w:val="single" w:sz="8" w:space="0" w:color="4F81BD"/>
              <w:left w:val="single" w:sz="8" w:space="0" w:color="4F81BD"/>
              <w:bottom w:val="single" w:sz="8" w:space="0" w:color="4F81BD"/>
              <w:right w:val="single" w:sz="8" w:space="0" w:color="4F81BD"/>
            </w:tcBorders>
            <w:shd w:val="clear" w:color="auto" w:fill="D3DFEE"/>
            <w:hideMark/>
          </w:tcPr>
          <w:p w14:paraId="2188E488" w14:textId="2080F934"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0,1</w:t>
            </w:r>
          </w:p>
        </w:tc>
      </w:tr>
    </w:tbl>
    <w:p w14:paraId="606A12BA" w14:textId="77777777" w:rsidR="00CD1E86" w:rsidRPr="00CD1E86" w:rsidRDefault="00CD1E86" w:rsidP="00CD1E86">
      <w:pPr>
        <w:spacing w:after="0" w:line="240" w:lineRule="auto"/>
        <w:ind w:firstLine="709"/>
        <w:jc w:val="both"/>
        <w:rPr>
          <w:rFonts w:ascii="Times New Roman" w:eastAsia="Times New Roman" w:hAnsi="Times New Roman"/>
          <w:color w:val="000000"/>
          <w:sz w:val="28"/>
          <w:szCs w:val="28"/>
          <w:lang w:eastAsia="ru-RU"/>
        </w:rPr>
      </w:pPr>
    </w:p>
    <w:p w14:paraId="5FD63176" w14:textId="48EB245F" w:rsidR="00CD1E86" w:rsidRPr="00CD1E86" w:rsidRDefault="00CD1E86" w:rsidP="00CD1E86">
      <w:pPr>
        <w:suppressAutoHyphens/>
        <w:spacing w:after="0" w:line="240" w:lineRule="auto"/>
        <w:ind w:firstLine="709"/>
        <w:jc w:val="both"/>
        <w:rPr>
          <w:rFonts w:ascii="Times New Roman" w:eastAsia="Times New Roman" w:hAnsi="Times New Roman"/>
          <w:sz w:val="28"/>
          <w:szCs w:val="28"/>
          <w:lang w:eastAsia="ru-RU"/>
        </w:rPr>
      </w:pPr>
      <w:r w:rsidRPr="00CD1E86">
        <w:rPr>
          <w:rFonts w:ascii="Times New Roman" w:eastAsia="Times New Roman" w:hAnsi="Times New Roman"/>
          <w:color w:val="000000"/>
          <w:sz w:val="28"/>
          <w:szCs w:val="28"/>
          <w:lang w:eastAsia="ru-RU"/>
        </w:rPr>
        <w:t>Среди ответов на вопрос:</w:t>
      </w:r>
      <w:r w:rsidRPr="00CD1E86">
        <w:rPr>
          <w:rFonts w:ascii="Times New Roman" w:eastAsia="Times New Roman" w:hAnsi="Times New Roman"/>
          <w:sz w:val="28"/>
          <w:szCs w:val="28"/>
          <w:lang w:eastAsia="ru-RU"/>
        </w:rPr>
        <w:t xml:space="preserve"> «Какой географический рынок</w:t>
      </w:r>
      <w:r w:rsidRPr="00CD1E86">
        <w:rPr>
          <w:rFonts w:ascii="Times New Roman" w:eastAsia="Times New Roman" w:hAnsi="Times New Roman"/>
          <w:sz w:val="28"/>
          <w:szCs w:val="28"/>
          <w:vertAlign w:val="superscript"/>
          <w:lang w:eastAsia="ru-RU"/>
        </w:rPr>
        <w:footnoteReference w:id="2"/>
      </w:r>
      <w:r w:rsidRPr="00CD1E86">
        <w:rPr>
          <w:rFonts w:ascii="Times New Roman" w:eastAsia="Times New Roman" w:hAnsi="Times New Roman"/>
          <w:sz w:val="28"/>
          <w:szCs w:val="28"/>
          <w:lang w:eastAsia="ru-RU"/>
        </w:rPr>
        <w:t xml:space="preserve"> (рынки) является основным для</w:t>
      </w:r>
      <w:r>
        <w:rPr>
          <w:rFonts w:ascii="Times New Roman" w:eastAsia="Times New Roman" w:hAnsi="Times New Roman"/>
          <w:sz w:val="28"/>
          <w:szCs w:val="28"/>
          <w:lang w:eastAsia="ru-RU"/>
        </w:rPr>
        <w:t xml:space="preserve"> </w:t>
      </w:r>
      <w:r w:rsidRPr="00CD1E86">
        <w:rPr>
          <w:rFonts w:ascii="Times New Roman" w:eastAsia="Times New Roman" w:hAnsi="Times New Roman"/>
          <w:sz w:val="28"/>
          <w:szCs w:val="28"/>
          <w:lang w:eastAsia="ru-RU"/>
        </w:rPr>
        <w:t>бизнеса, который Вы</w:t>
      </w:r>
      <w:r>
        <w:rPr>
          <w:rFonts w:ascii="Times New Roman" w:eastAsia="Times New Roman" w:hAnsi="Times New Roman"/>
          <w:sz w:val="28"/>
          <w:szCs w:val="28"/>
          <w:lang w:eastAsia="ru-RU"/>
        </w:rPr>
        <w:t xml:space="preserve"> </w:t>
      </w:r>
      <w:r w:rsidRPr="00CD1E86">
        <w:rPr>
          <w:rFonts w:ascii="Times New Roman" w:eastAsia="Times New Roman" w:hAnsi="Times New Roman"/>
          <w:sz w:val="28"/>
          <w:szCs w:val="28"/>
          <w:lang w:eastAsia="ru-RU"/>
        </w:rPr>
        <w:t>представляете?», большинство предпринимателей обозначили рынки</w:t>
      </w:r>
      <w:r w:rsidRPr="00CD1E86">
        <w:rPr>
          <w:rFonts w:eastAsia="Times New Roman"/>
          <w:lang w:eastAsia="ru-RU"/>
        </w:rPr>
        <w:t xml:space="preserve"> </w:t>
      </w:r>
      <w:r w:rsidRPr="00CD1E86">
        <w:rPr>
          <w:rFonts w:ascii="Times New Roman" w:eastAsia="Times New Roman" w:hAnsi="Times New Roman"/>
          <w:sz w:val="28"/>
          <w:szCs w:val="28"/>
          <w:lang w:eastAsia="ru-RU"/>
        </w:rPr>
        <w:t>отдельных муниципальных образований (локальные рынки) и рынки Курской области: 65,2% и 15,9%, соответственно (</w:t>
      </w:r>
      <w:r>
        <w:rPr>
          <w:rFonts w:ascii="Times New Roman" w:eastAsia="Times New Roman" w:hAnsi="Times New Roman"/>
          <w:sz w:val="28"/>
          <w:szCs w:val="28"/>
          <w:lang w:eastAsia="ru-RU"/>
        </w:rPr>
        <w:t>Т</w:t>
      </w:r>
      <w:r w:rsidRPr="00CD1E86">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 xml:space="preserve">ица </w:t>
      </w:r>
      <w:r w:rsidRPr="00CD1E86">
        <w:rPr>
          <w:rFonts w:ascii="Times New Roman" w:eastAsia="Times New Roman" w:hAnsi="Times New Roman"/>
          <w:sz w:val="28"/>
          <w:szCs w:val="28"/>
          <w:lang w:eastAsia="ru-RU"/>
        </w:rPr>
        <w:t>9</w:t>
      </w:r>
      <w:r>
        <w:rPr>
          <w:rFonts w:ascii="Times New Roman" w:eastAsia="Times New Roman" w:hAnsi="Times New Roman"/>
          <w:sz w:val="28"/>
          <w:szCs w:val="28"/>
          <w:lang w:eastAsia="ru-RU"/>
        </w:rPr>
        <w:t>, рис</w:t>
      </w:r>
      <w:r w:rsidR="005F5737">
        <w:rPr>
          <w:rFonts w:ascii="Times New Roman" w:eastAsia="Times New Roman" w:hAnsi="Times New Roman"/>
          <w:sz w:val="28"/>
          <w:szCs w:val="28"/>
          <w:lang w:eastAsia="ru-RU"/>
        </w:rPr>
        <w:t>унок</w:t>
      </w:r>
      <w:r>
        <w:rPr>
          <w:rFonts w:ascii="Times New Roman" w:eastAsia="Times New Roman" w:hAnsi="Times New Roman"/>
          <w:sz w:val="28"/>
          <w:szCs w:val="28"/>
          <w:lang w:eastAsia="ru-RU"/>
        </w:rPr>
        <w:t xml:space="preserve"> 4</w:t>
      </w:r>
      <w:r w:rsidRPr="00CD1E86">
        <w:rPr>
          <w:rFonts w:ascii="Times New Roman" w:eastAsia="Times New Roman" w:hAnsi="Times New Roman"/>
          <w:sz w:val="28"/>
          <w:szCs w:val="28"/>
          <w:lang w:eastAsia="ru-RU"/>
        </w:rPr>
        <w:t>).</w:t>
      </w:r>
    </w:p>
    <w:p w14:paraId="662D48DC" w14:textId="77777777" w:rsidR="00CD1E86" w:rsidRDefault="00CD1E86" w:rsidP="00CD1E86">
      <w:pPr>
        <w:spacing w:after="0" w:line="240" w:lineRule="auto"/>
        <w:ind w:right="-141" w:firstLine="1276"/>
        <w:jc w:val="both"/>
        <w:rPr>
          <w:rFonts w:ascii="Times New Roman" w:eastAsia="Times New Roman" w:hAnsi="Times New Roman"/>
          <w:color w:val="000000"/>
          <w:sz w:val="24"/>
          <w:szCs w:val="24"/>
          <w:lang w:eastAsia="ru-RU"/>
        </w:rPr>
      </w:pPr>
    </w:p>
    <w:p w14:paraId="29D4E522" w14:textId="77777777" w:rsidR="00CD1E86" w:rsidRDefault="00CD1E86" w:rsidP="00CD1E86">
      <w:pPr>
        <w:spacing w:after="0" w:line="240" w:lineRule="auto"/>
        <w:ind w:right="-141" w:firstLine="1276"/>
        <w:jc w:val="both"/>
        <w:rPr>
          <w:rFonts w:ascii="Times New Roman" w:eastAsia="Times New Roman" w:hAnsi="Times New Roman"/>
          <w:color w:val="000000"/>
          <w:sz w:val="24"/>
          <w:szCs w:val="24"/>
          <w:lang w:eastAsia="ru-RU"/>
        </w:rPr>
      </w:pPr>
    </w:p>
    <w:p w14:paraId="33AA8098" w14:textId="77777777" w:rsidR="00FB06F6" w:rsidRDefault="00CD1E86" w:rsidP="00FB06F6">
      <w:pPr>
        <w:suppressAutoHyphens/>
        <w:spacing w:after="0" w:line="240" w:lineRule="auto"/>
        <w:ind w:right="-142" w:firstLine="1843"/>
        <w:jc w:val="right"/>
        <w:rPr>
          <w:rFonts w:ascii="Times New Roman" w:eastAsia="Times New Roman" w:hAnsi="Times New Roman"/>
          <w:color w:val="000000"/>
          <w:sz w:val="28"/>
          <w:szCs w:val="28"/>
          <w:lang w:eastAsia="ru-RU"/>
        </w:rPr>
      </w:pPr>
      <w:r w:rsidRPr="00CD1E86">
        <w:rPr>
          <w:rFonts w:ascii="Times New Roman" w:eastAsia="Times New Roman" w:hAnsi="Times New Roman"/>
          <w:color w:val="000000"/>
          <w:sz w:val="28"/>
          <w:szCs w:val="28"/>
          <w:lang w:eastAsia="ru-RU"/>
        </w:rPr>
        <w:t>Таблица 9</w:t>
      </w:r>
    </w:p>
    <w:p w14:paraId="49DF2495" w14:textId="7045494A" w:rsidR="00CD1E86" w:rsidRPr="00CD1E86" w:rsidRDefault="00CD1E86" w:rsidP="003F1622">
      <w:pPr>
        <w:suppressAutoHyphens/>
        <w:spacing w:after="0" w:line="240" w:lineRule="auto"/>
        <w:ind w:right="-142"/>
        <w:jc w:val="right"/>
        <w:rPr>
          <w:rFonts w:ascii="Times New Roman" w:eastAsia="Times New Roman" w:hAnsi="Times New Roman"/>
          <w:bCs/>
          <w:color w:val="000000"/>
          <w:sz w:val="28"/>
          <w:szCs w:val="28"/>
          <w:lang w:eastAsia="ru-RU"/>
        </w:rPr>
      </w:pPr>
      <w:r w:rsidRPr="00CD1E86">
        <w:rPr>
          <w:rFonts w:ascii="Times New Roman" w:eastAsia="Times New Roman" w:hAnsi="Times New Roman"/>
          <w:bCs/>
          <w:color w:val="000000"/>
          <w:sz w:val="28"/>
          <w:szCs w:val="28"/>
          <w:lang w:eastAsia="ru-RU"/>
        </w:rPr>
        <w:t>Основной географический рынок (рынки) организаций</w:t>
      </w:r>
      <w:r w:rsidR="003F1622">
        <w:rPr>
          <w:rFonts w:ascii="Times New Roman" w:eastAsia="Times New Roman" w:hAnsi="Times New Roman"/>
          <w:bCs/>
          <w:color w:val="000000"/>
          <w:sz w:val="28"/>
          <w:szCs w:val="28"/>
          <w:lang w:eastAsia="ru-RU"/>
        </w:rPr>
        <w:t xml:space="preserve"> </w:t>
      </w:r>
      <w:r w:rsidRPr="00CD1E86">
        <w:rPr>
          <w:rFonts w:ascii="Times New Roman" w:eastAsia="Times New Roman" w:hAnsi="Times New Roman"/>
          <w:bCs/>
          <w:color w:val="000000"/>
          <w:sz w:val="28"/>
          <w:szCs w:val="28"/>
          <w:lang w:eastAsia="ru-RU"/>
        </w:rPr>
        <w:t>Курской области</w:t>
      </w:r>
      <w:r w:rsidRPr="00CD1E86">
        <w:rPr>
          <w:rFonts w:ascii="Times New Roman" w:eastAsia="Times New Roman" w:hAnsi="Times New Roman"/>
          <w:bCs/>
          <w:color w:val="000000"/>
          <w:sz w:val="28"/>
          <w:szCs w:val="28"/>
          <w:vertAlign w:val="superscript"/>
          <w:lang w:eastAsia="ru-RU"/>
        </w:rPr>
        <w:footnoteReference w:id="3"/>
      </w:r>
    </w:p>
    <w:tbl>
      <w:tblPr>
        <w:tblStyle w:val="-117"/>
        <w:tblW w:w="10323" w:type="dxa"/>
        <w:tblInd w:w="0" w:type="dxa"/>
        <w:tblLook w:val="04A0" w:firstRow="1" w:lastRow="0" w:firstColumn="1" w:lastColumn="0" w:noHBand="0" w:noVBand="1"/>
      </w:tblPr>
      <w:tblGrid>
        <w:gridCol w:w="534"/>
        <w:gridCol w:w="7229"/>
        <w:gridCol w:w="2560"/>
      </w:tblGrid>
      <w:tr w:rsidR="00CD1E86" w:rsidRPr="00CD1E86" w14:paraId="1B96408B" w14:textId="77777777" w:rsidTr="00CD1E86">
        <w:trPr>
          <w:cnfStyle w:val="100000000000" w:firstRow="1" w:lastRow="0" w:firstColumn="0" w:lastColumn="0" w:oddVBand="0" w:evenVBand="0" w:oddHBand="0" w:evenHBand="0" w:firstRowFirstColumn="0" w:firstRowLastColumn="0" w:lastRowFirstColumn="0" w:lastRowLastColumn="0"/>
          <w:trHeight w:hRule="exact" w:val="407"/>
          <w:tblHeader/>
        </w:trPr>
        <w:tc>
          <w:tcPr>
            <w:cnfStyle w:val="001000000000" w:firstRow="0" w:lastRow="0" w:firstColumn="1" w:lastColumn="0" w:oddVBand="0" w:evenVBand="0" w:oddHBand="0" w:evenHBand="0" w:firstRowFirstColumn="0" w:firstRowLastColumn="0" w:lastRowFirstColumn="0" w:lastRowLastColumn="0"/>
            <w:tcW w:w="534" w:type="dxa"/>
          </w:tcPr>
          <w:p w14:paraId="108B3456" w14:textId="7E3B0CFE" w:rsidR="00CD1E86" w:rsidRPr="00CD1E86" w:rsidRDefault="00CD1E86" w:rsidP="00CD1E86">
            <w:pPr>
              <w:spacing w:after="0" w:line="256" w:lineRule="auto"/>
              <w:contextualSpacing/>
              <w:jc w:val="center"/>
              <w:rPr>
                <w:rFonts w:ascii="Times New Roman" w:hAnsi="Times New Roman"/>
                <w:sz w:val="24"/>
                <w:szCs w:val="24"/>
              </w:rPr>
            </w:pPr>
            <w:r>
              <w:rPr>
                <w:rFonts w:ascii="Times New Roman" w:hAnsi="Times New Roman"/>
                <w:sz w:val="24"/>
                <w:szCs w:val="24"/>
              </w:rPr>
              <w:t>№</w:t>
            </w:r>
          </w:p>
        </w:tc>
        <w:tc>
          <w:tcPr>
            <w:tcW w:w="7229" w:type="dxa"/>
            <w:hideMark/>
          </w:tcPr>
          <w:p w14:paraId="4763704E" w14:textId="77777777" w:rsidR="00CD1E86" w:rsidRPr="00CD1E86" w:rsidRDefault="00CD1E86" w:rsidP="00CD1E86">
            <w:pPr>
              <w:spacing w:after="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Основная продукция (товар, работа, услуга)</w:t>
            </w:r>
          </w:p>
        </w:tc>
        <w:tc>
          <w:tcPr>
            <w:tcW w:w="2560" w:type="dxa"/>
            <w:hideMark/>
          </w:tcPr>
          <w:p w14:paraId="4CD8287E" w14:textId="77777777" w:rsidR="00CD1E86" w:rsidRPr="00CD1E86" w:rsidRDefault="00CD1E86" w:rsidP="00CD1E86">
            <w:pPr>
              <w:spacing w:after="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 от респондентов</w:t>
            </w:r>
          </w:p>
        </w:tc>
      </w:tr>
      <w:tr w:rsidR="00CD1E86" w:rsidRPr="00CD1E86" w14:paraId="05932EC0" w14:textId="77777777" w:rsidTr="00CD1E86">
        <w:trPr>
          <w:trHeight w:hRule="exact" w:val="372"/>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6E36D502" w14:textId="4B48C8DD" w:rsidR="00CD1E86" w:rsidRPr="00CD1E86" w:rsidRDefault="00CD1E86" w:rsidP="00CD1E86">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489696A0" w14:textId="77777777" w:rsidR="00CD1E86" w:rsidRPr="00CD1E86" w:rsidRDefault="00CD1E86" w:rsidP="00CD1E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Локальный рынок (отдельное муниципальное образование)</w:t>
            </w:r>
          </w:p>
        </w:tc>
        <w:tc>
          <w:tcPr>
            <w:tcW w:w="2560" w:type="dxa"/>
            <w:tcBorders>
              <w:top w:val="single" w:sz="8" w:space="0" w:color="4F81BD"/>
              <w:left w:val="single" w:sz="8" w:space="0" w:color="4F81BD"/>
              <w:bottom w:val="single" w:sz="8" w:space="0" w:color="4F81BD"/>
              <w:right w:val="single" w:sz="8" w:space="0" w:color="4F81BD"/>
            </w:tcBorders>
            <w:shd w:val="clear" w:color="auto" w:fill="D3DFEE"/>
            <w:hideMark/>
          </w:tcPr>
          <w:p w14:paraId="541D5D5A" w14:textId="1488591E"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65,2</w:t>
            </w:r>
          </w:p>
        </w:tc>
      </w:tr>
      <w:tr w:rsidR="00CD1E86" w:rsidRPr="00CD1E86" w14:paraId="2E4BF487" w14:textId="77777777" w:rsidTr="00CD1E86">
        <w:trPr>
          <w:trHeight w:hRule="exact" w:val="32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7A75222F" w14:textId="424EB435" w:rsidR="00CD1E86" w:rsidRPr="00CD1E86" w:rsidRDefault="00CD1E86" w:rsidP="00CD1E86">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229" w:type="dxa"/>
            <w:tcBorders>
              <w:top w:val="single" w:sz="8" w:space="0" w:color="4F81BD"/>
              <w:left w:val="single" w:sz="8" w:space="0" w:color="4F81BD"/>
              <w:bottom w:val="single" w:sz="8" w:space="0" w:color="4F81BD"/>
              <w:right w:val="single" w:sz="8" w:space="0" w:color="4F81BD"/>
            </w:tcBorders>
            <w:hideMark/>
          </w:tcPr>
          <w:p w14:paraId="7AAD6C3E" w14:textId="77777777" w:rsidR="00CD1E86" w:rsidRPr="00CD1E86" w:rsidRDefault="00CD1E86" w:rsidP="00CD1E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Рынок Курской области</w:t>
            </w:r>
          </w:p>
        </w:tc>
        <w:tc>
          <w:tcPr>
            <w:tcW w:w="2560" w:type="dxa"/>
            <w:tcBorders>
              <w:top w:val="single" w:sz="8" w:space="0" w:color="4F81BD"/>
              <w:left w:val="single" w:sz="8" w:space="0" w:color="4F81BD"/>
              <w:bottom w:val="single" w:sz="8" w:space="0" w:color="4F81BD"/>
              <w:right w:val="single" w:sz="8" w:space="0" w:color="4F81BD"/>
            </w:tcBorders>
            <w:hideMark/>
          </w:tcPr>
          <w:p w14:paraId="6A1E7A6F" w14:textId="4DCF9443"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15,9</w:t>
            </w:r>
          </w:p>
        </w:tc>
      </w:tr>
      <w:tr w:rsidR="00CD1E86" w:rsidRPr="00CD1E86" w14:paraId="781941E9" w14:textId="77777777" w:rsidTr="00CD1E86">
        <w:trPr>
          <w:trHeight w:hRule="exact" w:val="326"/>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32F0B0B7" w14:textId="60641AA3" w:rsidR="00CD1E86" w:rsidRPr="00CD1E86" w:rsidRDefault="00CD1E86" w:rsidP="00CD1E86">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56B835DE" w14:textId="77777777" w:rsidR="00CD1E86" w:rsidRPr="00CD1E86" w:rsidRDefault="00CD1E86" w:rsidP="00CD1E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Затрудняюсь ответить</w:t>
            </w:r>
          </w:p>
        </w:tc>
        <w:tc>
          <w:tcPr>
            <w:tcW w:w="2560" w:type="dxa"/>
            <w:tcBorders>
              <w:top w:val="single" w:sz="8" w:space="0" w:color="4F81BD"/>
              <w:left w:val="single" w:sz="8" w:space="0" w:color="4F81BD"/>
              <w:bottom w:val="single" w:sz="8" w:space="0" w:color="4F81BD"/>
              <w:right w:val="single" w:sz="8" w:space="0" w:color="4F81BD"/>
            </w:tcBorders>
            <w:shd w:val="clear" w:color="auto" w:fill="D3DFEE"/>
            <w:hideMark/>
          </w:tcPr>
          <w:p w14:paraId="73F77A3C" w14:textId="2F77A94E"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8,0</w:t>
            </w:r>
          </w:p>
        </w:tc>
      </w:tr>
      <w:tr w:rsidR="00CD1E86" w:rsidRPr="00CD1E86" w14:paraId="6FA60F4A" w14:textId="77777777" w:rsidTr="00CD1E86">
        <w:trPr>
          <w:trHeight w:hRule="exact" w:val="317"/>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7C027A0F" w14:textId="7B5EC0B1" w:rsidR="00CD1E86" w:rsidRPr="00CD1E86" w:rsidRDefault="00CD1E86" w:rsidP="00CD1E86">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229" w:type="dxa"/>
            <w:tcBorders>
              <w:top w:val="single" w:sz="8" w:space="0" w:color="4F81BD"/>
              <w:left w:val="single" w:sz="8" w:space="0" w:color="4F81BD"/>
              <w:bottom w:val="single" w:sz="8" w:space="0" w:color="4F81BD"/>
              <w:right w:val="single" w:sz="8" w:space="0" w:color="4F81BD"/>
            </w:tcBorders>
            <w:hideMark/>
          </w:tcPr>
          <w:p w14:paraId="06117961" w14:textId="77777777" w:rsidR="00CD1E86" w:rsidRPr="00CD1E86" w:rsidRDefault="00CD1E86" w:rsidP="00CD1E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Рынок нескольких субъектов Российской Федерации</w:t>
            </w:r>
          </w:p>
        </w:tc>
        <w:tc>
          <w:tcPr>
            <w:tcW w:w="2560" w:type="dxa"/>
            <w:tcBorders>
              <w:top w:val="single" w:sz="8" w:space="0" w:color="4F81BD"/>
              <w:left w:val="single" w:sz="8" w:space="0" w:color="4F81BD"/>
              <w:bottom w:val="single" w:sz="8" w:space="0" w:color="4F81BD"/>
              <w:right w:val="single" w:sz="8" w:space="0" w:color="4F81BD"/>
            </w:tcBorders>
            <w:hideMark/>
          </w:tcPr>
          <w:p w14:paraId="676A2F50" w14:textId="1CA6DC72"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7,4</w:t>
            </w:r>
          </w:p>
        </w:tc>
      </w:tr>
      <w:tr w:rsidR="00CD1E86" w:rsidRPr="00CD1E86" w14:paraId="3A0E6C4F" w14:textId="77777777" w:rsidTr="00CD1E86">
        <w:trPr>
          <w:trHeight w:hRule="exact" w:val="326"/>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50A5740E" w14:textId="7D135290" w:rsidR="00CD1E86" w:rsidRPr="00CD1E86" w:rsidRDefault="00CD1E86" w:rsidP="00CD1E86">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766225C2" w14:textId="77777777" w:rsidR="00CD1E86" w:rsidRPr="00CD1E86" w:rsidRDefault="00CD1E86" w:rsidP="00CD1E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Рынок Российской Федерации</w:t>
            </w:r>
          </w:p>
        </w:tc>
        <w:tc>
          <w:tcPr>
            <w:tcW w:w="2560" w:type="dxa"/>
            <w:tcBorders>
              <w:top w:val="single" w:sz="8" w:space="0" w:color="4F81BD"/>
              <w:left w:val="single" w:sz="8" w:space="0" w:color="4F81BD"/>
              <w:bottom w:val="single" w:sz="8" w:space="0" w:color="4F81BD"/>
              <w:right w:val="single" w:sz="8" w:space="0" w:color="4F81BD"/>
            </w:tcBorders>
            <w:shd w:val="clear" w:color="auto" w:fill="D3DFEE"/>
            <w:hideMark/>
          </w:tcPr>
          <w:p w14:paraId="2E4F7A2A" w14:textId="5AB02C47"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2,6</w:t>
            </w:r>
          </w:p>
        </w:tc>
      </w:tr>
      <w:tr w:rsidR="00CD1E86" w:rsidRPr="00CD1E86" w14:paraId="653573F8" w14:textId="77777777" w:rsidTr="00CD1E86">
        <w:trPr>
          <w:trHeight w:hRule="exact" w:val="327"/>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tcPr>
          <w:p w14:paraId="565DDE60" w14:textId="18C6CDC4" w:rsidR="00CD1E86" w:rsidRPr="00CD1E86" w:rsidRDefault="00CD1E86" w:rsidP="00CD1E86">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229" w:type="dxa"/>
            <w:tcBorders>
              <w:top w:val="single" w:sz="8" w:space="0" w:color="4F81BD"/>
              <w:left w:val="single" w:sz="8" w:space="0" w:color="4F81BD"/>
              <w:bottom w:val="single" w:sz="8" w:space="0" w:color="4F81BD"/>
              <w:right w:val="single" w:sz="8" w:space="0" w:color="4F81BD"/>
            </w:tcBorders>
            <w:hideMark/>
          </w:tcPr>
          <w:p w14:paraId="6A28F43F" w14:textId="77777777" w:rsidR="00CD1E86" w:rsidRPr="00CD1E86" w:rsidRDefault="00CD1E86" w:rsidP="00CD1E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Рынки стран СНГ</w:t>
            </w:r>
          </w:p>
        </w:tc>
        <w:tc>
          <w:tcPr>
            <w:tcW w:w="2560" w:type="dxa"/>
            <w:tcBorders>
              <w:top w:val="single" w:sz="8" w:space="0" w:color="4F81BD"/>
              <w:left w:val="single" w:sz="8" w:space="0" w:color="4F81BD"/>
              <w:bottom w:val="single" w:sz="8" w:space="0" w:color="4F81BD"/>
              <w:right w:val="single" w:sz="8" w:space="0" w:color="4F81BD"/>
            </w:tcBorders>
            <w:hideMark/>
          </w:tcPr>
          <w:p w14:paraId="402EF9E4" w14:textId="339F76DC"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0,7</w:t>
            </w:r>
          </w:p>
        </w:tc>
      </w:tr>
      <w:tr w:rsidR="00CD1E86" w:rsidRPr="00CD1E86" w14:paraId="60108042" w14:textId="77777777" w:rsidTr="00CD1E86">
        <w:trPr>
          <w:trHeight w:hRule="exact" w:val="326"/>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tcPr>
          <w:p w14:paraId="4EAEF09F" w14:textId="1B012446" w:rsidR="00CD1E86" w:rsidRPr="00CD1E86" w:rsidRDefault="00CD1E86" w:rsidP="00CD1E86">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2851E372" w14:textId="77777777" w:rsidR="00CD1E86" w:rsidRPr="00CD1E86" w:rsidRDefault="00CD1E86" w:rsidP="00CD1E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 xml:space="preserve">Рынки стран дальнего зарубежья </w:t>
            </w:r>
          </w:p>
        </w:tc>
        <w:tc>
          <w:tcPr>
            <w:tcW w:w="2560" w:type="dxa"/>
            <w:tcBorders>
              <w:top w:val="single" w:sz="8" w:space="0" w:color="4F81BD"/>
              <w:left w:val="single" w:sz="8" w:space="0" w:color="4F81BD"/>
              <w:bottom w:val="single" w:sz="8" w:space="0" w:color="4F81BD"/>
              <w:right w:val="single" w:sz="8" w:space="0" w:color="4F81BD"/>
            </w:tcBorders>
            <w:shd w:val="clear" w:color="auto" w:fill="D3DFEE"/>
            <w:hideMark/>
          </w:tcPr>
          <w:p w14:paraId="688F6487" w14:textId="079FB250" w:rsidR="00CD1E86" w:rsidRPr="00CD1E86" w:rsidRDefault="00CD1E86" w:rsidP="00CD1E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D1E86">
              <w:rPr>
                <w:rFonts w:ascii="Times New Roman" w:eastAsia="Times New Roman" w:hAnsi="Times New Roman"/>
                <w:sz w:val="24"/>
                <w:szCs w:val="24"/>
                <w:lang w:eastAsia="ru-RU"/>
              </w:rPr>
              <w:t>0,2</w:t>
            </w:r>
          </w:p>
        </w:tc>
      </w:tr>
    </w:tbl>
    <w:p w14:paraId="5D294FB0" w14:textId="14E2F94B" w:rsidR="00D56D51" w:rsidRDefault="00D56D51" w:rsidP="00C60C0F">
      <w:pPr>
        <w:suppressAutoHyphens/>
        <w:spacing w:after="0" w:line="240" w:lineRule="auto"/>
        <w:ind w:firstLine="709"/>
        <w:jc w:val="both"/>
        <w:rPr>
          <w:rFonts w:ascii="Times New Roman" w:hAnsi="Times New Roman"/>
          <w:bCs/>
          <w:color w:val="000000"/>
          <w:sz w:val="28"/>
          <w:szCs w:val="28"/>
          <w:highlight w:val="yellow"/>
        </w:rPr>
      </w:pPr>
    </w:p>
    <w:p w14:paraId="2574DA04" w14:textId="1BCE2385" w:rsidR="00C33C4D" w:rsidRPr="00B01172" w:rsidRDefault="002478E1" w:rsidP="002478E1">
      <w:pPr>
        <w:spacing w:after="0" w:line="240" w:lineRule="auto"/>
        <w:ind w:hanging="142"/>
        <w:jc w:val="both"/>
        <w:rPr>
          <w:rFonts w:ascii="Times New Roman" w:hAnsi="Times New Roman"/>
          <w:bCs/>
          <w:color w:val="000000"/>
          <w:sz w:val="28"/>
          <w:szCs w:val="28"/>
          <w:highlight w:val="yellow"/>
        </w:rPr>
      </w:pPr>
      <w:r>
        <w:rPr>
          <w:noProof/>
        </w:rPr>
        <w:drawing>
          <wp:inline distT="0" distB="0" distL="0" distR="0" wp14:anchorId="4E3556D8" wp14:editId="4143A6C6">
            <wp:extent cx="6570921" cy="23495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32E4F8" w14:textId="7C59FA88" w:rsidR="002478E1" w:rsidRPr="002478E1" w:rsidRDefault="002478E1" w:rsidP="002478E1">
      <w:pPr>
        <w:suppressAutoHyphens/>
        <w:spacing w:after="0" w:line="257" w:lineRule="auto"/>
        <w:contextualSpacing/>
        <w:jc w:val="center"/>
        <w:rPr>
          <w:rFonts w:ascii="Times New Roman" w:hAnsi="Times New Roman"/>
          <w:iCs/>
          <w:sz w:val="28"/>
          <w:szCs w:val="28"/>
        </w:rPr>
      </w:pPr>
      <w:r w:rsidRPr="002478E1">
        <w:rPr>
          <w:rFonts w:ascii="Times New Roman" w:hAnsi="Times New Roman"/>
          <w:iCs/>
          <w:color w:val="000000"/>
          <w:sz w:val="28"/>
          <w:szCs w:val="28"/>
        </w:rPr>
        <w:t xml:space="preserve">Рисунок. 4. Основной </w:t>
      </w:r>
      <w:r w:rsidRPr="002478E1">
        <w:rPr>
          <w:rFonts w:ascii="Times New Roman" w:hAnsi="Times New Roman"/>
          <w:iCs/>
          <w:sz w:val="28"/>
          <w:szCs w:val="28"/>
        </w:rPr>
        <w:t xml:space="preserve">географический рынок (рынки) организаций </w:t>
      </w:r>
      <w:r>
        <w:rPr>
          <w:rFonts w:ascii="Times New Roman" w:hAnsi="Times New Roman"/>
          <w:iCs/>
          <w:sz w:val="28"/>
          <w:szCs w:val="28"/>
        </w:rPr>
        <w:br/>
      </w:r>
      <w:r w:rsidRPr="002478E1">
        <w:rPr>
          <w:rFonts w:ascii="Times New Roman" w:hAnsi="Times New Roman"/>
          <w:iCs/>
          <w:sz w:val="28"/>
          <w:szCs w:val="28"/>
        </w:rPr>
        <w:t>Курской области</w:t>
      </w:r>
    </w:p>
    <w:p w14:paraId="63FD61B6" w14:textId="77777777" w:rsidR="002478E1" w:rsidRDefault="002478E1" w:rsidP="00215608">
      <w:pPr>
        <w:spacing w:after="0" w:line="240" w:lineRule="auto"/>
        <w:ind w:firstLine="709"/>
        <w:jc w:val="both"/>
        <w:rPr>
          <w:rFonts w:ascii="Times New Roman" w:eastAsia="Times New Roman" w:hAnsi="Times New Roman"/>
          <w:b/>
          <w:color w:val="000000"/>
          <w:sz w:val="28"/>
          <w:szCs w:val="28"/>
          <w:highlight w:val="yellow"/>
        </w:rPr>
      </w:pPr>
    </w:p>
    <w:p w14:paraId="0EDCA2E6" w14:textId="363D2D3E" w:rsidR="00C33C4D" w:rsidRPr="005F5737" w:rsidRDefault="00F64A9D" w:rsidP="00215608">
      <w:pPr>
        <w:spacing w:after="0" w:line="240" w:lineRule="auto"/>
        <w:ind w:firstLine="709"/>
        <w:jc w:val="both"/>
        <w:rPr>
          <w:rFonts w:ascii="Times New Roman" w:hAnsi="Times New Roman"/>
          <w:bCs/>
          <w:color w:val="000000"/>
          <w:sz w:val="28"/>
          <w:szCs w:val="28"/>
        </w:rPr>
      </w:pPr>
      <w:r w:rsidRPr="005F5737">
        <w:rPr>
          <w:rFonts w:ascii="Times New Roman" w:eastAsia="Times New Roman" w:hAnsi="Times New Roman"/>
          <w:b/>
          <w:color w:val="000000"/>
          <w:sz w:val="28"/>
          <w:szCs w:val="28"/>
        </w:rPr>
        <w:t>Оценка состояния конкуренции и конкурентной среды</w:t>
      </w:r>
    </w:p>
    <w:p w14:paraId="0EDBC5D6" w14:textId="77777777" w:rsidR="00CD1E86" w:rsidRDefault="00CD1E86"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78C6457E" w14:textId="2661DCA1" w:rsidR="00CD1E86" w:rsidRPr="00CD1E86" w:rsidRDefault="00CD1E86" w:rsidP="005F5737">
      <w:pPr>
        <w:suppressAutoHyphens/>
        <w:spacing w:after="0" w:line="240" w:lineRule="auto"/>
        <w:ind w:firstLine="709"/>
        <w:contextualSpacing/>
        <w:jc w:val="both"/>
        <w:rPr>
          <w:rFonts w:ascii="Times New Roman" w:eastAsia="Times New Roman" w:hAnsi="Times New Roman"/>
          <w:color w:val="000000"/>
          <w:sz w:val="28"/>
          <w:szCs w:val="28"/>
        </w:rPr>
      </w:pPr>
      <w:r w:rsidRPr="00CD1E86">
        <w:rPr>
          <w:rFonts w:ascii="Times New Roman" w:eastAsia="Times New Roman" w:hAnsi="Times New Roman"/>
          <w:color w:val="000000"/>
          <w:sz w:val="28"/>
          <w:szCs w:val="28"/>
        </w:rPr>
        <w:lastRenderedPageBreak/>
        <w:t>Представители бизнеса в 2020 году отмечают на территории Курской области большое количество конкурентов, предлагающих продукцию, аналогичную той, которую они представляют. Таким образом, мы можем отметить, что рынку Курской области присуще обилие схожих товаров. Всего 4,9% субъектов предпринимательской деятельности заявили об отсутствии конкуренции (</w:t>
      </w:r>
      <w:r>
        <w:rPr>
          <w:rFonts w:ascii="Times New Roman" w:eastAsia="Times New Roman" w:hAnsi="Times New Roman"/>
          <w:color w:val="000000"/>
          <w:sz w:val="28"/>
          <w:szCs w:val="28"/>
        </w:rPr>
        <w:t>Т</w:t>
      </w:r>
      <w:r w:rsidRPr="00CD1E86">
        <w:rPr>
          <w:rFonts w:ascii="Times New Roman" w:eastAsia="Times New Roman" w:hAnsi="Times New Roman"/>
          <w:color w:val="000000"/>
          <w:sz w:val="28"/>
          <w:szCs w:val="28"/>
        </w:rPr>
        <w:t>абл</w:t>
      </w:r>
      <w:r>
        <w:rPr>
          <w:rFonts w:ascii="Times New Roman" w:eastAsia="Times New Roman" w:hAnsi="Times New Roman"/>
          <w:color w:val="000000"/>
          <w:sz w:val="28"/>
          <w:szCs w:val="28"/>
        </w:rPr>
        <w:t>ица</w:t>
      </w:r>
      <w:r w:rsidRPr="00CD1E8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10</w:t>
      </w:r>
      <w:r w:rsidR="002478E1">
        <w:rPr>
          <w:rFonts w:ascii="Times New Roman" w:eastAsia="Times New Roman" w:hAnsi="Times New Roman"/>
          <w:color w:val="000000"/>
          <w:sz w:val="28"/>
          <w:szCs w:val="28"/>
        </w:rPr>
        <w:t>, рис</w:t>
      </w:r>
      <w:r w:rsidR="005F5737">
        <w:rPr>
          <w:rFonts w:ascii="Times New Roman" w:eastAsia="Times New Roman" w:hAnsi="Times New Roman"/>
          <w:color w:val="000000"/>
          <w:sz w:val="28"/>
          <w:szCs w:val="28"/>
        </w:rPr>
        <w:t xml:space="preserve">унок </w:t>
      </w:r>
      <w:r w:rsidR="002478E1">
        <w:rPr>
          <w:rFonts w:ascii="Times New Roman" w:eastAsia="Times New Roman" w:hAnsi="Times New Roman"/>
          <w:color w:val="000000"/>
          <w:sz w:val="28"/>
          <w:szCs w:val="28"/>
        </w:rPr>
        <w:t>5</w:t>
      </w:r>
      <w:r w:rsidRPr="00CD1E86">
        <w:rPr>
          <w:rFonts w:ascii="Times New Roman" w:eastAsia="Times New Roman" w:hAnsi="Times New Roman"/>
          <w:color w:val="000000"/>
          <w:sz w:val="28"/>
          <w:szCs w:val="28"/>
        </w:rPr>
        <w:t xml:space="preserve">). </w:t>
      </w:r>
    </w:p>
    <w:p w14:paraId="07C8DAAC" w14:textId="77777777" w:rsidR="00CD1E86" w:rsidRDefault="00CD1E86"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679041DA" w14:textId="77777777" w:rsidR="003F1622" w:rsidRDefault="00CD1E86" w:rsidP="00CD1E86">
      <w:pPr>
        <w:spacing w:after="0" w:line="240" w:lineRule="auto"/>
        <w:ind w:right="-141" w:firstLine="709"/>
        <w:contextualSpacing/>
        <w:jc w:val="right"/>
        <w:rPr>
          <w:rFonts w:ascii="Times New Roman" w:hAnsi="Times New Roman"/>
          <w:color w:val="000000"/>
          <w:sz w:val="28"/>
          <w:szCs w:val="28"/>
        </w:rPr>
      </w:pPr>
      <w:r w:rsidRPr="002478E1">
        <w:rPr>
          <w:rFonts w:ascii="Times New Roman" w:hAnsi="Times New Roman"/>
          <w:color w:val="000000"/>
          <w:sz w:val="28"/>
          <w:szCs w:val="28"/>
        </w:rPr>
        <w:t>Таблица 10</w:t>
      </w:r>
    </w:p>
    <w:p w14:paraId="3DC05F51" w14:textId="77777777" w:rsidR="003F1622" w:rsidRDefault="00CD1E86" w:rsidP="003F1622">
      <w:pPr>
        <w:suppressAutoHyphens/>
        <w:spacing w:after="0" w:line="240" w:lineRule="auto"/>
        <w:ind w:right="-142"/>
        <w:contextualSpacing/>
        <w:jc w:val="right"/>
        <w:rPr>
          <w:rFonts w:ascii="Times New Roman" w:hAnsi="Times New Roman"/>
          <w:bCs/>
          <w:color w:val="000000"/>
          <w:sz w:val="28"/>
          <w:szCs w:val="28"/>
        </w:rPr>
      </w:pPr>
      <w:r w:rsidRPr="002478E1">
        <w:rPr>
          <w:rFonts w:ascii="Times New Roman" w:hAnsi="Times New Roman"/>
          <w:bCs/>
          <w:color w:val="000000"/>
          <w:sz w:val="28"/>
          <w:szCs w:val="28"/>
        </w:rPr>
        <w:t>Оценка конкурентов бизнеса, которые предлагают аналогичную</w:t>
      </w:r>
      <w:r w:rsidR="003F1622">
        <w:rPr>
          <w:rFonts w:ascii="Times New Roman" w:hAnsi="Times New Roman"/>
          <w:bCs/>
          <w:color w:val="000000"/>
          <w:sz w:val="28"/>
          <w:szCs w:val="28"/>
        </w:rPr>
        <w:t xml:space="preserve"> </w:t>
      </w:r>
      <w:r w:rsidRPr="002478E1">
        <w:rPr>
          <w:rFonts w:ascii="Times New Roman" w:hAnsi="Times New Roman"/>
          <w:bCs/>
          <w:color w:val="000000"/>
          <w:sz w:val="28"/>
          <w:szCs w:val="28"/>
        </w:rPr>
        <w:t>продукцию,</w:t>
      </w:r>
    </w:p>
    <w:p w14:paraId="54E9A0DF" w14:textId="18158031" w:rsidR="00CD1E86" w:rsidRPr="002478E1" w:rsidRDefault="00CD1E86" w:rsidP="003F1622">
      <w:pPr>
        <w:suppressAutoHyphens/>
        <w:spacing w:after="0" w:line="240" w:lineRule="auto"/>
        <w:ind w:right="-142"/>
        <w:contextualSpacing/>
        <w:jc w:val="right"/>
        <w:rPr>
          <w:rFonts w:ascii="Times New Roman" w:hAnsi="Times New Roman"/>
          <w:sz w:val="28"/>
          <w:szCs w:val="28"/>
        </w:rPr>
      </w:pPr>
      <w:r w:rsidRPr="002478E1">
        <w:rPr>
          <w:rFonts w:ascii="Times New Roman" w:hAnsi="Times New Roman"/>
          <w:bCs/>
          <w:color w:val="000000"/>
          <w:sz w:val="28"/>
          <w:szCs w:val="28"/>
        </w:rPr>
        <w:t>как исследуемый субъект</w:t>
      </w:r>
    </w:p>
    <w:tbl>
      <w:tblPr>
        <w:tblStyle w:val="-118"/>
        <w:tblW w:w="10335" w:type="dxa"/>
        <w:tblInd w:w="0" w:type="dxa"/>
        <w:tblLook w:val="04A0" w:firstRow="1" w:lastRow="0" w:firstColumn="1" w:lastColumn="0" w:noHBand="0" w:noVBand="1"/>
      </w:tblPr>
      <w:tblGrid>
        <w:gridCol w:w="534"/>
        <w:gridCol w:w="7229"/>
        <w:gridCol w:w="2572"/>
      </w:tblGrid>
      <w:tr w:rsidR="00CD1E86" w:rsidRPr="00CD1E86" w14:paraId="286A6865" w14:textId="77777777" w:rsidTr="00FB06F6">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534" w:type="dxa"/>
          </w:tcPr>
          <w:p w14:paraId="21CD7E2E" w14:textId="6234D923" w:rsidR="00CD1E86" w:rsidRPr="00CD1E86" w:rsidRDefault="002478E1" w:rsidP="00CD1E86">
            <w:pPr>
              <w:spacing w:after="0" w:line="256" w:lineRule="auto"/>
              <w:contextualSpacing/>
              <w:jc w:val="center"/>
              <w:rPr>
                <w:rFonts w:ascii="Times New Roman" w:hAnsi="Times New Roman"/>
                <w:sz w:val="24"/>
                <w:szCs w:val="24"/>
              </w:rPr>
            </w:pPr>
            <w:r>
              <w:rPr>
                <w:rFonts w:ascii="Times New Roman" w:hAnsi="Times New Roman"/>
                <w:sz w:val="24"/>
                <w:szCs w:val="24"/>
              </w:rPr>
              <w:t>№</w:t>
            </w:r>
          </w:p>
        </w:tc>
        <w:tc>
          <w:tcPr>
            <w:tcW w:w="7229" w:type="dxa"/>
            <w:hideMark/>
          </w:tcPr>
          <w:p w14:paraId="636E6527" w14:textId="77777777" w:rsidR="00CD1E86" w:rsidRPr="00CD1E86" w:rsidRDefault="00CD1E86" w:rsidP="00CD1E86">
            <w:pPr>
              <w:spacing w:after="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Основная продукция (товар, работа, услуга)</w:t>
            </w:r>
          </w:p>
        </w:tc>
        <w:tc>
          <w:tcPr>
            <w:tcW w:w="2572" w:type="dxa"/>
            <w:hideMark/>
          </w:tcPr>
          <w:p w14:paraId="1D2B7D16" w14:textId="77777777" w:rsidR="00CD1E86" w:rsidRPr="00CD1E86" w:rsidRDefault="00CD1E86" w:rsidP="00CD1E86">
            <w:pPr>
              <w:spacing w:after="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 от респондентов</w:t>
            </w:r>
          </w:p>
        </w:tc>
      </w:tr>
      <w:tr w:rsidR="00CD1E86" w:rsidRPr="00CD1E86" w14:paraId="739B095F"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1533B566" w14:textId="2AED74A2" w:rsidR="00CD1E86" w:rsidRPr="00CD1E86" w:rsidRDefault="002478E1" w:rsidP="00CD1E86">
            <w:pPr>
              <w:spacing w:after="160" w:line="256" w:lineRule="auto"/>
              <w:contextualSpacing/>
              <w:jc w:val="both"/>
              <w:rPr>
                <w:rFonts w:ascii="Times New Roman" w:hAnsi="Times New Roman"/>
                <w:sz w:val="24"/>
                <w:szCs w:val="24"/>
              </w:rPr>
            </w:pPr>
            <w:r>
              <w:rPr>
                <w:rFonts w:ascii="Times New Roman" w:hAnsi="Times New Roman"/>
                <w:sz w:val="24"/>
                <w:szCs w:val="24"/>
              </w:rPr>
              <w:t>1</w:t>
            </w: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7BC2C133" w14:textId="77777777" w:rsidR="00CD1E86" w:rsidRPr="00CD1E86" w:rsidRDefault="00CD1E86" w:rsidP="00CD1E86">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Большое число конкурентов</w:t>
            </w:r>
          </w:p>
        </w:tc>
        <w:tc>
          <w:tcPr>
            <w:tcW w:w="2572" w:type="dxa"/>
            <w:tcBorders>
              <w:top w:val="single" w:sz="8" w:space="0" w:color="4F81BD"/>
              <w:left w:val="single" w:sz="8" w:space="0" w:color="4F81BD"/>
              <w:bottom w:val="single" w:sz="8" w:space="0" w:color="4F81BD"/>
              <w:right w:val="single" w:sz="8" w:space="0" w:color="4F81BD"/>
            </w:tcBorders>
            <w:shd w:val="clear" w:color="auto" w:fill="D3DFEE"/>
            <w:hideMark/>
          </w:tcPr>
          <w:p w14:paraId="797AB5BD" w14:textId="722EB9D9" w:rsidR="00CD1E86" w:rsidRPr="00CD1E86" w:rsidRDefault="00CD1E86" w:rsidP="00CD1E86">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43,7</w:t>
            </w:r>
          </w:p>
        </w:tc>
      </w:tr>
      <w:tr w:rsidR="00CD1E86" w:rsidRPr="00CD1E86" w14:paraId="5AAA63B5"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1DC36924" w14:textId="67A69E0A" w:rsidR="00CD1E86" w:rsidRPr="00CD1E86" w:rsidRDefault="002478E1" w:rsidP="00CD1E86">
            <w:pPr>
              <w:spacing w:after="160" w:line="256" w:lineRule="auto"/>
              <w:contextualSpacing/>
              <w:jc w:val="both"/>
              <w:rPr>
                <w:rFonts w:ascii="Times New Roman" w:hAnsi="Times New Roman"/>
                <w:sz w:val="24"/>
                <w:szCs w:val="24"/>
              </w:rPr>
            </w:pPr>
            <w:r>
              <w:rPr>
                <w:rFonts w:ascii="Times New Roman" w:hAnsi="Times New Roman"/>
                <w:sz w:val="24"/>
                <w:szCs w:val="24"/>
              </w:rPr>
              <w:t>2</w:t>
            </w:r>
          </w:p>
        </w:tc>
        <w:tc>
          <w:tcPr>
            <w:tcW w:w="7229" w:type="dxa"/>
            <w:tcBorders>
              <w:top w:val="single" w:sz="8" w:space="0" w:color="4F81BD"/>
              <w:left w:val="single" w:sz="8" w:space="0" w:color="4F81BD"/>
              <w:bottom w:val="single" w:sz="8" w:space="0" w:color="4F81BD"/>
              <w:right w:val="single" w:sz="8" w:space="0" w:color="4F81BD"/>
            </w:tcBorders>
            <w:hideMark/>
          </w:tcPr>
          <w:p w14:paraId="6CA545A5" w14:textId="77777777" w:rsidR="00CD1E86" w:rsidRPr="00CD1E86" w:rsidRDefault="00CD1E86" w:rsidP="00CD1E86">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От 1 до 3 конкурентов</w:t>
            </w:r>
          </w:p>
        </w:tc>
        <w:tc>
          <w:tcPr>
            <w:tcW w:w="2572" w:type="dxa"/>
            <w:tcBorders>
              <w:top w:val="single" w:sz="8" w:space="0" w:color="4F81BD"/>
              <w:left w:val="single" w:sz="8" w:space="0" w:color="4F81BD"/>
              <w:bottom w:val="single" w:sz="8" w:space="0" w:color="4F81BD"/>
              <w:right w:val="single" w:sz="8" w:space="0" w:color="4F81BD"/>
            </w:tcBorders>
            <w:hideMark/>
          </w:tcPr>
          <w:p w14:paraId="1B6DB44B" w14:textId="059CB59E" w:rsidR="00CD1E86" w:rsidRPr="00CD1E86" w:rsidRDefault="00CD1E86" w:rsidP="00CD1E86">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21,6</w:t>
            </w:r>
          </w:p>
        </w:tc>
      </w:tr>
      <w:tr w:rsidR="00CD1E86" w:rsidRPr="00CD1E86" w14:paraId="26C22A89"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5BFF503" w14:textId="5C7857C6" w:rsidR="00CD1E86" w:rsidRPr="00CD1E86" w:rsidRDefault="002478E1" w:rsidP="00CD1E86">
            <w:pPr>
              <w:spacing w:after="160" w:line="256" w:lineRule="auto"/>
              <w:contextualSpacing/>
              <w:jc w:val="both"/>
              <w:rPr>
                <w:rFonts w:ascii="Times New Roman" w:hAnsi="Times New Roman"/>
                <w:sz w:val="24"/>
                <w:szCs w:val="24"/>
              </w:rPr>
            </w:pPr>
            <w:r>
              <w:rPr>
                <w:rFonts w:ascii="Times New Roman" w:hAnsi="Times New Roman"/>
                <w:sz w:val="24"/>
                <w:szCs w:val="24"/>
              </w:rPr>
              <w:t>3</w:t>
            </w: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40276143" w14:textId="77777777" w:rsidR="00CD1E86" w:rsidRPr="00CD1E86" w:rsidRDefault="00CD1E86" w:rsidP="00CD1E86">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От 4 до 8 конкурентов</w:t>
            </w:r>
          </w:p>
        </w:tc>
        <w:tc>
          <w:tcPr>
            <w:tcW w:w="2572" w:type="dxa"/>
            <w:tcBorders>
              <w:top w:val="single" w:sz="8" w:space="0" w:color="4F81BD"/>
              <w:left w:val="single" w:sz="8" w:space="0" w:color="4F81BD"/>
              <w:bottom w:val="single" w:sz="8" w:space="0" w:color="4F81BD"/>
              <w:right w:val="single" w:sz="8" w:space="0" w:color="4F81BD"/>
            </w:tcBorders>
            <w:shd w:val="clear" w:color="auto" w:fill="D3DFEE"/>
            <w:hideMark/>
          </w:tcPr>
          <w:p w14:paraId="41CB13C4" w14:textId="67F02492" w:rsidR="00CD1E86" w:rsidRPr="00CD1E86" w:rsidRDefault="00CD1E86" w:rsidP="00CD1E86">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21,4</w:t>
            </w:r>
          </w:p>
        </w:tc>
      </w:tr>
      <w:tr w:rsidR="00CD1E86" w:rsidRPr="00CD1E86" w14:paraId="0E8AC356"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01E68591" w14:textId="298FC382" w:rsidR="00CD1E86" w:rsidRPr="00CD1E86" w:rsidRDefault="002478E1" w:rsidP="00CD1E86">
            <w:pPr>
              <w:spacing w:after="160" w:line="256" w:lineRule="auto"/>
              <w:contextualSpacing/>
              <w:jc w:val="both"/>
              <w:rPr>
                <w:rFonts w:ascii="Times New Roman" w:hAnsi="Times New Roman"/>
                <w:sz w:val="24"/>
                <w:szCs w:val="24"/>
              </w:rPr>
            </w:pPr>
            <w:r>
              <w:rPr>
                <w:rFonts w:ascii="Times New Roman" w:hAnsi="Times New Roman"/>
                <w:sz w:val="24"/>
                <w:szCs w:val="24"/>
              </w:rPr>
              <w:t>4</w:t>
            </w:r>
          </w:p>
        </w:tc>
        <w:tc>
          <w:tcPr>
            <w:tcW w:w="7229" w:type="dxa"/>
            <w:tcBorders>
              <w:top w:val="single" w:sz="8" w:space="0" w:color="4F81BD"/>
              <w:left w:val="single" w:sz="8" w:space="0" w:color="4F81BD"/>
              <w:bottom w:val="single" w:sz="8" w:space="0" w:color="4F81BD"/>
              <w:right w:val="single" w:sz="8" w:space="0" w:color="4F81BD"/>
            </w:tcBorders>
            <w:hideMark/>
          </w:tcPr>
          <w:p w14:paraId="039EBD35" w14:textId="77777777" w:rsidR="00CD1E86" w:rsidRPr="00CD1E86" w:rsidRDefault="00CD1E86" w:rsidP="00CD1E86">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Затрудняюсь ответить</w:t>
            </w:r>
          </w:p>
        </w:tc>
        <w:tc>
          <w:tcPr>
            <w:tcW w:w="2572" w:type="dxa"/>
            <w:tcBorders>
              <w:top w:val="single" w:sz="8" w:space="0" w:color="4F81BD"/>
              <w:left w:val="single" w:sz="8" w:space="0" w:color="4F81BD"/>
              <w:bottom w:val="single" w:sz="8" w:space="0" w:color="4F81BD"/>
              <w:right w:val="single" w:sz="8" w:space="0" w:color="4F81BD"/>
            </w:tcBorders>
            <w:hideMark/>
          </w:tcPr>
          <w:p w14:paraId="7BCD5034" w14:textId="02B7DB65" w:rsidR="00CD1E86" w:rsidRPr="00CD1E86" w:rsidRDefault="00CD1E86" w:rsidP="00CD1E86">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8,4</w:t>
            </w:r>
          </w:p>
        </w:tc>
      </w:tr>
      <w:tr w:rsidR="00CD1E86" w:rsidRPr="00CD1E86" w14:paraId="0C3ACC79"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C746685" w14:textId="0460188F" w:rsidR="00CD1E86" w:rsidRPr="00CD1E86" w:rsidRDefault="002478E1" w:rsidP="00CD1E86">
            <w:pPr>
              <w:spacing w:after="160" w:line="256" w:lineRule="auto"/>
              <w:contextualSpacing/>
              <w:jc w:val="both"/>
              <w:rPr>
                <w:rFonts w:ascii="Times New Roman" w:hAnsi="Times New Roman"/>
                <w:sz w:val="24"/>
                <w:szCs w:val="24"/>
              </w:rPr>
            </w:pPr>
            <w:r>
              <w:rPr>
                <w:rFonts w:ascii="Times New Roman" w:hAnsi="Times New Roman"/>
                <w:sz w:val="24"/>
                <w:szCs w:val="24"/>
              </w:rPr>
              <w:t>5</w:t>
            </w:r>
          </w:p>
        </w:tc>
        <w:tc>
          <w:tcPr>
            <w:tcW w:w="7229" w:type="dxa"/>
            <w:tcBorders>
              <w:top w:val="single" w:sz="8" w:space="0" w:color="4F81BD"/>
              <w:left w:val="single" w:sz="8" w:space="0" w:color="4F81BD"/>
              <w:bottom w:val="single" w:sz="8" w:space="0" w:color="4F81BD"/>
              <w:right w:val="single" w:sz="8" w:space="0" w:color="4F81BD"/>
            </w:tcBorders>
            <w:shd w:val="clear" w:color="auto" w:fill="D3DFEE"/>
            <w:hideMark/>
          </w:tcPr>
          <w:p w14:paraId="188E09EF" w14:textId="77777777" w:rsidR="00CD1E86" w:rsidRPr="00CD1E86" w:rsidRDefault="00CD1E86" w:rsidP="00CD1E86">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Нет конкурентов</w:t>
            </w:r>
          </w:p>
        </w:tc>
        <w:tc>
          <w:tcPr>
            <w:tcW w:w="2572" w:type="dxa"/>
            <w:tcBorders>
              <w:top w:val="single" w:sz="8" w:space="0" w:color="4F81BD"/>
              <w:left w:val="single" w:sz="8" w:space="0" w:color="4F81BD"/>
              <w:bottom w:val="single" w:sz="8" w:space="0" w:color="4F81BD"/>
              <w:right w:val="single" w:sz="8" w:space="0" w:color="4F81BD"/>
            </w:tcBorders>
            <w:shd w:val="clear" w:color="auto" w:fill="D3DFEE"/>
            <w:hideMark/>
          </w:tcPr>
          <w:p w14:paraId="1C1FD4FE" w14:textId="626869D0" w:rsidR="00CD1E86" w:rsidRPr="00CD1E86" w:rsidRDefault="00CD1E86" w:rsidP="00CD1E86">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E86">
              <w:rPr>
                <w:rFonts w:ascii="Times New Roman" w:hAnsi="Times New Roman"/>
                <w:sz w:val="24"/>
                <w:szCs w:val="24"/>
              </w:rPr>
              <w:t>4,9</w:t>
            </w:r>
          </w:p>
        </w:tc>
      </w:tr>
    </w:tbl>
    <w:p w14:paraId="68427742" w14:textId="593CE07A" w:rsidR="006C3CF3" w:rsidRDefault="006C3CF3" w:rsidP="00613BF6">
      <w:pPr>
        <w:spacing w:after="0" w:line="240" w:lineRule="auto"/>
        <w:ind w:hanging="142"/>
        <w:jc w:val="both"/>
        <w:rPr>
          <w:rFonts w:ascii="Times New Roman" w:eastAsia="Times New Roman" w:hAnsi="Times New Roman"/>
          <w:noProof/>
          <w:color w:val="000000"/>
          <w:sz w:val="28"/>
          <w:szCs w:val="28"/>
          <w:highlight w:val="yellow"/>
          <w:lang w:eastAsia="ru-RU"/>
        </w:rPr>
      </w:pPr>
    </w:p>
    <w:p w14:paraId="0F7C969E" w14:textId="217855C2" w:rsidR="002478E1" w:rsidRDefault="002478E1" w:rsidP="00613BF6">
      <w:pPr>
        <w:spacing w:after="0" w:line="240" w:lineRule="auto"/>
        <w:ind w:hanging="142"/>
        <w:jc w:val="both"/>
        <w:rPr>
          <w:rFonts w:ascii="Times New Roman" w:eastAsia="Times New Roman" w:hAnsi="Times New Roman"/>
          <w:noProof/>
          <w:color w:val="000000"/>
          <w:sz w:val="28"/>
          <w:szCs w:val="28"/>
          <w:highlight w:val="yellow"/>
          <w:lang w:eastAsia="ru-RU"/>
        </w:rPr>
      </w:pPr>
    </w:p>
    <w:p w14:paraId="207EBCFC" w14:textId="4663A845" w:rsidR="002478E1" w:rsidRDefault="002478E1" w:rsidP="00613BF6">
      <w:pPr>
        <w:spacing w:after="0" w:line="240" w:lineRule="auto"/>
        <w:ind w:hanging="142"/>
        <w:jc w:val="both"/>
        <w:rPr>
          <w:rFonts w:ascii="Times New Roman" w:eastAsia="Times New Roman" w:hAnsi="Times New Roman"/>
          <w:noProof/>
          <w:color w:val="000000"/>
          <w:sz w:val="28"/>
          <w:szCs w:val="28"/>
          <w:highlight w:val="yellow"/>
          <w:lang w:eastAsia="ru-RU"/>
        </w:rPr>
      </w:pPr>
      <w:r>
        <w:rPr>
          <w:noProof/>
        </w:rPr>
        <w:drawing>
          <wp:inline distT="0" distB="0" distL="0" distR="0" wp14:anchorId="783B49FC" wp14:editId="2F39B654">
            <wp:extent cx="6549656" cy="201993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71624E" w14:textId="3FD539FB" w:rsidR="002478E1" w:rsidRDefault="002478E1" w:rsidP="00613BF6">
      <w:pPr>
        <w:spacing w:after="0" w:line="240" w:lineRule="auto"/>
        <w:ind w:hanging="142"/>
        <w:jc w:val="both"/>
        <w:rPr>
          <w:rFonts w:ascii="Times New Roman" w:eastAsia="Times New Roman" w:hAnsi="Times New Roman"/>
          <w:noProof/>
          <w:color w:val="000000"/>
          <w:sz w:val="28"/>
          <w:szCs w:val="28"/>
          <w:highlight w:val="yellow"/>
          <w:lang w:eastAsia="ru-RU"/>
        </w:rPr>
      </w:pPr>
    </w:p>
    <w:p w14:paraId="096C8F3A" w14:textId="22ED28BF" w:rsidR="002478E1" w:rsidRPr="002478E1" w:rsidRDefault="002478E1" w:rsidP="002478E1">
      <w:pPr>
        <w:spacing w:after="0" w:line="240" w:lineRule="auto"/>
        <w:ind w:firstLine="709"/>
        <w:jc w:val="center"/>
        <w:rPr>
          <w:rFonts w:ascii="Times New Roman" w:eastAsia="Times New Roman" w:hAnsi="Times New Roman"/>
          <w:iCs/>
          <w:sz w:val="28"/>
          <w:szCs w:val="28"/>
          <w:lang w:eastAsia="ru-RU"/>
        </w:rPr>
      </w:pPr>
      <w:r w:rsidRPr="002478E1">
        <w:rPr>
          <w:rFonts w:ascii="Times New Roman" w:eastAsia="Times New Roman" w:hAnsi="Times New Roman"/>
          <w:bCs/>
          <w:iCs/>
          <w:color w:val="000000"/>
          <w:sz w:val="28"/>
          <w:szCs w:val="28"/>
          <w:lang w:eastAsia="ru-RU"/>
        </w:rPr>
        <w:t>Рисунок 5. Оценка конкурентов бизнеса, которые предлагают аналогичную продукцию, как исследуемый субъект</w:t>
      </w:r>
    </w:p>
    <w:p w14:paraId="0BBD8220" w14:textId="77777777" w:rsidR="00363714" w:rsidRPr="00B01172" w:rsidRDefault="00363714" w:rsidP="00C60C0F">
      <w:pPr>
        <w:suppressAutoHyphens/>
        <w:spacing w:after="0" w:line="240" w:lineRule="auto"/>
        <w:rPr>
          <w:rFonts w:ascii="Times New Roman" w:hAnsi="Times New Roman"/>
          <w:bCs/>
          <w:iCs/>
          <w:color w:val="000000"/>
          <w:sz w:val="28"/>
          <w:szCs w:val="28"/>
          <w:highlight w:val="yellow"/>
        </w:rPr>
      </w:pPr>
    </w:p>
    <w:p w14:paraId="0035B270" w14:textId="1C35937C" w:rsidR="006C3CF3" w:rsidRPr="002478E1" w:rsidRDefault="00FA4CBD" w:rsidP="00C60C0F">
      <w:pPr>
        <w:suppressAutoHyphens/>
        <w:spacing w:after="0" w:line="240" w:lineRule="auto"/>
        <w:ind w:firstLine="709"/>
        <w:jc w:val="both"/>
        <w:rPr>
          <w:rFonts w:ascii="Times New Roman" w:hAnsi="Times New Roman"/>
          <w:bCs/>
          <w:color w:val="000000"/>
          <w:sz w:val="28"/>
          <w:szCs w:val="28"/>
        </w:rPr>
      </w:pPr>
      <w:r w:rsidRPr="002478E1">
        <w:rPr>
          <w:rFonts w:ascii="Times New Roman" w:eastAsia="Times New Roman" w:hAnsi="Times New Roman"/>
          <w:color w:val="000000"/>
          <w:sz w:val="28"/>
          <w:szCs w:val="28"/>
        </w:rPr>
        <w:t>Д</w:t>
      </w:r>
      <w:r w:rsidR="00363714" w:rsidRPr="002478E1">
        <w:rPr>
          <w:rFonts w:ascii="Times New Roman" w:eastAsia="Times New Roman" w:hAnsi="Times New Roman"/>
          <w:color w:val="000000"/>
          <w:sz w:val="28"/>
          <w:szCs w:val="28"/>
        </w:rPr>
        <w:t>инамика появления и сокращения конкурентов в бизнесе (Таблица</w:t>
      </w:r>
      <w:r w:rsidR="00E86902" w:rsidRPr="002478E1">
        <w:rPr>
          <w:rFonts w:ascii="Times New Roman" w:eastAsia="Times New Roman" w:hAnsi="Times New Roman"/>
          <w:color w:val="000000"/>
          <w:sz w:val="28"/>
          <w:szCs w:val="28"/>
        </w:rPr>
        <w:t xml:space="preserve"> </w:t>
      </w:r>
      <w:r w:rsidR="002478E1" w:rsidRPr="002478E1">
        <w:rPr>
          <w:rFonts w:ascii="Times New Roman" w:eastAsia="Times New Roman" w:hAnsi="Times New Roman"/>
          <w:color w:val="000000"/>
          <w:sz w:val="28"/>
          <w:szCs w:val="28"/>
        </w:rPr>
        <w:t>11, рисунок 6</w:t>
      </w:r>
      <w:r w:rsidR="00363714" w:rsidRPr="002478E1">
        <w:rPr>
          <w:rFonts w:ascii="Times New Roman" w:eastAsia="Times New Roman" w:hAnsi="Times New Roman"/>
          <w:color w:val="000000"/>
          <w:sz w:val="28"/>
          <w:szCs w:val="28"/>
        </w:rPr>
        <w:t>). Распределение ответов на вопрос: «Как изменилось число конкурентов бизнеса, который Вы представляете, на основном рынке</w:t>
      </w:r>
      <w:r w:rsidR="00363714" w:rsidRPr="002478E1">
        <w:rPr>
          <w:rFonts w:ascii="Times New Roman" w:hAnsi="Times New Roman"/>
          <w:sz w:val="28"/>
          <w:szCs w:val="28"/>
        </w:rPr>
        <w:t xml:space="preserve"> товаров и услуг за последние 3 года?» показывает, что за 20</w:t>
      </w:r>
      <w:r w:rsidR="002478E1" w:rsidRPr="002478E1">
        <w:rPr>
          <w:rFonts w:ascii="Times New Roman" w:hAnsi="Times New Roman"/>
          <w:sz w:val="28"/>
          <w:szCs w:val="28"/>
        </w:rPr>
        <w:t>20</w:t>
      </w:r>
      <w:r w:rsidR="00363714" w:rsidRPr="002478E1">
        <w:rPr>
          <w:rFonts w:ascii="Times New Roman" w:hAnsi="Times New Roman"/>
          <w:sz w:val="28"/>
          <w:szCs w:val="28"/>
        </w:rPr>
        <w:t xml:space="preserve"> год увеличение числа конкурентов коснулось </w:t>
      </w:r>
      <w:r w:rsidR="002478E1" w:rsidRPr="002478E1">
        <w:rPr>
          <w:rFonts w:ascii="Times New Roman" w:hAnsi="Times New Roman"/>
          <w:sz w:val="28"/>
          <w:szCs w:val="28"/>
        </w:rPr>
        <w:t>33,6</w:t>
      </w:r>
      <w:r w:rsidR="00613BF6" w:rsidRPr="002478E1">
        <w:rPr>
          <w:rFonts w:ascii="Times New Roman" w:hAnsi="Times New Roman"/>
          <w:sz w:val="28"/>
          <w:szCs w:val="28"/>
        </w:rPr>
        <w:t xml:space="preserve"> </w:t>
      </w:r>
      <w:r w:rsidR="00363714" w:rsidRPr="002478E1">
        <w:rPr>
          <w:rFonts w:ascii="Times New Roman" w:hAnsi="Times New Roman"/>
          <w:sz w:val="28"/>
          <w:szCs w:val="28"/>
        </w:rPr>
        <w:t>%</w:t>
      </w:r>
      <w:r w:rsidR="00363714" w:rsidRPr="002478E1">
        <w:rPr>
          <w:rStyle w:val="af6"/>
          <w:rFonts w:ascii="Times New Roman" w:hAnsi="Times New Roman"/>
          <w:sz w:val="28"/>
          <w:szCs w:val="28"/>
        </w:rPr>
        <w:footnoteReference w:id="4"/>
      </w:r>
      <w:r w:rsidR="00363714" w:rsidRPr="002478E1">
        <w:rPr>
          <w:rFonts w:ascii="Times New Roman" w:hAnsi="Times New Roman"/>
          <w:sz w:val="28"/>
          <w:szCs w:val="28"/>
        </w:rPr>
        <w:t xml:space="preserve"> опрошенных субъектов предпринимательской деятельности, </w:t>
      </w:r>
      <w:r w:rsidR="002478E1" w:rsidRPr="002478E1">
        <w:rPr>
          <w:rFonts w:ascii="Times New Roman" w:hAnsi="Times New Roman"/>
          <w:sz w:val="28"/>
          <w:szCs w:val="28"/>
        </w:rPr>
        <w:t xml:space="preserve">37,3 </w:t>
      </w:r>
      <w:r w:rsidR="00363714" w:rsidRPr="002478E1">
        <w:rPr>
          <w:rFonts w:ascii="Times New Roman" w:hAnsi="Times New Roman"/>
          <w:sz w:val="28"/>
          <w:szCs w:val="28"/>
        </w:rPr>
        <w:t xml:space="preserve">% отмечают неизменность процесса, </w:t>
      </w:r>
      <w:r w:rsidR="002478E1" w:rsidRPr="002478E1">
        <w:rPr>
          <w:rFonts w:ascii="Times New Roman" w:hAnsi="Times New Roman"/>
          <w:sz w:val="28"/>
          <w:szCs w:val="28"/>
        </w:rPr>
        <w:t>29,1</w:t>
      </w:r>
      <w:r w:rsidR="00613BF6" w:rsidRPr="002478E1">
        <w:rPr>
          <w:rFonts w:ascii="Times New Roman" w:hAnsi="Times New Roman"/>
          <w:sz w:val="28"/>
          <w:szCs w:val="28"/>
        </w:rPr>
        <w:t xml:space="preserve"> </w:t>
      </w:r>
      <w:r w:rsidR="00363714" w:rsidRPr="002478E1">
        <w:rPr>
          <w:rFonts w:ascii="Times New Roman" w:hAnsi="Times New Roman"/>
          <w:sz w:val="28"/>
          <w:szCs w:val="28"/>
        </w:rPr>
        <w:t>%</w:t>
      </w:r>
      <w:r w:rsidR="00363714" w:rsidRPr="002478E1">
        <w:rPr>
          <w:rStyle w:val="af6"/>
          <w:rFonts w:ascii="Times New Roman" w:hAnsi="Times New Roman"/>
          <w:sz w:val="28"/>
          <w:szCs w:val="28"/>
        </w:rPr>
        <w:footnoteReference w:id="5"/>
      </w:r>
      <w:r w:rsidR="00363714" w:rsidRPr="002478E1">
        <w:rPr>
          <w:rFonts w:ascii="Times New Roman" w:hAnsi="Times New Roman"/>
          <w:sz w:val="28"/>
          <w:szCs w:val="28"/>
        </w:rPr>
        <w:t xml:space="preserve"> респондентов зафиксировали сокращение количества конкурентов.</w:t>
      </w:r>
    </w:p>
    <w:p w14:paraId="3BB2E386" w14:textId="77777777" w:rsidR="002478E1" w:rsidRDefault="002478E1" w:rsidP="00BE713B">
      <w:pPr>
        <w:spacing w:after="0" w:line="240" w:lineRule="auto"/>
        <w:ind w:firstLine="709"/>
        <w:jc w:val="right"/>
        <w:rPr>
          <w:rFonts w:ascii="Times New Roman" w:hAnsi="Times New Roman"/>
          <w:bCs/>
          <w:color w:val="000000"/>
          <w:sz w:val="28"/>
          <w:szCs w:val="28"/>
          <w:highlight w:val="yellow"/>
        </w:rPr>
      </w:pPr>
    </w:p>
    <w:p w14:paraId="7AA8BAA4" w14:textId="77777777" w:rsidR="00FB06F6" w:rsidRDefault="002478E1" w:rsidP="002478E1">
      <w:pPr>
        <w:spacing w:after="0" w:line="240" w:lineRule="auto"/>
        <w:ind w:firstLine="709"/>
        <w:contextualSpacing/>
        <w:jc w:val="right"/>
        <w:rPr>
          <w:rFonts w:ascii="Times New Roman" w:hAnsi="Times New Roman"/>
          <w:color w:val="000000"/>
          <w:sz w:val="28"/>
          <w:szCs w:val="28"/>
        </w:rPr>
      </w:pPr>
      <w:r w:rsidRPr="002478E1">
        <w:rPr>
          <w:rFonts w:ascii="Times New Roman" w:hAnsi="Times New Roman"/>
          <w:color w:val="000000"/>
          <w:sz w:val="28"/>
          <w:szCs w:val="28"/>
        </w:rPr>
        <w:t>Таблица 11</w:t>
      </w:r>
    </w:p>
    <w:p w14:paraId="6D32EF56" w14:textId="0BE3A282" w:rsidR="002478E1" w:rsidRPr="002478E1" w:rsidRDefault="002478E1" w:rsidP="002478E1">
      <w:pPr>
        <w:spacing w:after="0" w:line="240" w:lineRule="auto"/>
        <w:ind w:firstLine="709"/>
        <w:contextualSpacing/>
        <w:jc w:val="right"/>
        <w:rPr>
          <w:rFonts w:ascii="Times New Roman" w:hAnsi="Times New Roman"/>
          <w:color w:val="000000"/>
          <w:sz w:val="28"/>
          <w:szCs w:val="28"/>
        </w:rPr>
      </w:pPr>
      <w:r w:rsidRPr="002478E1">
        <w:rPr>
          <w:rFonts w:ascii="Times New Roman" w:hAnsi="Times New Roman"/>
          <w:color w:val="000000"/>
          <w:sz w:val="28"/>
          <w:szCs w:val="28"/>
        </w:rPr>
        <w:t>Изменение числа конкурентов бизнеса</w:t>
      </w:r>
    </w:p>
    <w:tbl>
      <w:tblPr>
        <w:tblStyle w:val="-119"/>
        <w:tblW w:w="10128" w:type="dxa"/>
        <w:tblInd w:w="0" w:type="dxa"/>
        <w:tblLook w:val="04A0" w:firstRow="1" w:lastRow="0" w:firstColumn="1" w:lastColumn="0" w:noHBand="0" w:noVBand="1"/>
      </w:tblPr>
      <w:tblGrid>
        <w:gridCol w:w="534"/>
        <w:gridCol w:w="6945"/>
        <w:gridCol w:w="2649"/>
      </w:tblGrid>
      <w:tr w:rsidR="002478E1" w:rsidRPr="002478E1" w14:paraId="72A79056" w14:textId="77777777" w:rsidTr="002478E1">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14:paraId="5614A2AA" w14:textId="1B822298" w:rsidR="002478E1" w:rsidRPr="002478E1" w:rsidRDefault="002478E1" w:rsidP="002478E1">
            <w:pPr>
              <w:spacing w:after="0" w:line="256" w:lineRule="auto"/>
              <w:contextualSpacing/>
              <w:jc w:val="center"/>
              <w:rPr>
                <w:rFonts w:ascii="Times New Roman" w:hAnsi="Times New Roman"/>
                <w:sz w:val="24"/>
                <w:szCs w:val="24"/>
              </w:rPr>
            </w:pPr>
            <w:bookmarkStart w:id="5" w:name="_Hlk61277005"/>
            <w:r>
              <w:rPr>
                <w:rFonts w:ascii="Times New Roman" w:hAnsi="Times New Roman"/>
                <w:sz w:val="24"/>
                <w:szCs w:val="24"/>
              </w:rPr>
              <w:t>№</w:t>
            </w:r>
          </w:p>
        </w:tc>
        <w:tc>
          <w:tcPr>
            <w:tcW w:w="6945" w:type="dxa"/>
            <w:hideMark/>
          </w:tcPr>
          <w:p w14:paraId="70B1274D" w14:textId="77777777" w:rsidR="002478E1" w:rsidRPr="002478E1" w:rsidRDefault="002478E1" w:rsidP="002478E1">
            <w:pPr>
              <w:spacing w:after="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Основная продукция (товар, работа, услуга)</w:t>
            </w:r>
          </w:p>
        </w:tc>
        <w:tc>
          <w:tcPr>
            <w:tcW w:w="2649" w:type="dxa"/>
            <w:hideMark/>
          </w:tcPr>
          <w:p w14:paraId="573DA31E" w14:textId="77777777" w:rsidR="002478E1" w:rsidRPr="002478E1" w:rsidRDefault="002478E1" w:rsidP="002478E1">
            <w:pPr>
              <w:spacing w:after="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 от респондентов</w:t>
            </w:r>
          </w:p>
        </w:tc>
      </w:tr>
      <w:tr w:rsidR="002478E1" w:rsidRPr="002478E1" w14:paraId="45A941E2"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2159164D" w14:textId="477E6A8A" w:rsidR="002478E1" w:rsidRPr="002478E1" w:rsidRDefault="002478E1" w:rsidP="002478E1">
            <w:pPr>
              <w:spacing w:after="160" w:line="256" w:lineRule="auto"/>
              <w:contextualSpacing/>
              <w:jc w:val="both"/>
              <w:rPr>
                <w:rFonts w:ascii="Times New Roman" w:hAnsi="Times New Roman"/>
                <w:sz w:val="24"/>
                <w:szCs w:val="24"/>
              </w:rPr>
            </w:pPr>
            <w:r>
              <w:rPr>
                <w:rFonts w:ascii="Times New Roman" w:hAnsi="Times New Roman"/>
                <w:sz w:val="24"/>
                <w:szCs w:val="24"/>
              </w:rPr>
              <w:lastRenderedPageBreak/>
              <w:t>1</w:t>
            </w:r>
          </w:p>
        </w:tc>
        <w:tc>
          <w:tcPr>
            <w:tcW w:w="6945" w:type="dxa"/>
            <w:tcBorders>
              <w:top w:val="single" w:sz="8" w:space="0" w:color="4F81BD"/>
              <w:left w:val="single" w:sz="8" w:space="0" w:color="4F81BD"/>
              <w:bottom w:val="single" w:sz="8" w:space="0" w:color="4F81BD"/>
              <w:right w:val="single" w:sz="8" w:space="0" w:color="4F81BD"/>
            </w:tcBorders>
            <w:shd w:val="clear" w:color="auto" w:fill="D3DFEE"/>
            <w:hideMark/>
          </w:tcPr>
          <w:p w14:paraId="71B9408A" w14:textId="77777777" w:rsidR="002478E1" w:rsidRPr="002478E1" w:rsidRDefault="002478E1" w:rsidP="002478E1">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Затрудняюсь ответить</w:t>
            </w:r>
          </w:p>
        </w:tc>
        <w:tc>
          <w:tcPr>
            <w:tcW w:w="2649" w:type="dxa"/>
            <w:tcBorders>
              <w:top w:val="single" w:sz="8" w:space="0" w:color="4F81BD"/>
              <w:left w:val="single" w:sz="8" w:space="0" w:color="4F81BD"/>
              <w:bottom w:val="single" w:sz="8" w:space="0" w:color="4F81BD"/>
              <w:right w:val="single" w:sz="8" w:space="0" w:color="4F81BD"/>
            </w:tcBorders>
            <w:shd w:val="clear" w:color="auto" w:fill="D3DFEE"/>
            <w:hideMark/>
          </w:tcPr>
          <w:p w14:paraId="6AEDF3A7" w14:textId="378BED1B" w:rsidR="002478E1" w:rsidRPr="002478E1" w:rsidRDefault="002478E1" w:rsidP="002478E1">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31,3</w:t>
            </w:r>
          </w:p>
        </w:tc>
      </w:tr>
      <w:tr w:rsidR="002478E1" w:rsidRPr="002478E1" w14:paraId="10074FEC"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09514A74" w14:textId="7E351862" w:rsidR="002478E1" w:rsidRPr="002478E1" w:rsidRDefault="002478E1" w:rsidP="002478E1">
            <w:pPr>
              <w:spacing w:after="160" w:line="256" w:lineRule="auto"/>
              <w:contextualSpacing/>
              <w:jc w:val="both"/>
              <w:rPr>
                <w:rFonts w:ascii="Times New Roman" w:hAnsi="Times New Roman"/>
                <w:sz w:val="24"/>
                <w:szCs w:val="24"/>
              </w:rPr>
            </w:pPr>
            <w:r>
              <w:rPr>
                <w:rFonts w:ascii="Times New Roman" w:hAnsi="Times New Roman"/>
                <w:sz w:val="24"/>
                <w:szCs w:val="24"/>
              </w:rPr>
              <w:t>2</w:t>
            </w:r>
          </w:p>
        </w:tc>
        <w:tc>
          <w:tcPr>
            <w:tcW w:w="6945" w:type="dxa"/>
            <w:tcBorders>
              <w:top w:val="single" w:sz="8" w:space="0" w:color="4F81BD"/>
              <w:left w:val="single" w:sz="8" w:space="0" w:color="4F81BD"/>
              <w:bottom w:val="single" w:sz="8" w:space="0" w:color="4F81BD"/>
              <w:right w:val="single" w:sz="8" w:space="0" w:color="4F81BD"/>
            </w:tcBorders>
            <w:hideMark/>
          </w:tcPr>
          <w:p w14:paraId="0EA20555" w14:textId="77777777" w:rsidR="002478E1" w:rsidRPr="002478E1" w:rsidRDefault="002478E1" w:rsidP="002478E1">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Не изменилось</w:t>
            </w:r>
          </w:p>
        </w:tc>
        <w:tc>
          <w:tcPr>
            <w:tcW w:w="2649" w:type="dxa"/>
            <w:tcBorders>
              <w:top w:val="single" w:sz="8" w:space="0" w:color="4F81BD"/>
              <w:left w:val="single" w:sz="8" w:space="0" w:color="4F81BD"/>
              <w:bottom w:val="single" w:sz="8" w:space="0" w:color="4F81BD"/>
              <w:right w:val="single" w:sz="8" w:space="0" w:color="4F81BD"/>
            </w:tcBorders>
            <w:hideMark/>
          </w:tcPr>
          <w:p w14:paraId="78B34267" w14:textId="0E13FC54" w:rsidR="002478E1" w:rsidRPr="002478E1" w:rsidRDefault="002478E1" w:rsidP="002478E1">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25,6</w:t>
            </w:r>
          </w:p>
        </w:tc>
      </w:tr>
      <w:tr w:rsidR="002478E1" w:rsidRPr="002478E1" w14:paraId="3BBFF2F1"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0391D6CC" w14:textId="4120ACA7" w:rsidR="002478E1" w:rsidRPr="002478E1" w:rsidRDefault="002478E1" w:rsidP="002478E1">
            <w:pPr>
              <w:spacing w:after="160" w:line="256" w:lineRule="auto"/>
              <w:contextualSpacing/>
              <w:jc w:val="both"/>
              <w:rPr>
                <w:rFonts w:ascii="Times New Roman" w:hAnsi="Times New Roman"/>
                <w:sz w:val="24"/>
                <w:szCs w:val="24"/>
              </w:rPr>
            </w:pPr>
            <w:r>
              <w:rPr>
                <w:rFonts w:ascii="Times New Roman" w:hAnsi="Times New Roman"/>
                <w:sz w:val="24"/>
                <w:szCs w:val="24"/>
              </w:rPr>
              <w:t>3</w:t>
            </w:r>
          </w:p>
        </w:tc>
        <w:tc>
          <w:tcPr>
            <w:tcW w:w="6945" w:type="dxa"/>
            <w:tcBorders>
              <w:top w:val="single" w:sz="8" w:space="0" w:color="4F81BD"/>
              <w:left w:val="single" w:sz="8" w:space="0" w:color="4F81BD"/>
              <w:bottom w:val="single" w:sz="8" w:space="0" w:color="4F81BD"/>
              <w:right w:val="single" w:sz="8" w:space="0" w:color="4F81BD"/>
            </w:tcBorders>
            <w:shd w:val="clear" w:color="auto" w:fill="D3DFEE"/>
            <w:hideMark/>
          </w:tcPr>
          <w:p w14:paraId="0CE9FD38" w14:textId="77777777" w:rsidR="002478E1" w:rsidRPr="002478E1" w:rsidRDefault="002478E1" w:rsidP="002478E1">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Увеличилось на 1-3 конкурента</w:t>
            </w:r>
          </w:p>
        </w:tc>
        <w:tc>
          <w:tcPr>
            <w:tcW w:w="2649" w:type="dxa"/>
            <w:tcBorders>
              <w:top w:val="single" w:sz="8" w:space="0" w:color="4F81BD"/>
              <w:left w:val="single" w:sz="8" w:space="0" w:color="4F81BD"/>
              <w:bottom w:val="single" w:sz="8" w:space="0" w:color="4F81BD"/>
              <w:right w:val="single" w:sz="8" w:space="0" w:color="4F81BD"/>
            </w:tcBorders>
            <w:shd w:val="clear" w:color="auto" w:fill="D3DFEE"/>
            <w:hideMark/>
          </w:tcPr>
          <w:p w14:paraId="07A40E29" w14:textId="2FC3DBFD" w:rsidR="002478E1" w:rsidRPr="002478E1" w:rsidRDefault="002478E1" w:rsidP="002478E1">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20,0</w:t>
            </w:r>
          </w:p>
        </w:tc>
      </w:tr>
      <w:tr w:rsidR="002478E1" w:rsidRPr="002478E1" w14:paraId="18A174D8"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DD7DC4B" w14:textId="2EC841C0" w:rsidR="002478E1" w:rsidRPr="002478E1" w:rsidRDefault="002478E1" w:rsidP="002478E1">
            <w:pPr>
              <w:spacing w:after="160" w:line="256" w:lineRule="auto"/>
              <w:contextualSpacing/>
              <w:jc w:val="both"/>
              <w:rPr>
                <w:rFonts w:ascii="Times New Roman" w:hAnsi="Times New Roman"/>
                <w:sz w:val="24"/>
                <w:szCs w:val="24"/>
              </w:rPr>
            </w:pPr>
            <w:r>
              <w:rPr>
                <w:rFonts w:ascii="Times New Roman" w:hAnsi="Times New Roman"/>
                <w:sz w:val="24"/>
                <w:szCs w:val="24"/>
              </w:rPr>
              <w:t>4</w:t>
            </w:r>
          </w:p>
        </w:tc>
        <w:tc>
          <w:tcPr>
            <w:tcW w:w="6945" w:type="dxa"/>
            <w:tcBorders>
              <w:top w:val="single" w:sz="8" w:space="0" w:color="4F81BD"/>
              <w:left w:val="single" w:sz="8" w:space="0" w:color="4F81BD"/>
              <w:bottom w:val="single" w:sz="8" w:space="0" w:color="4F81BD"/>
              <w:right w:val="single" w:sz="8" w:space="0" w:color="4F81BD"/>
            </w:tcBorders>
            <w:hideMark/>
          </w:tcPr>
          <w:p w14:paraId="6D2B13CB" w14:textId="77777777" w:rsidR="002478E1" w:rsidRPr="002478E1" w:rsidRDefault="002478E1" w:rsidP="002478E1">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Увеличилось более чем на 4 конкурента</w:t>
            </w:r>
          </w:p>
        </w:tc>
        <w:tc>
          <w:tcPr>
            <w:tcW w:w="2649" w:type="dxa"/>
            <w:tcBorders>
              <w:top w:val="single" w:sz="8" w:space="0" w:color="4F81BD"/>
              <w:left w:val="single" w:sz="8" w:space="0" w:color="4F81BD"/>
              <w:bottom w:val="single" w:sz="8" w:space="0" w:color="4F81BD"/>
              <w:right w:val="single" w:sz="8" w:space="0" w:color="4F81BD"/>
            </w:tcBorders>
            <w:hideMark/>
          </w:tcPr>
          <w:p w14:paraId="28A337D3" w14:textId="07DB389A" w:rsidR="002478E1" w:rsidRPr="002478E1" w:rsidRDefault="002478E1" w:rsidP="002478E1">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17,3</w:t>
            </w:r>
          </w:p>
        </w:tc>
      </w:tr>
      <w:tr w:rsidR="002478E1" w:rsidRPr="002478E1" w14:paraId="27AA6F35" w14:textId="77777777" w:rsidTr="002478E1">
        <w:trPr>
          <w:trHeight w:hRule="exact" w:val="284"/>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050C381F" w14:textId="37B2AE6F" w:rsidR="002478E1" w:rsidRPr="002478E1" w:rsidRDefault="002478E1" w:rsidP="002478E1">
            <w:pPr>
              <w:spacing w:after="160" w:line="256" w:lineRule="auto"/>
              <w:contextualSpacing/>
              <w:jc w:val="both"/>
              <w:rPr>
                <w:rFonts w:ascii="Times New Roman" w:hAnsi="Times New Roman"/>
                <w:sz w:val="24"/>
                <w:szCs w:val="24"/>
              </w:rPr>
            </w:pPr>
            <w:r>
              <w:rPr>
                <w:rFonts w:ascii="Times New Roman" w:hAnsi="Times New Roman"/>
                <w:sz w:val="24"/>
                <w:szCs w:val="24"/>
              </w:rPr>
              <w:t>5</w:t>
            </w:r>
          </w:p>
        </w:tc>
        <w:tc>
          <w:tcPr>
            <w:tcW w:w="6945" w:type="dxa"/>
            <w:tcBorders>
              <w:top w:val="single" w:sz="8" w:space="0" w:color="4F81BD"/>
              <w:left w:val="single" w:sz="8" w:space="0" w:color="4F81BD"/>
              <w:bottom w:val="single" w:sz="8" w:space="0" w:color="4F81BD"/>
              <w:right w:val="single" w:sz="8" w:space="0" w:color="4F81BD"/>
            </w:tcBorders>
            <w:shd w:val="clear" w:color="auto" w:fill="D3DFEE"/>
            <w:hideMark/>
          </w:tcPr>
          <w:p w14:paraId="40D1B2D6" w14:textId="50BE0C97" w:rsidR="002478E1" w:rsidRPr="002478E1" w:rsidRDefault="002478E1" w:rsidP="002478E1">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Сократилось более чем на 4 конкурента</w:t>
            </w:r>
          </w:p>
        </w:tc>
        <w:tc>
          <w:tcPr>
            <w:tcW w:w="2649" w:type="dxa"/>
            <w:tcBorders>
              <w:top w:val="single" w:sz="8" w:space="0" w:color="4F81BD"/>
              <w:left w:val="single" w:sz="8" w:space="0" w:color="4F81BD"/>
              <w:bottom w:val="single" w:sz="8" w:space="0" w:color="4F81BD"/>
              <w:right w:val="single" w:sz="8" w:space="0" w:color="4F81BD"/>
            </w:tcBorders>
            <w:shd w:val="clear" w:color="auto" w:fill="D3DFEE"/>
            <w:hideMark/>
          </w:tcPr>
          <w:p w14:paraId="47C690B6" w14:textId="00172E90" w:rsidR="002478E1" w:rsidRPr="002478E1" w:rsidRDefault="002478E1" w:rsidP="002478E1">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3,1</w:t>
            </w:r>
          </w:p>
        </w:tc>
      </w:tr>
      <w:tr w:rsidR="002478E1" w:rsidRPr="002478E1" w14:paraId="445CDF07" w14:textId="77777777" w:rsidTr="002478E1">
        <w:trPr>
          <w:trHeight w:hRule="exact" w:val="321"/>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50791CF8" w14:textId="4E19D99C" w:rsidR="002478E1" w:rsidRPr="002478E1" w:rsidRDefault="002478E1" w:rsidP="002478E1">
            <w:pPr>
              <w:spacing w:after="160" w:line="256" w:lineRule="auto"/>
              <w:contextualSpacing/>
              <w:jc w:val="both"/>
              <w:rPr>
                <w:rFonts w:ascii="Times New Roman" w:hAnsi="Times New Roman"/>
                <w:sz w:val="24"/>
                <w:szCs w:val="24"/>
              </w:rPr>
            </w:pPr>
            <w:r>
              <w:rPr>
                <w:rFonts w:ascii="Times New Roman" w:hAnsi="Times New Roman"/>
                <w:sz w:val="24"/>
                <w:szCs w:val="24"/>
              </w:rPr>
              <w:t>6</w:t>
            </w:r>
          </w:p>
        </w:tc>
        <w:tc>
          <w:tcPr>
            <w:tcW w:w="6945" w:type="dxa"/>
            <w:tcBorders>
              <w:top w:val="single" w:sz="8" w:space="0" w:color="4F81BD"/>
              <w:left w:val="single" w:sz="8" w:space="0" w:color="4F81BD"/>
              <w:bottom w:val="single" w:sz="8" w:space="0" w:color="4F81BD"/>
              <w:right w:val="single" w:sz="8" w:space="0" w:color="4F81BD"/>
            </w:tcBorders>
            <w:hideMark/>
          </w:tcPr>
          <w:p w14:paraId="51593254" w14:textId="77777777" w:rsidR="002478E1" w:rsidRPr="002478E1" w:rsidRDefault="002478E1" w:rsidP="002478E1">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Сократилось на 1-3 конкурента</w:t>
            </w:r>
          </w:p>
        </w:tc>
        <w:tc>
          <w:tcPr>
            <w:tcW w:w="2649" w:type="dxa"/>
            <w:tcBorders>
              <w:top w:val="single" w:sz="8" w:space="0" w:color="4F81BD"/>
              <w:left w:val="single" w:sz="8" w:space="0" w:color="4F81BD"/>
              <w:bottom w:val="single" w:sz="8" w:space="0" w:color="4F81BD"/>
              <w:right w:val="single" w:sz="8" w:space="0" w:color="4F81BD"/>
            </w:tcBorders>
            <w:hideMark/>
          </w:tcPr>
          <w:p w14:paraId="65ECB15B" w14:textId="579109B8" w:rsidR="002478E1" w:rsidRPr="002478E1" w:rsidRDefault="002478E1" w:rsidP="002478E1">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78E1">
              <w:rPr>
                <w:rFonts w:ascii="Times New Roman" w:hAnsi="Times New Roman"/>
                <w:sz w:val="24"/>
                <w:szCs w:val="24"/>
              </w:rPr>
              <w:t>2,7</w:t>
            </w:r>
          </w:p>
        </w:tc>
        <w:bookmarkEnd w:id="5"/>
      </w:tr>
    </w:tbl>
    <w:p w14:paraId="259386B8" w14:textId="77777777" w:rsidR="002478E1" w:rsidRDefault="002478E1" w:rsidP="00BE713B">
      <w:pPr>
        <w:spacing w:after="0" w:line="240" w:lineRule="auto"/>
        <w:ind w:firstLine="709"/>
        <w:jc w:val="right"/>
        <w:rPr>
          <w:rFonts w:ascii="Times New Roman" w:hAnsi="Times New Roman"/>
          <w:bCs/>
          <w:color w:val="000000"/>
          <w:sz w:val="28"/>
          <w:szCs w:val="28"/>
          <w:highlight w:val="yellow"/>
        </w:rPr>
      </w:pPr>
    </w:p>
    <w:p w14:paraId="22C0D547" w14:textId="164D71AB" w:rsidR="002478E1" w:rsidRDefault="002478E1" w:rsidP="002478E1">
      <w:pPr>
        <w:spacing w:after="0" w:line="240" w:lineRule="auto"/>
        <w:jc w:val="right"/>
        <w:rPr>
          <w:rFonts w:ascii="Times New Roman" w:hAnsi="Times New Roman"/>
          <w:bCs/>
          <w:color w:val="000000"/>
          <w:sz w:val="28"/>
          <w:szCs w:val="28"/>
          <w:highlight w:val="yellow"/>
        </w:rPr>
      </w:pPr>
      <w:r>
        <w:rPr>
          <w:noProof/>
        </w:rPr>
        <w:drawing>
          <wp:inline distT="0" distB="0" distL="0" distR="0" wp14:anchorId="340E5EBA" wp14:editId="56DB79C1">
            <wp:extent cx="6391275" cy="1605516"/>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CCEB10" w14:textId="77777777" w:rsidR="002478E1" w:rsidRDefault="002478E1" w:rsidP="00BE713B">
      <w:pPr>
        <w:spacing w:after="0" w:line="240" w:lineRule="auto"/>
        <w:ind w:firstLine="709"/>
        <w:jc w:val="right"/>
        <w:rPr>
          <w:rFonts w:ascii="Times New Roman" w:hAnsi="Times New Roman"/>
          <w:bCs/>
          <w:color w:val="000000"/>
          <w:sz w:val="28"/>
          <w:szCs w:val="28"/>
          <w:highlight w:val="yellow"/>
        </w:rPr>
      </w:pPr>
    </w:p>
    <w:p w14:paraId="65D0FF35" w14:textId="19D05C22" w:rsidR="002478E1" w:rsidRPr="002478E1" w:rsidRDefault="002478E1" w:rsidP="002478E1">
      <w:pPr>
        <w:suppressAutoHyphens/>
        <w:spacing w:after="0" w:line="240" w:lineRule="auto"/>
        <w:ind w:firstLine="709"/>
        <w:contextualSpacing/>
        <w:jc w:val="center"/>
        <w:rPr>
          <w:rFonts w:ascii="Times New Roman" w:hAnsi="Times New Roman"/>
          <w:iCs/>
          <w:color w:val="000000"/>
          <w:sz w:val="28"/>
          <w:szCs w:val="28"/>
        </w:rPr>
      </w:pPr>
      <w:r w:rsidRPr="002478E1">
        <w:rPr>
          <w:rFonts w:ascii="Times New Roman" w:hAnsi="Times New Roman"/>
          <w:iCs/>
          <w:color w:val="000000"/>
          <w:sz w:val="28"/>
          <w:szCs w:val="28"/>
        </w:rPr>
        <w:t>Рисунок 6. Субъективное мнение представителей бизнеса об изменении числа конкурентов бизнеса на основном рынке товаров и услуг за последние 3 года</w:t>
      </w:r>
    </w:p>
    <w:p w14:paraId="3185C119" w14:textId="3CDAB39C" w:rsidR="002478E1" w:rsidRDefault="002478E1" w:rsidP="002478E1">
      <w:pPr>
        <w:spacing w:after="0" w:line="240" w:lineRule="auto"/>
        <w:ind w:firstLine="709"/>
        <w:jc w:val="center"/>
        <w:rPr>
          <w:rFonts w:ascii="Times New Roman" w:hAnsi="Times New Roman"/>
          <w:bCs/>
          <w:color w:val="000000"/>
          <w:sz w:val="28"/>
          <w:szCs w:val="28"/>
          <w:highlight w:val="yellow"/>
        </w:rPr>
      </w:pPr>
    </w:p>
    <w:p w14:paraId="2F8B7960" w14:textId="18A0038A" w:rsidR="002478E1" w:rsidRPr="002478E1" w:rsidRDefault="002478E1" w:rsidP="002478E1">
      <w:pPr>
        <w:suppressAutoHyphens/>
        <w:spacing w:after="0" w:line="240" w:lineRule="auto"/>
        <w:ind w:firstLine="709"/>
        <w:jc w:val="both"/>
        <w:rPr>
          <w:rFonts w:ascii="Times New Roman" w:hAnsi="Times New Roman"/>
          <w:bCs/>
          <w:color w:val="000000"/>
          <w:sz w:val="28"/>
          <w:szCs w:val="28"/>
        </w:rPr>
      </w:pPr>
      <w:r w:rsidRPr="002478E1">
        <w:rPr>
          <w:rFonts w:ascii="Times New Roman" w:hAnsi="Times New Roman"/>
          <w:sz w:val="28"/>
          <w:szCs w:val="28"/>
        </w:rPr>
        <w:t>Большинство респондентов отметило, что в бизнесе «высокая конкуренция» и «очень высокая конкуренция» - 28,8 %, «умеренную конкуренцию» - 20,1 % отметило опрошенных, «нет конкуренции» и «слабая конкуренция» в сумме набрали 19,4 % ответов (Таблица 12). При рассмотрении вариантов ответа в отдельности, респонденты мониторинга 2020 года выделяют умеренную конкуренцию в различных отраслях бизнеса.</w:t>
      </w:r>
    </w:p>
    <w:p w14:paraId="77F4CEFA" w14:textId="77777777" w:rsidR="00AB1B3C" w:rsidRPr="00AB1B3C" w:rsidRDefault="00AB1B3C" w:rsidP="00AB1B3C">
      <w:pPr>
        <w:spacing w:after="0" w:line="240" w:lineRule="auto"/>
        <w:ind w:firstLine="709"/>
        <w:jc w:val="both"/>
        <w:rPr>
          <w:rFonts w:ascii="Times New Roman" w:eastAsia="Times New Roman" w:hAnsi="Times New Roman"/>
          <w:color w:val="000000"/>
          <w:sz w:val="28"/>
          <w:szCs w:val="28"/>
          <w:lang w:eastAsia="ru-RU"/>
        </w:rPr>
      </w:pPr>
    </w:p>
    <w:p w14:paraId="5C13FB47" w14:textId="77777777" w:rsidR="00FB06F6" w:rsidRDefault="00AB1B3C" w:rsidP="00AB1B3C">
      <w:pPr>
        <w:spacing w:after="0" w:line="240" w:lineRule="auto"/>
        <w:ind w:firstLine="709"/>
        <w:jc w:val="right"/>
        <w:rPr>
          <w:rFonts w:ascii="Times New Roman" w:eastAsia="Times New Roman" w:hAnsi="Times New Roman"/>
          <w:color w:val="000000"/>
          <w:sz w:val="28"/>
          <w:szCs w:val="28"/>
          <w:lang w:eastAsia="ru-RU"/>
        </w:rPr>
      </w:pPr>
      <w:r w:rsidRPr="00AB1B3C">
        <w:rPr>
          <w:rFonts w:ascii="Times New Roman" w:eastAsia="Times New Roman" w:hAnsi="Times New Roman"/>
          <w:color w:val="000000"/>
          <w:sz w:val="28"/>
          <w:szCs w:val="28"/>
          <w:lang w:eastAsia="ru-RU"/>
        </w:rPr>
        <w:t>Таблица 12</w:t>
      </w:r>
    </w:p>
    <w:p w14:paraId="4C0A7211" w14:textId="7F8D8CB9" w:rsidR="00AB1B3C" w:rsidRPr="00AB1B3C" w:rsidRDefault="00AB1B3C" w:rsidP="00AB1B3C">
      <w:pPr>
        <w:spacing w:after="0" w:line="240" w:lineRule="auto"/>
        <w:ind w:firstLine="709"/>
        <w:jc w:val="right"/>
        <w:rPr>
          <w:rFonts w:ascii="Times New Roman" w:eastAsia="Times New Roman" w:hAnsi="Times New Roman"/>
          <w:sz w:val="24"/>
          <w:szCs w:val="24"/>
          <w:lang w:eastAsia="ru-RU"/>
        </w:rPr>
      </w:pPr>
      <w:r w:rsidRPr="00AB1B3C">
        <w:rPr>
          <w:rFonts w:ascii="Times New Roman" w:eastAsia="Times New Roman" w:hAnsi="Times New Roman"/>
          <w:color w:val="000000"/>
          <w:sz w:val="28"/>
          <w:szCs w:val="28"/>
          <w:lang w:eastAsia="ru-RU"/>
        </w:rPr>
        <w:t>Условия, характеризующие ведение бизнес</w:t>
      </w:r>
      <w:r w:rsidR="003F1622">
        <w:rPr>
          <w:rFonts w:ascii="Times New Roman" w:eastAsia="Times New Roman" w:hAnsi="Times New Roman"/>
          <w:color w:val="000000"/>
          <w:sz w:val="28"/>
          <w:szCs w:val="28"/>
          <w:lang w:eastAsia="ru-RU"/>
        </w:rPr>
        <w:t>а</w:t>
      </w:r>
    </w:p>
    <w:tbl>
      <w:tblPr>
        <w:tblStyle w:val="-1110"/>
        <w:tblW w:w="10208" w:type="dxa"/>
        <w:tblInd w:w="0" w:type="dxa"/>
        <w:tblLayout w:type="fixed"/>
        <w:tblLook w:val="04A0" w:firstRow="1" w:lastRow="0" w:firstColumn="1" w:lastColumn="0" w:noHBand="0" w:noVBand="1"/>
      </w:tblPr>
      <w:tblGrid>
        <w:gridCol w:w="534"/>
        <w:gridCol w:w="7938"/>
        <w:gridCol w:w="1736"/>
      </w:tblGrid>
      <w:tr w:rsidR="00AB1B3C" w:rsidRPr="00AB1B3C" w14:paraId="191C21F7" w14:textId="77777777" w:rsidTr="003F1622">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34" w:type="dxa"/>
          </w:tcPr>
          <w:p w14:paraId="47C6D256" w14:textId="3800F34E" w:rsidR="00AB1B3C" w:rsidRPr="00AB1B3C" w:rsidRDefault="00AB1B3C" w:rsidP="00AB1B3C">
            <w:pPr>
              <w:spacing w:after="160" w:line="256" w:lineRule="auto"/>
              <w:contextualSpacing/>
              <w:jc w:val="center"/>
              <w:rPr>
                <w:rFonts w:ascii="Times New Roman" w:hAnsi="Times New Roman"/>
                <w:sz w:val="24"/>
                <w:szCs w:val="24"/>
              </w:rPr>
            </w:pPr>
            <w:r>
              <w:rPr>
                <w:rFonts w:ascii="Times New Roman" w:hAnsi="Times New Roman"/>
                <w:sz w:val="24"/>
                <w:szCs w:val="24"/>
              </w:rPr>
              <w:t>№</w:t>
            </w:r>
          </w:p>
        </w:tc>
        <w:tc>
          <w:tcPr>
            <w:tcW w:w="7938" w:type="dxa"/>
            <w:hideMark/>
          </w:tcPr>
          <w:p w14:paraId="3180171E" w14:textId="77777777" w:rsidR="00AB1B3C" w:rsidRPr="00AB1B3C" w:rsidRDefault="00AB1B3C" w:rsidP="00AB1B3C">
            <w:pPr>
              <w:spacing w:after="16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Утверждение</w:t>
            </w:r>
          </w:p>
        </w:tc>
        <w:tc>
          <w:tcPr>
            <w:tcW w:w="1736" w:type="dxa"/>
            <w:hideMark/>
          </w:tcPr>
          <w:p w14:paraId="1A03A6A1" w14:textId="77777777" w:rsidR="00AB1B3C" w:rsidRPr="00AB1B3C" w:rsidRDefault="00AB1B3C" w:rsidP="003F1622">
            <w:pPr>
              <w:suppressAutoHyphens/>
              <w:spacing w:after="160" w:line="257"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 от респондентов</w:t>
            </w:r>
          </w:p>
        </w:tc>
      </w:tr>
      <w:tr w:rsidR="00AB1B3C" w:rsidRPr="00AB1B3C" w14:paraId="54566A59" w14:textId="77777777" w:rsidTr="003F1622">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674FD266" w14:textId="52BD5841" w:rsidR="00AB1B3C" w:rsidRPr="00AB1B3C" w:rsidRDefault="00AB1B3C" w:rsidP="00AB1B3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938" w:type="dxa"/>
            <w:tcBorders>
              <w:top w:val="single" w:sz="8" w:space="0" w:color="4F81BD"/>
              <w:left w:val="single" w:sz="8" w:space="0" w:color="4F81BD"/>
              <w:bottom w:val="single" w:sz="8" w:space="0" w:color="4F81BD"/>
              <w:right w:val="single" w:sz="8" w:space="0" w:color="4F81BD"/>
            </w:tcBorders>
            <w:shd w:val="clear" w:color="auto" w:fill="D3DFEE"/>
            <w:hideMark/>
          </w:tcPr>
          <w:p w14:paraId="7C4792CE" w14:textId="77777777" w:rsidR="00AB1B3C" w:rsidRPr="00AB1B3C" w:rsidRDefault="00AB1B3C" w:rsidP="00AB1B3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B1B3C">
              <w:rPr>
                <w:rFonts w:ascii="Times New Roman" w:eastAsia="Times New Roman" w:hAnsi="Times New Roman"/>
                <w:sz w:val="24"/>
                <w:szCs w:val="24"/>
                <w:lang w:eastAsia="ru-RU"/>
              </w:rPr>
              <w:t>Затрудняюсь ответить</w:t>
            </w:r>
          </w:p>
        </w:tc>
        <w:tc>
          <w:tcPr>
            <w:tcW w:w="173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0D7DD6C" w14:textId="5528D22F"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31,7</w:t>
            </w:r>
          </w:p>
        </w:tc>
      </w:tr>
      <w:tr w:rsidR="00AB1B3C" w:rsidRPr="00AB1B3C" w14:paraId="2D4388C4" w14:textId="77777777" w:rsidTr="003F1622">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123ACAAD" w14:textId="355F26D0" w:rsidR="00AB1B3C" w:rsidRPr="00AB1B3C" w:rsidRDefault="00AB1B3C" w:rsidP="00AB1B3C">
            <w:pPr>
              <w:spacing w:after="160" w:line="256" w:lineRule="auto"/>
              <w:contextualSpacing/>
              <w:jc w:val="both"/>
              <w:rPr>
                <w:rFonts w:ascii="Times New Roman" w:hAnsi="Times New Roman"/>
                <w:sz w:val="24"/>
                <w:szCs w:val="24"/>
              </w:rPr>
            </w:pPr>
            <w:r>
              <w:rPr>
                <w:rFonts w:ascii="Times New Roman" w:hAnsi="Times New Roman"/>
                <w:sz w:val="24"/>
                <w:szCs w:val="24"/>
              </w:rPr>
              <w:t>2</w:t>
            </w:r>
          </w:p>
        </w:tc>
        <w:tc>
          <w:tcPr>
            <w:tcW w:w="7938" w:type="dxa"/>
            <w:tcBorders>
              <w:top w:val="single" w:sz="8" w:space="0" w:color="4F81BD"/>
              <w:left w:val="single" w:sz="8" w:space="0" w:color="4F81BD"/>
              <w:bottom w:val="single" w:sz="8" w:space="0" w:color="4F81BD"/>
              <w:right w:val="single" w:sz="8" w:space="0" w:color="4F81BD"/>
            </w:tcBorders>
            <w:hideMark/>
          </w:tcPr>
          <w:p w14:paraId="747E095D" w14:textId="77777777" w:rsidR="00AB1B3C" w:rsidRPr="00AB1B3C" w:rsidRDefault="00AB1B3C" w:rsidP="00AB1B3C">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AB1B3C">
              <w:rPr>
                <w:rFonts w:ascii="Times New Roman" w:hAnsi="Times New Roman"/>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w:t>
            </w:r>
            <w:r w:rsidRPr="00AB1B3C">
              <w:rPr>
                <w:rFonts w:ascii="Times New Roman" w:hAnsi="Times New Roman"/>
                <w:b/>
                <w:sz w:val="24"/>
                <w:szCs w:val="24"/>
              </w:rPr>
              <w:t>и нашей продукции/работ/услуг (</w:t>
            </w:r>
            <w:r w:rsidRPr="00AB1B3C">
              <w:rPr>
                <w:rFonts w:ascii="Times New Roman" w:hAnsi="Times New Roman"/>
                <w:sz w:val="24"/>
                <w:szCs w:val="24"/>
              </w:rPr>
              <w:t>снижение цен, повышение качества, развитие сопутствующих услуг, иное) - умеренная конкуренция</w:t>
            </w:r>
          </w:p>
        </w:tc>
        <w:tc>
          <w:tcPr>
            <w:tcW w:w="1736" w:type="dxa"/>
            <w:tcBorders>
              <w:top w:val="single" w:sz="8" w:space="0" w:color="4F81BD"/>
              <w:left w:val="single" w:sz="8" w:space="0" w:color="4F81BD"/>
              <w:bottom w:val="single" w:sz="8" w:space="0" w:color="4F81BD"/>
              <w:right w:val="single" w:sz="8" w:space="0" w:color="4F81BD"/>
            </w:tcBorders>
            <w:vAlign w:val="center"/>
            <w:hideMark/>
          </w:tcPr>
          <w:p w14:paraId="223A2FAB" w14:textId="1A142E8B"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20,1</w:t>
            </w:r>
          </w:p>
        </w:tc>
      </w:tr>
      <w:tr w:rsidR="00AB1B3C" w:rsidRPr="00AB1B3C" w14:paraId="78C240DE" w14:textId="77777777" w:rsidTr="003F1622">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12E29249" w14:textId="0389A8DF" w:rsidR="00AB1B3C" w:rsidRPr="00AB1B3C" w:rsidRDefault="00AB1B3C" w:rsidP="00AB1B3C">
            <w:pPr>
              <w:spacing w:after="160" w:line="256" w:lineRule="auto"/>
              <w:contextualSpacing/>
              <w:jc w:val="both"/>
              <w:rPr>
                <w:rFonts w:ascii="Times New Roman" w:hAnsi="Times New Roman"/>
                <w:color w:val="000000"/>
                <w:sz w:val="24"/>
                <w:szCs w:val="24"/>
              </w:rPr>
            </w:pPr>
            <w:r>
              <w:rPr>
                <w:rFonts w:ascii="Times New Roman" w:hAnsi="Times New Roman"/>
                <w:color w:val="000000"/>
                <w:sz w:val="24"/>
                <w:szCs w:val="24"/>
              </w:rPr>
              <w:t>3</w:t>
            </w:r>
          </w:p>
        </w:tc>
        <w:tc>
          <w:tcPr>
            <w:tcW w:w="7938" w:type="dxa"/>
            <w:tcBorders>
              <w:top w:val="single" w:sz="8" w:space="0" w:color="4F81BD"/>
              <w:left w:val="single" w:sz="8" w:space="0" w:color="4F81BD"/>
              <w:bottom w:val="single" w:sz="8" w:space="0" w:color="4F81BD"/>
              <w:right w:val="single" w:sz="8" w:space="0" w:color="4F81BD"/>
            </w:tcBorders>
            <w:shd w:val="clear" w:color="auto" w:fill="D3DFEE"/>
            <w:hideMark/>
          </w:tcPr>
          <w:p w14:paraId="1912AE26" w14:textId="77777777" w:rsidR="00AB1B3C" w:rsidRPr="00AB1B3C" w:rsidRDefault="00AB1B3C" w:rsidP="00AB1B3C">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AB1B3C">
              <w:rPr>
                <w:rFonts w:ascii="Times New Roman" w:hAnsi="Times New Roman"/>
                <w:color w:val="000000"/>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w:t>
            </w:r>
            <w:r w:rsidRPr="00AB1B3C">
              <w:rPr>
                <w:rFonts w:ascii="Times New Roman" w:hAnsi="Times New Roman"/>
                <w:b/>
                <w:color w:val="000000"/>
                <w:sz w:val="24"/>
                <w:szCs w:val="24"/>
              </w:rPr>
              <w:t>и нашей продукции/работ/услуг (</w:t>
            </w:r>
            <w:r w:rsidRPr="00AB1B3C">
              <w:rPr>
                <w:rFonts w:ascii="Times New Roman" w:hAnsi="Times New Roman"/>
                <w:color w:val="000000"/>
                <w:sz w:val="24"/>
                <w:szCs w:val="24"/>
              </w:rPr>
              <w:t>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высокая конкуренция</w:t>
            </w:r>
          </w:p>
        </w:tc>
        <w:tc>
          <w:tcPr>
            <w:tcW w:w="173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CAFA10C" w14:textId="134A3954"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18,5</w:t>
            </w:r>
          </w:p>
        </w:tc>
      </w:tr>
      <w:tr w:rsidR="00AB1B3C" w:rsidRPr="00AB1B3C" w14:paraId="4D3C708D" w14:textId="77777777" w:rsidTr="003F1622">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F3F7A0F" w14:textId="1154F366" w:rsidR="00AB1B3C" w:rsidRPr="00AB1B3C" w:rsidRDefault="00AB1B3C" w:rsidP="00AB1B3C">
            <w:pPr>
              <w:spacing w:after="160" w:line="256" w:lineRule="auto"/>
              <w:contextualSpacing/>
              <w:jc w:val="both"/>
              <w:rPr>
                <w:rFonts w:ascii="Times New Roman" w:hAnsi="Times New Roman"/>
                <w:sz w:val="24"/>
                <w:szCs w:val="24"/>
              </w:rPr>
            </w:pPr>
            <w:r>
              <w:rPr>
                <w:rFonts w:ascii="Times New Roman" w:hAnsi="Times New Roman"/>
                <w:sz w:val="24"/>
                <w:szCs w:val="24"/>
              </w:rPr>
              <w:t>4</w:t>
            </w:r>
          </w:p>
        </w:tc>
        <w:tc>
          <w:tcPr>
            <w:tcW w:w="7938" w:type="dxa"/>
            <w:tcBorders>
              <w:top w:val="single" w:sz="8" w:space="0" w:color="4F81BD"/>
              <w:left w:val="single" w:sz="8" w:space="0" w:color="4F81BD"/>
              <w:bottom w:val="single" w:sz="8" w:space="0" w:color="4F81BD"/>
              <w:right w:val="single" w:sz="8" w:space="0" w:color="4F81BD"/>
            </w:tcBorders>
            <w:hideMark/>
          </w:tcPr>
          <w:p w14:paraId="513A8390" w14:textId="77777777" w:rsidR="00AB1B3C" w:rsidRPr="00AB1B3C" w:rsidRDefault="00AB1B3C" w:rsidP="00AB1B3C">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AB1B3C">
              <w:rPr>
                <w:rFonts w:ascii="Times New Roman" w:hAnsi="Times New Roman"/>
                <w:sz w:val="24"/>
                <w:szCs w:val="24"/>
              </w:rPr>
              <w:t>Для сохранения рыночной позиции нашего бизнеса время от времени (раз в 2-3 года) может потребоваться реализация мер по повышению конкурентоспособност</w:t>
            </w:r>
            <w:r w:rsidRPr="00AB1B3C">
              <w:rPr>
                <w:rFonts w:ascii="Times New Roman" w:hAnsi="Times New Roman"/>
                <w:b/>
                <w:sz w:val="24"/>
                <w:szCs w:val="24"/>
              </w:rPr>
              <w:t>и нашей продукции/работ/услуг (</w:t>
            </w:r>
            <w:r w:rsidRPr="00AB1B3C">
              <w:rPr>
                <w:rFonts w:ascii="Times New Roman" w:hAnsi="Times New Roman"/>
                <w:sz w:val="24"/>
                <w:szCs w:val="24"/>
              </w:rPr>
              <w:t>снижение цен, повышение качества, развитие сопутствующих услуг, иное) - слабая конкуренция</w:t>
            </w:r>
          </w:p>
        </w:tc>
        <w:tc>
          <w:tcPr>
            <w:tcW w:w="1736" w:type="dxa"/>
            <w:tcBorders>
              <w:top w:val="single" w:sz="8" w:space="0" w:color="4F81BD"/>
              <w:left w:val="single" w:sz="8" w:space="0" w:color="4F81BD"/>
              <w:bottom w:val="single" w:sz="8" w:space="0" w:color="4F81BD"/>
              <w:right w:val="single" w:sz="8" w:space="0" w:color="4F81BD"/>
            </w:tcBorders>
            <w:vAlign w:val="center"/>
            <w:hideMark/>
          </w:tcPr>
          <w:p w14:paraId="4CD61DA7" w14:textId="21861326"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11,2</w:t>
            </w:r>
          </w:p>
        </w:tc>
      </w:tr>
      <w:tr w:rsidR="00AB1B3C" w:rsidRPr="00AB1B3C" w14:paraId="0D68D485" w14:textId="77777777" w:rsidTr="003F1622">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22B6A5BE" w14:textId="3CDBBDEC" w:rsidR="00AB1B3C" w:rsidRPr="00AB1B3C" w:rsidRDefault="00AB1B3C" w:rsidP="00AB1B3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7938" w:type="dxa"/>
            <w:tcBorders>
              <w:top w:val="single" w:sz="8" w:space="0" w:color="4F81BD"/>
              <w:left w:val="single" w:sz="8" w:space="0" w:color="4F81BD"/>
              <w:bottom w:val="single" w:sz="8" w:space="0" w:color="4F81BD"/>
              <w:right w:val="single" w:sz="8" w:space="0" w:color="4F81BD"/>
            </w:tcBorders>
            <w:shd w:val="clear" w:color="auto" w:fill="D3DFEE"/>
            <w:hideMark/>
          </w:tcPr>
          <w:p w14:paraId="54013FAA" w14:textId="77777777" w:rsidR="00AB1B3C" w:rsidRPr="00AB1B3C" w:rsidRDefault="00AB1B3C" w:rsidP="00AB1B3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ru-RU"/>
              </w:rPr>
            </w:pPr>
            <w:r w:rsidRPr="00AB1B3C">
              <w:rPr>
                <w:rFonts w:ascii="Times New Roman" w:eastAsia="Times New Roman" w:hAnsi="Times New Roman"/>
                <w:color w:val="000000"/>
                <w:sz w:val="24"/>
                <w:szCs w:val="24"/>
                <w:lang w:eastAsia="ru-RU"/>
              </w:rPr>
              <w:t>Для сохранения рыночной позиции нашего бизнеса необходимо постоянно (раз в год и чаще) применять новые способы повышения конкурентоспо</w:t>
            </w:r>
            <w:r w:rsidRPr="00AB1B3C">
              <w:rPr>
                <w:rFonts w:ascii="Times New Roman" w:eastAsia="Times New Roman" w:hAnsi="Times New Roman"/>
                <w:color w:val="000000"/>
                <w:sz w:val="24"/>
                <w:szCs w:val="24"/>
                <w:lang w:eastAsia="ru-RU"/>
              </w:rPr>
              <w:lastRenderedPageBreak/>
              <w:t>собности нашей продукции/работ/услуг (снижение цен, повышение качества, развитие сопутствующих услуг, иное), не используемые компанией ранее, - очень высокая конкуренция</w:t>
            </w:r>
          </w:p>
        </w:tc>
        <w:tc>
          <w:tcPr>
            <w:tcW w:w="173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EF44E33" w14:textId="2F996528"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lastRenderedPageBreak/>
              <w:t>10,3</w:t>
            </w:r>
          </w:p>
        </w:tc>
      </w:tr>
      <w:tr w:rsidR="00AB1B3C" w:rsidRPr="00AB1B3C" w14:paraId="585D302D" w14:textId="77777777" w:rsidTr="003F1622">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09ADAB91" w14:textId="29405752" w:rsidR="00AB1B3C" w:rsidRPr="00AB1B3C" w:rsidRDefault="00AB1B3C" w:rsidP="00AB1B3C">
            <w:pPr>
              <w:spacing w:after="160" w:line="256" w:lineRule="auto"/>
              <w:contextualSpacing/>
              <w:jc w:val="both"/>
              <w:rPr>
                <w:rFonts w:ascii="Times New Roman" w:hAnsi="Times New Roman"/>
                <w:sz w:val="24"/>
                <w:szCs w:val="24"/>
              </w:rPr>
            </w:pPr>
            <w:r>
              <w:rPr>
                <w:rFonts w:ascii="Times New Roman" w:hAnsi="Times New Roman"/>
                <w:sz w:val="24"/>
                <w:szCs w:val="24"/>
              </w:rPr>
              <w:t>6</w:t>
            </w:r>
          </w:p>
        </w:tc>
        <w:tc>
          <w:tcPr>
            <w:tcW w:w="7938" w:type="dxa"/>
            <w:tcBorders>
              <w:top w:val="single" w:sz="8" w:space="0" w:color="4F81BD"/>
              <w:left w:val="single" w:sz="8" w:space="0" w:color="4F81BD"/>
              <w:bottom w:val="single" w:sz="8" w:space="0" w:color="4F81BD"/>
              <w:right w:val="single" w:sz="8" w:space="0" w:color="4F81BD"/>
            </w:tcBorders>
            <w:hideMark/>
          </w:tcPr>
          <w:p w14:paraId="669B8475" w14:textId="77777777" w:rsidR="00AB1B3C" w:rsidRPr="00AB1B3C" w:rsidRDefault="00AB1B3C" w:rsidP="00AB1B3C">
            <w:p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AB1B3C">
              <w:rPr>
                <w:rFonts w:ascii="Times New Roman" w:hAnsi="Times New Roman"/>
                <w:sz w:val="24"/>
                <w:szCs w:val="24"/>
              </w:rPr>
              <w:t xml:space="preserve">Для сохранения рыночной позиции нашего бизнеса </w:t>
            </w:r>
            <w:r w:rsidRPr="00AB1B3C">
              <w:rPr>
                <w:rFonts w:ascii="Times New Roman" w:hAnsi="Times New Roman"/>
                <w:sz w:val="24"/>
                <w:szCs w:val="24"/>
                <w:u w:val="single"/>
              </w:rPr>
              <w:t>нет необходимости реализовывать какие-либо меры по повышению конкурентоспособности нашей продукции/работ/услуг</w:t>
            </w:r>
            <w:r w:rsidRPr="00AB1B3C">
              <w:rPr>
                <w:rFonts w:ascii="Times New Roman" w:hAnsi="Times New Roman"/>
                <w:sz w:val="24"/>
                <w:szCs w:val="24"/>
              </w:rPr>
              <w:t xml:space="preserve"> (снижение цен, повышение качества, развитие сопутствующих услуг, иное) - нет конкуренции </w:t>
            </w:r>
          </w:p>
        </w:tc>
        <w:tc>
          <w:tcPr>
            <w:tcW w:w="1736" w:type="dxa"/>
            <w:tcBorders>
              <w:top w:val="single" w:sz="8" w:space="0" w:color="4F81BD"/>
              <w:left w:val="single" w:sz="8" w:space="0" w:color="4F81BD"/>
              <w:bottom w:val="single" w:sz="8" w:space="0" w:color="4F81BD"/>
              <w:right w:val="single" w:sz="8" w:space="0" w:color="4F81BD"/>
            </w:tcBorders>
            <w:vAlign w:val="center"/>
            <w:hideMark/>
          </w:tcPr>
          <w:p w14:paraId="773571D7" w14:textId="2ACA8CE5"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8,2</w:t>
            </w:r>
          </w:p>
        </w:tc>
      </w:tr>
    </w:tbl>
    <w:p w14:paraId="21D97C8A" w14:textId="77777777" w:rsidR="002478E1" w:rsidRPr="002478E1" w:rsidRDefault="002478E1" w:rsidP="002478E1">
      <w:pPr>
        <w:spacing w:after="0" w:line="240" w:lineRule="auto"/>
        <w:ind w:firstLine="709"/>
        <w:jc w:val="both"/>
        <w:rPr>
          <w:rFonts w:ascii="Times New Roman" w:hAnsi="Times New Roman"/>
          <w:bCs/>
          <w:color w:val="000000"/>
          <w:sz w:val="28"/>
          <w:szCs w:val="28"/>
        </w:rPr>
      </w:pPr>
    </w:p>
    <w:p w14:paraId="5D45CAEE" w14:textId="20B75C82" w:rsidR="00BE713B" w:rsidRPr="00AB1B3C" w:rsidRDefault="00430D36" w:rsidP="00BB27DC">
      <w:pPr>
        <w:suppressAutoHyphens/>
        <w:spacing w:after="0" w:line="240" w:lineRule="auto"/>
        <w:ind w:firstLine="709"/>
        <w:jc w:val="both"/>
        <w:rPr>
          <w:rFonts w:ascii="Times New Roman" w:hAnsi="Times New Roman"/>
          <w:bCs/>
          <w:color w:val="000000"/>
          <w:sz w:val="28"/>
          <w:szCs w:val="28"/>
        </w:rPr>
      </w:pPr>
      <w:r w:rsidRPr="00AB1B3C">
        <w:rPr>
          <w:rFonts w:ascii="Times New Roman" w:hAnsi="Times New Roman"/>
          <w:sz w:val="28"/>
          <w:szCs w:val="28"/>
        </w:rPr>
        <w:t>Оцен</w:t>
      </w:r>
      <w:r w:rsidR="008A3FCA" w:rsidRPr="00AB1B3C">
        <w:rPr>
          <w:rFonts w:ascii="Times New Roman" w:hAnsi="Times New Roman"/>
          <w:sz w:val="28"/>
          <w:szCs w:val="28"/>
        </w:rPr>
        <w:t>ка</w:t>
      </w:r>
      <w:r w:rsidRPr="00AB1B3C">
        <w:rPr>
          <w:rFonts w:ascii="Times New Roman" w:hAnsi="Times New Roman"/>
          <w:sz w:val="28"/>
          <w:szCs w:val="28"/>
        </w:rPr>
        <w:t xml:space="preserve"> примерно</w:t>
      </w:r>
      <w:r w:rsidR="008A3FCA" w:rsidRPr="00AB1B3C">
        <w:rPr>
          <w:rFonts w:ascii="Times New Roman" w:hAnsi="Times New Roman"/>
          <w:sz w:val="28"/>
          <w:szCs w:val="28"/>
        </w:rPr>
        <w:t>го</w:t>
      </w:r>
      <w:r w:rsidRPr="00AB1B3C">
        <w:rPr>
          <w:rFonts w:ascii="Times New Roman" w:hAnsi="Times New Roman"/>
          <w:sz w:val="28"/>
          <w:szCs w:val="28"/>
        </w:rPr>
        <w:t xml:space="preserve"> числ</w:t>
      </w:r>
      <w:r w:rsidR="008A3FCA" w:rsidRPr="00AB1B3C">
        <w:rPr>
          <w:rFonts w:ascii="Times New Roman" w:hAnsi="Times New Roman"/>
          <w:sz w:val="28"/>
          <w:szCs w:val="28"/>
        </w:rPr>
        <w:t>а</w:t>
      </w:r>
      <w:r w:rsidRPr="00AB1B3C">
        <w:rPr>
          <w:rFonts w:ascii="Times New Roman" w:hAnsi="Times New Roman"/>
          <w:sz w:val="28"/>
          <w:szCs w:val="28"/>
        </w:rPr>
        <w:t xml:space="preserve"> поставщиков основного закупаемого товара (работы, услуги), который для производства и реализации собственной продукции приобретает представляемый ими бизнес, а также их удовлетворенность состоянием конкуренции между поставщиками этого товара (работу, услуг), </w:t>
      </w:r>
      <w:r w:rsidR="00613BF6" w:rsidRPr="00AB1B3C">
        <w:rPr>
          <w:rFonts w:ascii="Times New Roman" w:hAnsi="Times New Roman"/>
          <w:sz w:val="28"/>
          <w:szCs w:val="28"/>
        </w:rPr>
        <w:t>(</w:t>
      </w:r>
      <w:r w:rsidRPr="00AB1B3C">
        <w:rPr>
          <w:rFonts w:ascii="Times New Roman" w:hAnsi="Times New Roman"/>
          <w:sz w:val="28"/>
          <w:szCs w:val="28"/>
        </w:rPr>
        <w:t>Таблиц</w:t>
      </w:r>
      <w:r w:rsidR="00C561F3" w:rsidRPr="00AB1B3C">
        <w:rPr>
          <w:rFonts w:ascii="Times New Roman" w:hAnsi="Times New Roman"/>
          <w:sz w:val="28"/>
          <w:szCs w:val="28"/>
        </w:rPr>
        <w:t>а</w:t>
      </w:r>
      <w:r w:rsidRPr="00AB1B3C">
        <w:rPr>
          <w:rFonts w:ascii="Times New Roman" w:hAnsi="Times New Roman"/>
          <w:sz w:val="28"/>
          <w:szCs w:val="28"/>
        </w:rPr>
        <w:t xml:space="preserve"> </w:t>
      </w:r>
      <w:r w:rsidR="00AB1B3C" w:rsidRPr="00AB1B3C">
        <w:rPr>
          <w:rFonts w:ascii="Times New Roman" w:hAnsi="Times New Roman"/>
          <w:sz w:val="28"/>
          <w:szCs w:val="28"/>
        </w:rPr>
        <w:t>13</w:t>
      </w:r>
      <w:r w:rsidR="00613BF6" w:rsidRPr="00AB1B3C">
        <w:rPr>
          <w:rFonts w:ascii="Times New Roman" w:hAnsi="Times New Roman"/>
          <w:sz w:val="28"/>
          <w:szCs w:val="28"/>
        </w:rPr>
        <w:t>)</w:t>
      </w:r>
      <w:r w:rsidR="004D4266" w:rsidRPr="00AB1B3C">
        <w:rPr>
          <w:rFonts w:ascii="Times New Roman" w:hAnsi="Times New Roman"/>
          <w:sz w:val="28"/>
          <w:szCs w:val="28"/>
        </w:rPr>
        <w:t>.</w:t>
      </w:r>
    </w:p>
    <w:p w14:paraId="618062E1" w14:textId="534274C4" w:rsidR="008A3FCA" w:rsidRDefault="008A3FCA" w:rsidP="00215608">
      <w:pPr>
        <w:spacing w:after="0" w:line="240" w:lineRule="auto"/>
        <w:ind w:firstLine="709"/>
        <w:jc w:val="both"/>
        <w:rPr>
          <w:rFonts w:ascii="Times New Roman" w:eastAsia="Times New Roman" w:hAnsi="Times New Roman"/>
          <w:bCs/>
          <w:color w:val="000000"/>
          <w:sz w:val="28"/>
          <w:szCs w:val="28"/>
          <w:highlight w:val="yellow"/>
        </w:rPr>
      </w:pPr>
    </w:p>
    <w:p w14:paraId="73EB8E89" w14:textId="77777777" w:rsidR="00FB06F6" w:rsidRDefault="00AB1B3C" w:rsidP="00AB1B3C">
      <w:pPr>
        <w:suppressAutoHyphens/>
        <w:spacing w:after="0" w:line="240" w:lineRule="auto"/>
        <w:ind w:right="142"/>
        <w:jc w:val="right"/>
        <w:rPr>
          <w:rFonts w:ascii="Times New Roman" w:eastAsia="Times New Roman" w:hAnsi="Times New Roman"/>
          <w:color w:val="000000"/>
          <w:sz w:val="28"/>
          <w:szCs w:val="28"/>
          <w:lang w:eastAsia="ru-RU"/>
        </w:rPr>
      </w:pPr>
      <w:r w:rsidRPr="00AB1B3C">
        <w:rPr>
          <w:rFonts w:ascii="Times New Roman" w:eastAsia="Times New Roman" w:hAnsi="Times New Roman"/>
          <w:color w:val="000000"/>
          <w:sz w:val="28"/>
          <w:szCs w:val="28"/>
          <w:lang w:eastAsia="ru-RU"/>
        </w:rPr>
        <w:t>Таблица 13</w:t>
      </w:r>
    </w:p>
    <w:p w14:paraId="3452E48D" w14:textId="2EC82491" w:rsidR="00AB1B3C" w:rsidRPr="00AB1B3C" w:rsidRDefault="00AB1B3C" w:rsidP="00AB1B3C">
      <w:pPr>
        <w:suppressAutoHyphens/>
        <w:spacing w:after="0" w:line="240" w:lineRule="auto"/>
        <w:ind w:right="142"/>
        <w:jc w:val="right"/>
        <w:rPr>
          <w:rFonts w:ascii="Times New Roman" w:eastAsia="Times New Roman" w:hAnsi="Times New Roman"/>
          <w:color w:val="000000"/>
          <w:sz w:val="28"/>
          <w:szCs w:val="28"/>
          <w:lang w:eastAsia="ru-RU"/>
        </w:rPr>
      </w:pPr>
      <w:r w:rsidRPr="00AB1B3C">
        <w:rPr>
          <w:rFonts w:ascii="Times New Roman" w:eastAsia="Times New Roman" w:hAnsi="Times New Roman"/>
          <w:color w:val="000000"/>
          <w:sz w:val="28"/>
          <w:szCs w:val="28"/>
          <w:lang w:eastAsia="ru-RU"/>
        </w:rPr>
        <w:t>Оценка примерного числа поставщиков основного закупаемого товара</w:t>
      </w:r>
    </w:p>
    <w:tbl>
      <w:tblPr>
        <w:tblStyle w:val="-1111"/>
        <w:tblW w:w="10031" w:type="dxa"/>
        <w:tblInd w:w="0" w:type="dxa"/>
        <w:tblLayout w:type="fixed"/>
        <w:tblLook w:val="04A0" w:firstRow="1" w:lastRow="0" w:firstColumn="1" w:lastColumn="0" w:noHBand="0" w:noVBand="1"/>
      </w:tblPr>
      <w:tblGrid>
        <w:gridCol w:w="2376"/>
        <w:gridCol w:w="1701"/>
        <w:gridCol w:w="1701"/>
        <w:gridCol w:w="1560"/>
        <w:gridCol w:w="1417"/>
        <w:gridCol w:w="1276"/>
      </w:tblGrid>
      <w:tr w:rsidR="00AB1B3C" w:rsidRPr="00AB1B3C" w14:paraId="57489CC1" w14:textId="77777777" w:rsidTr="003F1622">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376" w:type="dxa"/>
          </w:tcPr>
          <w:p w14:paraId="6B16B67C" w14:textId="77777777" w:rsidR="00AB1B3C" w:rsidRPr="00AB1B3C" w:rsidRDefault="00AB1B3C" w:rsidP="00AB1B3C">
            <w:pPr>
              <w:spacing w:after="160" w:line="256" w:lineRule="auto"/>
              <w:contextualSpacing/>
              <w:jc w:val="both"/>
              <w:rPr>
                <w:rFonts w:ascii="Times New Roman" w:hAnsi="Times New Roman"/>
                <w:sz w:val="24"/>
                <w:szCs w:val="24"/>
              </w:rPr>
            </w:pPr>
          </w:p>
        </w:tc>
        <w:tc>
          <w:tcPr>
            <w:tcW w:w="1701" w:type="dxa"/>
            <w:hideMark/>
          </w:tcPr>
          <w:p w14:paraId="616394E7" w14:textId="77777777" w:rsidR="00AB1B3C" w:rsidRPr="00AB1B3C" w:rsidRDefault="00AB1B3C" w:rsidP="00AB1B3C">
            <w:pPr>
              <w:spacing w:after="16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1B3C">
              <w:rPr>
                <w:rFonts w:ascii="Times New Roman" w:hAnsi="Times New Roman"/>
              </w:rPr>
              <w:t>Единственный поставщик/ Неудовлетворительно</w:t>
            </w:r>
          </w:p>
        </w:tc>
        <w:tc>
          <w:tcPr>
            <w:tcW w:w="1701" w:type="dxa"/>
            <w:hideMark/>
          </w:tcPr>
          <w:p w14:paraId="44544473" w14:textId="77777777" w:rsidR="00AB1B3C" w:rsidRPr="00AB1B3C" w:rsidRDefault="00AB1B3C" w:rsidP="00AB1B3C">
            <w:pPr>
              <w:spacing w:after="16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1B3C">
              <w:rPr>
                <w:rFonts w:ascii="Times New Roman" w:hAnsi="Times New Roman"/>
              </w:rPr>
              <w:t>2-3 поставщика/ Скорее неудовлетворительно</w:t>
            </w:r>
          </w:p>
        </w:tc>
        <w:tc>
          <w:tcPr>
            <w:tcW w:w="1560" w:type="dxa"/>
            <w:hideMark/>
          </w:tcPr>
          <w:p w14:paraId="6FD2C425" w14:textId="77777777" w:rsidR="00AB1B3C" w:rsidRPr="00AB1B3C" w:rsidRDefault="00AB1B3C" w:rsidP="00AB1B3C">
            <w:pPr>
              <w:spacing w:after="16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1B3C">
              <w:rPr>
                <w:rFonts w:ascii="Times New Roman" w:hAnsi="Times New Roman"/>
              </w:rPr>
              <w:t>4 поставщика и более / Скорее удовлетворительно</w:t>
            </w:r>
          </w:p>
        </w:tc>
        <w:tc>
          <w:tcPr>
            <w:tcW w:w="1417" w:type="dxa"/>
            <w:hideMark/>
          </w:tcPr>
          <w:p w14:paraId="03BBAD84" w14:textId="77777777" w:rsidR="00AB1B3C" w:rsidRPr="00AB1B3C" w:rsidRDefault="00AB1B3C" w:rsidP="00AB1B3C">
            <w:pPr>
              <w:spacing w:after="160"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B1B3C">
              <w:rPr>
                <w:rFonts w:ascii="Times New Roman" w:hAnsi="Times New Roman"/>
              </w:rPr>
              <w:t>Большое количество поставщиков/ Удовлетворительно</w:t>
            </w:r>
          </w:p>
        </w:tc>
        <w:tc>
          <w:tcPr>
            <w:tcW w:w="1276" w:type="dxa"/>
            <w:hideMark/>
          </w:tcPr>
          <w:p w14:paraId="51FC4DFC" w14:textId="77777777" w:rsidR="00AB1B3C" w:rsidRPr="00AB1B3C" w:rsidRDefault="00AB1B3C" w:rsidP="00AB1B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lang w:eastAsia="ru-RU"/>
              </w:rPr>
            </w:pPr>
            <w:r w:rsidRPr="00AB1B3C">
              <w:rPr>
                <w:rFonts w:ascii="Times New Roman" w:eastAsia="Times New Roman" w:hAnsi="Times New Roman"/>
                <w:lang w:eastAsia="ru-RU"/>
              </w:rPr>
              <w:t>Затрудняюсь ответить</w:t>
            </w:r>
          </w:p>
        </w:tc>
      </w:tr>
      <w:tr w:rsidR="00AB1B3C" w:rsidRPr="00AB1B3C" w14:paraId="62017AFD" w14:textId="77777777" w:rsidTr="00AB1B3C">
        <w:trPr>
          <w:trHeight w:val="592"/>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left w:val="single" w:sz="8" w:space="0" w:color="4F81BD"/>
              <w:bottom w:val="single" w:sz="8" w:space="0" w:color="4F81BD"/>
              <w:right w:val="single" w:sz="8" w:space="0" w:color="4F81BD"/>
            </w:tcBorders>
            <w:shd w:val="clear" w:color="auto" w:fill="D3DFEE"/>
            <w:hideMark/>
          </w:tcPr>
          <w:p w14:paraId="17B27AA6" w14:textId="77777777" w:rsidR="00AB1B3C" w:rsidRPr="00AB1B3C" w:rsidRDefault="00AB1B3C" w:rsidP="00AB1B3C">
            <w:pPr>
              <w:suppressAutoHyphens/>
              <w:spacing w:after="0" w:line="257" w:lineRule="auto"/>
              <w:contextualSpacing/>
              <w:rPr>
                <w:rFonts w:ascii="Times New Roman" w:hAnsi="Times New Roman"/>
                <w:b w:val="0"/>
                <w:bCs w:val="0"/>
              </w:rPr>
            </w:pPr>
            <w:r w:rsidRPr="00AB1B3C">
              <w:rPr>
                <w:rFonts w:ascii="Times New Roman" w:hAnsi="Times New Roman"/>
                <w:b w:val="0"/>
                <w:bCs w:val="0"/>
              </w:rPr>
              <w:t>Число поставщиков основного закупаемого товара (работы, услуги)</w:t>
            </w:r>
          </w:p>
        </w:tc>
        <w:tc>
          <w:tcPr>
            <w:tcW w:w="1701"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517E050" w14:textId="77777777" w:rsidR="00AB1B3C" w:rsidRPr="00AB1B3C" w:rsidRDefault="00AB1B3C" w:rsidP="00AB1B3C">
            <w:pPr>
              <w:spacing w:after="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8,7%</w:t>
            </w:r>
          </w:p>
        </w:tc>
        <w:tc>
          <w:tcPr>
            <w:tcW w:w="1701"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00524C4" w14:textId="77777777" w:rsidR="00AB1B3C" w:rsidRPr="00AB1B3C" w:rsidRDefault="00AB1B3C" w:rsidP="00AB1B3C">
            <w:pPr>
              <w:spacing w:after="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24,3%</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0606CE4" w14:textId="77777777" w:rsidR="00AB1B3C" w:rsidRPr="00AB1B3C" w:rsidRDefault="00AB1B3C" w:rsidP="00AB1B3C">
            <w:pPr>
              <w:spacing w:after="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25,2%</w:t>
            </w:r>
          </w:p>
        </w:tc>
        <w:tc>
          <w:tcPr>
            <w:tcW w:w="1417"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E3E19B4" w14:textId="77777777" w:rsidR="00AB1B3C" w:rsidRPr="00AB1B3C" w:rsidRDefault="00AB1B3C" w:rsidP="00AB1B3C">
            <w:pPr>
              <w:spacing w:after="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20,0%</w:t>
            </w:r>
          </w:p>
        </w:tc>
        <w:tc>
          <w:tcPr>
            <w:tcW w:w="127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F6CF50C" w14:textId="77777777" w:rsidR="00AB1B3C" w:rsidRPr="00AB1B3C" w:rsidRDefault="00AB1B3C" w:rsidP="00AB1B3C">
            <w:pPr>
              <w:spacing w:after="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21,8%</w:t>
            </w:r>
          </w:p>
        </w:tc>
      </w:tr>
      <w:tr w:rsidR="00AB1B3C" w:rsidRPr="00AB1B3C" w14:paraId="33ABF054" w14:textId="77777777" w:rsidTr="00AB1B3C">
        <w:trPr>
          <w:trHeight w:val="17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left w:val="single" w:sz="8" w:space="0" w:color="4F81BD"/>
              <w:bottom w:val="single" w:sz="8" w:space="0" w:color="4F81BD"/>
              <w:right w:val="single" w:sz="8" w:space="0" w:color="4F81BD"/>
            </w:tcBorders>
            <w:hideMark/>
          </w:tcPr>
          <w:p w14:paraId="6DD82D80" w14:textId="77777777" w:rsidR="00AB1B3C" w:rsidRPr="00AB1B3C" w:rsidRDefault="00AB1B3C" w:rsidP="00AB1B3C">
            <w:pPr>
              <w:suppressAutoHyphens/>
              <w:spacing w:after="160" w:line="257" w:lineRule="auto"/>
              <w:contextualSpacing/>
              <w:jc w:val="both"/>
              <w:rPr>
                <w:rFonts w:ascii="Times New Roman" w:hAnsi="Times New Roman"/>
                <w:b w:val="0"/>
                <w:bCs w:val="0"/>
              </w:rPr>
            </w:pPr>
            <w:r w:rsidRPr="00AB1B3C">
              <w:rPr>
                <w:rFonts w:ascii="Times New Roman" w:hAnsi="Times New Roman"/>
                <w:b w:val="0"/>
                <w:bCs w:val="0"/>
              </w:rPr>
              <w:t>Удовлетворенность состоянием конкуренции между поставщиками основного закупаемого товара (работы, услуги)</w:t>
            </w:r>
          </w:p>
        </w:tc>
        <w:tc>
          <w:tcPr>
            <w:tcW w:w="1701" w:type="dxa"/>
            <w:tcBorders>
              <w:top w:val="single" w:sz="8" w:space="0" w:color="4F81BD"/>
              <w:left w:val="single" w:sz="8" w:space="0" w:color="4F81BD"/>
              <w:bottom w:val="single" w:sz="8" w:space="0" w:color="4F81BD"/>
              <w:right w:val="single" w:sz="8" w:space="0" w:color="4F81BD"/>
            </w:tcBorders>
            <w:vAlign w:val="center"/>
            <w:hideMark/>
          </w:tcPr>
          <w:p w14:paraId="19566F6E" w14:textId="77777777"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6,2%</w:t>
            </w:r>
          </w:p>
        </w:tc>
        <w:tc>
          <w:tcPr>
            <w:tcW w:w="1701" w:type="dxa"/>
            <w:tcBorders>
              <w:top w:val="single" w:sz="8" w:space="0" w:color="4F81BD"/>
              <w:left w:val="single" w:sz="8" w:space="0" w:color="4F81BD"/>
              <w:bottom w:val="single" w:sz="8" w:space="0" w:color="4F81BD"/>
              <w:right w:val="single" w:sz="8" w:space="0" w:color="4F81BD"/>
            </w:tcBorders>
            <w:vAlign w:val="center"/>
            <w:hideMark/>
          </w:tcPr>
          <w:p w14:paraId="23FD800A" w14:textId="77777777"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18,1%</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4F25D87F" w14:textId="77777777"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23,6%</w:t>
            </w:r>
          </w:p>
        </w:tc>
        <w:tc>
          <w:tcPr>
            <w:tcW w:w="1417" w:type="dxa"/>
            <w:tcBorders>
              <w:top w:val="single" w:sz="8" w:space="0" w:color="4F81BD"/>
              <w:left w:val="single" w:sz="8" w:space="0" w:color="4F81BD"/>
              <w:bottom w:val="single" w:sz="8" w:space="0" w:color="4F81BD"/>
              <w:right w:val="single" w:sz="8" w:space="0" w:color="4F81BD"/>
            </w:tcBorders>
            <w:vAlign w:val="center"/>
            <w:hideMark/>
          </w:tcPr>
          <w:p w14:paraId="79EF6A4F" w14:textId="77777777"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22,3%</w:t>
            </w:r>
          </w:p>
        </w:tc>
        <w:tc>
          <w:tcPr>
            <w:tcW w:w="1276" w:type="dxa"/>
            <w:tcBorders>
              <w:top w:val="single" w:sz="8" w:space="0" w:color="4F81BD"/>
              <w:left w:val="single" w:sz="8" w:space="0" w:color="4F81BD"/>
              <w:bottom w:val="single" w:sz="8" w:space="0" w:color="4F81BD"/>
              <w:right w:val="single" w:sz="8" w:space="0" w:color="4F81BD"/>
            </w:tcBorders>
            <w:vAlign w:val="center"/>
            <w:hideMark/>
          </w:tcPr>
          <w:p w14:paraId="70CE414C" w14:textId="77777777" w:rsidR="00AB1B3C" w:rsidRPr="00AB1B3C" w:rsidRDefault="00AB1B3C" w:rsidP="00AB1B3C">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1B3C">
              <w:rPr>
                <w:rFonts w:ascii="Times New Roman" w:hAnsi="Times New Roman"/>
                <w:sz w:val="24"/>
                <w:szCs w:val="24"/>
              </w:rPr>
              <w:t>29,8%</w:t>
            </w:r>
          </w:p>
        </w:tc>
      </w:tr>
    </w:tbl>
    <w:p w14:paraId="378659F9" w14:textId="383665F9" w:rsidR="00AB1B3C" w:rsidRDefault="00AB1B3C" w:rsidP="00215608">
      <w:pPr>
        <w:spacing w:after="0" w:line="240" w:lineRule="auto"/>
        <w:ind w:firstLine="709"/>
        <w:jc w:val="both"/>
        <w:rPr>
          <w:rFonts w:ascii="Times New Roman" w:eastAsia="Times New Roman" w:hAnsi="Times New Roman"/>
          <w:bCs/>
          <w:color w:val="000000"/>
          <w:sz w:val="28"/>
          <w:szCs w:val="28"/>
          <w:highlight w:val="yellow"/>
        </w:rPr>
      </w:pPr>
    </w:p>
    <w:p w14:paraId="17454060" w14:textId="711330A0" w:rsidR="00AB1B3C" w:rsidRPr="00AB1B3C" w:rsidRDefault="00AB1B3C" w:rsidP="00AB1B3C">
      <w:pPr>
        <w:suppressAutoHyphens/>
        <w:spacing w:after="0" w:line="240" w:lineRule="auto"/>
        <w:ind w:firstLine="709"/>
        <w:jc w:val="both"/>
        <w:rPr>
          <w:rFonts w:ascii="Times New Roman" w:eastAsia="Times New Roman" w:hAnsi="Times New Roman"/>
          <w:color w:val="000000"/>
          <w:sz w:val="28"/>
          <w:szCs w:val="28"/>
          <w:lang w:eastAsia="ru-RU"/>
        </w:rPr>
      </w:pPr>
      <w:r w:rsidRPr="00AB1B3C">
        <w:rPr>
          <w:rFonts w:ascii="Times New Roman" w:eastAsia="Times New Roman" w:hAnsi="Times New Roman"/>
          <w:color w:val="000000"/>
          <w:sz w:val="28"/>
          <w:szCs w:val="28"/>
          <w:lang w:eastAsia="ru-RU"/>
        </w:rPr>
        <w:t xml:space="preserve">На вопрос: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w:t>
      </w:r>
      <w:r>
        <w:rPr>
          <w:rFonts w:ascii="Times New Roman" w:eastAsia="Times New Roman" w:hAnsi="Times New Roman"/>
          <w:color w:val="000000"/>
          <w:sz w:val="28"/>
          <w:szCs w:val="28"/>
          <w:lang w:eastAsia="ru-RU"/>
        </w:rPr>
        <w:t xml:space="preserve">36,2 % </w:t>
      </w:r>
      <w:r w:rsidRPr="00AB1B3C">
        <w:rPr>
          <w:rFonts w:ascii="Times New Roman" w:eastAsia="Times New Roman" w:hAnsi="Times New Roman"/>
          <w:color w:val="000000"/>
          <w:sz w:val="28"/>
          <w:szCs w:val="28"/>
          <w:lang w:eastAsia="ru-RU"/>
        </w:rPr>
        <w:t>респондент</w:t>
      </w:r>
      <w:r>
        <w:rPr>
          <w:rFonts w:ascii="Times New Roman" w:eastAsia="Times New Roman" w:hAnsi="Times New Roman"/>
          <w:color w:val="000000"/>
          <w:sz w:val="28"/>
          <w:szCs w:val="28"/>
          <w:lang w:eastAsia="ru-RU"/>
        </w:rPr>
        <w:t>ов</w:t>
      </w:r>
      <w:r w:rsidRPr="00AB1B3C">
        <w:rPr>
          <w:rFonts w:ascii="Times New Roman" w:eastAsia="Times New Roman" w:hAnsi="Times New Roman"/>
          <w:color w:val="000000"/>
          <w:sz w:val="28"/>
          <w:szCs w:val="28"/>
          <w:lang w:eastAsia="ru-RU"/>
        </w:rPr>
        <w:t xml:space="preserve"> ответили</w:t>
      </w:r>
      <w:r>
        <w:rPr>
          <w:rFonts w:ascii="Times New Roman" w:eastAsia="Times New Roman" w:hAnsi="Times New Roman"/>
          <w:color w:val="000000"/>
          <w:sz w:val="28"/>
          <w:szCs w:val="28"/>
          <w:lang w:eastAsia="ru-RU"/>
        </w:rPr>
        <w:t xml:space="preserve">, что не предпринималось никаких действий </w:t>
      </w:r>
      <w:r w:rsidRPr="00AB1B3C">
        <w:rPr>
          <w:rFonts w:ascii="Times New Roman" w:eastAsia="Times New Roman" w:hAnsi="Times New Roman"/>
          <w:color w:val="000000"/>
          <w:sz w:val="28"/>
          <w:szCs w:val="28"/>
          <w:lang w:eastAsia="ru-RU"/>
        </w:rPr>
        <w:t>(рис</w:t>
      </w:r>
      <w:r>
        <w:rPr>
          <w:rFonts w:ascii="Times New Roman" w:eastAsia="Times New Roman" w:hAnsi="Times New Roman"/>
          <w:color w:val="000000"/>
          <w:sz w:val="28"/>
          <w:szCs w:val="28"/>
          <w:lang w:eastAsia="ru-RU"/>
        </w:rPr>
        <w:t>унок</w:t>
      </w:r>
      <w:r w:rsidRPr="00AB1B3C">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7</w:t>
      </w:r>
      <w:r w:rsidRPr="00AB1B3C">
        <w:rPr>
          <w:rFonts w:ascii="Times New Roman" w:eastAsia="Times New Roman" w:hAnsi="Times New Roman"/>
          <w:color w:val="000000"/>
          <w:sz w:val="28"/>
          <w:szCs w:val="28"/>
          <w:lang w:eastAsia="ru-RU"/>
        </w:rPr>
        <w:t>)</w:t>
      </w:r>
      <w:r w:rsidR="00FB06F6">
        <w:rPr>
          <w:rFonts w:ascii="Times New Roman" w:eastAsia="Times New Roman" w:hAnsi="Times New Roman"/>
          <w:color w:val="000000"/>
          <w:sz w:val="28"/>
          <w:szCs w:val="28"/>
          <w:lang w:eastAsia="ru-RU"/>
        </w:rPr>
        <w:t>.</w:t>
      </w:r>
    </w:p>
    <w:p w14:paraId="56C36F3A" w14:textId="77777777" w:rsidR="00AB1B3C" w:rsidRPr="00AB1B3C" w:rsidRDefault="00AB1B3C" w:rsidP="00AB1B3C">
      <w:pPr>
        <w:spacing w:after="0" w:line="23" w:lineRule="atLeast"/>
        <w:ind w:firstLine="709"/>
        <w:jc w:val="both"/>
        <w:rPr>
          <w:rFonts w:ascii="Times New Roman" w:eastAsia="Times New Roman" w:hAnsi="Times New Roman"/>
          <w:color w:val="000000"/>
          <w:sz w:val="28"/>
          <w:szCs w:val="28"/>
          <w:lang w:eastAsia="ru-RU"/>
        </w:rPr>
      </w:pPr>
    </w:p>
    <w:p w14:paraId="19F2C3FF" w14:textId="3FC32995" w:rsidR="00AB1B3C" w:rsidRDefault="00AB1B3C" w:rsidP="00AB1B3C">
      <w:pPr>
        <w:spacing w:after="0" w:line="240" w:lineRule="auto"/>
        <w:jc w:val="both"/>
        <w:rPr>
          <w:rFonts w:ascii="Times New Roman" w:eastAsia="Times New Roman" w:hAnsi="Times New Roman"/>
          <w:bCs/>
          <w:color w:val="000000"/>
          <w:sz w:val="28"/>
          <w:szCs w:val="28"/>
          <w:highlight w:val="yellow"/>
        </w:rPr>
      </w:pPr>
      <w:r>
        <w:rPr>
          <w:noProof/>
        </w:rPr>
        <w:lastRenderedPageBreak/>
        <w:drawing>
          <wp:inline distT="0" distB="0" distL="0" distR="0" wp14:anchorId="3D1F1E82" wp14:editId="26E93F51">
            <wp:extent cx="6282047" cy="379984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B945521" w14:textId="77777777" w:rsidR="00AB1B3C" w:rsidRDefault="00AB1B3C" w:rsidP="00AB1B3C">
      <w:pPr>
        <w:spacing w:after="0" w:line="240" w:lineRule="auto"/>
        <w:ind w:firstLine="709"/>
        <w:jc w:val="center"/>
        <w:rPr>
          <w:rFonts w:ascii="Times New Roman" w:eastAsia="Times New Roman" w:hAnsi="Times New Roman"/>
          <w:iCs/>
          <w:color w:val="000000"/>
          <w:sz w:val="28"/>
          <w:szCs w:val="28"/>
          <w:lang w:eastAsia="ru-RU"/>
        </w:rPr>
      </w:pPr>
    </w:p>
    <w:p w14:paraId="1D3D7A7F" w14:textId="1747765C" w:rsidR="00AB1B3C" w:rsidRPr="00AB1B3C" w:rsidRDefault="00AB1B3C" w:rsidP="00AB1B3C">
      <w:pPr>
        <w:spacing w:after="0" w:line="240" w:lineRule="auto"/>
        <w:ind w:firstLine="709"/>
        <w:jc w:val="center"/>
        <w:rPr>
          <w:rFonts w:ascii="Times New Roman" w:eastAsia="Times New Roman" w:hAnsi="Times New Roman"/>
          <w:iCs/>
          <w:color w:val="000000"/>
          <w:sz w:val="28"/>
          <w:szCs w:val="28"/>
          <w:lang w:eastAsia="ru-RU"/>
        </w:rPr>
      </w:pPr>
      <w:r w:rsidRPr="00AB1B3C">
        <w:rPr>
          <w:rFonts w:ascii="Times New Roman" w:eastAsia="Times New Roman" w:hAnsi="Times New Roman"/>
          <w:iCs/>
          <w:color w:val="000000"/>
          <w:sz w:val="28"/>
          <w:szCs w:val="28"/>
          <w:lang w:eastAsia="ru-RU"/>
        </w:rPr>
        <w:t>Рисунок 7. Меры повышения конкурентоспособности продукции, работ, услуг, которые производит или предоставляет бизнес за последние 3 года</w:t>
      </w:r>
    </w:p>
    <w:p w14:paraId="2393338D" w14:textId="308DECE4" w:rsidR="00AB1B3C" w:rsidRDefault="00AB1B3C" w:rsidP="00215608">
      <w:pPr>
        <w:spacing w:after="0" w:line="240" w:lineRule="auto"/>
        <w:ind w:firstLine="709"/>
        <w:jc w:val="both"/>
        <w:rPr>
          <w:rFonts w:ascii="Times New Roman" w:eastAsia="Times New Roman" w:hAnsi="Times New Roman"/>
          <w:bCs/>
          <w:color w:val="000000"/>
          <w:sz w:val="28"/>
          <w:szCs w:val="28"/>
          <w:highlight w:val="yellow"/>
        </w:rPr>
      </w:pPr>
    </w:p>
    <w:p w14:paraId="330A77A3" w14:textId="77777777" w:rsidR="005F5737" w:rsidRPr="005F5737" w:rsidRDefault="005F5737" w:rsidP="005F5737">
      <w:pPr>
        <w:spacing w:after="0" w:line="240" w:lineRule="auto"/>
        <w:jc w:val="both"/>
        <w:rPr>
          <w:rFonts w:ascii="Times New Roman" w:eastAsia="Times New Roman" w:hAnsi="Times New Roman"/>
          <w:sz w:val="26"/>
          <w:szCs w:val="26"/>
          <w:lang w:eastAsia="ru-RU"/>
        </w:rPr>
      </w:pPr>
    </w:p>
    <w:p w14:paraId="339C6B0D" w14:textId="77777777" w:rsidR="005F5737" w:rsidRPr="005F5737" w:rsidRDefault="005F5737" w:rsidP="005F5737">
      <w:pPr>
        <w:suppressAutoHyphens/>
        <w:spacing w:after="0" w:line="240" w:lineRule="auto"/>
        <w:ind w:firstLine="709"/>
        <w:jc w:val="both"/>
        <w:rPr>
          <w:rFonts w:ascii="Times New Roman" w:eastAsia="Times New Roman" w:hAnsi="Times New Roman"/>
          <w:sz w:val="28"/>
          <w:szCs w:val="28"/>
          <w:lang w:eastAsia="ru-RU"/>
        </w:rPr>
      </w:pPr>
      <w:r w:rsidRPr="005F5737">
        <w:rPr>
          <w:rFonts w:ascii="Times New Roman" w:eastAsia="Times New Roman" w:hAnsi="Times New Roman"/>
          <w:sz w:val="28"/>
          <w:szCs w:val="28"/>
          <w:lang w:eastAsia="ru-RU"/>
        </w:rPr>
        <w:t xml:space="preserve">Среди ответов на вопрос: «Укажите наименования товаров, работ, услуг, закупаемых представляемым Вами бизнесом для производства и реализации собственной продукции, конкуренцию (состояние конкуренции) между поставщиками которых Вы оцениваете как неудовлетворительную?», большинство предпринимателей отметили, что таких товаров нет (25,6%). </w:t>
      </w:r>
    </w:p>
    <w:p w14:paraId="12C3AC77" w14:textId="33FA4EBC" w:rsidR="005F5737" w:rsidRPr="005F5737" w:rsidRDefault="005F5737" w:rsidP="005F5737">
      <w:pPr>
        <w:suppressAutoHyphens/>
        <w:spacing w:after="0" w:line="240" w:lineRule="auto"/>
        <w:ind w:firstLine="709"/>
        <w:jc w:val="both"/>
        <w:rPr>
          <w:rFonts w:ascii="Times New Roman" w:eastAsia="Times New Roman" w:hAnsi="Times New Roman"/>
          <w:sz w:val="28"/>
          <w:szCs w:val="28"/>
          <w:lang w:eastAsia="ru-RU"/>
        </w:rPr>
      </w:pPr>
      <w:r w:rsidRPr="005F5737">
        <w:rPr>
          <w:rFonts w:ascii="Times New Roman" w:eastAsia="Times New Roman" w:hAnsi="Times New Roman"/>
          <w:sz w:val="28"/>
          <w:szCs w:val="28"/>
          <w:lang w:eastAsia="ru-RU"/>
        </w:rPr>
        <w:t>Больше половины респондентов затруднились ответить на вопрос (53,2%) (</w:t>
      </w:r>
      <w:r>
        <w:rPr>
          <w:rFonts w:ascii="Times New Roman" w:eastAsia="Times New Roman" w:hAnsi="Times New Roman"/>
          <w:sz w:val="28"/>
          <w:szCs w:val="28"/>
          <w:lang w:eastAsia="ru-RU"/>
        </w:rPr>
        <w:t>Т</w:t>
      </w:r>
      <w:r w:rsidRPr="005F5737">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ица</w:t>
      </w:r>
      <w:r w:rsidRPr="005F573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w:t>
      </w:r>
      <w:r w:rsidR="00FB06F6">
        <w:rPr>
          <w:rFonts w:ascii="Times New Roman" w:eastAsia="Times New Roman" w:hAnsi="Times New Roman"/>
          <w:sz w:val="28"/>
          <w:szCs w:val="28"/>
          <w:lang w:eastAsia="ru-RU"/>
        </w:rPr>
        <w:t>4</w:t>
      </w:r>
      <w:r w:rsidRPr="005F5737">
        <w:rPr>
          <w:rFonts w:ascii="Times New Roman" w:eastAsia="Times New Roman" w:hAnsi="Times New Roman"/>
          <w:sz w:val="28"/>
          <w:szCs w:val="28"/>
          <w:lang w:eastAsia="ru-RU"/>
        </w:rPr>
        <w:t xml:space="preserve">). </w:t>
      </w:r>
    </w:p>
    <w:p w14:paraId="77BC036E" w14:textId="77777777" w:rsidR="005F5737" w:rsidRPr="005F5737" w:rsidRDefault="005F5737" w:rsidP="005F5737">
      <w:pPr>
        <w:spacing w:after="0"/>
        <w:ind w:firstLine="709"/>
        <w:jc w:val="both"/>
        <w:rPr>
          <w:rFonts w:ascii="Times New Roman" w:eastAsia="Times New Roman" w:hAnsi="Times New Roman"/>
          <w:sz w:val="26"/>
          <w:szCs w:val="26"/>
          <w:lang w:eastAsia="ru-RU"/>
        </w:rPr>
      </w:pPr>
    </w:p>
    <w:p w14:paraId="77603885" w14:textId="77777777" w:rsidR="00FB06F6" w:rsidRDefault="005F5737" w:rsidP="005F5737">
      <w:pPr>
        <w:tabs>
          <w:tab w:val="left" w:pos="14317"/>
        </w:tabs>
        <w:suppressAutoHyphens/>
        <w:spacing w:after="0" w:line="240" w:lineRule="auto"/>
        <w:ind w:firstLine="709"/>
        <w:jc w:val="right"/>
        <w:rPr>
          <w:rFonts w:ascii="Times New Roman" w:hAnsi="Times New Roman"/>
          <w:color w:val="000000"/>
          <w:sz w:val="28"/>
          <w:szCs w:val="28"/>
        </w:rPr>
      </w:pPr>
      <w:r w:rsidRPr="005F5737">
        <w:rPr>
          <w:rFonts w:ascii="Times New Roman" w:hAnsi="Times New Roman"/>
          <w:color w:val="000000"/>
          <w:sz w:val="28"/>
          <w:szCs w:val="28"/>
        </w:rPr>
        <w:t>Таблица 1</w:t>
      </w:r>
      <w:r w:rsidR="00FB06F6">
        <w:rPr>
          <w:rFonts w:ascii="Times New Roman" w:hAnsi="Times New Roman"/>
          <w:color w:val="000000"/>
          <w:sz w:val="28"/>
          <w:szCs w:val="28"/>
        </w:rPr>
        <w:t>4</w:t>
      </w:r>
    </w:p>
    <w:p w14:paraId="02DC87A1" w14:textId="649A1622" w:rsidR="005F5737" w:rsidRPr="005F5737" w:rsidRDefault="005F5737" w:rsidP="005F5737">
      <w:pPr>
        <w:tabs>
          <w:tab w:val="left" w:pos="14317"/>
        </w:tabs>
        <w:suppressAutoHyphens/>
        <w:spacing w:after="0" w:line="240" w:lineRule="auto"/>
        <w:ind w:firstLine="709"/>
        <w:jc w:val="right"/>
        <w:rPr>
          <w:rFonts w:ascii="Times New Roman" w:hAnsi="Times New Roman"/>
          <w:sz w:val="28"/>
          <w:szCs w:val="28"/>
        </w:rPr>
      </w:pPr>
      <w:r w:rsidRPr="005F5737">
        <w:rPr>
          <w:rFonts w:ascii="Times New Roman" w:hAnsi="Times New Roman"/>
          <w:bCs/>
          <w:color w:val="000000"/>
          <w:sz w:val="28"/>
          <w:szCs w:val="28"/>
        </w:rPr>
        <w:t>Наименования товаров, работ, услуг, закупаемых представителями бизнеса для производства и реализации собственной продукции, конкуренцию (состояние конкуренции) между поставщиками</w:t>
      </w:r>
    </w:p>
    <w:tbl>
      <w:tblPr>
        <w:tblStyle w:val="-1112"/>
        <w:tblW w:w="10281" w:type="dxa"/>
        <w:tblLook w:val="04A0" w:firstRow="1" w:lastRow="0" w:firstColumn="1" w:lastColumn="0" w:noHBand="0" w:noVBand="1"/>
      </w:tblPr>
      <w:tblGrid>
        <w:gridCol w:w="458"/>
        <w:gridCol w:w="7447"/>
        <w:gridCol w:w="2376"/>
      </w:tblGrid>
      <w:tr w:rsidR="00FB06F6" w:rsidRPr="005F5737" w14:paraId="1F445FD3" w14:textId="77777777" w:rsidTr="003B29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tcPr>
          <w:p w14:paraId="4FD5BF12" w14:textId="5FF02E87" w:rsidR="00FB06F6" w:rsidRPr="005F5737" w:rsidRDefault="00FB06F6" w:rsidP="005F5737">
            <w:pPr>
              <w:spacing w:after="0" w:line="240" w:lineRule="auto"/>
              <w:jc w:val="center"/>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w:t>
            </w:r>
          </w:p>
        </w:tc>
        <w:tc>
          <w:tcPr>
            <w:tcW w:w="7447" w:type="dxa"/>
          </w:tcPr>
          <w:p w14:paraId="412BEA1B" w14:textId="10134F4C" w:rsidR="00FB06F6" w:rsidRPr="005F5737" w:rsidRDefault="00FB06F6" w:rsidP="005F57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sidRPr="005F5737">
              <w:rPr>
                <w:rFonts w:ascii="Times New Roman" w:eastAsia="Times New Roman" w:hAnsi="Times New Roman"/>
                <w:bCs w:val="0"/>
                <w:color w:val="000000"/>
                <w:sz w:val="24"/>
                <w:szCs w:val="24"/>
                <w:lang w:eastAsia="ru-RU"/>
              </w:rPr>
              <w:t>Вариант ответа</w:t>
            </w:r>
          </w:p>
        </w:tc>
        <w:tc>
          <w:tcPr>
            <w:tcW w:w="2376" w:type="dxa"/>
          </w:tcPr>
          <w:p w14:paraId="4CC0E600" w14:textId="2CF2B51B" w:rsidR="00FB06F6" w:rsidRPr="005F5737" w:rsidRDefault="00FB06F6" w:rsidP="005F57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sidRPr="00AB1B3C">
              <w:rPr>
                <w:rFonts w:ascii="Times New Roman" w:hAnsi="Times New Roman"/>
                <w:sz w:val="24"/>
                <w:szCs w:val="24"/>
              </w:rPr>
              <w:t>% от респондентов</w:t>
            </w:r>
          </w:p>
        </w:tc>
      </w:tr>
      <w:tr w:rsidR="00FB06F6" w:rsidRPr="005F5737" w14:paraId="6D712D16"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CDDA838" w14:textId="4B6A4CB2"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w:t>
            </w:r>
          </w:p>
        </w:tc>
        <w:tc>
          <w:tcPr>
            <w:tcW w:w="7447" w:type="dxa"/>
          </w:tcPr>
          <w:p w14:paraId="614BD7EB" w14:textId="560FF2AD"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Затрудняюсь ответить</w:t>
            </w:r>
          </w:p>
        </w:tc>
        <w:tc>
          <w:tcPr>
            <w:tcW w:w="2376" w:type="dxa"/>
          </w:tcPr>
          <w:p w14:paraId="35A74790" w14:textId="349AD8EA"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5F5737">
              <w:rPr>
                <w:rFonts w:ascii="Times New Roman" w:eastAsia="Times New Roman" w:hAnsi="Times New Roman"/>
                <w:bCs/>
                <w:color w:val="000000"/>
                <w:sz w:val="24"/>
                <w:szCs w:val="24"/>
                <w:lang w:eastAsia="ru-RU"/>
              </w:rPr>
              <w:t>53,4</w:t>
            </w:r>
          </w:p>
        </w:tc>
      </w:tr>
      <w:tr w:rsidR="00FB06F6" w:rsidRPr="005F5737" w14:paraId="4A334096"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191796A" w14:textId="480D189D"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2</w:t>
            </w:r>
          </w:p>
        </w:tc>
        <w:tc>
          <w:tcPr>
            <w:tcW w:w="7447" w:type="dxa"/>
          </w:tcPr>
          <w:p w14:paraId="29DB93AA" w14:textId="1E8B503A" w:rsidR="00FB06F6" w:rsidRPr="00FB06F6" w:rsidRDefault="00FB06F6" w:rsidP="005F573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Таких товаров нет</w:t>
            </w:r>
          </w:p>
        </w:tc>
        <w:tc>
          <w:tcPr>
            <w:tcW w:w="2376" w:type="dxa"/>
          </w:tcPr>
          <w:p w14:paraId="67BC9F2C" w14:textId="3380537D"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25,6</w:t>
            </w:r>
          </w:p>
        </w:tc>
      </w:tr>
      <w:tr w:rsidR="00FB06F6" w:rsidRPr="005F5737" w14:paraId="3E284B8E"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4694DB1" w14:textId="3976119B"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3</w:t>
            </w:r>
          </w:p>
        </w:tc>
        <w:tc>
          <w:tcPr>
            <w:tcW w:w="7447" w:type="dxa"/>
          </w:tcPr>
          <w:p w14:paraId="2B41A006" w14:textId="24EBC821"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Продукты питания, посуда</w:t>
            </w:r>
          </w:p>
        </w:tc>
        <w:tc>
          <w:tcPr>
            <w:tcW w:w="2376" w:type="dxa"/>
          </w:tcPr>
          <w:p w14:paraId="0FA4BE61" w14:textId="5D0FAB04" w:rsidR="00FB06F6" w:rsidRPr="005F5737" w:rsidRDefault="00FB06F6" w:rsidP="005F5737">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2,7</w:t>
            </w:r>
          </w:p>
        </w:tc>
      </w:tr>
      <w:tr w:rsidR="00FB06F6" w:rsidRPr="005F5737" w14:paraId="1717791B"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44F77FA" w14:textId="018E4798"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5</w:t>
            </w:r>
          </w:p>
        </w:tc>
        <w:tc>
          <w:tcPr>
            <w:tcW w:w="7447" w:type="dxa"/>
          </w:tcPr>
          <w:p w14:paraId="2AE768E5" w14:textId="56D63F83" w:rsidR="00FB06F6" w:rsidRPr="00FB06F6" w:rsidRDefault="00FB06F6" w:rsidP="005F573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Обувь</w:t>
            </w:r>
          </w:p>
        </w:tc>
        <w:tc>
          <w:tcPr>
            <w:tcW w:w="2376" w:type="dxa"/>
          </w:tcPr>
          <w:p w14:paraId="0AAFD8A9" w14:textId="3D2092AB"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2,4</w:t>
            </w:r>
          </w:p>
        </w:tc>
      </w:tr>
      <w:tr w:rsidR="00FB06F6" w:rsidRPr="005F5737" w14:paraId="2C99CE58"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EB9F408" w14:textId="4A5D555B"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5</w:t>
            </w:r>
          </w:p>
        </w:tc>
        <w:tc>
          <w:tcPr>
            <w:tcW w:w="7447" w:type="dxa"/>
          </w:tcPr>
          <w:p w14:paraId="7A8DACA3" w14:textId="27BAA789" w:rsidR="00FB06F6" w:rsidRPr="00FB06F6" w:rsidRDefault="00FB06F6" w:rsidP="005F573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Нефтепродукты</w:t>
            </w:r>
          </w:p>
        </w:tc>
        <w:tc>
          <w:tcPr>
            <w:tcW w:w="2376" w:type="dxa"/>
          </w:tcPr>
          <w:p w14:paraId="2824F362" w14:textId="25A77846"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5F5737">
              <w:rPr>
                <w:rFonts w:ascii="Times New Roman" w:eastAsia="Times New Roman" w:hAnsi="Times New Roman"/>
                <w:bCs/>
                <w:color w:val="000000"/>
                <w:sz w:val="24"/>
                <w:szCs w:val="24"/>
                <w:lang w:eastAsia="ru-RU"/>
              </w:rPr>
              <w:t>2,3</w:t>
            </w:r>
          </w:p>
        </w:tc>
      </w:tr>
      <w:tr w:rsidR="00FB06F6" w:rsidRPr="005F5737" w14:paraId="1CD0D022"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B63F339" w14:textId="79A0544E"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6</w:t>
            </w:r>
          </w:p>
        </w:tc>
        <w:tc>
          <w:tcPr>
            <w:tcW w:w="7447" w:type="dxa"/>
          </w:tcPr>
          <w:p w14:paraId="238DD459" w14:textId="7ED3B8C2" w:rsidR="00FB06F6" w:rsidRPr="00FB06F6" w:rsidRDefault="00FB06F6" w:rsidP="005F5737">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Автозапчасти</w:t>
            </w:r>
          </w:p>
        </w:tc>
        <w:tc>
          <w:tcPr>
            <w:tcW w:w="2376" w:type="dxa"/>
          </w:tcPr>
          <w:p w14:paraId="13180DA9" w14:textId="24BDDA37"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2,2</w:t>
            </w:r>
          </w:p>
        </w:tc>
      </w:tr>
      <w:tr w:rsidR="00FB06F6" w:rsidRPr="005F5737" w14:paraId="60A42EF4"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4BA4CE6" w14:textId="16CF2E3F"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7</w:t>
            </w:r>
          </w:p>
        </w:tc>
        <w:tc>
          <w:tcPr>
            <w:tcW w:w="7447" w:type="dxa"/>
          </w:tcPr>
          <w:p w14:paraId="11CD639F" w14:textId="64769836" w:rsidR="00FB06F6" w:rsidRPr="00FB06F6" w:rsidRDefault="00FB06F6" w:rsidP="005F573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Пособия, развивающие игры, специализированная литература</w:t>
            </w:r>
          </w:p>
        </w:tc>
        <w:tc>
          <w:tcPr>
            <w:tcW w:w="2376" w:type="dxa"/>
          </w:tcPr>
          <w:p w14:paraId="0F73983E" w14:textId="22694015"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2,1</w:t>
            </w:r>
          </w:p>
        </w:tc>
      </w:tr>
      <w:tr w:rsidR="00FB06F6" w:rsidRPr="005F5737" w14:paraId="4F8CD68A"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23FF2106" w14:textId="252DEEBF"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8</w:t>
            </w:r>
          </w:p>
        </w:tc>
        <w:tc>
          <w:tcPr>
            <w:tcW w:w="7447" w:type="dxa"/>
          </w:tcPr>
          <w:p w14:paraId="15AA3BD5" w14:textId="6A24E201" w:rsidR="00FB06F6" w:rsidRPr="00FB06F6" w:rsidRDefault="00FB06F6" w:rsidP="005F5737">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Приобретение семенного материала, закупка техники</w:t>
            </w:r>
          </w:p>
        </w:tc>
        <w:tc>
          <w:tcPr>
            <w:tcW w:w="2376" w:type="dxa"/>
          </w:tcPr>
          <w:p w14:paraId="3EC61127" w14:textId="3ACC1FC6"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1,6</w:t>
            </w:r>
          </w:p>
        </w:tc>
      </w:tr>
      <w:tr w:rsidR="00FB06F6" w:rsidRPr="005F5737" w14:paraId="641DBFBA"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34C27C1" w14:textId="6E2CD047"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9</w:t>
            </w:r>
          </w:p>
        </w:tc>
        <w:tc>
          <w:tcPr>
            <w:tcW w:w="7447" w:type="dxa"/>
          </w:tcPr>
          <w:p w14:paraId="690F5003" w14:textId="0DA2A2CC"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Лекарственные препараты</w:t>
            </w:r>
          </w:p>
        </w:tc>
        <w:tc>
          <w:tcPr>
            <w:tcW w:w="2376" w:type="dxa"/>
          </w:tcPr>
          <w:p w14:paraId="0B7D61CE" w14:textId="43EBC6F8"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1,3</w:t>
            </w:r>
          </w:p>
        </w:tc>
      </w:tr>
      <w:tr w:rsidR="00FB06F6" w:rsidRPr="005F5737" w14:paraId="05A79DFE"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2D02DBB" w14:textId="3A675EA5"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lastRenderedPageBreak/>
              <w:t>10</w:t>
            </w:r>
          </w:p>
        </w:tc>
        <w:tc>
          <w:tcPr>
            <w:tcW w:w="7447" w:type="dxa"/>
          </w:tcPr>
          <w:p w14:paraId="64511CA2" w14:textId="0B9DE112" w:rsidR="00FB06F6" w:rsidRPr="00FB06F6" w:rsidRDefault="00FB06F6" w:rsidP="005F5737">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Энергоносители</w:t>
            </w:r>
          </w:p>
        </w:tc>
        <w:tc>
          <w:tcPr>
            <w:tcW w:w="2376" w:type="dxa"/>
          </w:tcPr>
          <w:p w14:paraId="16C4596E" w14:textId="473D0258"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1,3</w:t>
            </w:r>
          </w:p>
        </w:tc>
      </w:tr>
      <w:tr w:rsidR="00FB06F6" w:rsidRPr="005F5737" w14:paraId="1EE126EF"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26B2561" w14:textId="584EE98B"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11</w:t>
            </w:r>
          </w:p>
        </w:tc>
        <w:tc>
          <w:tcPr>
            <w:tcW w:w="7447" w:type="dxa"/>
          </w:tcPr>
          <w:p w14:paraId="0A64C243" w14:textId="47772FA2" w:rsidR="00FB06F6" w:rsidRPr="00FB06F6" w:rsidRDefault="00FB06F6" w:rsidP="005F573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Строительные материалы</w:t>
            </w:r>
          </w:p>
        </w:tc>
        <w:tc>
          <w:tcPr>
            <w:tcW w:w="2376" w:type="dxa"/>
          </w:tcPr>
          <w:p w14:paraId="567D4587" w14:textId="0A8FB32D"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1,0</w:t>
            </w:r>
          </w:p>
        </w:tc>
      </w:tr>
      <w:tr w:rsidR="00FB06F6" w:rsidRPr="005F5737" w14:paraId="559DEBDA"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0AFCEBA" w14:textId="67DE5C7C"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12</w:t>
            </w:r>
          </w:p>
        </w:tc>
        <w:tc>
          <w:tcPr>
            <w:tcW w:w="7447" w:type="dxa"/>
          </w:tcPr>
          <w:p w14:paraId="3E9F5EF7" w14:textId="2385D7AD" w:rsidR="00FB06F6" w:rsidRPr="00FB06F6" w:rsidRDefault="00FB06F6" w:rsidP="005F5737">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Специализированное медицинское оборудование иностранного производства</w:t>
            </w:r>
          </w:p>
        </w:tc>
        <w:tc>
          <w:tcPr>
            <w:tcW w:w="2376" w:type="dxa"/>
          </w:tcPr>
          <w:p w14:paraId="030AEFCB" w14:textId="45D98A95"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0,9</w:t>
            </w:r>
          </w:p>
        </w:tc>
      </w:tr>
      <w:tr w:rsidR="00FB06F6" w:rsidRPr="005F5737" w14:paraId="239655C7"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04509B9" w14:textId="00862D8E"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13</w:t>
            </w:r>
          </w:p>
        </w:tc>
        <w:tc>
          <w:tcPr>
            <w:tcW w:w="7447" w:type="dxa"/>
          </w:tcPr>
          <w:p w14:paraId="266DF160" w14:textId="539AAF54"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ГСМ</w:t>
            </w:r>
          </w:p>
        </w:tc>
        <w:tc>
          <w:tcPr>
            <w:tcW w:w="2376" w:type="dxa"/>
          </w:tcPr>
          <w:p w14:paraId="62D1BEEC" w14:textId="45A649AD"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0,7</w:t>
            </w:r>
          </w:p>
        </w:tc>
      </w:tr>
      <w:tr w:rsidR="00FB06F6" w:rsidRPr="005F5737" w14:paraId="35A978F7"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4C4871A" w14:textId="0F1BC5E4"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14</w:t>
            </w:r>
          </w:p>
        </w:tc>
        <w:tc>
          <w:tcPr>
            <w:tcW w:w="7447" w:type="dxa"/>
          </w:tcPr>
          <w:p w14:paraId="5965784D" w14:textId="2392E0BD" w:rsidR="00FB06F6" w:rsidRPr="00FB06F6" w:rsidRDefault="00FB06F6" w:rsidP="005F573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Прием отходов региональным оператором по переработке ТБО в Курской области</w:t>
            </w:r>
          </w:p>
        </w:tc>
        <w:tc>
          <w:tcPr>
            <w:tcW w:w="2376" w:type="dxa"/>
          </w:tcPr>
          <w:p w14:paraId="24C506FA" w14:textId="176539A2"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0,6</w:t>
            </w:r>
          </w:p>
        </w:tc>
      </w:tr>
      <w:tr w:rsidR="00FB06F6" w:rsidRPr="005F5737" w14:paraId="2413ED7E"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F93953F" w14:textId="4A517DFD"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15</w:t>
            </w:r>
          </w:p>
        </w:tc>
        <w:tc>
          <w:tcPr>
            <w:tcW w:w="7447" w:type="dxa"/>
          </w:tcPr>
          <w:p w14:paraId="419274E5" w14:textId="127FE57D"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Ткань</w:t>
            </w:r>
          </w:p>
        </w:tc>
        <w:tc>
          <w:tcPr>
            <w:tcW w:w="2376" w:type="dxa"/>
          </w:tcPr>
          <w:p w14:paraId="2A9B54E0" w14:textId="2160AFC7"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0,5</w:t>
            </w:r>
          </w:p>
        </w:tc>
      </w:tr>
      <w:tr w:rsidR="00FB06F6" w:rsidRPr="005F5737" w14:paraId="0FEDAB04"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C15F0A1" w14:textId="4B0D1C37"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16</w:t>
            </w:r>
          </w:p>
        </w:tc>
        <w:tc>
          <w:tcPr>
            <w:tcW w:w="7447" w:type="dxa"/>
          </w:tcPr>
          <w:p w14:paraId="2B8AC5A1" w14:textId="6BD16B80" w:rsidR="00FB06F6" w:rsidRPr="00FB06F6" w:rsidRDefault="00FB06F6" w:rsidP="005F573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Кожгалантерея</w:t>
            </w:r>
          </w:p>
        </w:tc>
        <w:tc>
          <w:tcPr>
            <w:tcW w:w="2376" w:type="dxa"/>
          </w:tcPr>
          <w:p w14:paraId="05CC7693" w14:textId="15443A6A"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0,5</w:t>
            </w:r>
          </w:p>
        </w:tc>
      </w:tr>
      <w:tr w:rsidR="00FB06F6" w:rsidRPr="005F5737" w14:paraId="70D7D110"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5D99580" w14:textId="13E5CD91"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17</w:t>
            </w:r>
          </w:p>
        </w:tc>
        <w:tc>
          <w:tcPr>
            <w:tcW w:w="7447" w:type="dxa"/>
          </w:tcPr>
          <w:p w14:paraId="2BC6621D" w14:textId="50BD3651"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Хлебобулочные изделия</w:t>
            </w:r>
          </w:p>
        </w:tc>
        <w:tc>
          <w:tcPr>
            <w:tcW w:w="2376" w:type="dxa"/>
          </w:tcPr>
          <w:p w14:paraId="74AECC12" w14:textId="7581B52B"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0,3</w:t>
            </w:r>
          </w:p>
        </w:tc>
      </w:tr>
      <w:tr w:rsidR="00FB06F6" w:rsidRPr="005F5737" w14:paraId="35501F40"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5DECFB0" w14:textId="4CF79D1E"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18</w:t>
            </w:r>
          </w:p>
        </w:tc>
        <w:tc>
          <w:tcPr>
            <w:tcW w:w="7447" w:type="dxa"/>
          </w:tcPr>
          <w:p w14:paraId="227C3CD7" w14:textId="0748FB56" w:rsidR="00FB06F6" w:rsidRPr="00FB06F6" w:rsidRDefault="00FB06F6" w:rsidP="005F573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Горюче-смазочные материалы</w:t>
            </w:r>
          </w:p>
        </w:tc>
        <w:tc>
          <w:tcPr>
            <w:tcW w:w="2376" w:type="dxa"/>
          </w:tcPr>
          <w:p w14:paraId="1336B87C" w14:textId="0C102976"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0,2</w:t>
            </w:r>
          </w:p>
        </w:tc>
      </w:tr>
      <w:tr w:rsidR="00FB06F6" w:rsidRPr="005F5737" w14:paraId="58873AC5"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093A5CD" w14:textId="6315EA20"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19</w:t>
            </w:r>
          </w:p>
        </w:tc>
        <w:tc>
          <w:tcPr>
            <w:tcW w:w="7447" w:type="dxa"/>
          </w:tcPr>
          <w:p w14:paraId="5DCBA88C" w14:textId="1FD24451"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ЖКХ</w:t>
            </w:r>
          </w:p>
        </w:tc>
        <w:tc>
          <w:tcPr>
            <w:tcW w:w="2376" w:type="dxa"/>
          </w:tcPr>
          <w:p w14:paraId="690DFBF1" w14:textId="63134AA3"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0,1</w:t>
            </w:r>
          </w:p>
        </w:tc>
      </w:tr>
      <w:tr w:rsidR="00FB06F6" w:rsidRPr="005F5737" w14:paraId="7C5052B4"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150A5FE" w14:textId="20AB7E81" w:rsidR="00FB06F6" w:rsidRPr="00FB06F6" w:rsidRDefault="00FB06F6" w:rsidP="005F5737">
            <w:pPr>
              <w:autoSpaceDE w:val="0"/>
              <w:autoSpaceDN w:val="0"/>
              <w:adjustRightInd w:val="0"/>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20</w:t>
            </w:r>
          </w:p>
        </w:tc>
        <w:tc>
          <w:tcPr>
            <w:tcW w:w="7447" w:type="dxa"/>
          </w:tcPr>
          <w:p w14:paraId="56E678D2" w14:textId="1B4C832A" w:rsidR="00FB06F6" w:rsidRPr="00FB06F6" w:rsidRDefault="00FB06F6" w:rsidP="005F5737">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Стиральный порошок</w:t>
            </w:r>
          </w:p>
        </w:tc>
        <w:tc>
          <w:tcPr>
            <w:tcW w:w="2376" w:type="dxa"/>
          </w:tcPr>
          <w:p w14:paraId="62B607A6" w14:textId="762346F3"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0,1</w:t>
            </w:r>
          </w:p>
        </w:tc>
      </w:tr>
      <w:tr w:rsidR="00FB06F6" w:rsidRPr="005F5737" w14:paraId="083A11E6"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999ABC3" w14:textId="00A07758"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21</w:t>
            </w:r>
          </w:p>
        </w:tc>
        <w:tc>
          <w:tcPr>
            <w:tcW w:w="7447" w:type="dxa"/>
          </w:tcPr>
          <w:p w14:paraId="3081B6B5" w14:textId="6DFCE2E7" w:rsidR="00FB06F6" w:rsidRPr="00FB06F6" w:rsidRDefault="00FB06F6" w:rsidP="005F57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Металлопрокат</w:t>
            </w:r>
          </w:p>
        </w:tc>
        <w:tc>
          <w:tcPr>
            <w:tcW w:w="2376" w:type="dxa"/>
          </w:tcPr>
          <w:p w14:paraId="7B4B0635" w14:textId="4265BC28" w:rsidR="00FB06F6" w:rsidRPr="005F5737" w:rsidRDefault="00FB06F6" w:rsidP="005F5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0,1</w:t>
            </w:r>
          </w:p>
        </w:tc>
      </w:tr>
      <w:tr w:rsidR="00FB06F6" w:rsidRPr="005F5737" w14:paraId="58EA5FF7"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3397FFF" w14:textId="094C55E3" w:rsidR="00FB06F6" w:rsidRPr="00FB06F6" w:rsidRDefault="00FB06F6" w:rsidP="005F5737">
            <w:pPr>
              <w:spacing w:after="0" w:line="240" w:lineRule="auto"/>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22</w:t>
            </w:r>
          </w:p>
        </w:tc>
        <w:tc>
          <w:tcPr>
            <w:tcW w:w="7447" w:type="dxa"/>
          </w:tcPr>
          <w:p w14:paraId="36CD54BC" w14:textId="375F046C" w:rsidR="00FB06F6" w:rsidRPr="00FB06F6" w:rsidRDefault="00FB06F6" w:rsidP="005F573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B06F6">
              <w:rPr>
                <w:rFonts w:ascii="Times New Roman" w:eastAsia="Times New Roman" w:hAnsi="Times New Roman"/>
                <w:color w:val="000000"/>
                <w:sz w:val="24"/>
                <w:szCs w:val="24"/>
                <w:lang w:eastAsia="ru-RU"/>
              </w:rPr>
              <w:t>Услуги по обучению и повышению квалификации персонала</w:t>
            </w:r>
          </w:p>
        </w:tc>
        <w:tc>
          <w:tcPr>
            <w:tcW w:w="2376" w:type="dxa"/>
          </w:tcPr>
          <w:p w14:paraId="7E388244" w14:textId="53F02951" w:rsidR="00FB06F6" w:rsidRPr="005F5737" w:rsidRDefault="00FB06F6" w:rsidP="005F5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0,1</w:t>
            </w:r>
          </w:p>
        </w:tc>
      </w:tr>
    </w:tbl>
    <w:p w14:paraId="32706AE9" w14:textId="77777777" w:rsidR="005F5737" w:rsidRPr="005F5737" w:rsidRDefault="005F5737" w:rsidP="005F5737">
      <w:pPr>
        <w:spacing w:after="0"/>
        <w:jc w:val="center"/>
        <w:rPr>
          <w:rFonts w:ascii="Times New Roman" w:eastAsia="Times New Roman" w:hAnsi="Times New Roman"/>
          <w:sz w:val="26"/>
          <w:szCs w:val="26"/>
          <w:lang w:eastAsia="ru-RU"/>
        </w:rPr>
      </w:pPr>
    </w:p>
    <w:p w14:paraId="6A0444FA" w14:textId="77777777" w:rsidR="003B2978" w:rsidRDefault="003B2978" w:rsidP="00215608">
      <w:pPr>
        <w:spacing w:after="0" w:line="240" w:lineRule="auto"/>
        <w:ind w:firstLine="709"/>
        <w:jc w:val="both"/>
        <w:rPr>
          <w:rFonts w:ascii="Times New Roman" w:eastAsia="Times New Roman" w:hAnsi="Times New Roman"/>
          <w:b/>
          <w:color w:val="000000"/>
          <w:sz w:val="28"/>
          <w:szCs w:val="28"/>
        </w:rPr>
      </w:pPr>
    </w:p>
    <w:p w14:paraId="5E12E0E0" w14:textId="218E4546" w:rsidR="00E735DC" w:rsidRPr="00FD5F32" w:rsidRDefault="00E735DC" w:rsidP="00215608">
      <w:pPr>
        <w:spacing w:after="0" w:line="240" w:lineRule="auto"/>
        <w:ind w:firstLine="709"/>
        <w:jc w:val="both"/>
        <w:rPr>
          <w:rFonts w:ascii="Times New Roman" w:hAnsi="Times New Roman"/>
          <w:bCs/>
          <w:color w:val="000000"/>
          <w:sz w:val="28"/>
          <w:szCs w:val="28"/>
        </w:rPr>
      </w:pPr>
      <w:r w:rsidRPr="00FD5F32">
        <w:rPr>
          <w:rFonts w:ascii="Times New Roman" w:eastAsia="Times New Roman" w:hAnsi="Times New Roman"/>
          <w:b/>
          <w:color w:val="000000"/>
          <w:sz w:val="28"/>
          <w:szCs w:val="28"/>
        </w:rPr>
        <w:t>Оценка барьеров ведения предпринимательской</w:t>
      </w:r>
      <w:r w:rsidRPr="00FD5F32">
        <w:rPr>
          <w:rFonts w:ascii="Times New Roman" w:hAnsi="Times New Roman"/>
          <w:b/>
          <w:sz w:val="28"/>
          <w:szCs w:val="28"/>
        </w:rPr>
        <w:t xml:space="preserve"> деятельности</w:t>
      </w:r>
    </w:p>
    <w:p w14:paraId="7B646AA0" w14:textId="6514F33B" w:rsidR="007A3EBB" w:rsidRPr="007A3EBB" w:rsidRDefault="007A3EBB" w:rsidP="007A3EBB">
      <w:pPr>
        <w:spacing w:after="0"/>
        <w:ind w:firstLine="709"/>
        <w:jc w:val="both"/>
        <w:rPr>
          <w:rFonts w:ascii="Times New Roman" w:eastAsia="Times New Roman" w:hAnsi="Times New Roman"/>
          <w:sz w:val="28"/>
          <w:szCs w:val="28"/>
          <w:lang w:eastAsia="ru-RU"/>
        </w:rPr>
      </w:pPr>
      <w:r w:rsidRPr="007A3EBB">
        <w:rPr>
          <w:rFonts w:ascii="Times New Roman" w:eastAsia="Times New Roman" w:hAnsi="Times New Roman"/>
          <w:sz w:val="28"/>
          <w:szCs w:val="28"/>
          <w:lang w:eastAsia="ru-RU"/>
        </w:rPr>
        <w:t>Проведенный мониторинг выявил, что 26,2% представителей бизнеса не сталкивались с барьерами для ведения их текущей деятельности (</w:t>
      </w:r>
      <w:r>
        <w:rPr>
          <w:rFonts w:ascii="Times New Roman" w:eastAsia="Times New Roman" w:hAnsi="Times New Roman"/>
          <w:sz w:val="28"/>
          <w:szCs w:val="28"/>
          <w:lang w:eastAsia="ru-RU"/>
        </w:rPr>
        <w:t>Т</w:t>
      </w:r>
      <w:r w:rsidRPr="007A3EBB">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ица 1</w:t>
      </w:r>
      <w:r w:rsidR="003B2978">
        <w:rPr>
          <w:rFonts w:ascii="Times New Roman" w:eastAsia="Times New Roman" w:hAnsi="Times New Roman"/>
          <w:sz w:val="28"/>
          <w:szCs w:val="28"/>
          <w:lang w:eastAsia="ru-RU"/>
        </w:rPr>
        <w:t>5</w:t>
      </w:r>
      <w:r w:rsidRPr="007A3EBB">
        <w:rPr>
          <w:rFonts w:ascii="Times New Roman" w:eastAsia="Times New Roman" w:hAnsi="Times New Roman"/>
          <w:sz w:val="28"/>
          <w:szCs w:val="28"/>
          <w:lang w:eastAsia="ru-RU"/>
        </w:rPr>
        <w:t xml:space="preserve">). </w:t>
      </w:r>
    </w:p>
    <w:p w14:paraId="4FF0D602" w14:textId="353C1529" w:rsidR="00E735DC" w:rsidRPr="00FD5F32" w:rsidRDefault="00FD5F32" w:rsidP="00FD5F32">
      <w:pPr>
        <w:spacing w:after="0"/>
        <w:ind w:firstLine="709"/>
        <w:jc w:val="both"/>
        <w:rPr>
          <w:rFonts w:ascii="Times New Roman" w:hAnsi="Times New Roman"/>
          <w:bCs/>
          <w:color w:val="000000"/>
          <w:sz w:val="28"/>
          <w:szCs w:val="28"/>
        </w:rPr>
      </w:pPr>
      <w:r w:rsidRPr="00FD5F32">
        <w:rPr>
          <w:rFonts w:ascii="Times New Roman" w:eastAsia="Times New Roman" w:hAnsi="Times New Roman"/>
          <w:sz w:val="28"/>
          <w:szCs w:val="28"/>
          <w:lang w:eastAsia="ru-RU"/>
        </w:rPr>
        <w:t>Тем, кому пришлось столкнуться с данными административными барьерами, заявили в первую очередь о высоких налогах (30,6%) и нестабильности российского законодательства, регулирующ</w:t>
      </w:r>
      <w:r w:rsidR="00682DAD">
        <w:rPr>
          <w:rFonts w:ascii="Times New Roman" w:eastAsia="Times New Roman" w:hAnsi="Times New Roman"/>
          <w:sz w:val="28"/>
          <w:szCs w:val="28"/>
          <w:lang w:eastAsia="ru-RU"/>
        </w:rPr>
        <w:t>его</w:t>
      </w:r>
      <w:r w:rsidRPr="00FD5F32">
        <w:rPr>
          <w:rFonts w:ascii="Times New Roman" w:eastAsia="Times New Roman" w:hAnsi="Times New Roman"/>
          <w:sz w:val="28"/>
          <w:szCs w:val="28"/>
          <w:lang w:eastAsia="ru-RU"/>
        </w:rPr>
        <w:t xml:space="preserve"> предпринимательскую деятельность (24,2%)</w:t>
      </w:r>
      <w:r>
        <w:rPr>
          <w:rFonts w:ascii="Times New Roman" w:eastAsia="Times New Roman" w:hAnsi="Times New Roman"/>
          <w:sz w:val="28"/>
          <w:szCs w:val="28"/>
          <w:lang w:eastAsia="ru-RU"/>
        </w:rPr>
        <w:t xml:space="preserve"> </w:t>
      </w:r>
      <w:r w:rsidR="00613BF6" w:rsidRPr="00FD5F32">
        <w:rPr>
          <w:rFonts w:ascii="Times New Roman" w:hAnsi="Times New Roman"/>
          <w:sz w:val="28"/>
          <w:szCs w:val="28"/>
        </w:rPr>
        <w:t xml:space="preserve">(Таблиц </w:t>
      </w:r>
      <w:r w:rsidRPr="00FD5F32">
        <w:rPr>
          <w:rFonts w:ascii="Times New Roman" w:hAnsi="Times New Roman"/>
          <w:sz w:val="28"/>
          <w:szCs w:val="28"/>
        </w:rPr>
        <w:t>1</w:t>
      </w:r>
      <w:r w:rsidR="003B2978">
        <w:rPr>
          <w:rFonts w:ascii="Times New Roman" w:hAnsi="Times New Roman"/>
          <w:sz w:val="28"/>
          <w:szCs w:val="28"/>
        </w:rPr>
        <w:t>5</w:t>
      </w:r>
      <w:r w:rsidR="00613BF6" w:rsidRPr="00FD5F32">
        <w:rPr>
          <w:rFonts w:ascii="Times New Roman" w:hAnsi="Times New Roman"/>
          <w:sz w:val="28"/>
          <w:szCs w:val="28"/>
        </w:rPr>
        <w:t>)</w:t>
      </w:r>
      <w:r w:rsidR="00087CC0" w:rsidRPr="00FD5F32">
        <w:rPr>
          <w:rFonts w:ascii="Times New Roman" w:hAnsi="Times New Roman"/>
          <w:sz w:val="28"/>
          <w:szCs w:val="28"/>
        </w:rPr>
        <w:t>.</w:t>
      </w:r>
    </w:p>
    <w:p w14:paraId="654EE22A" w14:textId="77777777" w:rsidR="00163A81" w:rsidRPr="00B01172" w:rsidRDefault="00163A81" w:rsidP="00BB27DC">
      <w:pPr>
        <w:suppressAutoHyphens/>
        <w:spacing w:after="0" w:line="240" w:lineRule="auto"/>
        <w:ind w:firstLine="709"/>
        <w:jc w:val="right"/>
        <w:rPr>
          <w:rFonts w:ascii="Times New Roman" w:hAnsi="Times New Roman"/>
          <w:bCs/>
          <w:color w:val="000000"/>
          <w:sz w:val="28"/>
          <w:szCs w:val="28"/>
          <w:highlight w:val="yellow"/>
        </w:rPr>
      </w:pPr>
    </w:p>
    <w:p w14:paraId="20523DEA" w14:textId="77777777" w:rsidR="003B2978" w:rsidRDefault="00FD5F32" w:rsidP="00FD5F32">
      <w:pPr>
        <w:tabs>
          <w:tab w:val="left" w:pos="14459"/>
        </w:tabs>
        <w:suppressAutoHyphens/>
        <w:spacing w:after="0" w:line="240" w:lineRule="auto"/>
        <w:ind w:firstLine="709"/>
        <w:contextualSpacing/>
        <w:jc w:val="right"/>
        <w:rPr>
          <w:rFonts w:ascii="Times New Roman" w:hAnsi="Times New Roman"/>
          <w:color w:val="000000"/>
          <w:sz w:val="28"/>
          <w:szCs w:val="28"/>
        </w:rPr>
      </w:pPr>
      <w:r w:rsidRPr="00FD5F32">
        <w:rPr>
          <w:rFonts w:ascii="Times New Roman" w:hAnsi="Times New Roman"/>
          <w:color w:val="000000"/>
          <w:sz w:val="28"/>
          <w:szCs w:val="28"/>
        </w:rPr>
        <w:t>Таблица 1</w:t>
      </w:r>
      <w:r w:rsidR="003B2978">
        <w:rPr>
          <w:rFonts w:ascii="Times New Roman" w:hAnsi="Times New Roman"/>
          <w:color w:val="000000"/>
          <w:sz w:val="28"/>
          <w:szCs w:val="28"/>
        </w:rPr>
        <w:t>5</w:t>
      </w:r>
    </w:p>
    <w:p w14:paraId="1521497D" w14:textId="0E1E00BF" w:rsidR="00FD5F32" w:rsidRPr="00FD5F32" w:rsidRDefault="00FD5F32" w:rsidP="00FD5F32">
      <w:pPr>
        <w:tabs>
          <w:tab w:val="left" w:pos="14459"/>
        </w:tabs>
        <w:suppressAutoHyphens/>
        <w:spacing w:after="0" w:line="240" w:lineRule="auto"/>
        <w:ind w:firstLine="709"/>
        <w:contextualSpacing/>
        <w:jc w:val="right"/>
        <w:rPr>
          <w:rFonts w:ascii="Times New Roman" w:hAnsi="Times New Roman"/>
          <w:i/>
          <w:sz w:val="28"/>
          <w:szCs w:val="28"/>
        </w:rPr>
      </w:pPr>
      <w:r w:rsidRPr="00FD5F32">
        <w:rPr>
          <w:rFonts w:ascii="Times New Roman" w:hAnsi="Times New Roman"/>
          <w:color w:val="000000"/>
          <w:sz w:val="28"/>
          <w:szCs w:val="28"/>
        </w:rPr>
        <w:t>Н</w:t>
      </w:r>
      <w:r w:rsidRPr="00FD5F32">
        <w:rPr>
          <w:rFonts w:ascii="Times New Roman" w:hAnsi="Times New Roman"/>
          <w:sz w:val="28"/>
          <w:szCs w:val="28"/>
        </w:rPr>
        <w:t>аиболее существенные административные барьеры</w:t>
      </w:r>
      <w:r w:rsidRPr="00FD5F32">
        <w:rPr>
          <w:rFonts w:ascii="Times New Roman" w:hAnsi="Times New Roman"/>
          <w:sz w:val="28"/>
          <w:szCs w:val="28"/>
          <w:vertAlign w:val="superscript"/>
        </w:rPr>
        <w:footnoteReference w:id="6"/>
      </w:r>
      <w:r w:rsidRPr="00FD5F32">
        <w:rPr>
          <w:rFonts w:ascii="Times New Roman" w:hAnsi="Times New Roman"/>
          <w:sz w:val="28"/>
          <w:szCs w:val="28"/>
        </w:rPr>
        <w:t xml:space="preserve"> для</w:t>
      </w:r>
      <w:r>
        <w:rPr>
          <w:rFonts w:ascii="Times New Roman" w:hAnsi="Times New Roman"/>
          <w:sz w:val="28"/>
          <w:szCs w:val="28"/>
        </w:rPr>
        <w:t xml:space="preserve"> </w:t>
      </w:r>
      <w:r w:rsidRPr="00FD5F32">
        <w:rPr>
          <w:rFonts w:ascii="Times New Roman" w:hAnsi="Times New Roman"/>
          <w:sz w:val="28"/>
          <w:szCs w:val="28"/>
        </w:rPr>
        <w:t>ведения текущей деятельности или открытия нового бизнеса на рынке)</w:t>
      </w:r>
    </w:p>
    <w:tbl>
      <w:tblPr>
        <w:tblStyle w:val="-1113"/>
        <w:tblW w:w="10306" w:type="dxa"/>
        <w:tblLook w:val="04A0" w:firstRow="1" w:lastRow="0" w:firstColumn="1" w:lastColumn="0" w:noHBand="0" w:noVBand="1"/>
      </w:tblPr>
      <w:tblGrid>
        <w:gridCol w:w="534"/>
        <w:gridCol w:w="7371"/>
        <w:gridCol w:w="2401"/>
      </w:tblGrid>
      <w:tr w:rsidR="00FD5F32" w:rsidRPr="00FD5F32" w14:paraId="2C578FDE" w14:textId="77777777" w:rsidTr="003B29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tcPr>
          <w:p w14:paraId="0F62A379" w14:textId="300F557C" w:rsidR="00FD5F32" w:rsidRPr="00FD5F32" w:rsidRDefault="003B2978" w:rsidP="00FD5F3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71" w:type="dxa"/>
          </w:tcPr>
          <w:p w14:paraId="562600E5" w14:textId="77777777" w:rsidR="00FD5F32" w:rsidRPr="00FD5F32" w:rsidRDefault="00FD5F32" w:rsidP="00FD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Административные барьеры</w:t>
            </w:r>
          </w:p>
        </w:tc>
        <w:tc>
          <w:tcPr>
            <w:tcW w:w="2401" w:type="dxa"/>
          </w:tcPr>
          <w:p w14:paraId="0AFD23EA" w14:textId="77777777" w:rsidR="00FD5F32" w:rsidRPr="00FD5F32" w:rsidRDefault="00FD5F32" w:rsidP="00FD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color w:val="000000"/>
                <w:sz w:val="24"/>
                <w:szCs w:val="24"/>
                <w:lang w:eastAsia="ru-RU"/>
              </w:rPr>
              <w:t>% от респондентов</w:t>
            </w:r>
          </w:p>
        </w:tc>
      </w:tr>
      <w:tr w:rsidR="00FD5F32" w:rsidRPr="00FD5F32" w14:paraId="5ED3D74C"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636F28B" w14:textId="77556060"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w:t>
            </w:r>
          </w:p>
        </w:tc>
        <w:tc>
          <w:tcPr>
            <w:tcW w:w="7371" w:type="dxa"/>
          </w:tcPr>
          <w:p w14:paraId="75038F7E" w14:textId="77777777" w:rsidR="00FD5F32" w:rsidRPr="00FD5F32" w:rsidRDefault="00FD5F32" w:rsidP="00FD5F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Высокие налоги</w:t>
            </w:r>
          </w:p>
        </w:tc>
        <w:tc>
          <w:tcPr>
            <w:tcW w:w="2401" w:type="dxa"/>
            <w:vAlign w:val="center"/>
          </w:tcPr>
          <w:p w14:paraId="24A4BC2D" w14:textId="00AC1820" w:rsidR="00FD5F32" w:rsidRPr="00FD5F32" w:rsidRDefault="00FD5F32" w:rsidP="00FD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30,6</w:t>
            </w:r>
          </w:p>
        </w:tc>
      </w:tr>
      <w:tr w:rsidR="00FD5F32" w:rsidRPr="00FD5F32" w14:paraId="76131649"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FF76D5A" w14:textId="215F3584"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w:t>
            </w:r>
          </w:p>
        </w:tc>
        <w:tc>
          <w:tcPr>
            <w:tcW w:w="7371" w:type="dxa"/>
          </w:tcPr>
          <w:p w14:paraId="522B015E" w14:textId="77777777" w:rsidR="00FD5F32" w:rsidRPr="00FD5F32" w:rsidRDefault="00FD5F32" w:rsidP="00FD5F3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Нет ограничений</w:t>
            </w:r>
          </w:p>
        </w:tc>
        <w:tc>
          <w:tcPr>
            <w:tcW w:w="2401" w:type="dxa"/>
            <w:vAlign w:val="center"/>
          </w:tcPr>
          <w:p w14:paraId="56E04DBC" w14:textId="652630CE" w:rsidR="00FD5F32" w:rsidRPr="00FD5F32" w:rsidRDefault="00FD5F32" w:rsidP="00FD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26,2</w:t>
            </w:r>
          </w:p>
        </w:tc>
      </w:tr>
      <w:tr w:rsidR="00FD5F32" w:rsidRPr="00FD5F32" w14:paraId="56C80E2E"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54AEB6D" w14:textId="5C94DF7E"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w:t>
            </w:r>
          </w:p>
        </w:tc>
        <w:tc>
          <w:tcPr>
            <w:tcW w:w="7371" w:type="dxa"/>
          </w:tcPr>
          <w:p w14:paraId="363686A5" w14:textId="77777777" w:rsidR="00FD5F32" w:rsidRPr="00FD5F32" w:rsidRDefault="00FD5F32" w:rsidP="00FD5F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Нестабильность российского законодательства, регулирующего предпринимательскую деятельность</w:t>
            </w:r>
          </w:p>
        </w:tc>
        <w:tc>
          <w:tcPr>
            <w:tcW w:w="2401" w:type="dxa"/>
            <w:vAlign w:val="center"/>
          </w:tcPr>
          <w:p w14:paraId="64D83DCF" w14:textId="052B3CFC" w:rsidR="00FD5F32" w:rsidRPr="00FD5F32" w:rsidRDefault="00FD5F32" w:rsidP="00FD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24,2</w:t>
            </w:r>
          </w:p>
        </w:tc>
      </w:tr>
      <w:tr w:rsidR="00FD5F32" w:rsidRPr="00FD5F32" w14:paraId="0AA3E120"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3D4EEB3" w14:textId="564EDD1B"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w:t>
            </w:r>
          </w:p>
        </w:tc>
        <w:tc>
          <w:tcPr>
            <w:tcW w:w="7371" w:type="dxa"/>
          </w:tcPr>
          <w:p w14:paraId="2AD629C3" w14:textId="77777777" w:rsidR="00FD5F32" w:rsidRPr="00FD5F32" w:rsidRDefault="00FD5F32" w:rsidP="00FD5F3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Сложность/ затянутость процедуры получения лицензий</w:t>
            </w:r>
          </w:p>
        </w:tc>
        <w:tc>
          <w:tcPr>
            <w:tcW w:w="2401" w:type="dxa"/>
            <w:vAlign w:val="center"/>
          </w:tcPr>
          <w:p w14:paraId="750CE46B" w14:textId="66CF4EEF" w:rsidR="00FD5F32" w:rsidRPr="00FD5F32" w:rsidRDefault="00FD5F32" w:rsidP="00FD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7,4</w:t>
            </w:r>
          </w:p>
        </w:tc>
      </w:tr>
      <w:tr w:rsidR="00FD5F32" w:rsidRPr="00FD5F32" w14:paraId="1B282E57"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C002CAA" w14:textId="2A854A13"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5</w:t>
            </w:r>
          </w:p>
        </w:tc>
        <w:tc>
          <w:tcPr>
            <w:tcW w:w="7371" w:type="dxa"/>
          </w:tcPr>
          <w:p w14:paraId="3DBE5DC2" w14:textId="77777777" w:rsidR="00FD5F32" w:rsidRPr="00FD5F32" w:rsidRDefault="00FD5F32" w:rsidP="00FD5F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Сложность получения доступа к земельным участкам</w:t>
            </w:r>
          </w:p>
        </w:tc>
        <w:tc>
          <w:tcPr>
            <w:tcW w:w="2401" w:type="dxa"/>
            <w:vAlign w:val="center"/>
          </w:tcPr>
          <w:p w14:paraId="4B1FB9D0" w14:textId="3A141A4A" w:rsidR="00FD5F32" w:rsidRPr="00FD5F32" w:rsidRDefault="00FD5F32" w:rsidP="00FD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4,4</w:t>
            </w:r>
          </w:p>
        </w:tc>
      </w:tr>
      <w:tr w:rsidR="00FD5F32" w:rsidRPr="00FD5F32" w14:paraId="78E3FB60"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F8687E9" w14:textId="567778A4"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6</w:t>
            </w:r>
          </w:p>
        </w:tc>
        <w:tc>
          <w:tcPr>
            <w:tcW w:w="7371" w:type="dxa"/>
          </w:tcPr>
          <w:p w14:paraId="1718DA5A" w14:textId="77777777" w:rsidR="00FD5F32" w:rsidRPr="00FD5F32" w:rsidRDefault="00FD5F32" w:rsidP="00FD5F3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Необходимость установления партнерских отношений с органами власти</w:t>
            </w:r>
          </w:p>
        </w:tc>
        <w:tc>
          <w:tcPr>
            <w:tcW w:w="2401" w:type="dxa"/>
            <w:vAlign w:val="center"/>
          </w:tcPr>
          <w:p w14:paraId="2F7D66F8" w14:textId="30415F34" w:rsidR="00FD5F32" w:rsidRPr="00FD5F32" w:rsidRDefault="00FD5F32" w:rsidP="00FD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2,7</w:t>
            </w:r>
          </w:p>
        </w:tc>
      </w:tr>
      <w:tr w:rsidR="00FD5F32" w:rsidRPr="00FD5F32" w14:paraId="56474BA4"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D2F966C" w14:textId="405C1F31"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7</w:t>
            </w:r>
          </w:p>
        </w:tc>
        <w:tc>
          <w:tcPr>
            <w:tcW w:w="7371" w:type="dxa"/>
          </w:tcPr>
          <w:p w14:paraId="05AA9384" w14:textId="77777777" w:rsidR="00FD5F32" w:rsidRPr="00FD5F32" w:rsidRDefault="00FD5F32" w:rsidP="00FD5F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Коррупция (включая взятки, дискриминацию и предоставление преференций отдельным участникам на заведомо неверных условиях)</w:t>
            </w:r>
          </w:p>
        </w:tc>
        <w:tc>
          <w:tcPr>
            <w:tcW w:w="2401" w:type="dxa"/>
            <w:vAlign w:val="center"/>
          </w:tcPr>
          <w:p w14:paraId="7BE9E01A" w14:textId="56EE0AF5" w:rsidR="00FD5F32" w:rsidRPr="00FD5F32" w:rsidRDefault="00FD5F32" w:rsidP="00FD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2,1</w:t>
            </w:r>
          </w:p>
        </w:tc>
      </w:tr>
      <w:tr w:rsidR="00FD5F32" w:rsidRPr="00FD5F32" w14:paraId="6AD992F1"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82DB8B6" w14:textId="29257F0E"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8</w:t>
            </w:r>
          </w:p>
        </w:tc>
        <w:tc>
          <w:tcPr>
            <w:tcW w:w="7371" w:type="dxa"/>
          </w:tcPr>
          <w:p w14:paraId="5D13C155" w14:textId="77777777" w:rsidR="00FD5F32" w:rsidRPr="00FD5F32" w:rsidRDefault="00FD5F32" w:rsidP="00FD5F3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Силовое давление со стороны правоохранительных органов (угрозы, вымогательства и т.д.)</w:t>
            </w:r>
          </w:p>
        </w:tc>
        <w:tc>
          <w:tcPr>
            <w:tcW w:w="2401" w:type="dxa"/>
            <w:vAlign w:val="center"/>
          </w:tcPr>
          <w:p w14:paraId="59ECC1F4" w14:textId="05273445" w:rsidR="00FD5F32" w:rsidRPr="00FD5F32" w:rsidRDefault="00FD5F32" w:rsidP="00FD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0,9</w:t>
            </w:r>
          </w:p>
        </w:tc>
      </w:tr>
      <w:tr w:rsidR="00FD5F32" w:rsidRPr="00FD5F32" w14:paraId="7AB58876"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7E71792" w14:textId="1E881747"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9</w:t>
            </w:r>
          </w:p>
        </w:tc>
        <w:tc>
          <w:tcPr>
            <w:tcW w:w="7371" w:type="dxa"/>
          </w:tcPr>
          <w:p w14:paraId="378004CC" w14:textId="77777777" w:rsidR="00FD5F32" w:rsidRPr="00FD5F32" w:rsidRDefault="00FD5F32" w:rsidP="00FD5F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 xml:space="preserve">Ограничение/ сложность доступа к поставкам товаров, оказанию услуг и выполнению работ в рамках госзакупок </w:t>
            </w:r>
          </w:p>
        </w:tc>
        <w:tc>
          <w:tcPr>
            <w:tcW w:w="2401" w:type="dxa"/>
            <w:vAlign w:val="center"/>
          </w:tcPr>
          <w:p w14:paraId="4544C7E5" w14:textId="4C0CF7AF" w:rsidR="00FD5F32" w:rsidRPr="00FD5F32" w:rsidRDefault="00FD5F32" w:rsidP="00FD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0,6</w:t>
            </w:r>
          </w:p>
        </w:tc>
      </w:tr>
      <w:tr w:rsidR="00FD5F32" w:rsidRPr="00FD5F32" w14:paraId="3485D801"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14102C4" w14:textId="04A42EFE"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10</w:t>
            </w:r>
          </w:p>
        </w:tc>
        <w:tc>
          <w:tcPr>
            <w:tcW w:w="7371" w:type="dxa"/>
          </w:tcPr>
          <w:p w14:paraId="5613E242" w14:textId="77777777" w:rsidR="00FD5F32" w:rsidRPr="00FD5F32" w:rsidRDefault="00FD5F32" w:rsidP="00FD5F3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Иные действия/ давление со стороны органов власти, препятствующие ведению бизнеса на рынке или входу на рынок новых участников</w:t>
            </w:r>
          </w:p>
        </w:tc>
        <w:tc>
          <w:tcPr>
            <w:tcW w:w="2401" w:type="dxa"/>
            <w:vAlign w:val="center"/>
          </w:tcPr>
          <w:p w14:paraId="53DBDBA3" w14:textId="2886CC64" w:rsidR="00FD5F32" w:rsidRPr="00FD5F32" w:rsidRDefault="00FD5F32" w:rsidP="00FD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0,5</w:t>
            </w:r>
          </w:p>
        </w:tc>
      </w:tr>
      <w:tr w:rsidR="00FD5F32" w:rsidRPr="00FD5F32" w14:paraId="1FCD91B9"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DBC6566" w14:textId="31AFB4D4"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11</w:t>
            </w:r>
          </w:p>
        </w:tc>
        <w:tc>
          <w:tcPr>
            <w:tcW w:w="7371" w:type="dxa"/>
          </w:tcPr>
          <w:p w14:paraId="0F8AB507" w14:textId="77777777" w:rsidR="00FD5F32" w:rsidRPr="00FD5F32" w:rsidRDefault="00FD5F32" w:rsidP="00FD5F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 xml:space="preserve">Ограничение/ сложность доступа к закупкам компаний с госучастием и субъектов естественных монополий </w:t>
            </w:r>
          </w:p>
        </w:tc>
        <w:tc>
          <w:tcPr>
            <w:tcW w:w="2401" w:type="dxa"/>
            <w:vAlign w:val="center"/>
          </w:tcPr>
          <w:p w14:paraId="574F7F25" w14:textId="565BEDAC" w:rsidR="00FD5F32" w:rsidRPr="00FD5F32" w:rsidRDefault="00FD5F32" w:rsidP="00FD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0,2</w:t>
            </w:r>
          </w:p>
        </w:tc>
      </w:tr>
      <w:tr w:rsidR="00FD5F32" w:rsidRPr="00FD5F32" w14:paraId="791F89F8" w14:textId="77777777" w:rsidTr="003B2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C5C3389" w14:textId="20843F2C"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12</w:t>
            </w:r>
          </w:p>
        </w:tc>
        <w:tc>
          <w:tcPr>
            <w:tcW w:w="7371" w:type="dxa"/>
          </w:tcPr>
          <w:p w14:paraId="6831D3A0" w14:textId="77777777" w:rsidR="00FD5F32" w:rsidRPr="00FD5F32" w:rsidRDefault="00FD5F32" w:rsidP="00FD5F3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2401" w:type="dxa"/>
            <w:vAlign w:val="center"/>
          </w:tcPr>
          <w:p w14:paraId="5A909E8E" w14:textId="1FB9B50E" w:rsidR="00FD5F32" w:rsidRPr="00FD5F32" w:rsidRDefault="00FD5F32" w:rsidP="00FD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0,1</w:t>
            </w:r>
          </w:p>
        </w:tc>
      </w:tr>
      <w:tr w:rsidR="00FD5F32" w:rsidRPr="00FD5F32" w14:paraId="700B543B" w14:textId="77777777" w:rsidTr="003B2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9FCEDDF" w14:textId="3E8B4A3F" w:rsidR="00FD5F32" w:rsidRPr="00FD5F32" w:rsidRDefault="00FD5F32" w:rsidP="00FD5F32">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13</w:t>
            </w:r>
          </w:p>
        </w:tc>
        <w:tc>
          <w:tcPr>
            <w:tcW w:w="7371" w:type="dxa"/>
          </w:tcPr>
          <w:p w14:paraId="073E6ABE" w14:textId="77777777" w:rsidR="00FD5F32" w:rsidRPr="00FD5F32" w:rsidRDefault="00FD5F32" w:rsidP="00FD5F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FD5F32">
              <w:rPr>
                <w:rFonts w:ascii="Times New Roman" w:eastAsia="Times New Roman" w:hAnsi="Times New Roman"/>
                <w:sz w:val="24"/>
                <w:szCs w:val="24"/>
                <w:lang w:eastAsia="ru-RU"/>
              </w:rPr>
              <w:t>Высокая цена на бензин</w:t>
            </w:r>
          </w:p>
        </w:tc>
        <w:tc>
          <w:tcPr>
            <w:tcW w:w="2401" w:type="dxa"/>
            <w:vAlign w:val="center"/>
          </w:tcPr>
          <w:p w14:paraId="0091AFA1" w14:textId="32639E32" w:rsidR="00FD5F32" w:rsidRPr="00FD5F32" w:rsidRDefault="00FD5F32" w:rsidP="00FD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FD5F32">
              <w:rPr>
                <w:rFonts w:ascii="Times New Roman" w:eastAsia="Times New Roman" w:hAnsi="Times New Roman"/>
                <w:lang w:eastAsia="ru-RU"/>
              </w:rPr>
              <w:t>0,1</w:t>
            </w:r>
          </w:p>
        </w:tc>
      </w:tr>
    </w:tbl>
    <w:p w14:paraId="45A5AE72" w14:textId="00221466" w:rsidR="00FD5F32" w:rsidRDefault="00FD5F32" w:rsidP="00215608">
      <w:pPr>
        <w:spacing w:after="0" w:line="240" w:lineRule="auto"/>
        <w:ind w:firstLine="709"/>
        <w:jc w:val="both"/>
        <w:rPr>
          <w:rFonts w:ascii="Times New Roman" w:hAnsi="Times New Roman"/>
          <w:bCs/>
          <w:color w:val="000000"/>
          <w:sz w:val="28"/>
          <w:szCs w:val="28"/>
          <w:highlight w:val="yellow"/>
        </w:rPr>
      </w:pPr>
    </w:p>
    <w:p w14:paraId="2DD33C9F" w14:textId="454EDC8B" w:rsidR="00087CC0" w:rsidRDefault="00FD138E" w:rsidP="00BB27DC">
      <w:pPr>
        <w:suppressAutoHyphens/>
        <w:spacing w:after="0" w:line="240" w:lineRule="auto"/>
        <w:ind w:firstLine="709"/>
        <w:jc w:val="both"/>
        <w:rPr>
          <w:rFonts w:ascii="Times New Roman" w:hAnsi="Times New Roman"/>
          <w:sz w:val="28"/>
          <w:szCs w:val="28"/>
          <w:highlight w:val="yellow"/>
        </w:rPr>
      </w:pPr>
      <w:r w:rsidRPr="00FD138E">
        <w:rPr>
          <w:rFonts w:ascii="Times New Roman" w:hAnsi="Times New Roman"/>
          <w:sz w:val="28"/>
          <w:szCs w:val="28"/>
        </w:rPr>
        <w:t>Следует отметить крайне 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силового давления со</w:t>
      </w:r>
      <w:r w:rsidR="00785BAE">
        <w:rPr>
          <w:rFonts w:ascii="Times New Roman" w:hAnsi="Times New Roman"/>
          <w:sz w:val="28"/>
          <w:szCs w:val="28"/>
        </w:rPr>
        <w:t xml:space="preserve"> </w:t>
      </w:r>
      <w:r w:rsidRPr="00FD138E">
        <w:rPr>
          <w:rFonts w:ascii="Times New Roman" w:hAnsi="Times New Roman"/>
          <w:sz w:val="28"/>
          <w:szCs w:val="28"/>
        </w:rPr>
        <w:t>стороны правоохранительных органов. То, что органы власти помогают бизнесу своими действиями, показали ответы на вопрос: «Как бы Вы охарактеризовали деятельность органов власти на основном для бизнеса, который Вы представляете, рынке?»</w:t>
      </w:r>
      <w:r w:rsidR="00103472" w:rsidRPr="00FD138E">
        <w:rPr>
          <w:rFonts w:ascii="Times New Roman" w:hAnsi="Times New Roman"/>
          <w:sz w:val="28"/>
          <w:szCs w:val="28"/>
        </w:rPr>
        <w:t xml:space="preserve"> (</w:t>
      </w:r>
      <w:r w:rsidR="003B2978">
        <w:rPr>
          <w:rFonts w:ascii="Times New Roman" w:hAnsi="Times New Roman"/>
          <w:sz w:val="28"/>
          <w:szCs w:val="28"/>
        </w:rPr>
        <w:t>р</w:t>
      </w:r>
      <w:r w:rsidR="00103472" w:rsidRPr="00FD138E">
        <w:rPr>
          <w:rFonts w:ascii="Times New Roman" w:hAnsi="Times New Roman"/>
          <w:sz w:val="28"/>
          <w:szCs w:val="28"/>
        </w:rPr>
        <w:t xml:space="preserve">исунок </w:t>
      </w:r>
      <w:r w:rsidR="003B2978">
        <w:rPr>
          <w:rFonts w:ascii="Times New Roman" w:hAnsi="Times New Roman"/>
          <w:sz w:val="28"/>
          <w:szCs w:val="28"/>
        </w:rPr>
        <w:t>8</w:t>
      </w:r>
      <w:r w:rsidR="00103472" w:rsidRPr="00FD138E">
        <w:rPr>
          <w:rFonts w:ascii="Times New Roman" w:hAnsi="Times New Roman"/>
          <w:sz w:val="28"/>
          <w:szCs w:val="28"/>
        </w:rPr>
        <w:t xml:space="preserve">). </w:t>
      </w:r>
    </w:p>
    <w:p w14:paraId="52830B39" w14:textId="08526533" w:rsidR="001103AD" w:rsidRDefault="001103AD" w:rsidP="00BB27DC">
      <w:pPr>
        <w:suppressAutoHyphens/>
        <w:spacing w:after="0" w:line="240" w:lineRule="auto"/>
        <w:ind w:firstLine="709"/>
        <w:jc w:val="both"/>
        <w:rPr>
          <w:rFonts w:ascii="Times New Roman" w:hAnsi="Times New Roman"/>
          <w:sz w:val="28"/>
          <w:szCs w:val="28"/>
          <w:highlight w:val="yellow"/>
        </w:rPr>
      </w:pPr>
    </w:p>
    <w:p w14:paraId="5C0100AF" w14:textId="2D842B64" w:rsidR="001103AD" w:rsidRDefault="001103AD" w:rsidP="00BB27DC">
      <w:pPr>
        <w:suppressAutoHyphens/>
        <w:spacing w:after="0" w:line="240" w:lineRule="auto"/>
        <w:ind w:firstLine="709"/>
        <w:jc w:val="both"/>
        <w:rPr>
          <w:rFonts w:ascii="Times New Roman" w:hAnsi="Times New Roman"/>
          <w:sz w:val="28"/>
          <w:szCs w:val="28"/>
          <w:highlight w:val="yellow"/>
        </w:rPr>
      </w:pPr>
    </w:p>
    <w:p w14:paraId="428171CC" w14:textId="7AF76A1C" w:rsidR="001103AD" w:rsidRDefault="001103AD" w:rsidP="00BB27DC">
      <w:pPr>
        <w:suppressAutoHyphens/>
        <w:spacing w:after="0" w:line="240" w:lineRule="auto"/>
        <w:ind w:firstLine="709"/>
        <w:jc w:val="both"/>
        <w:rPr>
          <w:rFonts w:ascii="Times New Roman" w:hAnsi="Times New Roman"/>
          <w:sz w:val="28"/>
          <w:szCs w:val="28"/>
          <w:highlight w:val="yellow"/>
        </w:rPr>
      </w:pPr>
    </w:p>
    <w:p w14:paraId="00AEAD8F" w14:textId="48450451" w:rsidR="001103AD" w:rsidRDefault="001103AD" w:rsidP="00BB27DC">
      <w:pPr>
        <w:suppressAutoHyphens/>
        <w:spacing w:after="0" w:line="240" w:lineRule="auto"/>
        <w:ind w:firstLine="709"/>
        <w:jc w:val="both"/>
        <w:rPr>
          <w:rFonts w:ascii="Times New Roman" w:hAnsi="Times New Roman"/>
          <w:sz w:val="28"/>
          <w:szCs w:val="28"/>
          <w:highlight w:val="yellow"/>
        </w:rPr>
      </w:pPr>
    </w:p>
    <w:p w14:paraId="1AC36834" w14:textId="653F025E" w:rsidR="001103AD" w:rsidRDefault="001103AD" w:rsidP="001103AD">
      <w:pPr>
        <w:suppressAutoHyphens/>
        <w:spacing w:after="0" w:line="240" w:lineRule="auto"/>
        <w:jc w:val="both"/>
        <w:rPr>
          <w:rFonts w:ascii="Times New Roman" w:hAnsi="Times New Roman"/>
          <w:sz w:val="28"/>
          <w:szCs w:val="28"/>
          <w:highlight w:val="yellow"/>
        </w:rPr>
      </w:pPr>
      <w:r>
        <w:rPr>
          <w:rFonts w:ascii="Times New Roman" w:hAnsi="Times New Roman"/>
          <w:noProof/>
          <w:sz w:val="28"/>
          <w:szCs w:val="28"/>
        </w:rPr>
        <w:drawing>
          <wp:inline distT="0" distB="0" distL="0" distR="0" wp14:anchorId="3D4AB347" wp14:editId="36632622">
            <wp:extent cx="6412230" cy="1436914"/>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C136EB5" w14:textId="708AF2AA" w:rsidR="001103AD" w:rsidRDefault="001103AD" w:rsidP="00BB27DC">
      <w:pPr>
        <w:suppressAutoHyphens/>
        <w:spacing w:after="0" w:line="240" w:lineRule="auto"/>
        <w:ind w:firstLine="709"/>
        <w:jc w:val="both"/>
        <w:rPr>
          <w:rFonts w:ascii="Times New Roman" w:hAnsi="Times New Roman"/>
          <w:sz w:val="28"/>
          <w:szCs w:val="28"/>
          <w:highlight w:val="yellow"/>
        </w:rPr>
      </w:pPr>
    </w:p>
    <w:p w14:paraId="32342A9B" w14:textId="7D4CE452" w:rsidR="001103AD" w:rsidRPr="001103AD" w:rsidRDefault="001103AD" w:rsidP="001103AD">
      <w:pPr>
        <w:tabs>
          <w:tab w:val="left" w:pos="9823"/>
        </w:tabs>
        <w:suppressAutoHyphens/>
        <w:spacing w:after="0" w:line="240" w:lineRule="auto"/>
        <w:ind w:firstLine="567"/>
        <w:jc w:val="center"/>
        <w:rPr>
          <w:rFonts w:ascii="Times New Roman" w:eastAsia="Times New Roman" w:hAnsi="Times New Roman"/>
          <w:iCs/>
          <w:sz w:val="28"/>
          <w:szCs w:val="28"/>
          <w:lang w:eastAsia="ru-RU"/>
        </w:rPr>
      </w:pPr>
      <w:r w:rsidRPr="001103AD">
        <w:rPr>
          <w:rFonts w:ascii="Times New Roman" w:eastAsia="Times New Roman" w:hAnsi="Times New Roman"/>
          <w:iCs/>
          <w:sz w:val="28"/>
          <w:szCs w:val="28"/>
          <w:lang w:eastAsia="ru-RU"/>
        </w:rPr>
        <w:t xml:space="preserve">Рисунок </w:t>
      </w:r>
      <w:r w:rsidR="003F1622">
        <w:rPr>
          <w:rFonts w:ascii="Times New Roman" w:eastAsia="Times New Roman" w:hAnsi="Times New Roman"/>
          <w:iCs/>
          <w:sz w:val="28"/>
          <w:szCs w:val="28"/>
          <w:lang w:eastAsia="ru-RU"/>
        </w:rPr>
        <w:t>8</w:t>
      </w:r>
      <w:r w:rsidRPr="001103AD">
        <w:rPr>
          <w:rFonts w:ascii="Times New Roman" w:eastAsia="Times New Roman" w:hAnsi="Times New Roman"/>
          <w:iCs/>
          <w:sz w:val="28"/>
          <w:szCs w:val="28"/>
          <w:lang w:eastAsia="ru-RU"/>
        </w:rPr>
        <w:t>. Характеристика деятельности органов власти на основном для бизнеса на рынке</w:t>
      </w:r>
    </w:p>
    <w:p w14:paraId="31846AD6" w14:textId="77777777" w:rsidR="00694C70" w:rsidRPr="002566BE" w:rsidRDefault="00694C70" w:rsidP="00BB27DC">
      <w:pPr>
        <w:tabs>
          <w:tab w:val="left" w:pos="9823"/>
        </w:tabs>
        <w:suppressAutoHyphens/>
        <w:spacing w:after="0"/>
        <w:jc w:val="center"/>
        <w:rPr>
          <w:rFonts w:ascii="Times New Roman" w:hAnsi="Times New Roman"/>
          <w:bCs/>
          <w:iCs/>
          <w:color w:val="000000"/>
          <w:sz w:val="28"/>
          <w:szCs w:val="28"/>
        </w:rPr>
      </w:pPr>
    </w:p>
    <w:p w14:paraId="4003541B" w14:textId="6CADD7B6" w:rsidR="00087CC0" w:rsidRPr="002566BE" w:rsidRDefault="004020BF" w:rsidP="00BB27DC">
      <w:pPr>
        <w:suppressAutoHyphens/>
        <w:spacing w:after="0" w:line="240" w:lineRule="auto"/>
        <w:ind w:firstLine="709"/>
        <w:jc w:val="both"/>
        <w:rPr>
          <w:rFonts w:ascii="Times New Roman" w:hAnsi="Times New Roman"/>
          <w:sz w:val="28"/>
          <w:szCs w:val="28"/>
        </w:rPr>
      </w:pPr>
      <w:r w:rsidRPr="002566BE">
        <w:rPr>
          <w:rFonts w:ascii="Times New Roman" w:hAnsi="Times New Roman"/>
          <w:sz w:val="28"/>
          <w:szCs w:val="28"/>
        </w:rPr>
        <w:t>О</w:t>
      </w:r>
      <w:r w:rsidR="003E03B9" w:rsidRPr="002566BE">
        <w:rPr>
          <w:rFonts w:ascii="Times New Roman" w:hAnsi="Times New Roman"/>
          <w:sz w:val="28"/>
          <w:szCs w:val="28"/>
        </w:rPr>
        <w:t xml:space="preserve">ценка субъектов предпринимательской деятельности преодоления возникающих административных барьеров для ведения текущей деятельности или открытия нового бизнеса </w:t>
      </w:r>
      <w:r w:rsidRPr="002566BE">
        <w:rPr>
          <w:rFonts w:ascii="Times New Roman" w:hAnsi="Times New Roman"/>
          <w:sz w:val="28"/>
          <w:szCs w:val="28"/>
        </w:rPr>
        <w:t xml:space="preserve">представлена в </w:t>
      </w:r>
      <w:r w:rsidR="00613BF6" w:rsidRPr="002566BE">
        <w:rPr>
          <w:rFonts w:ascii="Times New Roman" w:hAnsi="Times New Roman"/>
          <w:sz w:val="28"/>
          <w:szCs w:val="28"/>
        </w:rPr>
        <w:t>т</w:t>
      </w:r>
      <w:r w:rsidR="003E03B9" w:rsidRPr="002566BE">
        <w:rPr>
          <w:rFonts w:ascii="Times New Roman" w:hAnsi="Times New Roman"/>
          <w:sz w:val="28"/>
          <w:szCs w:val="28"/>
        </w:rPr>
        <w:t>аблиц</w:t>
      </w:r>
      <w:r w:rsidRPr="002566BE">
        <w:rPr>
          <w:rFonts w:ascii="Times New Roman" w:hAnsi="Times New Roman"/>
          <w:sz w:val="28"/>
          <w:szCs w:val="28"/>
        </w:rPr>
        <w:t>ах</w:t>
      </w:r>
      <w:r w:rsidR="003E03B9" w:rsidRPr="002566BE">
        <w:rPr>
          <w:rFonts w:ascii="Times New Roman" w:hAnsi="Times New Roman"/>
          <w:sz w:val="28"/>
          <w:szCs w:val="28"/>
        </w:rPr>
        <w:t xml:space="preserve"> </w:t>
      </w:r>
      <w:r w:rsidR="00FD138E" w:rsidRPr="002566BE">
        <w:rPr>
          <w:rFonts w:ascii="Times New Roman" w:hAnsi="Times New Roman"/>
          <w:sz w:val="28"/>
          <w:szCs w:val="28"/>
        </w:rPr>
        <w:t>1</w:t>
      </w:r>
      <w:r w:rsidR="003B2978">
        <w:rPr>
          <w:rFonts w:ascii="Times New Roman" w:hAnsi="Times New Roman"/>
          <w:sz w:val="28"/>
          <w:szCs w:val="28"/>
        </w:rPr>
        <w:t>6</w:t>
      </w:r>
      <w:r w:rsidR="003E03B9" w:rsidRPr="002566BE">
        <w:rPr>
          <w:rFonts w:ascii="Times New Roman" w:hAnsi="Times New Roman"/>
          <w:sz w:val="28"/>
          <w:szCs w:val="28"/>
        </w:rPr>
        <w:t xml:space="preserve"> и 1</w:t>
      </w:r>
      <w:r w:rsidR="003B2978">
        <w:rPr>
          <w:rFonts w:ascii="Times New Roman" w:hAnsi="Times New Roman"/>
          <w:sz w:val="28"/>
          <w:szCs w:val="28"/>
        </w:rPr>
        <w:t>7</w:t>
      </w:r>
      <w:r w:rsidR="003E03B9" w:rsidRPr="002566BE">
        <w:rPr>
          <w:rFonts w:ascii="Times New Roman" w:hAnsi="Times New Roman"/>
          <w:sz w:val="28"/>
          <w:szCs w:val="28"/>
        </w:rPr>
        <w:t>.</w:t>
      </w:r>
    </w:p>
    <w:p w14:paraId="64A41F3C" w14:textId="77777777" w:rsidR="00FD138E" w:rsidRDefault="00FD138E" w:rsidP="00FD138E">
      <w:pPr>
        <w:spacing w:after="0" w:line="240" w:lineRule="auto"/>
        <w:ind w:firstLine="709"/>
        <w:jc w:val="right"/>
        <w:rPr>
          <w:rFonts w:ascii="Times New Roman" w:eastAsia="Times New Roman" w:hAnsi="Times New Roman"/>
          <w:color w:val="000000"/>
          <w:sz w:val="24"/>
          <w:szCs w:val="24"/>
          <w:lang w:eastAsia="ru-RU"/>
        </w:rPr>
      </w:pPr>
    </w:p>
    <w:p w14:paraId="07E17DEB" w14:textId="036AE300" w:rsidR="003B2978" w:rsidRDefault="00FD138E" w:rsidP="00FD138E">
      <w:pPr>
        <w:spacing w:after="0" w:line="240" w:lineRule="auto"/>
        <w:ind w:firstLine="709"/>
        <w:jc w:val="right"/>
        <w:rPr>
          <w:rFonts w:ascii="Times New Roman" w:eastAsia="Times New Roman" w:hAnsi="Times New Roman"/>
          <w:color w:val="000000"/>
          <w:sz w:val="28"/>
          <w:szCs w:val="28"/>
          <w:lang w:eastAsia="ru-RU"/>
        </w:rPr>
      </w:pPr>
      <w:r w:rsidRPr="002566BE">
        <w:rPr>
          <w:rFonts w:ascii="Times New Roman" w:eastAsia="Times New Roman" w:hAnsi="Times New Roman"/>
          <w:color w:val="000000"/>
          <w:sz w:val="28"/>
          <w:szCs w:val="28"/>
          <w:lang w:eastAsia="ru-RU"/>
        </w:rPr>
        <w:t>Таблица 1</w:t>
      </w:r>
      <w:r w:rsidR="003B2978">
        <w:rPr>
          <w:rFonts w:ascii="Times New Roman" w:eastAsia="Times New Roman" w:hAnsi="Times New Roman"/>
          <w:color w:val="000000"/>
          <w:sz w:val="28"/>
          <w:szCs w:val="28"/>
          <w:lang w:eastAsia="ru-RU"/>
        </w:rPr>
        <w:t>6</w:t>
      </w:r>
    </w:p>
    <w:p w14:paraId="5114B398" w14:textId="36931D5E" w:rsidR="00FD138E" w:rsidRPr="002566BE" w:rsidRDefault="00FD138E" w:rsidP="00FD138E">
      <w:pPr>
        <w:spacing w:after="0" w:line="240" w:lineRule="auto"/>
        <w:ind w:firstLine="709"/>
        <w:jc w:val="right"/>
        <w:rPr>
          <w:rFonts w:ascii="Times New Roman" w:eastAsia="Times New Roman" w:hAnsi="Times New Roman"/>
          <w:sz w:val="28"/>
          <w:szCs w:val="28"/>
          <w:lang w:eastAsia="ru-RU"/>
        </w:rPr>
      </w:pPr>
      <w:r w:rsidRPr="002566BE">
        <w:rPr>
          <w:rFonts w:ascii="Times New Roman" w:eastAsia="Times New Roman" w:hAnsi="Times New Roman"/>
          <w:bCs/>
          <w:color w:val="000000"/>
          <w:sz w:val="28"/>
          <w:szCs w:val="28"/>
          <w:lang w:eastAsia="ru-RU"/>
        </w:rPr>
        <w:t>Степень возможности</w:t>
      </w:r>
      <w:r w:rsidRPr="002566BE">
        <w:rPr>
          <w:rFonts w:ascii="Times New Roman" w:eastAsia="Times New Roman" w:hAnsi="Times New Roman"/>
          <w:sz w:val="28"/>
          <w:szCs w:val="28"/>
          <w:lang w:eastAsia="ru-RU"/>
        </w:rPr>
        <w:t xml:space="preserve"> преодоления административных барьеров для ведения текущей деятельности и открытия нового бизнеса на основном рынке</w:t>
      </w:r>
    </w:p>
    <w:tbl>
      <w:tblPr>
        <w:tblStyle w:val="-1114"/>
        <w:tblW w:w="10281" w:type="dxa"/>
        <w:tblInd w:w="0" w:type="dxa"/>
        <w:tblLayout w:type="fixed"/>
        <w:tblLook w:val="04A0" w:firstRow="1" w:lastRow="0" w:firstColumn="1" w:lastColumn="0" w:noHBand="0" w:noVBand="1"/>
      </w:tblPr>
      <w:tblGrid>
        <w:gridCol w:w="392"/>
        <w:gridCol w:w="7513"/>
        <w:gridCol w:w="2376"/>
      </w:tblGrid>
      <w:tr w:rsidR="001450F2" w:rsidRPr="00FD138E" w14:paraId="557AA2C3" w14:textId="77777777" w:rsidTr="001450F2">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2" w:type="dxa"/>
          </w:tcPr>
          <w:p w14:paraId="56477BDA" w14:textId="198EDC20" w:rsidR="001450F2" w:rsidRPr="00FD138E" w:rsidRDefault="001450F2" w:rsidP="00FD138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3" w:type="dxa"/>
            <w:hideMark/>
          </w:tcPr>
          <w:p w14:paraId="223AACC8" w14:textId="562EA39C" w:rsidR="001450F2" w:rsidRPr="00FD138E" w:rsidRDefault="001450F2" w:rsidP="00FD13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138E">
              <w:rPr>
                <w:rFonts w:ascii="Times New Roman" w:eastAsia="Times New Roman" w:hAnsi="Times New Roman"/>
                <w:sz w:val="24"/>
                <w:szCs w:val="24"/>
                <w:lang w:eastAsia="ru-RU"/>
              </w:rPr>
              <w:t>Варианты ответа</w:t>
            </w:r>
          </w:p>
        </w:tc>
        <w:tc>
          <w:tcPr>
            <w:tcW w:w="2376" w:type="dxa"/>
            <w:hideMark/>
          </w:tcPr>
          <w:p w14:paraId="400330F9" w14:textId="77777777" w:rsidR="001450F2" w:rsidRPr="00FD138E" w:rsidRDefault="001450F2" w:rsidP="00FD13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138E">
              <w:rPr>
                <w:rFonts w:ascii="Times New Roman" w:eastAsia="Times New Roman" w:hAnsi="Times New Roman"/>
                <w:sz w:val="24"/>
                <w:szCs w:val="24"/>
                <w:lang w:eastAsia="ru-RU"/>
              </w:rPr>
              <w:t>% от респондентов</w:t>
            </w:r>
          </w:p>
        </w:tc>
      </w:tr>
      <w:tr w:rsidR="001450F2" w:rsidRPr="00FD138E" w14:paraId="7B7105FE" w14:textId="77777777" w:rsidTr="001450F2">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shd w:val="clear" w:color="auto" w:fill="D3DFEE"/>
          </w:tcPr>
          <w:p w14:paraId="046C78A5" w14:textId="189F7CDD" w:rsidR="001450F2" w:rsidRPr="001450F2" w:rsidRDefault="001450F2" w:rsidP="00FD138E">
            <w:pPr>
              <w:spacing w:after="0" w:line="240" w:lineRule="auto"/>
              <w:jc w:val="both"/>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1</w:t>
            </w:r>
          </w:p>
        </w:tc>
        <w:tc>
          <w:tcPr>
            <w:tcW w:w="7513" w:type="dxa"/>
            <w:tcBorders>
              <w:top w:val="single" w:sz="8" w:space="0" w:color="4F81BD"/>
              <w:left w:val="single" w:sz="8" w:space="0" w:color="4F81BD"/>
              <w:bottom w:val="single" w:sz="8" w:space="0" w:color="4F81BD"/>
              <w:right w:val="single" w:sz="8" w:space="0" w:color="4F81BD"/>
            </w:tcBorders>
            <w:shd w:val="clear" w:color="auto" w:fill="D3DFEE"/>
            <w:hideMark/>
          </w:tcPr>
          <w:p w14:paraId="5CC2F8AA" w14:textId="0F672E6B" w:rsidR="001450F2" w:rsidRPr="001450F2" w:rsidRDefault="001450F2" w:rsidP="00FD13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Затрудняюсь ответить</w:t>
            </w:r>
          </w:p>
        </w:tc>
        <w:tc>
          <w:tcPr>
            <w:tcW w:w="2376" w:type="dxa"/>
            <w:tcBorders>
              <w:top w:val="single" w:sz="8" w:space="0" w:color="4F81BD"/>
              <w:left w:val="single" w:sz="8" w:space="0" w:color="4F81BD"/>
              <w:bottom w:val="single" w:sz="8" w:space="0" w:color="4F81BD"/>
              <w:right w:val="single" w:sz="8" w:space="0" w:color="4F81BD"/>
            </w:tcBorders>
            <w:shd w:val="clear" w:color="auto" w:fill="D3DFEE"/>
            <w:hideMark/>
          </w:tcPr>
          <w:p w14:paraId="3ECA8C31" w14:textId="2BB73061" w:rsidR="001450F2" w:rsidRPr="00FD138E" w:rsidRDefault="001450F2" w:rsidP="00FD138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138E">
              <w:rPr>
                <w:rFonts w:ascii="Times New Roman" w:eastAsia="Times New Roman" w:hAnsi="Times New Roman"/>
                <w:sz w:val="24"/>
                <w:szCs w:val="24"/>
                <w:lang w:eastAsia="ru-RU"/>
              </w:rPr>
              <w:t>37,4</w:t>
            </w:r>
          </w:p>
        </w:tc>
      </w:tr>
      <w:tr w:rsidR="001450F2" w:rsidRPr="00FD138E" w14:paraId="2FCEAB1F" w14:textId="77777777" w:rsidTr="001450F2">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tcPr>
          <w:p w14:paraId="1BE7C892" w14:textId="3985D778" w:rsidR="001450F2" w:rsidRPr="001450F2" w:rsidRDefault="001450F2" w:rsidP="00FD138E">
            <w:pPr>
              <w:spacing w:after="0" w:line="240" w:lineRule="auto"/>
              <w:jc w:val="both"/>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lastRenderedPageBreak/>
              <w:t>2</w:t>
            </w:r>
          </w:p>
        </w:tc>
        <w:tc>
          <w:tcPr>
            <w:tcW w:w="7513" w:type="dxa"/>
            <w:tcBorders>
              <w:top w:val="single" w:sz="8" w:space="0" w:color="4F81BD"/>
              <w:left w:val="single" w:sz="8" w:space="0" w:color="4F81BD"/>
              <w:bottom w:val="single" w:sz="8" w:space="0" w:color="4F81BD"/>
              <w:right w:val="single" w:sz="8" w:space="0" w:color="4F81BD"/>
            </w:tcBorders>
            <w:hideMark/>
          </w:tcPr>
          <w:p w14:paraId="39FFEB71" w14:textId="505D0724" w:rsidR="001450F2" w:rsidRPr="001450F2" w:rsidRDefault="001450F2" w:rsidP="00FD13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Нет административных барьеров</w:t>
            </w:r>
          </w:p>
        </w:tc>
        <w:tc>
          <w:tcPr>
            <w:tcW w:w="2376" w:type="dxa"/>
            <w:tcBorders>
              <w:top w:val="single" w:sz="8" w:space="0" w:color="4F81BD"/>
              <w:left w:val="single" w:sz="8" w:space="0" w:color="4F81BD"/>
              <w:bottom w:val="single" w:sz="8" w:space="0" w:color="4F81BD"/>
              <w:right w:val="single" w:sz="8" w:space="0" w:color="4F81BD"/>
            </w:tcBorders>
            <w:hideMark/>
          </w:tcPr>
          <w:p w14:paraId="29F825CB" w14:textId="2DC7BA21" w:rsidR="001450F2" w:rsidRPr="00FD138E" w:rsidRDefault="001450F2" w:rsidP="00FD138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138E">
              <w:rPr>
                <w:rFonts w:ascii="Times New Roman" w:eastAsia="Times New Roman" w:hAnsi="Times New Roman"/>
                <w:sz w:val="24"/>
                <w:szCs w:val="24"/>
                <w:lang w:eastAsia="ru-RU"/>
              </w:rPr>
              <w:t>28,6</w:t>
            </w:r>
          </w:p>
        </w:tc>
      </w:tr>
      <w:tr w:rsidR="001450F2" w:rsidRPr="00FD138E" w14:paraId="50E20D81" w14:textId="77777777" w:rsidTr="001450F2">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shd w:val="clear" w:color="auto" w:fill="D3DFEE"/>
          </w:tcPr>
          <w:p w14:paraId="5B46235A" w14:textId="5EA7DE60" w:rsidR="001450F2" w:rsidRPr="001450F2" w:rsidRDefault="001450F2" w:rsidP="00FD138E">
            <w:pPr>
              <w:spacing w:after="0" w:line="240" w:lineRule="auto"/>
              <w:jc w:val="both"/>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3</w:t>
            </w:r>
          </w:p>
        </w:tc>
        <w:tc>
          <w:tcPr>
            <w:tcW w:w="7513" w:type="dxa"/>
            <w:tcBorders>
              <w:top w:val="single" w:sz="8" w:space="0" w:color="4F81BD"/>
              <w:left w:val="single" w:sz="8" w:space="0" w:color="4F81BD"/>
              <w:bottom w:val="single" w:sz="8" w:space="0" w:color="4F81BD"/>
              <w:right w:val="single" w:sz="8" w:space="0" w:color="4F81BD"/>
            </w:tcBorders>
            <w:shd w:val="clear" w:color="auto" w:fill="D3DFEE"/>
            <w:hideMark/>
          </w:tcPr>
          <w:p w14:paraId="26879DF4" w14:textId="2606505F" w:rsidR="001450F2" w:rsidRPr="001450F2" w:rsidRDefault="001450F2" w:rsidP="00FD13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Административные барьеры есть, но они преодолимы без существенных затрат</w:t>
            </w:r>
          </w:p>
        </w:tc>
        <w:tc>
          <w:tcPr>
            <w:tcW w:w="2376" w:type="dxa"/>
            <w:tcBorders>
              <w:top w:val="single" w:sz="8" w:space="0" w:color="4F81BD"/>
              <w:left w:val="single" w:sz="8" w:space="0" w:color="4F81BD"/>
              <w:bottom w:val="single" w:sz="8" w:space="0" w:color="4F81BD"/>
              <w:right w:val="single" w:sz="8" w:space="0" w:color="4F81BD"/>
            </w:tcBorders>
            <w:shd w:val="clear" w:color="auto" w:fill="D3DFEE"/>
            <w:hideMark/>
          </w:tcPr>
          <w:p w14:paraId="3BC35D60" w14:textId="623C4300" w:rsidR="001450F2" w:rsidRPr="00FD138E" w:rsidRDefault="001450F2" w:rsidP="00FD138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138E">
              <w:rPr>
                <w:rFonts w:ascii="Times New Roman" w:eastAsia="Times New Roman" w:hAnsi="Times New Roman"/>
                <w:sz w:val="24"/>
                <w:szCs w:val="24"/>
                <w:lang w:eastAsia="ru-RU"/>
              </w:rPr>
              <w:t>21,7</w:t>
            </w:r>
          </w:p>
        </w:tc>
      </w:tr>
      <w:tr w:rsidR="001450F2" w:rsidRPr="00FD138E" w14:paraId="1FE3E544" w14:textId="77777777" w:rsidTr="001450F2">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tcPr>
          <w:p w14:paraId="6E5E8FE9" w14:textId="690AE329" w:rsidR="001450F2" w:rsidRPr="001450F2" w:rsidRDefault="001450F2" w:rsidP="00FD138E">
            <w:pPr>
              <w:spacing w:after="0" w:line="240" w:lineRule="auto"/>
              <w:jc w:val="both"/>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4</w:t>
            </w:r>
          </w:p>
        </w:tc>
        <w:tc>
          <w:tcPr>
            <w:tcW w:w="7513" w:type="dxa"/>
            <w:tcBorders>
              <w:top w:val="single" w:sz="8" w:space="0" w:color="4F81BD"/>
              <w:left w:val="single" w:sz="8" w:space="0" w:color="4F81BD"/>
              <w:bottom w:val="single" w:sz="8" w:space="0" w:color="4F81BD"/>
              <w:right w:val="single" w:sz="8" w:space="0" w:color="4F81BD"/>
            </w:tcBorders>
            <w:hideMark/>
          </w:tcPr>
          <w:p w14:paraId="0B2D01B5" w14:textId="2CC7218B" w:rsidR="001450F2" w:rsidRPr="001450F2" w:rsidRDefault="001450F2" w:rsidP="00FD13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Есть барьеры, преодолимые при осуществлении значительных затрат</w:t>
            </w:r>
          </w:p>
        </w:tc>
        <w:tc>
          <w:tcPr>
            <w:tcW w:w="2376" w:type="dxa"/>
            <w:tcBorders>
              <w:top w:val="single" w:sz="8" w:space="0" w:color="4F81BD"/>
              <w:left w:val="single" w:sz="8" w:space="0" w:color="4F81BD"/>
              <w:bottom w:val="single" w:sz="8" w:space="0" w:color="4F81BD"/>
              <w:right w:val="single" w:sz="8" w:space="0" w:color="4F81BD"/>
            </w:tcBorders>
            <w:hideMark/>
          </w:tcPr>
          <w:p w14:paraId="58A7292F" w14:textId="3CE34DFD" w:rsidR="001450F2" w:rsidRPr="00FD138E" w:rsidRDefault="001450F2" w:rsidP="00FD138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138E">
              <w:rPr>
                <w:rFonts w:ascii="Times New Roman" w:eastAsia="Times New Roman" w:hAnsi="Times New Roman"/>
                <w:sz w:val="24"/>
                <w:szCs w:val="24"/>
                <w:lang w:eastAsia="ru-RU"/>
              </w:rPr>
              <w:t>7,5</w:t>
            </w:r>
          </w:p>
        </w:tc>
      </w:tr>
      <w:tr w:rsidR="001450F2" w:rsidRPr="00FD138E" w14:paraId="030B572F" w14:textId="77777777" w:rsidTr="001450F2">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shd w:val="clear" w:color="auto" w:fill="D3DFEE"/>
          </w:tcPr>
          <w:p w14:paraId="3D262D6A" w14:textId="61B99760" w:rsidR="001450F2" w:rsidRPr="001450F2" w:rsidRDefault="001450F2" w:rsidP="00FD138E">
            <w:pPr>
              <w:spacing w:after="0" w:line="240" w:lineRule="auto"/>
              <w:jc w:val="both"/>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5</w:t>
            </w:r>
          </w:p>
        </w:tc>
        <w:tc>
          <w:tcPr>
            <w:tcW w:w="7513" w:type="dxa"/>
            <w:tcBorders>
              <w:top w:val="single" w:sz="8" w:space="0" w:color="4F81BD"/>
              <w:left w:val="single" w:sz="8" w:space="0" w:color="4F81BD"/>
              <w:bottom w:val="single" w:sz="8" w:space="0" w:color="4F81BD"/>
              <w:right w:val="single" w:sz="8" w:space="0" w:color="4F81BD"/>
            </w:tcBorders>
            <w:shd w:val="clear" w:color="auto" w:fill="D3DFEE"/>
            <w:hideMark/>
          </w:tcPr>
          <w:p w14:paraId="04DF187B" w14:textId="3CC3C33F" w:rsidR="001450F2" w:rsidRPr="001450F2" w:rsidRDefault="001450F2" w:rsidP="00FD13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Есть непреодолимые административные барьеры</w:t>
            </w:r>
          </w:p>
        </w:tc>
        <w:tc>
          <w:tcPr>
            <w:tcW w:w="2376" w:type="dxa"/>
            <w:tcBorders>
              <w:top w:val="single" w:sz="8" w:space="0" w:color="4F81BD"/>
              <w:left w:val="single" w:sz="8" w:space="0" w:color="4F81BD"/>
              <w:bottom w:val="single" w:sz="8" w:space="0" w:color="4F81BD"/>
              <w:right w:val="single" w:sz="8" w:space="0" w:color="4F81BD"/>
            </w:tcBorders>
            <w:shd w:val="clear" w:color="auto" w:fill="D3DFEE"/>
            <w:hideMark/>
          </w:tcPr>
          <w:p w14:paraId="7DBAD1B0" w14:textId="7733A777" w:rsidR="001450F2" w:rsidRPr="00FD138E" w:rsidRDefault="001450F2" w:rsidP="00FD138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FD138E">
              <w:rPr>
                <w:rFonts w:ascii="Times New Roman" w:eastAsia="Times New Roman" w:hAnsi="Times New Roman"/>
                <w:sz w:val="24"/>
                <w:szCs w:val="24"/>
                <w:lang w:eastAsia="ru-RU"/>
              </w:rPr>
              <w:t>4,8</w:t>
            </w:r>
          </w:p>
        </w:tc>
      </w:tr>
    </w:tbl>
    <w:p w14:paraId="4D954CD8" w14:textId="77777777" w:rsidR="002566BE" w:rsidRDefault="002566BE" w:rsidP="002566BE">
      <w:pPr>
        <w:spacing w:after="0" w:line="240" w:lineRule="auto"/>
        <w:ind w:firstLine="709"/>
        <w:jc w:val="right"/>
        <w:rPr>
          <w:rFonts w:ascii="Times New Roman" w:eastAsia="Times New Roman" w:hAnsi="Times New Roman"/>
          <w:color w:val="000000"/>
          <w:sz w:val="24"/>
          <w:szCs w:val="24"/>
          <w:lang w:eastAsia="ru-RU"/>
        </w:rPr>
      </w:pPr>
    </w:p>
    <w:p w14:paraId="539E153D" w14:textId="77777777" w:rsidR="003B2978" w:rsidRDefault="002566BE" w:rsidP="002566BE">
      <w:pPr>
        <w:suppressAutoHyphens/>
        <w:spacing w:after="0" w:line="240" w:lineRule="auto"/>
        <w:ind w:firstLine="709"/>
        <w:jc w:val="right"/>
        <w:rPr>
          <w:rFonts w:ascii="Times New Roman" w:eastAsia="Times New Roman" w:hAnsi="Times New Roman"/>
          <w:color w:val="000000"/>
          <w:sz w:val="28"/>
          <w:szCs w:val="28"/>
          <w:lang w:eastAsia="ru-RU"/>
        </w:rPr>
      </w:pPr>
      <w:r w:rsidRPr="002566BE">
        <w:rPr>
          <w:rFonts w:ascii="Times New Roman" w:eastAsia="Times New Roman" w:hAnsi="Times New Roman"/>
          <w:color w:val="000000"/>
          <w:sz w:val="28"/>
          <w:szCs w:val="28"/>
          <w:lang w:eastAsia="ru-RU"/>
        </w:rPr>
        <w:t>Таблица 1</w:t>
      </w:r>
      <w:r w:rsidR="003B2978">
        <w:rPr>
          <w:rFonts w:ascii="Times New Roman" w:eastAsia="Times New Roman" w:hAnsi="Times New Roman"/>
          <w:color w:val="000000"/>
          <w:sz w:val="28"/>
          <w:szCs w:val="28"/>
          <w:lang w:eastAsia="ru-RU"/>
        </w:rPr>
        <w:t>7</w:t>
      </w:r>
    </w:p>
    <w:p w14:paraId="0688647C" w14:textId="72A1B09B" w:rsidR="002566BE" w:rsidRPr="002566BE" w:rsidRDefault="002566BE" w:rsidP="002566BE">
      <w:pPr>
        <w:suppressAutoHyphens/>
        <w:spacing w:after="0" w:line="240" w:lineRule="auto"/>
        <w:ind w:firstLine="709"/>
        <w:jc w:val="right"/>
        <w:rPr>
          <w:rFonts w:ascii="Times New Roman" w:eastAsia="Times New Roman" w:hAnsi="Times New Roman"/>
          <w:sz w:val="28"/>
          <w:szCs w:val="28"/>
          <w:lang w:eastAsia="ru-RU"/>
        </w:rPr>
      </w:pPr>
      <w:r w:rsidRPr="002566BE">
        <w:rPr>
          <w:rFonts w:ascii="Times New Roman" w:eastAsia="Times New Roman" w:hAnsi="Times New Roman"/>
          <w:color w:val="000000"/>
          <w:sz w:val="28"/>
          <w:szCs w:val="28"/>
          <w:lang w:eastAsia="ru-RU"/>
        </w:rPr>
        <w:t xml:space="preserve"> </w:t>
      </w:r>
      <w:r w:rsidRPr="002566BE">
        <w:rPr>
          <w:rFonts w:ascii="Times New Roman" w:eastAsia="Times New Roman" w:hAnsi="Times New Roman"/>
          <w:sz w:val="28"/>
          <w:szCs w:val="28"/>
          <w:lang w:eastAsia="ru-RU"/>
        </w:rPr>
        <w:t xml:space="preserve">Оценка изменения уровня административных барьеров на основном рынке в течение последних 3 лет </w:t>
      </w:r>
    </w:p>
    <w:tbl>
      <w:tblPr>
        <w:tblStyle w:val="-1115"/>
        <w:tblW w:w="10281" w:type="dxa"/>
        <w:tblInd w:w="0" w:type="dxa"/>
        <w:tblLayout w:type="fixed"/>
        <w:tblLook w:val="04A0" w:firstRow="1" w:lastRow="0" w:firstColumn="1" w:lastColumn="0" w:noHBand="0" w:noVBand="1"/>
      </w:tblPr>
      <w:tblGrid>
        <w:gridCol w:w="392"/>
        <w:gridCol w:w="7513"/>
        <w:gridCol w:w="2376"/>
      </w:tblGrid>
      <w:tr w:rsidR="001450F2" w:rsidRPr="002566BE" w14:paraId="23FC841C" w14:textId="77777777" w:rsidTr="001450F2">
        <w:trPr>
          <w:cnfStyle w:val="100000000000" w:firstRow="1" w:lastRow="0" w:firstColumn="0" w:lastColumn="0" w:oddVBand="0" w:evenVBand="0" w:oddHBand="0"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392" w:type="dxa"/>
          </w:tcPr>
          <w:p w14:paraId="40A94CF5" w14:textId="4B0F3041" w:rsidR="001450F2" w:rsidRPr="001450F2" w:rsidRDefault="001450F2" w:rsidP="002566BE">
            <w:pPr>
              <w:spacing w:after="0" w:line="240" w:lineRule="auto"/>
              <w:jc w:val="center"/>
              <w:rPr>
                <w:rFonts w:ascii="Times New Roman" w:eastAsia="Times New Roman" w:hAnsi="Times New Roman"/>
                <w:sz w:val="24"/>
                <w:szCs w:val="24"/>
                <w:lang w:eastAsia="ru-RU"/>
              </w:rPr>
            </w:pPr>
            <w:r w:rsidRPr="001450F2">
              <w:rPr>
                <w:rFonts w:ascii="Times New Roman" w:eastAsia="Times New Roman" w:hAnsi="Times New Roman"/>
                <w:sz w:val="24"/>
                <w:szCs w:val="24"/>
                <w:lang w:eastAsia="ru-RU"/>
              </w:rPr>
              <w:t>№</w:t>
            </w:r>
          </w:p>
        </w:tc>
        <w:tc>
          <w:tcPr>
            <w:tcW w:w="7513" w:type="dxa"/>
            <w:hideMark/>
          </w:tcPr>
          <w:p w14:paraId="3983AB95" w14:textId="45A75D0B" w:rsidR="001450F2" w:rsidRPr="002566BE" w:rsidRDefault="001450F2" w:rsidP="002566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566BE">
              <w:rPr>
                <w:rFonts w:ascii="Times New Roman" w:eastAsia="Times New Roman" w:hAnsi="Times New Roman"/>
                <w:sz w:val="24"/>
                <w:szCs w:val="24"/>
                <w:lang w:eastAsia="ru-RU"/>
              </w:rPr>
              <w:t>Варианты ответа</w:t>
            </w:r>
          </w:p>
        </w:tc>
        <w:tc>
          <w:tcPr>
            <w:tcW w:w="2376" w:type="dxa"/>
            <w:hideMark/>
          </w:tcPr>
          <w:p w14:paraId="0B5A585C" w14:textId="77777777" w:rsidR="001450F2" w:rsidRPr="002566BE" w:rsidRDefault="001450F2" w:rsidP="002566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566BE">
              <w:rPr>
                <w:rFonts w:ascii="Times New Roman" w:eastAsia="Times New Roman" w:hAnsi="Times New Roman"/>
                <w:sz w:val="24"/>
                <w:szCs w:val="24"/>
                <w:lang w:eastAsia="ru-RU"/>
              </w:rPr>
              <w:t>% от респондентов</w:t>
            </w:r>
          </w:p>
        </w:tc>
      </w:tr>
      <w:tr w:rsidR="001450F2" w:rsidRPr="002566BE" w14:paraId="0484CD42" w14:textId="77777777" w:rsidTr="001450F2">
        <w:trPr>
          <w:trHeight w:hRule="exact" w:val="284"/>
        </w:trPr>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shd w:val="clear" w:color="auto" w:fill="D3DFEE"/>
          </w:tcPr>
          <w:p w14:paraId="4C4F7AE2" w14:textId="20BB0BBA" w:rsidR="001450F2" w:rsidRPr="001450F2" w:rsidRDefault="001450F2" w:rsidP="002566BE">
            <w:pPr>
              <w:spacing w:after="160" w:line="240" w:lineRule="auto"/>
              <w:contextualSpacing/>
              <w:jc w:val="both"/>
              <w:rPr>
                <w:rFonts w:ascii="Times New Roman" w:hAnsi="Times New Roman"/>
                <w:sz w:val="24"/>
                <w:szCs w:val="24"/>
              </w:rPr>
            </w:pPr>
            <w:r w:rsidRPr="001450F2">
              <w:rPr>
                <w:rFonts w:ascii="Times New Roman" w:hAnsi="Times New Roman"/>
                <w:sz w:val="24"/>
                <w:szCs w:val="24"/>
              </w:rPr>
              <w:t>1</w:t>
            </w:r>
          </w:p>
        </w:tc>
        <w:tc>
          <w:tcPr>
            <w:tcW w:w="7513" w:type="dxa"/>
            <w:tcBorders>
              <w:top w:val="single" w:sz="8" w:space="0" w:color="4F81BD"/>
              <w:left w:val="single" w:sz="8" w:space="0" w:color="4F81BD"/>
              <w:bottom w:val="single" w:sz="8" w:space="0" w:color="4F81BD"/>
              <w:right w:val="single" w:sz="8" w:space="0" w:color="4F81BD"/>
            </w:tcBorders>
            <w:shd w:val="clear" w:color="auto" w:fill="D3DFEE"/>
            <w:hideMark/>
          </w:tcPr>
          <w:p w14:paraId="2964F2FA" w14:textId="39FA244D" w:rsidR="001450F2" w:rsidRPr="002566BE" w:rsidRDefault="001450F2" w:rsidP="002566BE">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Затрудняюсь ответить</w:t>
            </w:r>
          </w:p>
        </w:tc>
        <w:tc>
          <w:tcPr>
            <w:tcW w:w="2376"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hideMark/>
          </w:tcPr>
          <w:p w14:paraId="20CA1B44" w14:textId="13AC8827" w:rsidR="001450F2" w:rsidRPr="002566BE" w:rsidRDefault="001450F2" w:rsidP="002566B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42,7</w:t>
            </w:r>
          </w:p>
        </w:tc>
      </w:tr>
      <w:tr w:rsidR="001450F2" w:rsidRPr="002566BE" w14:paraId="6B67B222" w14:textId="77777777" w:rsidTr="001450F2">
        <w:trPr>
          <w:trHeight w:hRule="exact" w:val="284"/>
        </w:trPr>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tcPr>
          <w:p w14:paraId="092524B5" w14:textId="42BD9771" w:rsidR="001450F2" w:rsidRPr="001450F2" w:rsidRDefault="001450F2" w:rsidP="002566BE">
            <w:pPr>
              <w:spacing w:after="160" w:line="240" w:lineRule="auto"/>
              <w:contextualSpacing/>
              <w:jc w:val="both"/>
              <w:rPr>
                <w:rFonts w:ascii="Times New Roman" w:hAnsi="Times New Roman"/>
                <w:sz w:val="24"/>
                <w:szCs w:val="24"/>
              </w:rPr>
            </w:pPr>
            <w:r w:rsidRPr="001450F2">
              <w:rPr>
                <w:rFonts w:ascii="Times New Roman" w:hAnsi="Times New Roman"/>
                <w:sz w:val="24"/>
                <w:szCs w:val="24"/>
              </w:rPr>
              <w:t>2</w:t>
            </w:r>
          </w:p>
        </w:tc>
        <w:tc>
          <w:tcPr>
            <w:tcW w:w="7513" w:type="dxa"/>
            <w:tcBorders>
              <w:top w:val="single" w:sz="8" w:space="0" w:color="4F81BD"/>
              <w:left w:val="single" w:sz="8" w:space="0" w:color="4F81BD"/>
              <w:bottom w:val="single" w:sz="8" w:space="0" w:color="4F81BD"/>
              <w:right w:val="single" w:sz="8" w:space="0" w:color="4F81BD"/>
            </w:tcBorders>
            <w:hideMark/>
          </w:tcPr>
          <w:p w14:paraId="75C31060" w14:textId="202A12EF" w:rsidR="001450F2" w:rsidRPr="002566BE" w:rsidRDefault="001450F2" w:rsidP="002566BE">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Административные барьеры отсутствуют, как и ранее</w:t>
            </w:r>
          </w:p>
        </w:tc>
        <w:tc>
          <w:tcPr>
            <w:tcW w:w="2376" w:type="dxa"/>
            <w:tcBorders>
              <w:top w:val="single" w:sz="8" w:space="0" w:color="4F81BD"/>
              <w:left w:val="single" w:sz="8" w:space="0" w:color="4F81BD"/>
              <w:bottom w:val="single" w:sz="8" w:space="0" w:color="4F81BD"/>
              <w:right w:val="single" w:sz="8" w:space="0" w:color="4F81BD"/>
            </w:tcBorders>
            <w:hideMark/>
          </w:tcPr>
          <w:p w14:paraId="575823F1" w14:textId="5CF006D3" w:rsidR="001450F2" w:rsidRPr="002566BE" w:rsidRDefault="001450F2" w:rsidP="002566B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24,2</w:t>
            </w:r>
          </w:p>
        </w:tc>
      </w:tr>
      <w:tr w:rsidR="001450F2" w:rsidRPr="002566BE" w14:paraId="00C56DB2" w14:textId="77777777" w:rsidTr="001450F2">
        <w:trPr>
          <w:trHeight w:hRule="exact" w:val="284"/>
        </w:trPr>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shd w:val="clear" w:color="auto" w:fill="D3DFEE"/>
          </w:tcPr>
          <w:p w14:paraId="582C4DA3" w14:textId="7E679EB7" w:rsidR="001450F2" w:rsidRPr="001450F2" w:rsidRDefault="001450F2" w:rsidP="002566BE">
            <w:pPr>
              <w:spacing w:after="160" w:line="240" w:lineRule="auto"/>
              <w:contextualSpacing/>
              <w:jc w:val="both"/>
              <w:rPr>
                <w:rFonts w:ascii="Times New Roman" w:hAnsi="Times New Roman"/>
                <w:sz w:val="24"/>
                <w:szCs w:val="24"/>
              </w:rPr>
            </w:pPr>
            <w:r w:rsidRPr="001450F2">
              <w:rPr>
                <w:rFonts w:ascii="Times New Roman" w:hAnsi="Times New Roman"/>
                <w:sz w:val="24"/>
                <w:szCs w:val="24"/>
              </w:rPr>
              <w:t>3</w:t>
            </w:r>
          </w:p>
        </w:tc>
        <w:tc>
          <w:tcPr>
            <w:tcW w:w="7513" w:type="dxa"/>
            <w:tcBorders>
              <w:top w:val="single" w:sz="8" w:space="0" w:color="4F81BD"/>
              <w:left w:val="single" w:sz="8" w:space="0" w:color="4F81BD"/>
              <w:bottom w:val="single" w:sz="8" w:space="0" w:color="4F81BD"/>
              <w:right w:val="single" w:sz="8" w:space="0" w:color="4F81BD"/>
            </w:tcBorders>
            <w:shd w:val="clear" w:color="auto" w:fill="D3DFEE"/>
            <w:hideMark/>
          </w:tcPr>
          <w:p w14:paraId="0429BD8A" w14:textId="70FDEAF9" w:rsidR="001450F2" w:rsidRPr="002566BE" w:rsidRDefault="001450F2" w:rsidP="002566BE">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Уровень и количество административных барьеров не изменились</w:t>
            </w:r>
          </w:p>
        </w:tc>
        <w:tc>
          <w:tcPr>
            <w:tcW w:w="2376"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hideMark/>
          </w:tcPr>
          <w:p w14:paraId="5058FBEC" w14:textId="7F42B181" w:rsidR="001450F2" w:rsidRPr="002566BE" w:rsidRDefault="001450F2" w:rsidP="002566B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13,3</w:t>
            </w:r>
          </w:p>
        </w:tc>
      </w:tr>
      <w:tr w:rsidR="001450F2" w:rsidRPr="002566BE" w14:paraId="3AA5E33C" w14:textId="77777777" w:rsidTr="001450F2">
        <w:trPr>
          <w:trHeight w:hRule="exact" w:val="557"/>
        </w:trPr>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tcPr>
          <w:p w14:paraId="665181E4" w14:textId="6840DC6C" w:rsidR="001450F2" w:rsidRPr="001450F2" w:rsidRDefault="001450F2" w:rsidP="002566BE">
            <w:pPr>
              <w:spacing w:after="160" w:line="240" w:lineRule="auto"/>
              <w:contextualSpacing/>
              <w:jc w:val="both"/>
              <w:rPr>
                <w:rFonts w:ascii="Times New Roman" w:hAnsi="Times New Roman"/>
                <w:sz w:val="24"/>
                <w:szCs w:val="24"/>
              </w:rPr>
            </w:pPr>
            <w:r w:rsidRPr="001450F2">
              <w:rPr>
                <w:rFonts w:ascii="Times New Roman" w:hAnsi="Times New Roman"/>
                <w:sz w:val="24"/>
                <w:szCs w:val="24"/>
              </w:rPr>
              <w:t>4</w:t>
            </w:r>
          </w:p>
        </w:tc>
        <w:tc>
          <w:tcPr>
            <w:tcW w:w="7513" w:type="dxa"/>
            <w:tcBorders>
              <w:top w:val="single" w:sz="8" w:space="0" w:color="4F81BD"/>
              <w:left w:val="single" w:sz="8" w:space="0" w:color="4F81BD"/>
              <w:bottom w:val="single" w:sz="8" w:space="0" w:color="4F81BD"/>
              <w:right w:val="single" w:sz="8" w:space="0" w:color="4F81BD"/>
            </w:tcBorders>
            <w:hideMark/>
          </w:tcPr>
          <w:p w14:paraId="310DFACA" w14:textId="36AB57BB" w:rsidR="001450F2" w:rsidRPr="002566BE" w:rsidRDefault="001450F2" w:rsidP="002566BE">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Бизнесу стало проще преодолевать административные барьеры, чем раньше</w:t>
            </w:r>
          </w:p>
        </w:tc>
        <w:tc>
          <w:tcPr>
            <w:tcW w:w="2376" w:type="dxa"/>
            <w:tcBorders>
              <w:top w:val="single" w:sz="8" w:space="0" w:color="4F81BD"/>
              <w:left w:val="single" w:sz="8" w:space="0" w:color="4F81BD"/>
              <w:bottom w:val="single" w:sz="8" w:space="0" w:color="4F81BD"/>
              <w:right w:val="single" w:sz="8" w:space="0" w:color="4F81BD"/>
            </w:tcBorders>
            <w:hideMark/>
          </w:tcPr>
          <w:p w14:paraId="005AE8E9" w14:textId="3CA08E6F" w:rsidR="001450F2" w:rsidRPr="002566BE" w:rsidRDefault="001450F2" w:rsidP="002566B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12,7</w:t>
            </w:r>
          </w:p>
        </w:tc>
      </w:tr>
      <w:tr w:rsidR="001450F2" w:rsidRPr="002566BE" w14:paraId="79EC59A1" w14:textId="77777777" w:rsidTr="001450F2">
        <w:trPr>
          <w:trHeight w:hRule="exact" w:val="579"/>
        </w:trPr>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shd w:val="clear" w:color="auto" w:fill="D3DFEE"/>
          </w:tcPr>
          <w:p w14:paraId="374D6BF3" w14:textId="1B550483" w:rsidR="001450F2" w:rsidRPr="001450F2" w:rsidRDefault="001450F2" w:rsidP="002566BE">
            <w:pPr>
              <w:spacing w:after="160" w:line="240" w:lineRule="auto"/>
              <w:contextualSpacing/>
              <w:jc w:val="both"/>
              <w:rPr>
                <w:rFonts w:ascii="Times New Roman" w:hAnsi="Times New Roman"/>
                <w:sz w:val="24"/>
                <w:szCs w:val="24"/>
              </w:rPr>
            </w:pPr>
            <w:r w:rsidRPr="001450F2">
              <w:rPr>
                <w:rFonts w:ascii="Times New Roman" w:hAnsi="Times New Roman"/>
                <w:sz w:val="24"/>
                <w:szCs w:val="24"/>
              </w:rPr>
              <w:t>5</w:t>
            </w:r>
          </w:p>
        </w:tc>
        <w:tc>
          <w:tcPr>
            <w:tcW w:w="7513" w:type="dxa"/>
            <w:tcBorders>
              <w:top w:val="single" w:sz="8" w:space="0" w:color="4F81BD"/>
              <w:left w:val="single" w:sz="8" w:space="0" w:color="4F81BD"/>
              <w:bottom w:val="single" w:sz="8" w:space="0" w:color="4F81BD"/>
              <w:right w:val="single" w:sz="8" w:space="0" w:color="4F81BD"/>
            </w:tcBorders>
            <w:shd w:val="clear" w:color="auto" w:fill="D3DFEE"/>
            <w:hideMark/>
          </w:tcPr>
          <w:p w14:paraId="090B59EB" w14:textId="5FF0E350" w:rsidR="001450F2" w:rsidRPr="002566BE" w:rsidRDefault="001450F2" w:rsidP="002566BE">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Бизнесу стало сложнее преодолевать административные барьеры, чем раньше</w:t>
            </w:r>
          </w:p>
        </w:tc>
        <w:tc>
          <w:tcPr>
            <w:tcW w:w="2376"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hideMark/>
          </w:tcPr>
          <w:p w14:paraId="13853FC6" w14:textId="768519CE" w:rsidR="001450F2" w:rsidRPr="002566BE" w:rsidRDefault="001450F2" w:rsidP="002566B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3,2</w:t>
            </w:r>
          </w:p>
        </w:tc>
      </w:tr>
      <w:tr w:rsidR="001450F2" w:rsidRPr="002566BE" w14:paraId="65CCE690" w14:textId="77777777" w:rsidTr="001450F2">
        <w:trPr>
          <w:trHeight w:hRule="exact" w:val="573"/>
        </w:trPr>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tcPr>
          <w:p w14:paraId="32AF2067" w14:textId="279AD0EF" w:rsidR="001450F2" w:rsidRPr="001450F2" w:rsidRDefault="001450F2" w:rsidP="00785BAE">
            <w:pPr>
              <w:suppressAutoHyphens/>
              <w:spacing w:after="160" w:line="240" w:lineRule="auto"/>
              <w:contextualSpacing/>
              <w:jc w:val="both"/>
              <w:rPr>
                <w:rFonts w:ascii="Times New Roman" w:hAnsi="Times New Roman"/>
                <w:sz w:val="24"/>
                <w:szCs w:val="24"/>
              </w:rPr>
            </w:pPr>
            <w:r w:rsidRPr="001450F2">
              <w:rPr>
                <w:rFonts w:ascii="Times New Roman" w:hAnsi="Times New Roman"/>
                <w:sz w:val="24"/>
                <w:szCs w:val="24"/>
              </w:rPr>
              <w:t>6</w:t>
            </w:r>
          </w:p>
        </w:tc>
        <w:tc>
          <w:tcPr>
            <w:tcW w:w="7513" w:type="dxa"/>
            <w:tcBorders>
              <w:top w:val="single" w:sz="8" w:space="0" w:color="4F81BD"/>
              <w:left w:val="single" w:sz="8" w:space="0" w:color="4F81BD"/>
              <w:bottom w:val="single" w:sz="8" w:space="0" w:color="4F81BD"/>
              <w:right w:val="single" w:sz="8" w:space="0" w:color="4F81BD"/>
            </w:tcBorders>
            <w:hideMark/>
          </w:tcPr>
          <w:p w14:paraId="7B37795C" w14:textId="303314BB" w:rsidR="001450F2" w:rsidRPr="002566BE" w:rsidRDefault="001450F2" w:rsidP="00785BAE">
            <w:pPr>
              <w:suppressAutoHyphens/>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Ранее административные барьеры отсутствовали, однако сейчас появились</w:t>
            </w:r>
          </w:p>
        </w:tc>
        <w:tc>
          <w:tcPr>
            <w:tcW w:w="2376" w:type="dxa"/>
            <w:tcBorders>
              <w:top w:val="single" w:sz="8" w:space="0" w:color="4F81BD"/>
              <w:left w:val="single" w:sz="8" w:space="0" w:color="4F81BD"/>
              <w:bottom w:val="single" w:sz="8" w:space="0" w:color="4F81BD"/>
              <w:right w:val="single" w:sz="8" w:space="0" w:color="4F81BD"/>
            </w:tcBorders>
            <w:hideMark/>
          </w:tcPr>
          <w:p w14:paraId="1A37B2A3" w14:textId="6B3BD9BC" w:rsidR="001450F2" w:rsidRPr="002566BE" w:rsidRDefault="001450F2" w:rsidP="002566B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2,6</w:t>
            </w:r>
          </w:p>
        </w:tc>
      </w:tr>
      <w:tr w:rsidR="001450F2" w:rsidRPr="002566BE" w14:paraId="784F047C" w14:textId="77777777" w:rsidTr="001450F2">
        <w:trPr>
          <w:trHeight w:hRule="exact" w:val="284"/>
        </w:trPr>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F81BD"/>
              <w:left w:val="single" w:sz="8" w:space="0" w:color="4F81BD"/>
              <w:bottom w:val="single" w:sz="8" w:space="0" w:color="4F81BD"/>
              <w:right w:val="single" w:sz="8" w:space="0" w:color="4F81BD"/>
            </w:tcBorders>
            <w:shd w:val="clear" w:color="auto" w:fill="D3DFEE"/>
          </w:tcPr>
          <w:p w14:paraId="1B1A3442" w14:textId="794E3544" w:rsidR="001450F2" w:rsidRPr="001450F2" w:rsidRDefault="001450F2" w:rsidP="002566BE">
            <w:pPr>
              <w:spacing w:after="160" w:line="240" w:lineRule="auto"/>
              <w:contextualSpacing/>
              <w:jc w:val="both"/>
              <w:rPr>
                <w:rFonts w:ascii="Times New Roman" w:hAnsi="Times New Roman"/>
                <w:sz w:val="24"/>
                <w:szCs w:val="24"/>
              </w:rPr>
            </w:pPr>
            <w:r w:rsidRPr="001450F2">
              <w:rPr>
                <w:rFonts w:ascii="Times New Roman" w:hAnsi="Times New Roman"/>
                <w:sz w:val="24"/>
                <w:szCs w:val="24"/>
              </w:rPr>
              <w:t>7</w:t>
            </w:r>
          </w:p>
        </w:tc>
        <w:tc>
          <w:tcPr>
            <w:tcW w:w="7513" w:type="dxa"/>
            <w:tcBorders>
              <w:top w:val="single" w:sz="8" w:space="0" w:color="4F81BD"/>
              <w:left w:val="single" w:sz="8" w:space="0" w:color="4F81BD"/>
              <w:bottom w:val="single" w:sz="8" w:space="0" w:color="4F81BD"/>
              <w:right w:val="single" w:sz="8" w:space="0" w:color="4F81BD"/>
            </w:tcBorders>
            <w:shd w:val="clear" w:color="auto" w:fill="D3DFEE"/>
            <w:hideMark/>
          </w:tcPr>
          <w:p w14:paraId="00B609DE" w14:textId="037ADA6D" w:rsidR="001450F2" w:rsidRPr="002566BE" w:rsidRDefault="001450F2" w:rsidP="002566BE">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 xml:space="preserve">Административные барьеры были полностью устранены </w:t>
            </w:r>
          </w:p>
        </w:tc>
        <w:tc>
          <w:tcPr>
            <w:tcW w:w="2376"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hideMark/>
          </w:tcPr>
          <w:p w14:paraId="62A53E2C" w14:textId="721D02B2" w:rsidR="001450F2" w:rsidRPr="002566BE" w:rsidRDefault="001450F2" w:rsidP="002566B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66BE">
              <w:rPr>
                <w:rFonts w:ascii="Times New Roman" w:hAnsi="Times New Roman"/>
                <w:sz w:val="24"/>
                <w:szCs w:val="24"/>
              </w:rPr>
              <w:t>1,3</w:t>
            </w:r>
          </w:p>
        </w:tc>
      </w:tr>
    </w:tbl>
    <w:p w14:paraId="0733777F" w14:textId="77777777" w:rsidR="002566BE" w:rsidRDefault="002566BE" w:rsidP="009C54BD">
      <w:pPr>
        <w:suppressAutoHyphens/>
        <w:spacing w:after="0" w:line="240" w:lineRule="auto"/>
        <w:ind w:firstLine="709"/>
        <w:jc w:val="both"/>
        <w:rPr>
          <w:rFonts w:ascii="Times New Roman" w:hAnsi="Times New Roman"/>
          <w:color w:val="000000" w:themeColor="text1"/>
          <w:sz w:val="28"/>
          <w:szCs w:val="28"/>
          <w:highlight w:val="yellow"/>
        </w:rPr>
      </w:pPr>
    </w:p>
    <w:p w14:paraId="7EFFF989" w14:textId="27AC1530" w:rsidR="00BB5350" w:rsidRPr="00785BAE" w:rsidRDefault="00785BAE" w:rsidP="00785BAE">
      <w:pPr>
        <w:suppressAutoHyphens/>
        <w:spacing w:after="0" w:line="240" w:lineRule="auto"/>
        <w:ind w:firstLine="709"/>
        <w:jc w:val="both"/>
        <w:rPr>
          <w:rFonts w:ascii="Times New Roman" w:hAnsi="Times New Roman"/>
          <w:color w:val="000000" w:themeColor="text1"/>
          <w:sz w:val="28"/>
          <w:szCs w:val="28"/>
        </w:rPr>
      </w:pPr>
      <w:r w:rsidRPr="00785BAE">
        <w:rPr>
          <w:rFonts w:ascii="Times New Roman" w:hAnsi="Times New Roman"/>
          <w:color w:val="000000" w:themeColor="text1"/>
          <w:sz w:val="28"/>
          <w:szCs w:val="28"/>
        </w:rPr>
        <w:t>24,2</w:t>
      </w:r>
      <w:r w:rsidR="004020BF" w:rsidRPr="00785BAE">
        <w:rPr>
          <w:rFonts w:ascii="Times New Roman" w:hAnsi="Times New Roman"/>
          <w:color w:val="000000" w:themeColor="text1"/>
          <w:sz w:val="28"/>
          <w:szCs w:val="28"/>
        </w:rPr>
        <w:t xml:space="preserve"> % </w:t>
      </w:r>
      <w:r w:rsidR="00BB5350" w:rsidRPr="00785BAE">
        <w:rPr>
          <w:rFonts w:ascii="Times New Roman" w:hAnsi="Times New Roman"/>
          <w:color w:val="000000" w:themeColor="text1"/>
          <w:sz w:val="28"/>
          <w:szCs w:val="28"/>
        </w:rPr>
        <w:t>опрошенных считает, что административных барьеров нет</w:t>
      </w:r>
      <w:r w:rsidR="004020BF" w:rsidRPr="00785BAE">
        <w:rPr>
          <w:rFonts w:ascii="Times New Roman" w:hAnsi="Times New Roman"/>
          <w:color w:val="000000" w:themeColor="text1"/>
          <w:sz w:val="28"/>
          <w:szCs w:val="28"/>
        </w:rPr>
        <w:t xml:space="preserve">. </w:t>
      </w:r>
      <w:r w:rsidRPr="00785BAE">
        <w:rPr>
          <w:rFonts w:ascii="Times New Roman" w:hAnsi="Times New Roman"/>
          <w:color w:val="000000" w:themeColor="text1"/>
          <w:sz w:val="28"/>
          <w:szCs w:val="28"/>
        </w:rPr>
        <w:t>42,7% затрудняются ответить на данный вопрос</w:t>
      </w:r>
      <w:r w:rsidR="00BB5350" w:rsidRPr="00785BAE">
        <w:rPr>
          <w:rFonts w:ascii="Times New Roman" w:hAnsi="Times New Roman"/>
          <w:color w:val="000000" w:themeColor="text1"/>
          <w:sz w:val="28"/>
          <w:szCs w:val="28"/>
        </w:rPr>
        <w:t>.</w:t>
      </w:r>
    </w:p>
    <w:p w14:paraId="555E321E" w14:textId="4917E880" w:rsidR="00785BAE" w:rsidRPr="00785BAE" w:rsidRDefault="00785BAE" w:rsidP="00785BAE">
      <w:pPr>
        <w:suppressAutoHyphens/>
        <w:spacing w:after="0"/>
        <w:ind w:firstLine="709"/>
        <w:jc w:val="both"/>
        <w:rPr>
          <w:rFonts w:ascii="Times New Roman" w:eastAsia="Times New Roman" w:hAnsi="Times New Roman"/>
          <w:color w:val="000000"/>
          <w:sz w:val="28"/>
          <w:szCs w:val="28"/>
          <w:lang w:eastAsia="ru-RU"/>
        </w:rPr>
      </w:pPr>
      <w:r w:rsidRPr="00785BAE">
        <w:rPr>
          <w:rFonts w:ascii="Times New Roman" w:eastAsia="Times New Roman" w:hAnsi="Times New Roman"/>
          <w:color w:val="000000"/>
          <w:sz w:val="28"/>
          <w:szCs w:val="28"/>
          <w:lang w:eastAsia="ru-RU"/>
        </w:rPr>
        <w:t xml:space="preserve">12,7% предпринимателей региона в 2020 году </w:t>
      </w:r>
      <w:r>
        <w:rPr>
          <w:rFonts w:ascii="Times New Roman" w:eastAsia="Times New Roman" w:hAnsi="Times New Roman"/>
          <w:color w:val="000000"/>
          <w:sz w:val="28"/>
          <w:szCs w:val="28"/>
          <w:lang w:eastAsia="ru-RU"/>
        </w:rPr>
        <w:t xml:space="preserve">отметили, что </w:t>
      </w:r>
      <w:r w:rsidRPr="00785BAE">
        <w:rPr>
          <w:rFonts w:ascii="Times New Roman" w:eastAsia="Times New Roman" w:hAnsi="Times New Roman"/>
          <w:color w:val="000000"/>
          <w:sz w:val="28"/>
          <w:szCs w:val="28"/>
          <w:lang w:eastAsia="ru-RU"/>
        </w:rPr>
        <w:t xml:space="preserve">преодолевать административные барьеры стало проще. </w:t>
      </w:r>
    </w:p>
    <w:p w14:paraId="6023B816" w14:textId="77777777" w:rsidR="00087CC0" w:rsidRPr="00B01172" w:rsidRDefault="00087CC0" w:rsidP="00215608">
      <w:pPr>
        <w:spacing w:after="0" w:line="240" w:lineRule="auto"/>
        <w:ind w:firstLine="709"/>
        <w:jc w:val="both"/>
        <w:rPr>
          <w:rFonts w:ascii="Times New Roman" w:hAnsi="Times New Roman"/>
          <w:bCs/>
          <w:color w:val="000000"/>
          <w:sz w:val="28"/>
          <w:szCs w:val="28"/>
          <w:highlight w:val="yellow"/>
        </w:rPr>
      </w:pPr>
    </w:p>
    <w:p w14:paraId="42F5BA83" w14:textId="77777777" w:rsidR="00593566" w:rsidRPr="00820EC1" w:rsidRDefault="00593566" w:rsidP="00BB27DC">
      <w:pPr>
        <w:suppressAutoHyphens/>
        <w:spacing w:after="0"/>
        <w:ind w:firstLine="567"/>
        <w:jc w:val="both"/>
        <w:rPr>
          <w:rFonts w:ascii="Times New Roman" w:hAnsi="Times New Roman"/>
          <w:b/>
          <w:sz w:val="28"/>
          <w:szCs w:val="28"/>
        </w:rPr>
      </w:pPr>
      <w:r w:rsidRPr="00820EC1">
        <w:rPr>
          <w:rFonts w:ascii="Times New Roman" w:hAnsi="Times New Roman"/>
          <w:b/>
          <w:sz w:val="28"/>
          <w:szCs w:val="28"/>
        </w:rPr>
        <w:t>Вывод</w:t>
      </w:r>
    </w:p>
    <w:p w14:paraId="68011645" w14:textId="3A32BB8A" w:rsidR="00593566" w:rsidRPr="00820EC1" w:rsidRDefault="00593566" w:rsidP="00BB27DC">
      <w:pPr>
        <w:pStyle w:val="aff2"/>
        <w:suppressAutoHyphens/>
        <w:ind w:left="0" w:firstLine="709"/>
        <w:rPr>
          <w:rFonts w:ascii="Times New Roman" w:hAnsi="Times New Roman" w:cs="Times New Roman"/>
          <w:bCs/>
          <w:color w:val="000000"/>
          <w:sz w:val="28"/>
          <w:szCs w:val="28"/>
        </w:rPr>
      </w:pPr>
      <w:r w:rsidRPr="00820EC1">
        <w:rPr>
          <w:rFonts w:ascii="Times New Roman" w:hAnsi="Times New Roman" w:cs="Times New Roman"/>
          <w:bCs/>
          <w:color w:val="000000"/>
          <w:sz w:val="28"/>
          <w:szCs w:val="28"/>
        </w:rPr>
        <w:t>Результаты исследования 20</w:t>
      </w:r>
      <w:r w:rsidR="00820EC1" w:rsidRPr="00820EC1">
        <w:rPr>
          <w:rFonts w:ascii="Times New Roman" w:hAnsi="Times New Roman" w:cs="Times New Roman"/>
          <w:bCs/>
          <w:color w:val="000000"/>
          <w:sz w:val="28"/>
          <w:szCs w:val="28"/>
        </w:rPr>
        <w:t>20</w:t>
      </w:r>
      <w:r w:rsidRPr="00820EC1">
        <w:rPr>
          <w:rFonts w:ascii="Times New Roman" w:hAnsi="Times New Roman" w:cs="Times New Roman"/>
          <w:bCs/>
          <w:color w:val="000000"/>
          <w:sz w:val="28"/>
          <w:szCs w:val="28"/>
        </w:rPr>
        <w:t xml:space="preserve"> года показывают, что в регионе</w:t>
      </w:r>
      <w:r w:rsidRPr="00820EC1">
        <w:rPr>
          <w:rFonts w:ascii="Times New Roman" w:hAnsi="Times New Roman" w:cs="Times New Roman"/>
          <w:bCs/>
          <w:sz w:val="28"/>
          <w:szCs w:val="28"/>
        </w:rPr>
        <w:t xml:space="preserve"> </w:t>
      </w:r>
      <w:r w:rsidR="00820EC1">
        <w:rPr>
          <w:rFonts w:ascii="Times New Roman" w:hAnsi="Times New Roman" w:cs="Times New Roman"/>
          <w:bCs/>
          <w:sz w:val="28"/>
          <w:szCs w:val="28"/>
        </w:rPr>
        <w:t xml:space="preserve">по прежнему </w:t>
      </w:r>
      <w:r w:rsidRPr="00820EC1">
        <w:rPr>
          <w:rFonts w:ascii="Times New Roman" w:hAnsi="Times New Roman" w:cs="Times New Roman"/>
          <w:bCs/>
          <w:sz w:val="28"/>
          <w:szCs w:val="28"/>
        </w:rPr>
        <w:t>основной вид предпринимательской деятельности – это предоставление услуг, производство и реализация продукции, а также торговля и дистрибуция товаров и услуг, произведенных другими компаниями. Основными географическими рынками являются рынки Курской области и отдельных муниципальных образований (локальные рынки).</w:t>
      </w:r>
    </w:p>
    <w:p w14:paraId="0CC03760" w14:textId="574968BB" w:rsidR="00593566" w:rsidRPr="00820EC1" w:rsidRDefault="00593566" w:rsidP="00BB27DC">
      <w:pPr>
        <w:pStyle w:val="aff2"/>
        <w:suppressAutoHyphens/>
        <w:ind w:left="0" w:firstLine="709"/>
        <w:rPr>
          <w:rFonts w:ascii="Times New Roman" w:hAnsi="Times New Roman" w:cs="Times New Roman"/>
          <w:bCs/>
          <w:color w:val="000000"/>
          <w:sz w:val="28"/>
          <w:szCs w:val="28"/>
        </w:rPr>
      </w:pPr>
      <w:r w:rsidRPr="00820EC1">
        <w:rPr>
          <w:rFonts w:ascii="Times New Roman" w:hAnsi="Times New Roman" w:cs="Times New Roman"/>
          <w:bCs/>
          <w:color w:val="000000"/>
          <w:sz w:val="28"/>
          <w:szCs w:val="28"/>
        </w:rPr>
        <w:t xml:space="preserve">Представители бизнеса отметили, что на территории Курской области присутствует большое количество конкурентов, предлагающих продукцию, аналогичную той, которую они представляют. </w:t>
      </w:r>
      <w:r w:rsidR="00646859" w:rsidRPr="00820EC1">
        <w:rPr>
          <w:rFonts w:ascii="Times New Roman" w:hAnsi="Times New Roman" w:cs="Times New Roman"/>
          <w:bCs/>
          <w:color w:val="000000"/>
          <w:sz w:val="28"/>
          <w:szCs w:val="28"/>
        </w:rPr>
        <w:t>Р</w:t>
      </w:r>
      <w:r w:rsidRPr="00820EC1">
        <w:rPr>
          <w:rFonts w:ascii="Times New Roman" w:hAnsi="Times New Roman" w:cs="Times New Roman"/>
          <w:bCs/>
          <w:color w:val="000000"/>
          <w:sz w:val="28"/>
          <w:szCs w:val="28"/>
        </w:rPr>
        <w:t xml:space="preserve">ынку Курской области присуще обилие схожих товаров: всего </w:t>
      </w:r>
      <w:r w:rsidR="00820EC1" w:rsidRPr="00820EC1">
        <w:rPr>
          <w:rFonts w:ascii="Times New Roman" w:hAnsi="Times New Roman" w:cs="Times New Roman"/>
          <w:bCs/>
          <w:color w:val="000000"/>
          <w:sz w:val="28"/>
          <w:szCs w:val="28"/>
        </w:rPr>
        <w:t>4</w:t>
      </w:r>
      <w:r w:rsidRPr="00820EC1">
        <w:rPr>
          <w:rFonts w:ascii="Times New Roman" w:hAnsi="Times New Roman" w:cs="Times New Roman"/>
          <w:bCs/>
          <w:color w:val="000000"/>
          <w:sz w:val="28"/>
          <w:szCs w:val="28"/>
        </w:rPr>
        <w:t>,</w:t>
      </w:r>
      <w:r w:rsidR="00820EC1" w:rsidRPr="00820EC1">
        <w:rPr>
          <w:rFonts w:ascii="Times New Roman" w:hAnsi="Times New Roman" w:cs="Times New Roman"/>
          <w:bCs/>
          <w:color w:val="000000"/>
          <w:sz w:val="28"/>
          <w:szCs w:val="28"/>
        </w:rPr>
        <w:t>9</w:t>
      </w:r>
      <w:r w:rsidR="00646859" w:rsidRPr="00820EC1">
        <w:rPr>
          <w:rFonts w:ascii="Times New Roman" w:hAnsi="Times New Roman" w:cs="Times New Roman"/>
          <w:bCs/>
          <w:color w:val="000000"/>
          <w:sz w:val="28"/>
          <w:szCs w:val="28"/>
        </w:rPr>
        <w:t xml:space="preserve"> </w:t>
      </w:r>
      <w:r w:rsidRPr="00820EC1">
        <w:rPr>
          <w:rFonts w:ascii="Times New Roman" w:hAnsi="Times New Roman" w:cs="Times New Roman"/>
          <w:bCs/>
          <w:color w:val="000000"/>
          <w:sz w:val="28"/>
          <w:szCs w:val="28"/>
        </w:rPr>
        <w:t>% представителей бизнеса в 20</w:t>
      </w:r>
      <w:r w:rsidR="00820EC1" w:rsidRPr="00820EC1">
        <w:rPr>
          <w:rFonts w:ascii="Times New Roman" w:hAnsi="Times New Roman" w:cs="Times New Roman"/>
          <w:bCs/>
          <w:color w:val="000000"/>
          <w:sz w:val="28"/>
          <w:szCs w:val="28"/>
        </w:rPr>
        <w:t>20</w:t>
      </w:r>
      <w:r w:rsidRPr="00820EC1">
        <w:rPr>
          <w:rFonts w:ascii="Times New Roman" w:hAnsi="Times New Roman" w:cs="Times New Roman"/>
          <w:bCs/>
          <w:color w:val="000000"/>
          <w:sz w:val="28"/>
          <w:szCs w:val="28"/>
        </w:rPr>
        <w:t xml:space="preserve"> году заявили об отсутствии конкуренции</w:t>
      </w:r>
      <w:r w:rsidR="00820EC1" w:rsidRPr="00820EC1">
        <w:rPr>
          <w:rFonts w:ascii="Times New Roman" w:hAnsi="Times New Roman" w:cs="Times New Roman"/>
          <w:bCs/>
          <w:color w:val="000000"/>
          <w:sz w:val="28"/>
          <w:szCs w:val="28"/>
        </w:rPr>
        <w:t xml:space="preserve"> (в 2019 году – 7,1 %)</w:t>
      </w:r>
      <w:r w:rsidRPr="00820EC1">
        <w:rPr>
          <w:rFonts w:ascii="Times New Roman" w:hAnsi="Times New Roman" w:cs="Times New Roman"/>
          <w:bCs/>
          <w:color w:val="000000"/>
          <w:sz w:val="28"/>
          <w:szCs w:val="28"/>
        </w:rPr>
        <w:t>.</w:t>
      </w:r>
    </w:p>
    <w:p w14:paraId="45191D57" w14:textId="6A028F97" w:rsidR="00593566" w:rsidRDefault="00593566" w:rsidP="00BB27DC">
      <w:pPr>
        <w:widowControl w:val="0"/>
        <w:suppressAutoHyphens/>
        <w:spacing w:after="0" w:line="240" w:lineRule="auto"/>
        <w:ind w:firstLine="709"/>
        <w:jc w:val="both"/>
        <w:rPr>
          <w:rFonts w:ascii="Times New Roman" w:hAnsi="Times New Roman"/>
          <w:bCs/>
          <w:sz w:val="28"/>
          <w:szCs w:val="28"/>
        </w:rPr>
      </w:pPr>
      <w:r w:rsidRPr="00820EC1">
        <w:rPr>
          <w:rFonts w:ascii="Times New Roman" w:eastAsia="Times New Roman" w:hAnsi="Times New Roman"/>
          <w:bCs/>
          <w:color w:val="000000"/>
          <w:sz w:val="28"/>
          <w:szCs w:val="28"/>
        </w:rPr>
        <w:t xml:space="preserve">Наибольшим числом представителей бизнеса было отмечено </w:t>
      </w:r>
      <w:r w:rsidRPr="00820EC1">
        <w:rPr>
          <w:rFonts w:ascii="Times New Roman" w:hAnsi="Times New Roman"/>
          <w:bCs/>
          <w:sz w:val="28"/>
          <w:szCs w:val="28"/>
        </w:rPr>
        <w:t>неизменность числа конкурентов за 20</w:t>
      </w:r>
      <w:r w:rsidR="00820EC1" w:rsidRPr="00820EC1">
        <w:rPr>
          <w:rFonts w:ascii="Times New Roman" w:hAnsi="Times New Roman"/>
          <w:bCs/>
          <w:sz w:val="28"/>
          <w:szCs w:val="28"/>
        </w:rPr>
        <w:t>20</w:t>
      </w:r>
      <w:r w:rsidRPr="00820EC1">
        <w:rPr>
          <w:rFonts w:ascii="Times New Roman" w:hAnsi="Times New Roman"/>
          <w:bCs/>
          <w:sz w:val="28"/>
          <w:szCs w:val="28"/>
        </w:rPr>
        <w:t xml:space="preserve"> год </w:t>
      </w:r>
      <w:r w:rsidR="00820EC1" w:rsidRPr="00820EC1">
        <w:rPr>
          <w:rFonts w:ascii="Times New Roman" w:hAnsi="Times New Roman"/>
          <w:bCs/>
          <w:sz w:val="28"/>
          <w:szCs w:val="28"/>
        </w:rPr>
        <w:t>–</w:t>
      </w:r>
      <w:r w:rsidRPr="00820EC1">
        <w:rPr>
          <w:rFonts w:ascii="Times New Roman" w:hAnsi="Times New Roman"/>
          <w:bCs/>
          <w:sz w:val="28"/>
          <w:szCs w:val="28"/>
        </w:rPr>
        <w:t xml:space="preserve"> </w:t>
      </w:r>
      <w:r w:rsidR="00820EC1" w:rsidRPr="00820EC1">
        <w:rPr>
          <w:rFonts w:ascii="Times New Roman" w:hAnsi="Times New Roman"/>
          <w:bCs/>
          <w:sz w:val="28"/>
          <w:szCs w:val="28"/>
        </w:rPr>
        <w:t>23,1</w:t>
      </w:r>
      <w:r w:rsidR="00646859" w:rsidRPr="00820EC1">
        <w:rPr>
          <w:rFonts w:ascii="Times New Roman" w:hAnsi="Times New Roman"/>
          <w:bCs/>
          <w:sz w:val="28"/>
          <w:szCs w:val="28"/>
        </w:rPr>
        <w:t xml:space="preserve"> </w:t>
      </w:r>
      <w:r w:rsidRPr="00820EC1">
        <w:rPr>
          <w:rFonts w:ascii="Times New Roman" w:hAnsi="Times New Roman"/>
          <w:bCs/>
          <w:sz w:val="28"/>
          <w:szCs w:val="28"/>
        </w:rPr>
        <w:t>%, почти треть наблюдали увеличение процесса. Данные, полученные в 20</w:t>
      </w:r>
      <w:r w:rsidR="00820EC1" w:rsidRPr="00820EC1">
        <w:rPr>
          <w:rFonts w:ascii="Times New Roman" w:hAnsi="Times New Roman"/>
          <w:bCs/>
          <w:sz w:val="28"/>
          <w:szCs w:val="28"/>
        </w:rPr>
        <w:t>20</w:t>
      </w:r>
      <w:r w:rsidRPr="00820EC1">
        <w:rPr>
          <w:rFonts w:ascii="Times New Roman" w:hAnsi="Times New Roman"/>
          <w:bCs/>
          <w:sz w:val="28"/>
          <w:szCs w:val="28"/>
        </w:rPr>
        <w:t xml:space="preserve"> году, говорят о том, что в регионе </w:t>
      </w:r>
      <w:r w:rsidR="00820EC1" w:rsidRPr="00820EC1">
        <w:rPr>
          <w:rFonts w:ascii="Times New Roman" w:hAnsi="Times New Roman"/>
          <w:bCs/>
          <w:sz w:val="28"/>
          <w:szCs w:val="28"/>
        </w:rPr>
        <w:t>остается</w:t>
      </w:r>
      <w:r w:rsidRPr="00820EC1">
        <w:rPr>
          <w:rFonts w:ascii="Times New Roman" w:hAnsi="Times New Roman"/>
          <w:bCs/>
          <w:sz w:val="28"/>
          <w:szCs w:val="28"/>
        </w:rPr>
        <w:t xml:space="preserve"> «умеренная» конкуренции в различных отраслях бизнеса.</w:t>
      </w:r>
    </w:p>
    <w:p w14:paraId="46F84ADD" w14:textId="23037539" w:rsidR="00820EC1" w:rsidRPr="00820EC1" w:rsidRDefault="00820EC1" w:rsidP="00820EC1">
      <w:pPr>
        <w:suppressAutoHyphens/>
        <w:spacing w:after="0" w:line="252" w:lineRule="auto"/>
        <w:ind w:firstLine="709"/>
        <w:jc w:val="both"/>
        <w:rPr>
          <w:rFonts w:ascii="Times New Roman" w:eastAsia="Times New Roman" w:hAnsi="Times New Roman"/>
          <w:sz w:val="28"/>
          <w:szCs w:val="28"/>
          <w:lang w:eastAsia="ru-RU"/>
        </w:rPr>
      </w:pPr>
      <w:r w:rsidRPr="00820EC1">
        <w:rPr>
          <w:rFonts w:ascii="Times New Roman" w:eastAsia="Times New Roman" w:hAnsi="Times New Roman"/>
          <w:sz w:val="28"/>
          <w:szCs w:val="28"/>
          <w:lang w:eastAsia="ru-RU"/>
        </w:rPr>
        <w:t xml:space="preserve">Следует отметить, что большинство опрошенных представителей бизнеса на основе информации, размещаемой в открытом доступе, высоко оценивают все уровни получения информации (удобство получения, уровень понятности, уровень </w:t>
      </w:r>
      <w:r w:rsidRPr="00820EC1">
        <w:rPr>
          <w:rFonts w:ascii="Times New Roman" w:eastAsia="Times New Roman" w:hAnsi="Times New Roman"/>
          <w:sz w:val="28"/>
          <w:szCs w:val="28"/>
          <w:lang w:eastAsia="ru-RU"/>
        </w:rPr>
        <w:lastRenderedPageBreak/>
        <w:t>доступности) о состоянии конкурентной среды на рынках товаров и услуг Курской</w:t>
      </w:r>
      <w:r>
        <w:rPr>
          <w:rFonts w:ascii="Times New Roman" w:eastAsia="Times New Roman" w:hAnsi="Times New Roman"/>
          <w:sz w:val="28"/>
          <w:szCs w:val="28"/>
          <w:lang w:eastAsia="ru-RU"/>
        </w:rPr>
        <w:t xml:space="preserve"> </w:t>
      </w:r>
      <w:r w:rsidRPr="00820EC1">
        <w:rPr>
          <w:rFonts w:ascii="Times New Roman" w:eastAsia="Times New Roman" w:hAnsi="Times New Roman"/>
          <w:sz w:val="28"/>
          <w:szCs w:val="28"/>
          <w:lang w:eastAsia="ru-RU"/>
        </w:rPr>
        <w:t>области, а также о</w:t>
      </w:r>
      <w:r>
        <w:rPr>
          <w:rFonts w:ascii="Times New Roman" w:eastAsia="Times New Roman" w:hAnsi="Times New Roman"/>
          <w:sz w:val="28"/>
          <w:szCs w:val="28"/>
          <w:lang w:eastAsia="ru-RU"/>
        </w:rPr>
        <w:t xml:space="preserve"> </w:t>
      </w:r>
      <w:r w:rsidRPr="00820EC1">
        <w:rPr>
          <w:rFonts w:ascii="Times New Roman" w:eastAsia="Times New Roman" w:hAnsi="Times New Roman"/>
          <w:sz w:val="28"/>
          <w:szCs w:val="28"/>
          <w:lang w:eastAsia="ru-RU"/>
        </w:rPr>
        <w:t>деятельности по содействию развитию конкуренции.</w:t>
      </w:r>
    </w:p>
    <w:p w14:paraId="6F8766AC" w14:textId="3D63DE86" w:rsidR="00593566" w:rsidRPr="00B01172" w:rsidRDefault="00593566" w:rsidP="00820EC1">
      <w:pPr>
        <w:widowControl w:val="0"/>
        <w:tabs>
          <w:tab w:val="left" w:pos="9823"/>
        </w:tabs>
        <w:suppressAutoHyphens/>
        <w:spacing w:after="0" w:line="240" w:lineRule="auto"/>
        <w:ind w:firstLine="709"/>
        <w:jc w:val="both"/>
        <w:rPr>
          <w:rFonts w:ascii="Times New Roman" w:hAnsi="Times New Roman"/>
          <w:bCs/>
          <w:sz w:val="28"/>
          <w:szCs w:val="28"/>
          <w:highlight w:val="yellow"/>
        </w:rPr>
      </w:pPr>
      <w:r w:rsidRPr="00820EC1">
        <w:rPr>
          <w:rFonts w:ascii="Times New Roman" w:hAnsi="Times New Roman"/>
          <w:bCs/>
          <w:sz w:val="28"/>
          <w:szCs w:val="28"/>
        </w:rPr>
        <w:t xml:space="preserve">Анализ данных </w:t>
      </w:r>
      <w:r w:rsidR="00820EC1">
        <w:rPr>
          <w:rFonts w:ascii="Times New Roman" w:hAnsi="Times New Roman"/>
          <w:bCs/>
          <w:sz w:val="28"/>
          <w:szCs w:val="28"/>
        </w:rPr>
        <w:t>в 2020</w:t>
      </w:r>
      <w:r w:rsidR="00820EC1" w:rsidRPr="00820EC1">
        <w:rPr>
          <w:rFonts w:ascii="Times New Roman" w:hAnsi="Times New Roman"/>
          <w:bCs/>
          <w:sz w:val="28"/>
          <w:szCs w:val="28"/>
        </w:rPr>
        <w:t xml:space="preserve"> </w:t>
      </w:r>
      <w:r w:rsidR="00820EC1">
        <w:rPr>
          <w:rFonts w:ascii="Times New Roman" w:hAnsi="Times New Roman"/>
          <w:bCs/>
          <w:sz w:val="28"/>
          <w:szCs w:val="28"/>
        </w:rPr>
        <w:t xml:space="preserve">году, также как и в 2019 году </w:t>
      </w:r>
      <w:r w:rsidRPr="00820EC1">
        <w:rPr>
          <w:rFonts w:ascii="Times New Roman" w:hAnsi="Times New Roman"/>
          <w:bCs/>
          <w:sz w:val="28"/>
          <w:szCs w:val="28"/>
        </w:rPr>
        <w:t>показал, что административными барьерами для</w:t>
      </w:r>
      <w:r w:rsidR="00406FF9" w:rsidRPr="00820EC1">
        <w:rPr>
          <w:rFonts w:ascii="Times New Roman" w:hAnsi="Times New Roman"/>
          <w:bCs/>
          <w:sz w:val="28"/>
          <w:szCs w:val="28"/>
        </w:rPr>
        <w:t xml:space="preserve"> </w:t>
      </w:r>
      <w:r w:rsidRPr="00820EC1">
        <w:rPr>
          <w:rFonts w:ascii="Times New Roman" w:hAnsi="Times New Roman"/>
          <w:bCs/>
          <w:sz w:val="28"/>
          <w:szCs w:val="28"/>
        </w:rPr>
        <w:t xml:space="preserve">ведения текущей деятельности или открытия нового бизнеса в первую очередь </w:t>
      </w:r>
      <w:r w:rsidR="00820EC1" w:rsidRPr="00820EC1">
        <w:rPr>
          <w:rFonts w:ascii="Times New Roman" w:hAnsi="Times New Roman"/>
          <w:bCs/>
          <w:sz w:val="28"/>
          <w:szCs w:val="28"/>
        </w:rPr>
        <w:t>по-прежнему остаются</w:t>
      </w:r>
      <w:r w:rsidRPr="00820EC1">
        <w:rPr>
          <w:rFonts w:ascii="Times New Roman" w:hAnsi="Times New Roman"/>
          <w:bCs/>
          <w:sz w:val="28"/>
          <w:szCs w:val="28"/>
        </w:rPr>
        <w:t xml:space="preserve"> высокие налоги и нестабильность российского законодательства, регулирующего предпринимательскую деятельность.</w:t>
      </w:r>
      <w:r w:rsidR="00820EC1">
        <w:rPr>
          <w:rFonts w:ascii="Times New Roman" w:hAnsi="Times New Roman"/>
          <w:bCs/>
          <w:sz w:val="28"/>
          <w:szCs w:val="28"/>
        </w:rPr>
        <w:t xml:space="preserve"> </w:t>
      </w:r>
      <w:r w:rsidRPr="00820EC1">
        <w:rPr>
          <w:rFonts w:ascii="Times New Roman" w:hAnsi="Times New Roman"/>
          <w:bCs/>
          <w:sz w:val="28"/>
          <w:szCs w:val="28"/>
        </w:rPr>
        <w:t>Следует отметить крайне 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силовому давлению со</w:t>
      </w:r>
      <w:r w:rsidR="00406FF9" w:rsidRPr="00820EC1">
        <w:rPr>
          <w:rFonts w:ascii="Times New Roman" w:hAnsi="Times New Roman"/>
          <w:bCs/>
          <w:sz w:val="28"/>
          <w:szCs w:val="28"/>
        </w:rPr>
        <w:t xml:space="preserve"> </w:t>
      </w:r>
      <w:r w:rsidRPr="00820EC1">
        <w:rPr>
          <w:rFonts w:ascii="Times New Roman" w:hAnsi="Times New Roman"/>
          <w:bCs/>
          <w:sz w:val="28"/>
          <w:szCs w:val="28"/>
        </w:rPr>
        <w:t xml:space="preserve">стороны правоохранительных органов. </w:t>
      </w:r>
    </w:p>
    <w:p w14:paraId="387ACD0B" w14:textId="190FC932" w:rsidR="00593566" w:rsidRPr="00820EC1" w:rsidRDefault="00593566" w:rsidP="00BB27DC">
      <w:pPr>
        <w:widowControl w:val="0"/>
        <w:suppressAutoHyphens/>
        <w:spacing w:after="0" w:line="240" w:lineRule="auto"/>
        <w:ind w:firstLine="709"/>
        <w:jc w:val="both"/>
        <w:rPr>
          <w:rFonts w:ascii="Times New Roman" w:hAnsi="Times New Roman"/>
          <w:bCs/>
          <w:color w:val="000000" w:themeColor="text1"/>
          <w:sz w:val="28"/>
          <w:szCs w:val="28"/>
        </w:rPr>
      </w:pPr>
      <w:r w:rsidRPr="00820EC1">
        <w:rPr>
          <w:rFonts w:ascii="Times New Roman" w:hAnsi="Times New Roman"/>
          <w:bCs/>
          <w:color w:val="000000" w:themeColor="text1"/>
          <w:sz w:val="28"/>
          <w:szCs w:val="28"/>
        </w:rPr>
        <w:t>Большая часть опрошенных считает, что административных барьеров для ведения текущей деятельности и</w:t>
      </w:r>
      <w:r w:rsidR="00406FF9" w:rsidRPr="00820EC1">
        <w:rPr>
          <w:rFonts w:ascii="Times New Roman" w:hAnsi="Times New Roman"/>
          <w:bCs/>
          <w:color w:val="000000" w:themeColor="text1"/>
          <w:sz w:val="28"/>
          <w:szCs w:val="28"/>
        </w:rPr>
        <w:t xml:space="preserve"> </w:t>
      </w:r>
      <w:r w:rsidRPr="00820EC1">
        <w:rPr>
          <w:rFonts w:ascii="Times New Roman" w:hAnsi="Times New Roman"/>
          <w:bCs/>
          <w:color w:val="000000" w:themeColor="text1"/>
          <w:sz w:val="28"/>
          <w:szCs w:val="28"/>
        </w:rPr>
        <w:t xml:space="preserve">открытия нового бизнеса нет - </w:t>
      </w:r>
      <w:r w:rsidR="00820EC1">
        <w:rPr>
          <w:rFonts w:ascii="Times New Roman" w:hAnsi="Times New Roman"/>
          <w:bCs/>
          <w:color w:val="000000" w:themeColor="text1"/>
          <w:sz w:val="28"/>
          <w:szCs w:val="28"/>
        </w:rPr>
        <w:t>26</w:t>
      </w:r>
      <w:r w:rsidRPr="00820EC1">
        <w:rPr>
          <w:rFonts w:ascii="Times New Roman" w:hAnsi="Times New Roman"/>
          <w:bCs/>
          <w:color w:val="000000" w:themeColor="text1"/>
          <w:sz w:val="28"/>
          <w:szCs w:val="28"/>
        </w:rPr>
        <w:t>,</w:t>
      </w:r>
      <w:r w:rsidR="00820EC1">
        <w:rPr>
          <w:rFonts w:ascii="Times New Roman" w:hAnsi="Times New Roman"/>
          <w:bCs/>
          <w:color w:val="000000" w:themeColor="text1"/>
          <w:sz w:val="28"/>
          <w:szCs w:val="28"/>
        </w:rPr>
        <w:t>2</w:t>
      </w:r>
      <w:r w:rsidR="00646859" w:rsidRPr="00820EC1">
        <w:rPr>
          <w:rFonts w:ascii="Times New Roman" w:hAnsi="Times New Roman"/>
          <w:bCs/>
          <w:color w:val="000000" w:themeColor="text1"/>
          <w:sz w:val="28"/>
          <w:szCs w:val="28"/>
        </w:rPr>
        <w:t xml:space="preserve"> </w:t>
      </w:r>
      <w:r w:rsidRPr="00820EC1">
        <w:rPr>
          <w:rFonts w:ascii="Times New Roman" w:hAnsi="Times New Roman"/>
          <w:bCs/>
          <w:color w:val="000000" w:themeColor="text1"/>
          <w:sz w:val="28"/>
          <w:szCs w:val="28"/>
        </w:rPr>
        <w:t>%.</w:t>
      </w:r>
    </w:p>
    <w:p w14:paraId="411FCE7C" w14:textId="1D3B71D2" w:rsidR="00820EC1" w:rsidRPr="00EF4206" w:rsidRDefault="00820EC1" w:rsidP="00BB27DC">
      <w:pPr>
        <w:widowControl w:val="0"/>
        <w:suppressAutoHyphens/>
        <w:spacing w:after="0" w:line="240" w:lineRule="auto"/>
        <w:ind w:firstLine="709"/>
        <w:jc w:val="both"/>
        <w:rPr>
          <w:rFonts w:ascii="Times New Roman" w:hAnsi="Times New Roman"/>
          <w:bCs/>
          <w:sz w:val="28"/>
          <w:szCs w:val="28"/>
        </w:rPr>
      </w:pPr>
      <w:r w:rsidRPr="00EF4206">
        <w:rPr>
          <w:rFonts w:ascii="Times New Roman" w:hAnsi="Times New Roman"/>
          <w:bCs/>
          <w:sz w:val="28"/>
          <w:szCs w:val="28"/>
        </w:rPr>
        <w:t>Также б</w:t>
      </w:r>
      <w:r w:rsidRPr="00EF4206">
        <w:rPr>
          <w:rFonts w:ascii="Times New Roman" w:hAnsi="Times New Roman"/>
          <w:bCs/>
          <w:color w:val="000000" w:themeColor="text1"/>
          <w:sz w:val="28"/>
          <w:szCs w:val="28"/>
        </w:rPr>
        <w:t xml:space="preserve">ольшая часть опрошенных считает, что </w:t>
      </w:r>
      <w:r w:rsidRPr="00EF4206">
        <w:rPr>
          <w:rFonts w:ascii="Times New Roman" w:eastAsia="Times New Roman" w:hAnsi="Times New Roman"/>
          <w:sz w:val="28"/>
          <w:szCs w:val="28"/>
          <w:lang w:eastAsia="ru-RU"/>
        </w:rPr>
        <w:t>органы власти помогают бизнесу своими действиями (</w:t>
      </w:r>
      <w:r w:rsidR="00E6233D">
        <w:rPr>
          <w:rFonts w:ascii="Times New Roman" w:eastAsia="Times New Roman" w:hAnsi="Times New Roman"/>
          <w:sz w:val="28"/>
          <w:szCs w:val="28"/>
          <w:lang w:eastAsia="ru-RU"/>
        </w:rPr>
        <w:t>60,5</w:t>
      </w:r>
      <w:r w:rsidRPr="00EF4206">
        <w:rPr>
          <w:rFonts w:ascii="Times New Roman" w:eastAsia="Times New Roman" w:hAnsi="Times New Roman"/>
          <w:sz w:val="28"/>
          <w:szCs w:val="28"/>
          <w:lang w:eastAsia="ru-RU"/>
        </w:rPr>
        <w:t xml:space="preserve"> %)</w:t>
      </w:r>
      <w:r w:rsidR="00EF4206" w:rsidRPr="00EF4206">
        <w:rPr>
          <w:rFonts w:ascii="Times New Roman" w:eastAsia="Times New Roman" w:hAnsi="Times New Roman"/>
          <w:sz w:val="28"/>
          <w:szCs w:val="28"/>
          <w:lang w:eastAsia="ru-RU"/>
        </w:rPr>
        <w:t>.</w:t>
      </w:r>
    </w:p>
    <w:p w14:paraId="6FE83F88" w14:textId="7F46082B" w:rsidR="00820EC1" w:rsidRDefault="00EF4206" w:rsidP="00BB27DC">
      <w:pPr>
        <w:widowControl w:val="0"/>
        <w:suppressAutoHyphens/>
        <w:spacing w:after="0" w:line="240" w:lineRule="auto"/>
        <w:ind w:firstLine="709"/>
        <w:jc w:val="both"/>
        <w:rPr>
          <w:rFonts w:ascii="Times New Roman" w:hAnsi="Times New Roman"/>
          <w:bCs/>
          <w:sz w:val="28"/>
          <w:szCs w:val="28"/>
          <w:highlight w:val="yellow"/>
        </w:rPr>
      </w:pPr>
      <w:r w:rsidRPr="00EF4206">
        <w:rPr>
          <w:rFonts w:ascii="Times New Roman" w:hAnsi="Times New Roman"/>
          <w:bCs/>
          <w:sz w:val="28"/>
          <w:szCs w:val="28"/>
        </w:rPr>
        <w:t xml:space="preserve">При оценке уровня административных барьеров на основном рынке в течение последних 3 лет установлено, что </w:t>
      </w:r>
      <w:r>
        <w:rPr>
          <w:rFonts w:ascii="Times New Roman" w:hAnsi="Times New Roman"/>
          <w:bCs/>
          <w:sz w:val="28"/>
          <w:szCs w:val="28"/>
        </w:rPr>
        <w:t>а</w:t>
      </w:r>
      <w:r w:rsidRPr="00EF4206">
        <w:rPr>
          <w:rFonts w:ascii="Times New Roman" w:hAnsi="Times New Roman"/>
          <w:bCs/>
          <w:sz w:val="28"/>
          <w:szCs w:val="28"/>
        </w:rPr>
        <w:t>дминистративные барьеры отсутствуют, как и ранее</w:t>
      </w:r>
      <w:r>
        <w:rPr>
          <w:rFonts w:ascii="Times New Roman" w:hAnsi="Times New Roman"/>
          <w:bCs/>
          <w:sz w:val="28"/>
          <w:szCs w:val="28"/>
        </w:rPr>
        <w:t xml:space="preserve"> (24,2 %).</w:t>
      </w:r>
    </w:p>
    <w:p w14:paraId="2893FAC0" w14:textId="77777777" w:rsidR="003F1622" w:rsidRDefault="003F1622" w:rsidP="00BB27DC">
      <w:pPr>
        <w:suppressAutoHyphens/>
        <w:spacing w:after="0" w:line="240" w:lineRule="auto"/>
        <w:ind w:firstLine="709"/>
        <w:jc w:val="both"/>
        <w:rPr>
          <w:rFonts w:ascii="Times New Roman" w:hAnsi="Times New Roman"/>
          <w:b/>
          <w:sz w:val="28"/>
          <w:szCs w:val="28"/>
          <w:highlight w:val="yellow"/>
        </w:rPr>
      </w:pPr>
    </w:p>
    <w:p w14:paraId="756542F3" w14:textId="6E5AB30D" w:rsidR="000028E3" w:rsidRPr="00F46ECD" w:rsidRDefault="000028E3" w:rsidP="00BB27DC">
      <w:pPr>
        <w:suppressAutoHyphens/>
        <w:spacing w:after="0" w:line="240" w:lineRule="auto"/>
        <w:ind w:firstLine="709"/>
        <w:jc w:val="both"/>
        <w:rPr>
          <w:rFonts w:ascii="Times New Roman" w:hAnsi="Times New Roman"/>
          <w:b/>
          <w:sz w:val="28"/>
          <w:szCs w:val="28"/>
        </w:rPr>
      </w:pPr>
      <w:r w:rsidRPr="00F46ECD">
        <w:rPr>
          <w:rFonts w:ascii="Times New Roman" w:hAnsi="Times New Roman"/>
          <w:b/>
          <w:sz w:val="28"/>
          <w:szCs w:val="28"/>
        </w:rPr>
        <w:t>2.3.3. 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p w14:paraId="48C64ADB" w14:textId="77777777" w:rsidR="00E727C7" w:rsidRPr="00536A04" w:rsidRDefault="00E727C7" w:rsidP="00BB27DC">
      <w:pPr>
        <w:suppressAutoHyphens/>
        <w:spacing w:after="0" w:line="240" w:lineRule="auto"/>
        <w:ind w:firstLine="567"/>
        <w:jc w:val="both"/>
        <w:rPr>
          <w:rFonts w:ascii="Times New Roman" w:eastAsia="Times New Roman" w:hAnsi="Times New Roman"/>
          <w:color w:val="000000"/>
          <w:sz w:val="28"/>
          <w:szCs w:val="28"/>
        </w:rPr>
      </w:pPr>
      <w:r w:rsidRPr="00536A04">
        <w:rPr>
          <w:rFonts w:ascii="Times New Roman" w:hAnsi="Times New Roman"/>
          <w:sz w:val="28"/>
          <w:szCs w:val="28"/>
        </w:rPr>
        <w:t>Цель мониторинга – выявить субъективную оценку, данную населением (как потребителями)</w:t>
      </w:r>
      <w:r w:rsidRPr="00536A04">
        <w:rPr>
          <w:rFonts w:ascii="Times New Roman" w:eastAsia="Times New Roman" w:hAnsi="Times New Roman"/>
          <w:color w:val="000000"/>
          <w:sz w:val="28"/>
          <w:szCs w:val="28"/>
        </w:rPr>
        <w:t xml:space="preserve"> качеству товаров и услуг, выявить уровень удовлетворенности ценовой конкуренцией на рынках Курской области. Цели достигнуты за счет решения поставленных задач по анализу оценок состояния и развития конкурентной среды на основании мнений жителей (потребителей товаров и услуг) Курской области.</w:t>
      </w:r>
    </w:p>
    <w:p w14:paraId="7A3280A8" w14:textId="05FD3C47" w:rsidR="00771B19" w:rsidRPr="00536A04" w:rsidRDefault="00646859" w:rsidP="00BB27DC">
      <w:pPr>
        <w:suppressAutoHyphens/>
        <w:spacing w:after="0" w:line="240" w:lineRule="auto"/>
        <w:ind w:firstLine="851"/>
        <w:jc w:val="both"/>
        <w:rPr>
          <w:rFonts w:ascii="Times New Roman" w:hAnsi="Times New Roman"/>
          <w:sz w:val="28"/>
          <w:szCs w:val="28"/>
        </w:rPr>
      </w:pPr>
      <w:r w:rsidRPr="00536A04">
        <w:rPr>
          <w:rFonts w:ascii="Times New Roman" w:hAnsi="Times New Roman"/>
          <w:sz w:val="28"/>
          <w:szCs w:val="28"/>
        </w:rPr>
        <w:t>В 20</w:t>
      </w:r>
      <w:r w:rsidR="00536A04">
        <w:rPr>
          <w:rFonts w:ascii="Times New Roman" w:hAnsi="Times New Roman"/>
          <w:sz w:val="28"/>
          <w:szCs w:val="28"/>
        </w:rPr>
        <w:t>20</w:t>
      </w:r>
      <w:r w:rsidRPr="00536A04">
        <w:rPr>
          <w:rFonts w:ascii="Times New Roman" w:hAnsi="Times New Roman"/>
          <w:sz w:val="28"/>
          <w:szCs w:val="28"/>
        </w:rPr>
        <w:t xml:space="preserve"> году </w:t>
      </w:r>
      <w:r w:rsidR="00E727C7" w:rsidRPr="00536A04">
        <w:rPr>
          <w:rFonts w:ascii="Times New Roman" w:hAnsi="Times New Roman"/>
          <w:sz w:val="28"/>
          <w:szCs w:val="28"/>
        </w:rPr>
        <w:t>было опрошено 132</w:t>
      </w:r>
      <w:r w:rsidR="00536A04" w:rsidRPr="00536A04">
        <w:rPr>
          <w:rFonts w:ascii="Times New Roman" w:hAnsi="Times New Roman"/>
          <w:sz w:val="28"/>
          <w:szCs w:val="28"/>
        </w:rPr>
        <w:t>6</w:t>
      </w:r>
      <w:r w:rsidR="00E727C7" w:rsidRPr="00536A04">
        <w:rPr>
          <w:rFonts w:ascii="Times New Roman" w:hAnsi="Times New Roman"/>
          <w:sz w:val="28"/>
          <w:szCs w:val="28"/>
        </w:rPr>
        <w:t xml:space="preserve"> жителей Курской области.</w:t>
      </w:r>
      <w:r w:rsidR="00771B19" w:rsidRPr="00536A04">
        <w:rPr>
          <w:rFonts w:ascii="Times New Roman" w:hAnsi="Times New Roman"/>
          <w:sz w:val="28"/>
          <w:szCs w:val="28"/>
        </w:rPr>
        <w:t xml:space="preserve"> </w:t>
      </w:r>
    </w:p>
    <w:p w14:paraId="7E7EA9B5" w14:textId="77777777" w:rsidR="00E727C7" w:rsidRPr="00536A04" w:rsidRDefault="00771B19" w:rsidP="00BB27DC">
      <w:pPr>
        <w:suppressAutoHyphens/>
        <w:spacing w:after="0" w:line="240" w:lineRule="auto"/>
        <w:ind w:firstLine="851"/>
        <w:jc w:val="both"/>
        <w:rPr>
          <w:rFonts w:ascii="Times New Roman" w:hAnsi="Times New Roman"/>
          <w:bCs/>
          <w:sz w:val="28"/>
          <w:szCs w:val="28"/>
        </w:rPr>
      </w:pPr>
      <w:r w:rsidRPr="00536A04">
        <w:rPr>
          <w:rFonts w:ascii="Times New Roman" w:hAnsi="Times New Roman"/>
          <w:sz w:val="28"/>
          <w:szCs w:val="28"/>
        </w:rPr>
        <w:t xml:space="preserve">Респонденты, участвующие в опросе, оценили </w:t>
      </w:r>
      <w:r w:rsidRPr="00536A04">
        <w:rPr>
          <w:rFonts w:ascii="Times New Roman" w:hAnsi="Times New Roman"/>
          <w:bCs/>
          <w:sz w:val="28"/>
          <w:szCs w:val="28"/>
        </w:rPr>
        <w:t xml:space="preserve">удовлетворенность качеством товаров, работ и услуг на рынках Курской области и состоянием ценовой конкуренции по каждому предложенному рынку. </w:t>
      </w:r>
    </w:p>
    <w:p w14:paraId="2B9E33D4" w14:textId="5D049F95" w:rsidR="002E302F" w:rsidRPr="00731C21" w:rsidRDefault="002E302F" w:rsidP="002E302F">
      <w:pPr>
        <w:suppressAutoHyphens/>
        <w:spacing w:after="0" w:line="240" w:lineRule="auto"/>
        <w:ind w:firstLine="709"/>
        <w:jc w:val="both"/>
        <w:rPr>
          <w:rFonts w:ascii="Times New Roman" w:eastAsia="Times New Roman" w:hAnsi="Times New Roman"/>
          <w:color w:val="000000"/>
          <w:sz w:val="28"/>
          <w:szCs w:val="28"/>
          <w:lang w:eastAsia="ru-RU"/>
        </w:rPr>
      </w:pPr>
      <w:r w:rsidRPr="002E302F">
        <w:rPr>
          <w:rFonts w:ascii="Times New Roman" w:eastAsia="Times New Roman" w:hAnsi="Times New Roman"/>
          <w:color w:val="000000"/>
          <w:sz w:val="28"/>
          <w:szCs w:val="28"/>
          <w:lang w:eastAsia="ru-RU"/>
        </w:rPr>
        <w:t>В исследовании охотнее принимает участие женская часть населения (рисунок 9)</w:t>
      </w:r>
      <w:r w:rsidR="00682DAD">
        <w:rPr>
          <w:rFonts w:ascii="Times New Roman" w:eastAsia="Times New Roman" w:hAnsi="Times New Roman"/>
          <w:color w:val="000000"/>
          <w:sz w:val="28"/>
          <w:szCs w:val="28"/>
          <w:lang w:eastAsia="ru-RU"/>
        </w:rPr>
        <w:t>,</w:t>
      </w:r>
      <w:r w:rsidRPr="002E302F">
        <w:rPr>
          <w:rFonts w:ascii="Times New Roman" w:eastAsia="Times New Roman" w:hAnsi="Times New Roman"/>
          <w:color w:val="000000"/>
          <w:sz w:val="28"/>
          <w:szCs w:val="28"/>
          <w:lang w:eastAsia="ru-RU"/>
        </w:rPr>
        <w:t xml:space="preserve"> жительницы региона от 25 до 55 лет (Таблица 18), относящиеся к категории работающих 82,5 % (Таблица 19) и имеющие высшее образование (Таблица 20).</w:t>
      </w:r>
      <w:r w:rsidRPr="00731C21">
        <w:rPr>
          <w:rFonts w:ascii="Times New Roman" w:eastAsia="Times New Roman" w:hAnsi="Times New Roman"/>
          <w:color w:val="000000"/>
          <w:sz w:val="28"/>
          <w:szCs w:val="28"/>
          <w:lang w:eastAsia="ru-RU"/>
        </w:rPr>
        <w:t xml:space="preserve"> </w:t>
      </w:r>
    </w:p>
    <w:p w14:paraId="5C418E8C" w14:textId="77777777" w:rsidR="00E727C7" w:rsidRPr="00B01172" w:rsidRDefault="00E727C7" w:rsidP="00E727C7">
      <w:pPr>
        <w:spacing w:after="0"/>
        <w:ind w:firstLine="851"/>
        <w:jc w:val="both"/>
        <w:rPr>
          <w:rFonts w:ascii="Times New Roman" w:hAnsi="Times New Roman"/>
          <w:sz w:val="28"/>
          <w:szCs w:val="28"/>
          <w:highlight w:val="yellow"/>
        </w:rPr>
      </w:pPr>
    </w:p>
    <w:p w14:paraId="5A066C32" w14:textId="21547D6C" w:rsidR="000028E3" w:rsidRPr="002679C0" w:rsidRDefault="00E727C7" w:rsidP="00215608">
      <w:pPr>
        <w:spacing w:after="0" w:line="240" w:lineRule="auto"/>
        <w:ind w:firstLine="709"/>
        <w:jc w:val="both"/>
        <w:rPr>
          <w:rFonts w:ascii="Times New Roman" w:hAnsi="Times New Roman"/>
          <w:sz w:val="28"/>
          <w:szCs w:val="28"/>
        </w:rPr>
      </w:pPr>
      <w:r w:rsidRPr="002679C0">
        <w:rPr>
          <w:rFonts w:ascii="Times New Roman" w:eastAsia="Times New Roman" w:hAnsi="Times New Roman"/>
          <w:b/>
          <w:color w:val="000000"/>
          <w:sz w:val="28"/>
          <w:szCs w:val="28"/>
        </w:rPr>
        <w:t>Социально-демографические характеристики респондентов</w:t>
      </w:r>
      <w:r w:rsidRPr="002679C0">
        <w:rPr>
          <w:rFonts w:ascii="Times New Roman" w:hAnsi="Times New Roman"/>
          <w:sz w:val="28"/>
          <w:szCs w:val="28"/>
        </w:rPr>
        <w:t>.</w:t>
      </w:r>
    </w:p>
    <w:p w14:paraId="359A979D" w14:textId="7985A8BC" w:rsidR="00536A04" w:rsidRDefault="00536A04" w:rsidP="00215608">
      <w:pPr>
        <w:spacing w:after="0" w:line="240" w:lineRule="auto"/>
        <w:ind w:firstLine="709"/>
        <w:jc w:val="both"/>
        <w:rPr>
          <w:rFonts w:ascii="Times New Roman" w:hAnsi="Times New Roman"/>
          <w:sz w:val="28"/>
          <w:szCs w:val="28"/>
          <w:highlight w:val="yellow"/>
        </w:rPr>
      </w:pPr>
    </w:p>
    <w:p w14:paraId="6212F0EB" w14:textId="7F9A283D" w:rsidR="00536A04" w:rsidRPr="002E302F" w:rsidRDefault="00536A04" w:rsidP="00536A04">
      <w:pPr>
        <w:spacing w:after="0"/>
        <w:ind w:right="142" w:firstLine="1276"/>
        <w:jc w:val="right"/>
        <w:rPr>
          <w:rFonts w:ascii="Times New Roman" w:eastAsia="Times New Roman" w:hAnsi="Times New Roman"/>
          <w:bCs/>
          <w:sz w:val="28"/>
          <w:szCs w:val="28"/>
          <w:lang w:eastAsia="ru-RU"/>
        </w:rPr>
      </w:pPr>
      <w:r w:rsidRPr="002E302F">
        <w:rPr>
          <w:rFonts w:ascii="Times New Roman" w:eastAsia="Times New Roman" w:hAnsi="Times New Roman"/>
          <w:bCs/>
          <w:sz w:val="28"/>
          <w:szCs w:val="28"/>
          <w:lang w:eastAsia="ru-RU"/>
        </w:rPr>
        <w:t xml:space="preserve">Таблица </w:t>
      </w:r>
      <w:r w:rsidR="002E302F" w:rsidRPr="002E302F">
        <w:rPr>
          <w:rFonts w:ascii="Times New Roman" w:eastAsia="Times New Roman" w:hAnsi="Times New Roman"/>
          <w:bCs/>
          <w:sz w:val="28"/>
          <w:szCs w:val="28"/>
          <w:lang w:eastAsia="ru-RU"/>
        </w:rPr>
        <w:t>18</w:t>
      </w:r>
    </w:p>
    <w:p w14:paraId="1C69DC4D" w14:textId="2CB4A88C" w:rsidR="00536A04" w:rsidRPr="002E302F" w:rsidRDefault="00536A04" w:rsidP="00536A04">
      <w:pPr>
        <w:spacing w:after="0"/>
        <w:ind w:right="142" w:firstLine="1276"/>
        <w:jc w:val="right"/>
        <w:rPr>
          <w:rFonts w:eastAsia="Times New Roman"/>
          <w:b/>
          <w:bCs/>
          <w:color w:val="4F81BD"/>
          <w:sz w:val="28"/>
          <w:szCs w:val="28"/>
          <w:lang w:eastAsia="ru-RU"/>
        </w:rPr>
      </w:pPr>
      <w:r w:rsidRPr="002E302F">
        <w:rPr>
          <w:rFonts w:ascii="Times New Roman" w:eastAsia="Times New Roman" w:hAnsi="Times New Roman"/>
          <w:bCs/>
          <w:sz w:val="28"/>
          <w:szCs w:val="28"/>
          <w:lang w:eastAsia="ru-RU"/>
        </w:rPr>
        <w:t>Возрастное распределение респондентов</w:t>
      </w:r>
    </w:p>
    <w:tbl>
      <w:tblPr>
        <w:tblStyle w:val="-612"/>
        <w:tblW w:w="10173" w:type="dxa"/>
        <w:tblLayout w:type="fixed"/>
        <w:tblLook w:val="04A0" w:firstRow="1" w:lastRow="0" w:firstColumn="1" w:lastColumn="0" w:noHBand="0" w:noVBand="1"/>
      </w:tblPr>
      <w:tblGrid>
        <w:gridCol w:w="562"/>
        <w:gridCol w:w="2523"/>
        <w:gridCol w:w="1418"/>
        <w:gridCol w:w="850"/>
        <w:gridCol w:w="851"/>
        <w:gridCol w:w="850"/>
        <w:gridCol w:w="851"/>
        <w:gridCol w:w="850"/>
        <w:gridCol w:w="1418"/>
      </w:tblGrid>
      <w:tr w:rsidR="00536A04" w:rsidRPr="00536A04" w14:paraId="487161FC" w14:textId="77777777" w:rsidTr="00AE7D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24353C42" w14:textId="77777777" w:rsidR="00536A04" w:rsidRPr="00536A04" w:rsidRDefault="00536A04" w:rsidP="00536A04">
            <w:pPr>
              <w:spacing w:after="0" w:line="240" w:lineRule="auto"/>
              <w:rPr>
                <w:rFonts w:ascii="Times New Roman" w:hAnsi="Times New Roman"/>
                <w:color w:val="000000"/>
                <w:sz w:val="24"/>
                <w:szCs w:val="24"/>
              </w:rPr>
            </w:pPr>
            <w:bookmarkStart w:id="6" w:name="_Hlk59799701"/>
            <w:r w:rsidRPr="00536A04">
              <w:rPr>
                <w:rFonts w:ascii="Times New Roman" w:hAnsi="Times New Roman"/>
                <w:color w:val="000000"/>
                <w:sz w:val="24"/>
                <w:szCs w:val="24"/>
              </w:rPr>
              <w:t>№</w:t>
            </w:r>
          </w:p>
        </w:tc>
        <w:tc>
          <w:tcPr>
            <w:tcW w:w="2523" w:type="dxa"/>
            <w:vMerge w:val="restart"/>
          </w:tcPr>
          <w:p w14:paraId="295571FD" w14:textId="77777777"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000000"/>
                <w:sz w:val="24"/>
                <w:szCs w:val="24"/>
              </w:rPr>
            </w:pPr>
            <w:r w:rsidRPr="00536A04">
              <w:rPr>
                <w:rFonts w:ascii="Times New Roman" w:hAnsi="Times New Roman"/>
                <w:i/>
                <w:color w:val="000000"/>
                <w:sz w:val="24"/>
                <w:szCs w:val="24"/>
              </w:rPr>
              <w:t>Название населённого пункта</w:t>
            </w:r>
          </w:p>
          <w:p w14:paraId="4E02D1B9" w14:textId="77777777" w:rsidR="00536A04" w:rsidRPr="00536A04" w:rsidRDefault="00536A04" w:rsidP="00536A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1418" w:type="dxa"/>
            <w:vMerge w:val="restart"/>
          </w:tcPr>
          <w:p w14:paraId="5D3485BD" w14:textId="33660408"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000000"/>
                <w:sz w:val="24"/>
                <w:szCs w:val="24"/>
              </w:rPr>
            </w:pPr>
            <w:r w:rsidRPr="00536A04">
              <w:rPr>
                <w:rFonts w:ascii="Times New Roman" w:hAnsi="Times New Roman"/>
                <w:i/>
                <w:color w:val="000000"/>
                <w:sz w:val="24"/>
                <w:szCs w:val="24"/>
              </w:rPr>
              <w:t>Количество респондентов, чел.</w:t>
            </w:r>
          </w:p>
        </w:tc>
        <w:tc>
          <w:tcPr>
            <w:tcW w:w="5670" w:type="dxa"/>
            <w:gridSpan w:val="6"/>
          </w:tcPr>
          <w:p w14:paraId="42FB9434" w14:textId="19299E8E"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000000"/>
                <w:sz w:val="24"/>
                <w:szCs w:val="24"/>
              </w:rPr>
            </w:pPr>
            <w:r w:rsidRPr="00536A04">
              <w:rPr>
                <w:rFonts w:ascii="Times New Roman" w:hAnsi="Times New Roman"/>
                <w:i/>
                <w:color w:val="000000"/>
                <w:sz w:val="24"/>
                <w:szCs w:val="24"/>
              </w:rPr>
              <w:t>Возрастное распределение</w:t>
            </w:r>
            <w:r>
              <w:rPr>
                <w:rFonts w:ascii="Times New Roman" w:hAnsi="Times New Roman"/>
                <w:i/>
                <w:color w:val="000000"/>
                <w:sz w:val="24"/>
                <w:szCs w:val="24"/>
              </w:rPr>
              <w:t>, %</w:t>
            </w:r>
          </w:p>
        </w:tc>
      </w:tr>
      <w:tr w:rsidR="00536A04" w:rsidRPr="00536A04" w14:paraId="4701467F" w14:textId="77777777" w:rsidTr="00AE7D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Merge/>
          </w:tcPr>
          <w:p w14:paraId="40C8EB3F" w14:textId="77777777" w:rsidR="00536A04" w:rsidRPr="00536A04" w:rsidRDefault="00536A04" w:rsidP="00536A04">
            <w:pPr>
              <w:spacing w:after="0" w:line="240" w:lineRule="auto"/>
              <w:rPr>
                <w:rFonts w:ascii="Times New Roman" w:hAnsi="Times New Roman"/>
                <w:sz w:val="24"/>
                <w:szCs w:val="24"/>
              </w:rPr>
            </w:pPr>
          </w:p>
        </w:tc>
        <w:tc>
          <w:tcPr>
            <w:tcW w:w="2523" w:type="dxa"/>
            <w:vMerge/>
          </w:tcPr>
          <w:p w14:paraId="76F59C89" w14:textId="77777777" w:rsidR="00536A04" w:rsidRPr="00536A04" w:rsidRDefault="00536A04" w:rsidP="00536A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418" w:type="dxa"/>
            <w:vMerge/>
          </w:tcPr>
          <w:p w14:paraId="47832D01" w14:textId="77777777" w:rsidR="00536A04" w:rsidRPr="00536A04" w:rsidRDefault="00536A04" w:rsidP="00536A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850" w:type="dxa"/>
          </w:tcPr>
          <w:p w14:paraId="0E62554F" w14:textId="77777777"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color w:val="000000"/>
                <w:sz w:val="24"/>
                <w:szCs w:val="24"/>
              </w:rPr>
            </w:pPr>
            <w:r w:rsidRPr="00536A04">
              <w:rPr>
                <w:rFonts w:ascii="Times New Roman" w:hAnsi="Times New Roman"/>
                <w:b w:val="0"/>
                <w:bCs w:val="0"/>
                <w:i/>
                <w:color w:val="000000"/>
                <w:sz w:val="24"/>
                <w:szCs w:val="24"/>
              </w:rPr>
              <w:t>18-24</w:t>
            </w:r>
          </w:p>
        </w:tc>
        <w:tc>
          <w:tcPr>
            <w:tcW w:w="851" w:type="dxa"/>
          </w:tcPr>
          <w:p w14:paraId="6D6F7849" w14:textId="77777777"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color w:val="000000"/>
                <w:sz w:val="24"/>
                <w:szCs w:val="24"/>
              </w:rPr>
            </w:pPr>
            <w:r w:rsidRPr="00536A04">
              <w:rPr>
                <w:rFonts w:ascii="Times New Roman" w:hAnsi="Times New Roman"/>
                <w:b w:val="0"/>
                <w:bCs w:val="0"/>
                <w:i/>
                <w:color w:val="000000"/>
                <w:sz w:val="24"/>
                <w:szCs w:val="24"/>
              </w:rPr>
              <w:t>25-34</w:t>
            </w:r>
          </w:p>
        </w:tc>
        <w:tc>
          <w:tcPr>
            <w:tcW w:w="850" w:type="dxa"/>
          </w:tcPr>
          <w:p w14:paraId="68667863" w14:textId="77777777"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color w:val="000000"/>
                <w:sz w:val="24"/>
                <w:szCs w:val="24"/>
              </w:rPr>
            </w:pPr>
            <w:r w:rsidRPr="00536A04">
              <w:rPr>
                <w:rFonts w:ascii="Times New Roman" w:hAnsi="Times New Roman"/>
                <w:b w:val="0"/>
                <w:bCs w:val="0"/>
                <w:i/>
                <w:color w:val="000000"/>
                <w:sz w:val="24"/>
                <w:szCs w:val="24"/>
              </w:rPr>
              <w:t>35-44</w:t>
            </w:r>
          </w:p>
        </w:tc>
        <w:tc>
          <w:tcPr>
            <w:tcW w:w="851" w:type="dxa"/>
          </w:tcPr>
          <w:p w14:paraId="3E254F26" w14:textId="77777777"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color w:val="000000"/>
                <w:sz w:val="24"/>
                <w:szCs w:val="24"/>
              </w:rPr>
            </w:pPr>
            <w:r w:rsidRPr="00536A04">
              <w:rPr>
                <w:rFonts w:ascii="Times New Roman" w:hAnsi="Times New Roman"/>
                <w:b w:val="0"/>
                <w:bCs w:val="0"/>
                <w:i/>
                <w:color w:val="000000"/>
                <w:sz w:val="24"/>
                <w:szCs w:val="24"/>
              </w:rPr>
              <w:t>45-54</w:t>
            </w:r>
          </w:p>
        </w:tc>
        <w:tc>
          <w:tcPr>
            <w:tcW w:w="850" w:type="dxa"/>
          </w:tcPr>
          <w:p w14:paraId="385A2ED6" w14:textId="77777777"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color w:val="000000"/>
                <w:sz w:val="24"/>
                <w:szCs w:val="24"/>
              </w:rPr>
            </w:pPr>
            <w:r w:rsidRPr="00536A04">
              <w:rPr>
                <w:rFonts w:ascii="Times New Roman" w:hAnsi="Times New Roman"/>
                <w:b w:val="0"/>
                <w:bCs w:val="0"/>
                <w:i/>
                <w:color w:val="000000"/>
                <w:sz w:val="24"/>
                <w:szCs w:val="24"/>
              </w:rPr>
              <w:t>55-64</w:t>
            </w:r>
          </w:p>
        </w:tc>
        <w:tc>
          <w:tcPr>
            <w:tcW w:w="1418" w:type="dxa"/>
          </w:tcPr>
          <w:p w14:paraId="76C38CE6" w14:textId="77777777" w:rsidR="00536A04" w:rsidRPr="00536A04" w:rsidRDefault="00536A04" w:rsidP="00536A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color w:val="000000"/>
                <w:sz w:val="24"/>
                <w:szCs w:val="24"/>
              </w:rPr>
            </w:pPr>
            <w:r w:rsidRPr="00536A04">
              <w:rPr>
                <w:rFonts w:ascii="Times New Roman" w:hAnsi="Times New Roman"/>
                <w:b w:val="0"/>
                <w:bCs w:val="0"/>
                <w:i/>
                <w:color w:val="000000"/>
                <w:sz w:val="24"/>
                <w:szCs w:val="24"/>
              </w:rPr>
              <w:t>65 старше</w:t>
            </w:r>
          </w:p>
        </w:tc>
      </w:tr>
      <w:tr w:rsidR="00536A04" w:rsidRPr="00536A04" w14:paraId="5516DA45"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FA4231"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lastRenderedPageBreak/>
              <w:t>1</w:t>
            </w:r>
          </w:p>
        </w:tc>
        <w:tc>
          <w:tcPr>
            <w:tcW w:w="2523" w:type="dxa"/>
          </w:tcPr>
          <w:p w14:paraId="19CA134A"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Г. Курск</w:t>
            </w:r>
          </w:p>
        </w:tc>
        <w:tc>
          <w:tcPr>
            <w:tcW w:w="1418" w:type="dxa"/>
          </w:tcPr>
          <w:p w14:paraId="7852CE47"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502</w:t>
            </w:r>
          </w:p>
        </w:tc>
        <w:tc>
          <w:tcPr>
            <w:tcW w:w="850" w:type="dxa"/>
          </w:tcPr>
          <w:p w14:paraId="1BC0762D" w14:textId="4D15474E"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418263E8" w14:textId="3B4F659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43,0</w:t>
            </w:r>
          </w:p>
        </w:tc>
        <w:tc>
          <w:tcPr>
            <w:tcW w:w="850" w:type="dxa"/>
          </w:tcPr>
          <w:p w14:paraId="423F80AA" w14:textId="61D2E43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23,9</w:t>
            </w:r>
          </w:p>
        </w:tc>
        <w:tc>
          <w:tcPr>
            <w:tcW w:w="851" w:type="dxa"/>
          </w:tcPr>
          <w:p w14:paraId="1937DB3E" w14:textId="1BE63F2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17,7</w:t>
            </w:r>
          </w:p>
        </w:tc>
        <w:tc>
          <w:tcPr>
            <w:tcW w:w="850" w:type="dxa"/>
          </w:tcPr>
          <w:p w14:paraId="0EE29911" w14:textId="3A73C05D"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13,5</w:t>
            </w:r>
          </w:p>
        </w:tc>
        <w:tc>
          <w:tcPr>
            <w:tcW w:w="1418" w:type="dxa"/>
          </w:tcPr>
          <w:p w14:paraId="2616D5DA" w14:textId="3A1B1124"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1,8</w:t>
            </w:r>
          </w:p>
        </w:tc>
      </w:tr>
      <w:tr w:rsidR="00536A04" w:rsidRPr="00536A04" w14:paraId="793C998F"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68C06D3E"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w:t>
            </w:r>
          </w:p>
        </w:tc>
        <w:tc>
          <w:tcPr>
            <w:tcW w:w="2523" w:type="dxa"/>
          </w:tcPr>
          <w:p w14:paraId="392BDE1B"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Г. Курчатов</w:t>
            </w:r>
          </w:p>
        </w:tc>
        <w:tc>
          <w:tcPr>
            <w:tcW w:w="1418" w:type="dxa"/>
          </w:tcPr>
          <w:p w14:paraId="62F491F1"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58</w:t>
            </w:r>
          </w:p>
        </w:tc>
        <w:tc>
          <w:tcPr>
            <w:tcW w:w="850" w:type="dxa"/>
          </w:tcPr>
          <w:p w14:paraId="5B8FA61D" w14:textId="445D52D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5,2</w:t>
            </w:r>
          </w:p>
        </w:tc>
        <w:tc>
          <w:tcPr>
            <w:tcW w:w="851" w:type="dxa"/>
          </w:tcPr>
          <w:p w14:paraId="30E47F07" w14:textId="6FF80EE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15,5</w:t>
            </w:r>
          </w:p>
        </w:tc>
        <w:tc>
          <w:tcPr>
            <w:tcW w:w="850" w:type="dxa"/>
          </w:tcPr>
          <w:p w14:paraId="48E9F6E0" w14:textId="728ABF0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24,1</w:t>
            </w:r>
          </w:p>
        </w:tc>
        <w:tc>
          <w:tcPr>
            <w:tcW w:w="851" w:type="dxa"/>
          </w:tcPr>
          <w:p w14:paraId="52B0C637" w14:textId="6B10770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43,1</w:t>
            </w:r>
          </w:p>
        </w:tc>
        <w:tc>
          <w:tcPr>
            <w:tcW w:w="850" w:type="dxa"/>
          </w:tcPr>
          <w:p w14:paraId="62B119D3" w14:textId="05A7933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12,1</w:t>
            </w:r>
          </w:p>
        </w:tc>
        <w:tc>
          <w:tcPr>
            <w:tcW w:w="1418" w:type="dxa"/>
          </w:tcPr>
          <w:p w14:paraId="3F38986E" w14:textId="3B6D5E2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73F1D6E1"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4DC0ED8"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3</w:t>
            </w:r>
          </w:p>
        </w:tc>
        <w:tc>
          <w:tcPr>
            <w:tcW w:w="2523" w:type="dxa"/>
          </w:tcPr>
          <w:p w14:paraId="29322CBE"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Г. Железногорск</w:t>
            </w:r>
          </w:p>
        </w:tc>
        <w:tc>
          <w:tcPr>
            <w:tcW w:w="1418" w:type="dxa"/>
          </w:tcPr>
          <w:p w14:paraId="04EB3850"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142</w:t>
            </w:r>
          </w:p>
        </w:tc>
        <w:tc>
          <w:tcPr>
            <w:tcW w:w="850" w:type="dxa"/>
          </w:tcPr>
          <w:p w14:paraId="4EDC0CE2" w14:textId="4B40550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w:t>
            </w:r>
          </w:p>
        </w:tc>
        <w:tc>
          <w:tcPr>
            <w:tcW w:w="851" w:type="dxa"/>
          </w:tcPr>
          <w:p w14:paraId="6AE7204D" w14:textId="1A6028E8"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10,6</w:t>
            </w:r>
          </w:p>
        </w:tc>
        <w:tc>
          <w:tcPr>
            <w:tcW w:w="850" w:type="dxa"/>
          </w:tcPr>
          <w:p w14:paraId="3FCF20E2" w14:textId="4FCFDC64"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45,8</w:t>
            </w:r>
          </w:p>
        </w:tc>
        <w:tc>
          <w:tcPr>
            <w:tcW w:w="851" w:type="dxa"/>
          </w:tcPr>
          <w:p w14:paraId="082D6222" w14:textId="71B24D08"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21,8</w:t>
            </w:r>
          </w:p>
        </w:tc>
        <w:tc>
          <w:tcPr>
            <w:tcW w:w="850" w:type="dxa"/>
          </w:tcPr>
          <w:p w14:paraId="501A78A2" w14:textId="08C7803F"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18,3</w:t>
            </w:r>
          </w:p>
        </w:tc>
        <w:tc>
          <w:tcPr>
            <w:tcW w:w="1418" w:type="dxa"/>
          </w:tcPr>
          <w:p w14:paraId="2292C73B" w14:textId="6DC0FFD6"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2,1</w:t>
            </w:r>
          </w:p>
        </w:tc>
      </w:tr>
      <w:tr w:rsidR="00536A04" w:rsidRPr="00536A04" w14:paraId="6896E02F"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1FCD7BA3"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4</w:t>
            </w:r>
          </w:p>
        </w:tc>
        <w:tc>
          <w:tcPr>
            <w:tcW w:w="2523" w:type="dxa"/>
          </w:tcPr>
          <w:p w14:paraId="290CE678"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Г. Льгов</w:t>
            </w:r>
          </w:p>
        </w:tc>
        <w:tc>
          <w:tcPr>
            <w:tcW w:w="1418" w:type="dxa"/>
          </w:tcPr>
          <w:p w14:paraId="6EF263A8"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25</w:t>
            </w:r>
          </w:p>
        </w:tc>
        <w:tc>
          <w:tcPr>
            <w:tcW w:w="850" w:type="dxa"/>
          </w:tcPr>
          <w:p w14:paraId="63E60A9B" w14:textId="7E0AD39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8,0</w:t>
            </w:r>
          </w:p>
        </w:tc>
        <w:tc>
          <w:tcPr>
            <w:tcW w:w="851" w:type="dxa"/>
          </w:tcPr>
          <w:p w14:paraId="0B31CFC7" w14:textId="760E0B4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20,0</w:t>
            </w:r>
          </w:p>
        </w:tc>
        <w:tc>
          <w:tcPr>
            <w:tcW w:w="850" w:type="dxa"/>
          </w:tcPr>
          <w:p w14:paraId="10FCB540" w14:textId="7446C89C"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44,0</w:t>
            </w:r>
          </w:p>
        </w:tc>
        <w:tc>
          <w:tcPr>
            <w:tcW w:w="851" w:type="dxa"/>
          </w:tcPr>
          <w:p w14:paraId="49C21551" w14:textId="60422CD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24,0</w:t>
            </w:r>
          </w:p>
        </w:tc>
        <w:tc>
          <w:tcPr>
            <w:tcW w:w="850" w:type="dxa"/>
          </w:tcPr>
          <w:p w14:paraId="35B89FB0" w14:textId="688FAD80"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4,0</w:t>
            </w:r>
          </w:p>
        </w:tc>
        <w:tc>
          <w:tcPr>
            <w:tcW w:w="1418" w:type="dxa"/>
          </w:tcPr>
          <w:p w14:paraId="06D305EC" w14:textId="2023AB8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5FA52308"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F2366C7"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5</w:t>
            </w:r>
          </w:p>
        </w:tc>
        <w:tc>
          <w:tcPr>
            <w:tcW w:w="2523" w:type="dxa"/>
          </w:tcPr>
          <w:p w14:paraId="0C2ADC3A"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Г. Щигры</w:t>
            </w:r>
          </w:p>
        </w:tc>
        <w:tc>
          <w:tcPr>
            <w:tcW w:w="1418" w:type="dxa"/>
          </w:tcPr>
          <w:p w14:paraId="634F6154"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23</w:t>
            </w:r>
          </w:p>
        </w:tc>
        <w:tc>
          <w:tcPr>
            <w:tcW w:w="850" w:type="dxa"/>
          </w:tcPr>
          <w:p w14:paraId="7755BF8F" w14:textId="00645733"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2FA2CE4E" w14:textId="13D4333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13,0</w:t>
            </w:r>
          </w:p>
        </w:tc>
        <w:tc>
          <w:tcPr>
            <w:tcW w:w="850" w:type="dxa"/>
          </w:tcPr>
          <w:p w14:paraId="13D15BD5" w14:textId="5A8AF22B"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26,1</w:t>
            </w:r>
          </w:p>
        </w:tc>
        <w:tc>
          <w:tcPr>
            <w:tcW w:w="851" w:type="dxa"/>
          </w:tcPr>
          <w:p w14:paraId="61BCB785" w14:textId="65BFBEA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52,2</w:t>
            </w:r>
          </w:p>
        </w:tc>
        <w:tc>
          <w:tcPr>
            <w:tcW w:w="850" w:type="dxa"/>
          </w:tcPr>
          <w:p w14:paraId="1FD94B8D" w14:textId="6B0005AD"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8,7</w:t>
            </w:r>
          </w:p>
        </w:tc>
        <w:tc>
          <w:tcPr>
            <w:tcW w:w="1418" w:type="dxa"/>
          </w:tcPr>
          <w:p w14:paraId="6E3418B7" w14:textId="137749F5"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062C717A"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5D3DE22A"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6</w:t>
            </w:r>
          </w:p>
        </w:tc>
        <w:tc>
          <w:tcPr>
            <w:tcW w:w="2523" w:type="dxa"/>
          </w:tcPr>
          <w:p w14:paraId="2A1A538E"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Беловский р-н</w:t>
            </w:r>
          </w:p>
        </w:tc>
        <w:tc>
          <w:tcPr>
            <w:tcW w:w="1418" w:type="dxa"/>
          </w:tcPr>
          <w:p w14:paraId="4F043073"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21</w:t>
            </w:r>
          </w:p>
        </w:tc>
        <w:tc>
          <w:tcPr>
            <w:tcW w:w="850" w:type="dxa"/>
          </w:tcPr>
          <w:p w14:paraId="6EC378A7" w14:textId="2471DF13"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9,5</w:t>
            </w:r>
          </w:p>
        </w:tc>
        <w:tc>
          <w:tcPr>
            <w:tcW w:w="851" w:type="dxa"/>
          </w:tcPr>
          <w:p w14:paraId="5BF88671" w14:textId="4EBE495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38,1</w:t>
            </w:r>
          </w:p>
        </w:tc>
        <w:tc>
          <w:tcPr>
            <w:tcW w:w="850" w:type="dxa"/>
          </w:tcPr>
          <w:p w14:paraId="684A8CEB" w14:textId="1F79523C"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9,5</w:t>
            </w:r>
          </w:p>
        </w:tc>
        <w:tc>
          <w:tcPr>
            <w:tcW w:w="851" w:type="dxa"/>
          </w:tcPr>
          <w:p w14:paraId="0F0CF47B" w14:textId="0800DDA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9,5</w:t>
            </w:r>
          </w:p>
        </w:tc>
        <w:tc>
          <w:tcPr>
            <w:tcW w:w="850" w:type="dxa"/>
          </w:tcPr>
          <w:p w14:paraId="7F0BD5BE" w14:textId="312D00A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33,3</w:t>
            </w:r>
          </w:p>
        </w:tc>
        <w:tc>
          <w:tcPr>
            <w:tcW w:w="1418" w:type="dxa"/>
          </w:tcPr>
          <w:p w14:paraId="0413C9AC" w14:textId="625D0A8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186BF7A1"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20A0C51"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7</w:t>
            </w:r>
          </w:p>
        </w:tc>
        <w:tc>
          <w:tcPr>
            <w:tcW w:w="2523" w:type="dxa"/>
          </w:tcPr>
          <w:p w14:paraId="068765B5"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Большесолдатский р-н</w:t>
            </w:r>
          </w:p>
        </w:tc>
        <w:tc>
          <w:tcPr>
            <w:tcW w:w="1418" w:type="dxa"/>
          </w:tcPr>
          <w:p w14:paraId="135581FC"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15</w:t>
            </w:r>
          </w:p>
        </w:tc>
        <w:tc>
          <w:tcPr>
            <w:tcW w:w="850" w:type="dxa"/>
          </w:tcPr>
          <w:p w14:paraId="526860FC" w14:textId="3F87A17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40,0</w:t>
            </w:r>
          </w:p>
        </w:tc>
        <w:tc>
          <w:tcPr>
            <w:tcW w:w="851" w:type="dxa"/>
          </w:tcPr>
          <w:p w14:paraId="095D857B" w14:textId="7511099D"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33,3</w:t>
            </w:r>
          </w:p>
        </w:tc>
        <w:tc>
          <w:tcPr>
            <w:tcW w:w="850" w:type="dxa"/>
          </w:tcPr>
          <w:p w14:paraId="63D682AB" w14:textId="0C548FE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6,7</w:t>
            </w:r>
          </w:p>
        </w:tc>
        <w:tc>
          <w:tcPr>
            <w:tcW w:w="851" w:type="dxa"/>
          </w:tcPr>
          <w:p w14:paraId="375FC2CC" w14:textId="24438411"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13,3</w:t>
            </w:r>
          </w:p>
        </w:tc>
        <w:tc>
          <w:tcPr>
            <w:tcW w:w="850" w:type="dxa"/>
          </w:tcPr>
          <w:p w14:paraId="6FC0DC6E" w14:textId="267ED365"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6,7</w:t>
            </w:r>
          </w:p>
        </w:tc>
        <w:tc>
          <w:tcPr>
            <w:tcW w:w="1418" w:type="dxa"/>
          </w:tcPr>
          <w:p w14:paraId="54D55D5F" w14:textId="2669C4A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269026FD"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0107A778"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8</w:t>
            </w:r>
          </w:p>
        </w:tc>
        <w:tc>
          <w:tcPr>
            <w:tcW w:w="2523" w:type="dxa"/>
          </w:tcPr>
          <w:p w14:paraId="1DB0611D"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Глушковский р-н</w:t>
            </w:r>
          </w:p>
        </w:tc>
        <w:tc>
          <w:tcPr>
            <w:tcW w:w="1418" w:type="dxa"/>
          </w:tcPr>
          <w:p w14:paraId="128A6A0F"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25</w:t>
            </w:r>
          </w:p>
        </w:tc>
        <w:tc>
          <w:tcPr>
            <w:tcW w:w="850" w:type="dxa"/>
          </w:tcPr>
          <w:p w14:paraId="63137C3B" w14:textId="51491D2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4,0</w:t>
            </w:r>
          </w:p>
        </w:tc>
        <w:tc>
          <w:tcPr>
            <w:tcW w:w="851" w:type="dxa"/>
          </w:tcPr>
          <w:p w14:paraId="7D91BD28" w14:textId="29AAB8E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20,0</w:t>
            </w:r>
          </w:p>
        </w:tc>
        <w:tc>
          <w:tcPr>
            <w:tcW w:w="850" w:type="dxa"/>
          </w:tcPr>
          <w:p w14:paraId="5B12A842" w14:textId="23207A8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48,0</w:t>
            </w:r>
          </w:p>
        </w:tc>
        <w:tc>
          <w:tcPr>
            <w:tcW w:w="851" w:type="dxa"/>
          </w:tcPr>
          <w:p w14:paraId="75CDC836" w14:textId="4D2E4F73"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8,0</w:t>
            </w:r>
          </w:p>
        </w:tc>
        <w:tc>
          <w:tcPr>
            <w:tcW w:w="850" w:type="dxa"/>
          </w:tcPr>
          <w:p w14:paraId="7286B075" w14:textId="6A80A38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12,0</w:t>
            </w:r>
          </w:p>
        </w:tc>
        <w:tc>
          <w:tcPr>
            <w:tcW w:w="1418" w:type="dxa"/>
          </w:tcPr>
          <w:p w14:paraId="342C67A0" w14:textId="42AAB5F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8,0</w:t>
            </w:r>
          </w:p>
        </w:tc>
      </w:tr>
      <w:tr w:rsidR="00536A04" w:rsidRPr="00536A04" w14:paraId="26ECC09A"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33484CA"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9</w:t>
            </w:r>
          </w:p>
        </w:tc>
        <w:tc>
          <w:tcPr>
            <w:tcW w:w="2523" w:type="dxa"/>
          </w:tcPr>
          <w:p w14:paraId="10D6FACC"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Горшеченский р-н</w:t>
            </w:r>
          </w:p>
        </w:tc>
        <w:tc>
          <w:tcPr>
            <w:tcW w:w="1418" w:type="dxa"/>
          </w:tcPr>
          <w:p w14:paraId="22602D8B"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22</w:t>
            </w:r>
          </w:p>
        </w:tc>
        <w:tc>
          <w:tcPr>
            <w:tcW w:w="850" w:type="dxa"/>
          </w:tcPr>
          <w:p w14:paraId="5EBFF846" w14:textId="7CEF53D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05A479EA" w14:textId="1584734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13,6</w:t>
            </w:r>
          </w:p>
        </w:tc>
        <w:tc>
          <w:tcPr>
            <w:tcW w:w="850" w:type="dxa"/>
          </w:tcPr>
          <w:p w14:paraId="11E5A961" w14:textId="3009C4C5"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59,1</w:t>
            </w:r>
          </w:p>
        </w:tc>
        <w:tc>
          <w:tcPr>
            <w:tcW w:w="851" w:type="dxa"/>
          </w:tcPr>
          <w:p w14:paraId="329F9786" w14:textId="04AACF5D"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27,3</w:t>
            </w:r>
          </w:p>
        </w:tc>
        <w:tc>
          <w:tcPr>
            <w:tcW w:w="850" w:type="dxa"/>
          </w:tcPr>
          <w:p w14:paraId="2F84CCBE" w14:textId="640E6A14"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1418" w:type="dxa"/>
          </w:tcPr>
          <w:p w14:paraId="14AF5F6E" w14:textId="2A141A34"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748180EF"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63A58BEA"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10</w:t>
            </w:r>
          </w:p>
        </w:tc>
        <w:tc>
          <w:tcPr>
            <w:tcW w:w="2523" w:type="dxa"/>
          </w:tcPr>
          <w:p w14:paraId="60F58425"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Дмитриевский р-н</w:t>
            </w:r>
          </w:p>
        </w:tc>
        <w:tc>
          <w:tcPr>
            <w:tcW w:w="1418" w:type="dxa"/>
          </w:tcPr>
          <w:p w14:paraId="45DB6E1C"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20</w:t>
            </w:r>
          </w:p>
        </w:tc>
        <w:tc>
          <w:tcPr>
            <w:tcW w:w="850" w:type="dxa"/>
          </w:tcPr>
          <w:p w14:paraId="0E1C0CE1" w14:textId="0470BC5F"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10,0</w:t>
            </w:r>
          </w:p>
        </w:tc>
        <w:tc>
          <w:tcPr>
            <w:tcW w:w="851" w:type="dxa"/>
          </w:tcPr>
          <w:p w14:paraId="6526CC02" w14:textId="154719D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10,0</w:t>
            </w:r>
          </w:p>
        </w:tc>
        <w:tc>
          <w:tcPr>
            <w:tcW w:w="850" w:type="dxa"/>
          </w:tcPr>
          <w:p w14:paraId="1C6D5261" w14:textId="01CE7BB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28FE0B10" w14:textId="27E1DB6F"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10,0</w:t>
            </w:r>
          </w:p>
        </w:tc>
        <w:tc>
          <w:tcPr>
            <w:tcW w:w="850" w:type="dxa"/>
          </w:tcPr>
          <w:p w14:paraId="34FB24A7" w14:textId="18085AA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30,0</w:t>
            </w:r>
          </w:p>
        </w:tc>
        <w:tc>
          <w:tcPr>
            <w:tcW w:w="1418" w:type="dxa"/>
          </w:tcPr>
          <w:p w14:paraId="21B9EB38" w14:textId="603E035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40,0</w:t>
            </w:r>
          </w:p>
        </w:tc>
      </w:tr>
      <w:tr w:rsidR="00536A04" w:rsidRPr="00536A04" w14:paraId="78A73298"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73C3681"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11</w:t>
            </w:r>
          </w:p>
        </w:tc>
        <w:tc>
          <w:tcPr>
            <w:tcW w:w="2523" w:type="dxa"/>
          </w:tcPr>
          <w:p w14:paraId="4C03B912"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Железногорский р-н</w:t>
            </w:r>
          </w:p>
        </w:tc>
        <w:tc>
          <w:tcPr>
            <w:tcW w:w="1418" w:type="dxa"/>
          </w:tcPr>
          <w:p w14:paraId="45DFC8F2"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w:t>
            </w:r>
          </w:p>
        </w:tc>
        <w:tc>
          <w:tcPr>
            <w:tcW w:w="850" w:type="dxa"/>
          </w:tcPr>
          <w:p w14:paraId="352CCAD9" w14:textId="73F74AD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126EC5FE" w14:textId="63B7765E"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0" w:type="dxa"/>
          </w:tcPr>
          <w:p w14:paraId="3EAE6EF9" w14:textId="696D7751"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29,4</w:t>
            </w:r>
          </w:p>
        </w:tc>
        <w:tc>
          <w:tcPr>
            <w:tcW w:w="851" w:type="dxa"/>
          </w:tcPr>
          <w:p w14:paraId="44E42E28" w14:textId="1EABF11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70,6</w:t>
            </w:r>
          </w:p>
        </w:tc>
        <w:tc>
          <w:tcPr>
            <w:tcW w:w="850" w:type="dxa"/>
          </w:tcPr>
          <w:p w14:paraId="00CB9D5C" w14:textId="138AAD4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1418" w:type="dxa"/>
          </w:tcPr>
          <w:p w14:paraId="1E608A52" w14:textId="4612571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15B2B949"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414CEF83"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12</w:t>
            </w:r>
          </w:p>
        </w:tc>
        <w:tc>
          <w:tcPr>
            <w:tcW w:w="2523" w:type="dxa"/>
          </w:tcPr>
          <w:p w14:paraId="3F8D413E"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Золотухинский р-н</w:t>
            </w:r>
          </w:p>
        </w:tc>
        <w:tc>
          <w:tcPr>
            <w:tcW w:w="1418" w:type="dxa"/>
          </w:tcPr>
          <w:p w14:paraId="290CBA65"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24</w:t>
            </w:r>
          </w:p>
        </w:tc>
        <w:tc>
          <w:tcPr>
            <w:tcW w:w="850" w:type="dxa"/>
          </w:tcPr>
          <w:p w14:paraId="68578A7B" w14:textId="70FE50F9"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01689011" w14:textId="1044DA8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25,0</w:t>
            </w:r>
          </w:p>
        </w:tc>
        <w:tc>
          <w:tcPr>
            <w:tcW w:w="850" w:type="dxa"/>
          </w:tcPr>
          <w:p w14:paraId="236B8790" w14:textId="27875C16"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25,0</w:t>
            </w:r>
          </w:p>
        </w:tc>
        <w:tc>
          <w:tcPr>
            <w:tcW w:w="851" w:type="dxa"/>
          </w:tcPr>
          <w:p w14:paraId="6F3C594E" w14:textId="454CC8EF"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50,0</w:t>
            </w:r>
          </w:p>
        </w:tc>
        <w:tc>
          <w:tcPr>
            <w:tcW w:w="850" w:type="dxa"/>
          </w:tcPr>
          <w:p w14:paraId="793B014D" w14:textId="4A2588B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1418" w:type="dxa"/>
          </w:tcPr>
          <w:p w14:paraId="67ADE839" w14:textId="48A4530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62178F9C"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47AF28D"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13</w:t>
            </w:r>
          </w:p>
        </w:tc>
        <w:tc>
          <w:tcPr>
            <w:tcW w:w="2523" w:type="dxa"/>
          </w:tcPr>
          <w:p w14:paraId="7BB7B435"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Касторенский р-н</w:t>
            </w:r>
          </w:p>
        </w:tc>
        <w:tc>
          <w:tcPr>
            <w:tcW w:w="1418" w:type="dxa"/>
          </w:tcPr>
          <w:p w14:paraId="51893CCE"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19</w:t>
            </w:r>
          </w:p>
        </w:tc>
        <w:tc>
          <w:tcPr>
            <w:tcW w:w="850" w:type="dxa"/>
          </w:tcPr>
          <w:p w14:paraId="18EE85E0" w14:textId="677555DE"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10,5</w:t>
            </w:r>
          </w:p>
        </w:tc>
        <w:tc>
          <w:tcPr>
            <w:tcW w:w="851" w:type="dxa"/>
          </w:tcPr>
          <w:p w14:paraId="1192B074" w14:textId="3C7F3EF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21,1</w:t>
            </w:r>
          </w:p>
        </w:tc>
        <w:tc>
          <w:tcPr>
            <w:tcW w:w="850" w:type="dxa"/>
          </w:tcPr>
          <w:p w14:paraId="43880FF5" w14:textId="0EE4739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42,1</w:t>
            </w:r>
          </w:p>
        </w:tc>
        <w:tc>
          <w:tcPr>
            <w:tcW w:w="851" w:type="dxa"/>
          </w:tcPr>
          <w:p w14:paraId="55D8FE39" w14:textId="2DC560E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26,3</w:t>
            </w:r>
          </w:p>
        </w:tc>
        <w:tc>
          <w:tcPr>
            <w:tcW w:w="850" w:type="dxa"/>
          </w:tcPr>
          <w:p w14:paraId="009DB0D8" w14:textId="1CFB39E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1418" w:type="dxa"/>
          </w:tcPr>
          <w:p w14:paraId="3C9603AB" w14:textId="6311A0B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0ACCF485"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3CED4CD5"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14</w:t>
            </w:r>
          </w:p>
        </w:tc>
        <w:tc>
          <w:tcPr>
            <w:tcW w:w="2523" w:type="dxa"/>
          </w:tcPr>
          <w:p w14:paraId="76A95633"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Конышевский р-н</w:t>
            </w:r>
          </w:p>
        </w:tc>
        <w:tc>
          <w:tcPr>
            <w:tcW w:w="1418" w:type="dxa"/>
          </w:tcPr>
          <w:p w14:paraId="595CE606"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12</w:t>
            </w:r>
          </w:p>
        </w:tc>
        <w:tc>
          <w:tcPr>
            <w:tcW w:w="850" w:type="dxa"/>
          </w:tcPr>
          <w:p w14:paraId="5BF16BFD" w14:textId="1B6C17C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57C8B3C2" w14:textId="78A0254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50,0</w:t>
            </w:r>
          </w:p>
        </w:tc>
        <w:tc>
          <w:tcPr>
            <w:tcW w:w="850" w:type="dxa"/>
          </w:tcPr>
          <w:p w14:paraId="49A4F411" w14:textId="6D321E4C"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8,3</w:t>
            </w:r>
          </w:p>
        </w:tc>
        <w:tc>
          <w:tcPr>
            <w:tcW w:w="851" w:type="dxa"/>
          </w:tcPr>
          <w:p w14:paraId="5833FACE" w14:textId="08233CDD"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16,7</w:t>
            </w:r>
          </w:p>
        </w:tc>
        <w:tc>
          <w:tcPr>
            <w:tcW w:w="850" w:type="dxa"/>
          </w:tcPr>
          <w:p w14:paraId="5D298760" w14:textId="6CE98086"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25,0</w:t>
            </w:r>
          </w:p>
        </w:tc>
        <w:tc>
          <w:tcPr>
            <w:tcW w:w="1418" w:type="dxa"/>
          </w:tcPr>
          <w:p w14:paraId="1D3B6636" w14:textId="365035CC"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21730ADA"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3CD500E"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15</w:t>
            </w:r>
          </w:p>
        </w:tc>
        <w:tc>
          <w:tcPr>
            <w:tcW w:w="2523" w:type="dxa"/>
          </w:tcPr>
          <w:p w14:paraId="26851CB4"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Кореневский р-н</w:t>
            </w:r>
          </w:p>
        </w:tc>
        <w:tc>
          <w:tcPr>
            <w:tcW w:w="1418" w:type="dxa"/>
          </w:tcPr>
          <w:p w14:paraId="5BAAE35B"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21</w:t>
            </w:r>
          </w:p>
        </w:tc>
        <w:tc>
          <w:tcPr>
            <w:tcW w:w="850" w:type="dxa"/>
          </w:tcPr>
          <w:p w14:paraId="45E0FC37" w14:textId="1CD8862F"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6338A1DF" w14:textId="32C23B68"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61,9</w:t>
            </w:r>
          </w:p>
        </w:tc>
        <w:tc>
          <w:tcPr>
            <w:tcW w:w="850" w:type="dxa"/>
          </w:tcPr>
          <w:p w14:paraId="0EA6C454" w14:textId="36C13249"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14,3</w:t>
            </w:r>
          </w:p>
        </w:tc>
        <w:tc>
          <w:tcPr>
            <w:tcW w:w="851" w:type="dxa"/>
          </w:tcPr>
          <w:p w14:paraId="2EC6759A" w14:textId="4AE28D93"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14,3</w:t>
            </w:r>
          </w:p>
        </w:tc>
        <w:tc>
          <w:tcPr>
            <w:tcW w:w="850" w:type="dxa"/>
          </w:tcPr>
          <w:p w14:paraId="0E9A596F" w14:textId="54F48F9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9,5</w:t>
            </w:r>
          </w:p>
        </w:tc>
        <w:tc>
          <w:tcPr>
            <w:tcW w:w="1418" w:type="dxa"/>
          </w:tcPr>
          <w:p w14:paraId="5265AB8C" w14:textId="3E2CA35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2A5E9727"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557423BD"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16</w:t>
            </w:r>
          </w:p>
        </w:tc>
        <w:tc>
          <w:tcPr>
            <w:tcW w:w="2523" w:type="dxa"/>
          </w:tcPr>
          <w:p w14:paraId="638BDBA1"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Курский р-н</w:t>
            </w:r>
          </w:p>
        </w:tc>
        <w:tc>
          <w:tcPr>
            <w:tcW w:w="1418" w:type="dxa"/>
          </w:tcPr>
          <w:p w14:paraId="0775A4C1"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48</w:t>
            </w:r>
          </w:p>
        </w:tc>
        <w:tc>
          <w:tcPr>
            <w:tcW w:w="850" w:type="dxa"/>
          </w:tcPr>
          <w:p w14:paraId="473E3DDB" w14:textId="39A0739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39D7C7CF" w14:textId="606DC3F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0" w:type="dxa"/>
          </w:tcPr>
          <w:p w14:paraId="26193475" w14:textId="2CB2EAE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16,7</w:t>
            </w:r>
          </w:p>
        </w:tc>
        <w:tc>
          <w:tcPr>
            <w:tcW w:w="851" w:type="dxa"/>
          </w:tcPr>
          <w:p w14:paraId="2FFE2154" w14:textId="705E2F7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83,3</w:t>
            </w:r>
          </w:p>
        </w:tc>
        <w:tc>
          <w:tcPr>
            <w:tcW w:w="850" w:type="dxa"/>
          </w:tcPr>
          <w:p w14:paraId="43516F87" w14:textId="45345CF5"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1418" w:type="dxa"/>
          </w:tcPr>
          <w:p w14:paraId="263069FB" w14:textId="5183C88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002901ED"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9D98C43"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17</w:t>
            </w:r>
          </w:p>
        </w:tc>
        <w:tc>
          <w:tcPr>
            <w:tcW w:w="2523" w:type="dxa"/>
          </w:tcPr>
          <w:p w14:paraId="79E698B0"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Курчатовский р-н</w:t>
            </w:r>
          </w:p>
        </w:tc>
        <w:tc>
          <w:tcPr>
            <w:tcW w:w="1418" w:type="dxa"/>
          </w:tcPr>
          <w:p w14:paraId="1E7C9A8A"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19</w:t>
            </w:r>
          </w:p>
        </w:tc>
        <w:tc>
          <w:tcPr>
            <w:tcW w:w="850" w:type="dxa"/>
          </w:tcPr>
          <w:p w14:paraId="2D416AB0" w14:textId="5B7F62BD"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5,3</w:t>
            </w:r>
          </w:p>
        </w:tc>
        <w:tc>
          <w:tcPr>
            <w:tcW w:w="851" w:type="dxa"/>
          </w:tcPr>
          <w:p w14:paraId="41A6B183" w14:textId="6E02F979"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5,3</w:t>
            </w:r>
          </w:p>
        </w:tc>
        <w:tc>
          <w:tcPr>
            <w:tcW w:w="850" w:type="dxa"/>
          </w:tcPr>
          <w:p w14:paraId="32F4C4AF" w14:textId="66EB0F63"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47,4</w:t>
            </w:r>
          </w:p>
        </w:tc>
        <w:tc>
          <w:tcPr>
            <w:tcW w:w="851" w:type="dxa"/>
          </w:tcPr>
          <w:p w14:paraId="732A3C19" w14:textId="684F0998"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15,8</w:t>
            </w:r>
          </w:p>
        </w:tc>
        <w:tc>
          <w:tcPr>
            <w:tcW w:w="850" w:type="dxa"/>
          </w:tcPr>
          <w:p w14:paraId="365072B5" w14:textId="04DEEE16"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21,1</w:t>
            </w:r>
          </w:p>
        </w:tc>
        <w:tc>
          <w:tcPr>
            <w:tcW w:w="1418" w:type="dxa"/>
          </w:tcPr>
          <w:p w14:paraId="474D6BAF" w14:textId="47AFCCA9"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5,3</w:t>
            </w:r>
          </w:p>
        </w:tc>
      </w:tr>
      <w:tr w:rsidR="00536A04" w:rsidRPr="00536A04" w14:paraId="3D30FC41"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403BA369"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18</w:t>
            </w:r>
          </w:p>
        </w:tc>
        <w:tc>
          <w:tcPr>
            <w:tcW w:w="2523" w:type="dxa"/>
          </w:tcPr>
          <w:p w14:paraId="4AF8C378"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Льговский р-н</w:t>
            </w:r>
          </w:p>
        </w:tc>
        <w:tc>
          <w:tcPr>
            <w:tcW w:w="1418" w:type="dxa"/>
          </w:tcPr>
          <w:p w14:paraId="446FB008"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13</w:t>
            </w:r>
          </w:p>
        </w:tc>
        <w:tc>
          <w:tcPr>
            <w:tcW w:w="850" w:type="dxa"/>
          </w:tcPr>
          <w:p w14:paraId="0BC0E9CB" w14:textId="40FBC24E"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02D5BDC8" w14:textId="15ED874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61,5</w:t>
            </w:r>
          </w:p>
        </w:tc>
        <w:tc>
          <w:tcPr>
            <w:tcW w:w="850" w:type="dxa"/>
          </w:tcPr>
          <w:p w14:paraId="5CDE5B80" w14:textId="62BA36E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59692008" w14:textId="3B2FFCB0"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0" w:type="dxa"/>
          </w:tcPr>
          <w:p w14:paraId="30FEBE48" w14:textId="7760759D"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15,4</w:t>
            </w:r>
          </w:p>
        </w:tc>
        <w:tc>
          <w:tcPr>
            <w:tcW w:w="1418" w:type="dxa"/>
          </w:tcPr>
          <w:p w14:paraId="37D68ECC" w14:textId="3E4B5A6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23,1</w:t>
            </w:r>
          </w:p>
        </w:tc>
      </w:tr>
      <w:tr w:rsidR="00536A04" w:rsidRPr="00536A04" w14:paraId="34A0540A"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B4A22C8"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19</w:t>
            </w:r>
          </w:p>
        </w:tc>
        <w:tc>
          <w:tcPr>
            <w:tcW w:w="2523" w:type="dxa"/>
          </w:tcPr>
          <w:p w14:paraId="06250BFB"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Мантуровский р-н</w:t>
            </w:r>
          </w:p>
        </w:tc>
        <w:tc>
          <w:tcPr>
            <w:tcW w:w="1418" w:type="dxa"/>
          </w:tcPr>
          <w:p w14:paraId="56494DEF"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w:t>
            </w:r>
          </w:p>
        </w:tc>
        <w:tc>
          <w:tcPr>
            <w:tcW w:w="850" w:type="dxa"/>
          </w:tcPr>
          <w:p w14:paraId="553FBB0A" w14:textId="1559F56B"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5,9</w:t>
            </w:r>
          </w:p>
        </w:tc>
        <w:tc>
          <w:tcPr>
            <w:tcW w:w="851" w:type="dxa"/>
          </w:tcPr>
          <w:p w14:paraId="08F75A15" w14:textId="546BDCA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17,6</w:t>
            </w:r>
          </w:p>
        </w:tc>
        <w:tc>
          <w:tcPr>
            <w:tcW w:w="850" w:type="dxa"/>
          </w:tcPr>
          <w:p w14:paraId="14479D3E" w14:textId="1CD867D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17,6</w:t>
            </w:r>
          </w:p>
        </w:tc>
        <w:tc>
          <w:tcPr>
            <w:tcW w:w="851" w:type="dxa"/>
          </w:tcPr>
          <w:p w14:paraId="1A67FD30" w14:textId="3AFDB811"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17,6</w:t>
            </w:r>
          </w:p>
        </w:tc>
        <w:tc>
          <w:tcPr>
            <w:tcW w:w="850" w:type="dxa"/>
          </w:tcPr>
          <w:p w14:paraId="2268CD9E" w14:textId="4A8D0E0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29,4</w:t>
            </w:r>
          </w:p>
        </w:tc>
        <w:tc>
          <w:tcPr>
            <w:tcW w:w="1418" w:type="dxa"/>
          </w:tcPr>
          <w:p w14:paraId="29A4DC33" w14:textId="6BD796D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11,8</w:t>
            </w:r>
          </w:p>
        </w:tc>
      </w:tr>
      <w:tr w:rsidR="00536A04" w:rsidRPr="00536A04" w14:paraId="37DC8C36"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05C4D05D"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20</w:t>
            </w:r>
          </w:p>
        </w:tc>
        <w:tc>
          <w:tcPr>
            <w:tcW w:w="2523" w:type="dxa"/>
          </w:tcPr>
          <w:p w14:paraId="6A7A3342"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Медвенский р-н</w:t>
            </w:r>
          </w:p>
        </w:tc>
        <w:tc>
          <w:tcPr>
            <w:tcW w:w="1418" w:type="dxa"/>
          </w:tcPr>
          <w:p w14:paraId="6D0D6302"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20</w:t>
            </w:r>
          </w:p>
        </w:tc>
        <w:tc>
          <w:tcPr>
            <w:tcW w:w="850" w:type="dxa"/>
          </w:tcPr>
          <w:p w14:paraId="359C437B" w14:textId="3728BD7F"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46D593FC" w14:textId="48FBCF8D"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0" w:type="dxa"/>
          </w:tcPr>
          <w:p w14:paraId="0A9AFD45" w14:textId="3514D15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20,0</w:t>
            </w:r>
          </w:p>
        </w:tc>
        <w:tc>
          <w:tcPr>
            <w:tcW w:w="851" w:type="dxa"/>
          </w:tcPr>
          <w:p w14:paraId="76F307EB" w14:textId="328B2CA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60,0</w:t>
            </w:r>
          </w:p>
        </w:tc>
        <w:tc>
          <w:tcPr>
            <w:tcW w:w="850" w:type="dxa"/>
          </w:tcPr>
          <w:p w14:paraId="6483C9FD" w14:textId="205F33E0"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1418" w:type="dxa"/>
          </w:tcPr>
          <w:p w14:paraId="2EE8E66C" w14:textId="48C311F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20,0</w:t>
            </w:r>
          </w:p>
        </w:tc>
      </w:tr>
      <w:tr w:rsidR="00536A04" w:rsidRPr="00536A04" w14:paraId="4457B81C"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2FBB854"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21</w:t>
            </w:r>
          </w:p>
        </w:tc>
        <w:tc>
          <w:tcPr>
            <w:tcW w:w="2523" w:type="dxa"/>
          </w:tcPr>
          <w:p w14:paraId="2DDB37A6"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Обоянский р-н</w:t>
            </w:r>
          </w:p>
        </w:tc>
        <w:tc>
          <w:tcPr>
            <w:tcW w:w="1418" w:type="dxa"/>
          </w:tcPr>
          <w:p w14:paraId="4DF29992"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27</w:t>
            </w:r>
          </w:p>
        </w:tc>
        <w:tc>
          <w:tcPr>
            <w:tcW w:w="850" w:type="dxa"/>
          </w:tcPr>
          <w:p w14:paraId="6EFA4DB4" w14:textId="356B223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14,8</w:t>
            </w:r>
          </w:p>
        </w:tc>
        <w:tc>
          <w:tcPr>
            <w:tcW w:w="851" w:type="dxa"/>
          </w:tcPr>
          <w:p w14:paraId="1383E02A" w14:textId="7F561D8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18,5</w:t>
            </w:r>
          </w:p>
        </w:tc>
        <w:tc>
          <w:tcPr>
            <w:tcW w:w="850" w:type="dxa"/>
          </w:tcPr>
          <w:p w14:paraId="453B62C8" w14:textId="7AAECFF6"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29,6</w:t>
            </w:r>
          </w:p>
        </w:tc>
        <w:tc>
          <w:tcPr>
            <w:tcW w:w="851" w:type="dxa"/>
          </w:tcPr>
          <w:p w14:paraId="12495CFD" w14:textId="203C0F21"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14,8</w:t>
            </w:r>
          </w:p>
        </w:tc>
        <w:tc>
          <w:tcPr>
            <w:tcW w:w="850" w:type="dxa"/>
          </w:tcPr>
          <w:p w14:paraId="23811095" w14:textId="7F55E759"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11,1</w:t>
            </w:r>
          </w:p>
        </w:tc>
        <w:tc>
          <w:tcPr>
            <w:tcW w:w="1418" w:type="dxa"/>
          </w:tcPr>
          <w:p w14:paraId="2965E039" w14:textId="7E94485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11,1</w:t>
            </w:r>
          </w:p>
        </w:tc>
      </w:tr>
      <w:tr w:rsidR="00536A04" w:rsidRPr="00536A04" w14:paraId="5B17C229"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743ED5FF"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22</w:t>
            </w:r>
          </w:p>
        </w:tc>
        <w:tc>
          <w:tcPr>
            <w:tcW w:w="2523" w:type="dxa"/>
          </w:tcPr>
          <w:p w14:paraId="29A490F3"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Октябрьский р-н</w:t>
            </w:r>
          </w:p>
        </w:tc>
        <w:tc>
          <w:tcPr>
            <w:tcW w:w="1418" w:type="dxa"/>
          </w:tcPr>
          <w:p w14:paraId="295970C0"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23</w:t>
            </w:r>
          </w:p>
        </w:tc>
        <w:tc>
          <w:tcPr>
            <w:tcW w:w="850" w:type="dxa"/>
          </w:tcPr>
          <w:p w14:paraId="6747519C" w14:textId="6A0C61B5"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3612C209" w14:textId="25B6AA1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0" w:type="dxa"/>
          </w:tcPr>
          <w:p w14:paraId="08AAB07C" w14:textId="1F6D11C5"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17413707" w14:textId="3B1D3B6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34,8</w:t>
            </w:r>
          </w:p>
        </w:tc>
        <w:tc>
          <w:tcPr>
            <w:tcW w:w="850" w:type="dxa"/>
          </w:tcPr>
          <w:p w14:paraId="3BE8C0F0" w14:textId="1D992C6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30,4</w:t>
            </w:r>
          </w:p>
        </w:tc>
        <w:tc>
          <w:tcPr>
            <w:tcW w:w="1418" w:type="dxa"/>
          </w:tcPr>
          <w:p w14:paraId="6B3E9645" w14:textId="19A8A3ED"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34,8</w:t>
            </w:r>
          </w:p>
        </w:tc>
      </w:tr>
      <w:tr w:rsidR="00536A04" w:rsidRPr="00536A04" w14:paraId="40AC9A92"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808AB8"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23</w:t>
            </w:r>
          </w:p>
        </w:tc>
        <w:tc>
          <w:tcPr>
            <w:tcW w:w="2523" w:type="dxa"/>
          </w:tcPr>
          <w:p w14:paraId="135676EF"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Поныровский р-н</w:t>
            </w:r>
          </w:p>
        </w:tc>
        <w:tc>
          <w:tcPr>
            <w:tcW w:w="1418" w:type="dxa"/>
          </w:tcPr>
          <w:p w14:paraId="771D6A3D"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12</w:t>
            </w:r>
          </w:p>
        </w:tc>
        <w:tc>
          <w:tcPr>
            <w:tcW w:w="850" w:type="dxa"/>
          </w:tcPr>
          <w:p w14:paraId="3E81A7F0" w14:textId="780D52C3"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8,3</w:t>
            </w:r>
          </w:p>
        </w:tc>
        <w:tc>
          <w:tcPr>
            <w:tcW w:w="851" w:type="dxa"/>
          </w:tcPr>
          <w:p w14:paraId="0F146CBF" w14:textId="6BA71DA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25,0</w:t>
            </w:r>
          </w:p>
        </w:tc>
        <w:tc>
          <w:tcPr>
            <w:tcW w:w="850" w:type="dxa"/>
          </w:tcPr>
          <w:p w14:paraId="1D9C849A" w14:textId="6FC08A0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50,0</w:t>
            </w:r>
          </w:p>
        </w:tc>
        <w:tc>
          <w:tcPr>
            <w:tcW w:w="851" w:type="dxa"/>
          </w:tcPr>
          <w:p w14:paraId="1897B7AD" w14:textId="6B7BE2A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16,7</w:t>
            </w:r>
          </w:p>
        </w:tc>
        <w:tc>
          <w:tcPr>
            <w:tcW w:w="850" w:type="dxa"/>
          </w:tcPr>
          <w:p w14:paraId="0F6E3660" w14:textId="18495AFD"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1418" w:type="dxa"/>
          </w:tcPr>
          <w:p w14:paraId="1228C224" w14:textId="75A57F0E"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0994CEA1"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38B2B56C"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24</w:t>
            </w:r>
          </w:p>
        </w:tc>
        <w:tc>
          <w:tcPr>
            <w:tcW w:w="2523" w:type="dxa"/>
          </w:tcPr>
          <w:p w14:paraId="3AE6B6AB" w14:textId="4A7A33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Пристенский р-н</w:t>
            </w:r>
          </w:p>
        </w:tc>
        <w:tc>
          <w:tcPr>
            <w:tcW w:w="1418" w:type="dxa"/>
          </w:tcPr>
          <w:p w14:paraId="3FFA8E12"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w:t>
            </w:r>
          </w:p>
        </w:tc>
        <w:tc>
          <w:tcPr>
            <w:tcW w:w="850" w:type="dxa"/>
          </w:tcPr>
          <w:p w14:paraId="0A291B1D" w14:textId="322D064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11,8</w:t>
            </w:r>
          </w:p>
        </w:tc>
        <w:tc>
          <w:tcPr>
            <w:tcW w:w="851" w:type="dxa"/>
          </w:tcPr>
          <w:p w14:paraId="6601E174" w14:textId="052A44F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29,4</w:t>
            </w:r>
          </w:p>
        </w:tc>
        <w:tc>
          <w:tcPr>
            <w:tcW w:w="850" w:type="dxa"/>
          </w:tcPr>
          <w:p w14:paraId="713308A3" w14:textId="487C8BE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17,6</w:t>
            </w:r>
          </w:p>
        </w:tc>
        <w:tc>
          <w:tcPr>
            <w:tcW w:w="851" w:type="dxa"/>
          </w:tcPr>
          <w:p w14:paraId="4DDF4BD3" w14:textId="0AB25E5C"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17,6</w:t>
            </w:r>
          </w:p>
        </w:tc>
        <w:tc>
          <w:tcPr>
            <w:tcW w:w="850" w:type="dxa"/>
          </w:tcPr>
          <w:p w14:paraId="0A6CCC2D" w14:textId="00C1560E"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23,5</w:t>
            </w:r>
          </w:p>
        </w:tc>
        <w:tc>
          <w:tcPr>
            <w:tcW w:w="1418" w:type="dxa"/>
          </w:tcPr>
          <w:p w14:paraId="0AE18AC1" w14:textId="6908329F"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05F785D8"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CC7B907"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25</w:t>
            </w:r>
          </w:p>
        </w:tc>
        <w:tc>
          <w:tcPr>
            <w:tcW w:w="2523" w:type="dxa"/>
          </w:tcPr>
          <w:p w14:paraId="05120069"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Рыльский р-н</w:t>
            </w:r>
          </w:p>
        </w:tc>
        <w:tc>
          <w:tcPr>
            <w:tcW w:w="1418" w:type="dxa"/>
          </w:tcPr>
          <w:p w14:paraId="1EA67ED5"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35</w:t>
            </w:r>
          </w:p>
        </w:tc>
        <w:tc>
          <w:tcPr>
            <w:tcW w:w="850" w:type="dxa"/>
          </w:tcPr>
          <w:p w14:paraId="745C7E2D" w14:textId="04562943"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1B618B85" w14:textId="41A4D71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14,3</w:t>
            </w:r>
          </w:p>
        </w:tc>
        <w:tc>
          <w:tcPr>
            <w:tcW w:w="850" w:type="dxa"/>
          </w:tcPr>
          <w:p w14:paraId="08323ADF" w14:textId="6D0F2674"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48,6</w:t>
            </w:r>
          </w:p>
        </w:tc>
        <w:tc>
          <w:tcPr>
            <w:tcW w:w="851" w:type="dxa"/>
          </w:tcPr>
          <w:p w14:paraId="0A09306B" w14:textId="77DAAC7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28,6</w:t>
            </w:r>
          </w:p>
        </w:tc>
        <w:tc>
          <w:tcPr>
            <w:tcW w:w="850" w:type="dxa"/>
          </w:tcPr>
          <w:p w14:paraId="1D931D37" w14:textId="140EF85B"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8,6</w:t>
            </w:r>
          </w:p>
        </w:tc>
        <w:tc>
          <w:tcPr>
            <w:tcW w:w="1418" w:type="dxa"/>
          </w:tcPr>
          <w:p w14:paraId="2FD47E21" w14:textId="7A8AE56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3F69D015"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03D65862"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26</w:t>
            </w:r>
          </w:p>
        </w:tc>
        <w:tc>
          <w:tcPr>
            <w:tcW w:w="2523" w:type="dxa"/>
          </w:tcPr>
          <w:p w14:paraId="510961D2"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Советский р-н</w:t>
            </w:r>
          </w:p>
        </w:tc>
        <w:tc>
          <w:tcPr>
            <w:tcW w:w="1418" w:type="dxa"/>
          </w:tcPr>
          <w:p w14:paraId="6FFA944C"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21</w:t>
            </w:r>
          </w:p>
        </w:tc>
        <w:tc>
          <w:tcPr>
            <w:tcW w:w="850" w:type="dxa"/>
          </w:tcPr>
          <w:p w14:paraId="7B180DBC" w14:textId="7879988C"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14,3</w:t>
            </w:r>
          </w:p>
        </w:tc>
        <w:tc>
          <w:tcPr>
            <w:tcW w:w="851" w:type="dxa"/>
          </w:tcPr>
          <w:p w14:paraId="64D3D550" w14:textId="6BDCE7B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23,8</w:t>
            </w:r>
          </w:p>
        </w:tc>
        <w:tc>
          <w:tcPr>
            <w:tcW w:w="850" w:type="dxa"/>
          </w:tcPr>
          <w:p w14:paraId="2DAB4D2F" w14:textId="794329AC"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28,6</w:t>
            </w:r>
          </w:p>
        </w:tc>
        <w:tc>
          <w:tcPr>
            <w:tcW w:w="851" w:type="dxa"/>
          </w:tcPr>
          <w:p w14:paraId="1FBCC5DD" w14:textId="1B1812AD"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14,3</w:t>
            </w:r>
          </w:p>
        </w:tc>
        <w:tc>
          <w:tcPr>
            <w:tcW w:w="850" w:type="dxa"/>
          </w:tcPr>
          <w:p w14:paraId="27FF7532" w14:textId="1D5A876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9,5</w:t>
            </w:r>
          </w:p>
        </w:tc>
        <w:tc>
          <w:tcPr>
            <w:tcW w:w="1418" w:type="dxa"/>
          </w:tcPr>
          <w:p w14:paraId="0E3FC4B3" w14:textId="3D8EE8D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9,5</w:t>
            </w:r>
          </w:p>
        </w:tc>
      </w:tr>
      <w:tr w:rsidR="00536A04" w:rsidRPr="00536A04" w14:paraId="48655E84"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960934A"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27</w:t>
            </w:r>
          </w:p>
        </w:tc>
        <w:tc>
          <w:tcPr>
            <w:tcW w:w="2523" w:type="dxa"/>
          </w:tcPr>
          <w:p w14:paraId="68FF59AB"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 xml:space="preserve">Солнцевский р-н </w:t>
            </w:r>
          </w:p>
        </w:tc>
        <w:tc>
          <w:tcPr>
            <w:tcW w:w="1418" w:type="dxa"/>
          </w:tcPr>
          <w:p w14:paraId="271FE285"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w:t>
            </w:r>
          </w:p>
        </w:tc>
        <w:tc>
          <w:tcPr>
            <w:tcW w:w="850" w:type="dxa"/>
          </w:tcPr>
          <w:p w14:paraId="0D41C34A" w14:textId="6BDE2F50"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5,9</w:t>
            </w:r>
          </w:p>
        </w:tc>
        <w:tc>
          <w:tcPr>
            <w:tcW w:w="851" w:type="dxa"/>
          </w:tcPr>
          <w:p w14:paraId="2EED9F7D" w14:textId="14B17D0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0" w:type="dxa"/>
          </w:tcPr>
          <w:p w14:paraId="6D0C3B53" w14:textId="20A29D4D"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17,6</w:t>
            </w:r>
          </w:p>
        </w:tc>
        <w:tc>
          <w:tcPr>
            <w:tcW w:w="851" w:type="dxa"/>
          </w:tcPr>
          <w:p w14:paraId="094CD2D8" w14:textId="0591339E"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41,2</w:t>
            </w:r>
          </w:p>
        </w:tc>
        <w:tc>
          <w:tcPr>
            <w:tcW w:w="850" w:type="dxa"/>
          </w:tcPr>
          <w:p w14:paraId="63416D53" w14:textId="3509B00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35,3</w:t>
            </w:r>
          </w:p>
        </w:tc>
        <w:tc>
          <w:tcPr>
            <w:tcW w:w="1418" w:type="dxa"/>
          </w:tcPr>
          <w:p w14:paraId="600C0695" w14:textId="2E86A2D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27A3EAB1"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73E7C65E"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28</w:t>
            </w:r>
          </w:p>
        </w:tc>
        <w:tc>
          <w:tcPr>
            <w:tcW w:w="2523" w:type="dxa"/>
          </w:tcPr>
          <w:p w14:paraId="1DB1EAE1"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Суджанский р-н</w:t>
            </w:r>
          </w:p>
        </w:tc>
        <w:tc>
          <w:tcPr>
            <w:tcW w:w="1418" w:type="dxa"/>
          </w:tcPr>
          <w:p w14:paraId="4D8C6E6A"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31</w:t>
            </w:r>
          </w:p>
        </w:tc>
        <w:tc>
          <w:tcPr>
            <w:tcW w:w="850" w:type="dxa"/>
          </w:tcPr>
          <w:p w14:paraId="1F74A696" w14:textId="45CA050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3,2</w:t>
            </w:r>
          </w:p>
        </w:tc>
        <w:tc>
          <w:tcPr>
            <w:tcW w:w="851" w:type="dxa"/>
          </w:tcPr>
          <w:p w14:paraId="5927864F" w14:textId="7816DFB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45,2</w:t>
            </w:r>
          </w:p>
        </w:tc>
        <w:tc>
          <w:tcPr>
            <w:tcW w:w="850" w:type="dxa"/>
          </w:tcPr>
          <w:p w14:paraId="5C5858EB" w14:textId="1979698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6,5</w:t>
            </w:r>
          </w:p>
        </w:tc>
        <w:tc>
          <w:tcPr>
            <w:tcW w:w="851" w:type="dxa"/>
          </w:tcPr>
          <w:p w14:paraId="44580F81" w14:textId="2E75F3C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3,2</w:t>
            </w:r>
          </w:p>
        </w:tc>
        <w:tc>
          <w:tcPr>
            <w:tcW w:w="850" w:type="dxa"/>
          </w:tcPr>
          <w:p w14:paraId="0157A36E" w14:textId="4FB20B4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25,8</w:t>
            </w:r>
          </w:p>
        </w:tc>
        <w:tc>
          <w:tcPr>
            <w:tcW w:w="1418" w:type="dxa"/>
          </w:tcPr>
          <w:p w14:paraId="1A256517" w14:textId="7E2126A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16,1</w:t>
            </w:r>
          </w:p>
        </w:tc>
      </w:tr>
      <w:tr w:rsidR="00536A04" w:rsidRPr="00536A04" w14:paraId="6424FE57"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6F4448"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29</w:t>
            </w:r>
          </w:p>
        </w:tc>
        <w:tc>
          <w:tcPr>
            <w:tcW w:w="2523" w:type="dxa"/>
          </w:tcPr>
          <w:p w14:paraId="059B544A"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Тимский р-н</w:t>
            </w:r>
          </w:p>
        </w:tc>
        <w:tc>
          <w:tcPr>
            <w:tcW w:w="1418" w:type="dxa"/>
          </w:tcPr>
          <w:p w14:paraId="32FD59AD"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13</w:t>
            </w:r>
          </w:p>
        </w:tc>
        <w:tc>
          <w:tcPr>
            <w:tcW w:w="850" w:type="dxa"/>
          </w:tcPr>
          <w:p w14:paraId="3C65FD91" w14:textId="722FA5D9"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15,4</w:t>
            </w:r>
          </w:p>
        </w:tc>
        <w:tc>
          <w:tcPr>
            <w:tcW w:w="851" w:type="dxa"/>
          </w:tcPr>
          <w:p w14:paraId="2FBD749A" w14:textId="20907B32"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30,8</w:t>
            </w:r>
          </w:p>
        </w:tc>
        <w:tc>
          <w:tcPr>
            <w:tcW w:w="850" w:type="dxa"/>
          </w:tcPr>
          <w:p w14:paraId="122EF205" w14:textId="61D1BEE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38,5</w:t>
            </w:r>
          </w:p>
        </w:tc>
        <w:tc>
          <w:tcPr>
            <w:tcW w:w="851" w:type="dxa"/>
          </w:tcPr>
          <w:p w14:paraId="2E075487" w14:textId="7E16597B"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0" w:type="dxa"/>
          </w:tcPr>
          <w:p w14:paraId="6A42870C" w14:textId="7C67EDCF"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15,4</w:t>
            </w:r>
          </w:p>
        </w:tc>
        <w:tc>
          <w:tcPr>
            <w:tcW w:w="1418" w:type="dxa"/>
          </w:tcPr>
          <w:p w14:paraId="1543C68E" w14:textId="58D4E91A"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12877D12"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7A3E37C1"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30</w:t>
            </w:r>
          </w:p>
        </w:tc>
        <w:tc>
          <w:tcPr>
            <w:tcW w:w="2523" w:type="dxa"/>
          </w:tcPr>
          <w:p w14:paraId="3FEDD363" w14:textId="77777777"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Фатежский р-н</w:t>
            </w:r>
          </w:p>
        </w:tc>
        <w:tc>
          <w:tcPr>
            <w:tcW w:w="1418" w:type="dxa"/>
          </w:tcPr>
          <w:p w14:paraId="21D34293"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22</w:t>
            </w:r>
          </w:p>
        </w:tc>
        <w:tc>
          <w:tcPr>
            <w:tcW w:w="850" w:type="dxa"/>
          </w:tcPr>
          <w:p w14:paraId="40ADD16D" w14:textId="28FA5A8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67481C23" w14:textId="381D6684"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54,5</w:t>
            </w:r>
          </w:p>
        </w:tc>
        <w:tc>
          <w:tcPr>
            <w:tcW w:w="850" w:type="dxa"/>
          </w:tcPr>
          <w:p w14:paraId="546C46E0" w14:textId="4510CDD9"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9,1</w:t>
            </w:r>
          </w:p>
        </w:tc>
        <w:tc>
          <w:tcPr>
            <w:tcW w:w="851" w:type="dxa"/>
          </w:tcPr>
          <w:p w14:paraId="58E7E93F" w14:textId="346CB081"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18,2</w:t>
            </w:r>
          </w:p>
        </w:tc>
        <w:tc>
          <w:tcPr>
            <w:tcW w:w="850" w:type="dxa"/>
          </w:tcPr>
          <w:p w14:paraId="53EC08FA" w14:textId="4B5671B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18,2</w:t>
            </w:r>
          </w:p>
        </w:tc>
        <w:tc>
          <w:tcPr>
            <w:tcW w:w="1418" w:type="dxa"/>
          </w:tcPr>
          <w:p w14:paraId="212138A9" w14:textId="7957836A"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26E7DB15"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2D5CE90"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31</w:t>
            </w:r>
          </w:p>
        </w:tc>
        <w:tc>
          <w:tcPr>
            <w:tcW w:w="2523" w:type="dxa"/>
          </w:tcPr>
          <w:p w14:paraId="0F625EE7"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Хомутовский р-н</w:t>
            </w:r>
          </w:p>
        </w:tc>
        <w:tc>
          <w:tcPr>
            <w:tcW w:w="1418" w:type="dxa"/>
          </w:tcPr>
          <w:p w14:paraId="4BDF8FAC"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24</w:t>
            </w:r>
          </w:p>
        </w:tc>
        <w:tc>
          <w:tcPr>
            <w:tcW w:w="850" w:type="dxa"/>
          </w:tcPr>
          <w:p w14:paraId="5A978576" w14:textId="27701868"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01E7E0C1" w14:textId="5AF29C4F"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12,5</w:t>
            </w:r>
          </w:p>
        </w:tc>
        <w:tc>
          <w:tcPr>
            <w:tcW w:w="850" w:type="dxa"/>
          </w:tcPr>
          <w:p w14:paraId="37A5FA45" w14:textId="30B5C47E"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12,5</w:t>
            </w:r>
          </w:p>
        </w:tc>
        <w:tc>
          <w:tcPr>
            <w:tcW w:w="851" w:type="dxa"/>
          </w:tcPr>
          <w:p w14:paraId="757EFEB5" w14:textId="48BC0633"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50,0</w:t>
            </w:r>
          </w:p>
        </w:tc>
        <w:tc>
          <w:tcPr>
            <w:tcW w:w="850" w:type="dxa"/>
          </w:tcPr>
          <w:p w14:paraId="23FE6E33" w14:textId="4E55EF05"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20,8</w:t>
            </w:r>
          </w:p>
        </w:tc>
        <w:tc>
          <w:tcPr>
            <w:tcW w:w="1418" w:type="dxa"/>
          </w:tcPr>
          <w:p w14:paraId="72D66B86" w14:textId="2D596781"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4,2</w:t>
            </w:r>
          </w:p>
        </w:tc>
      </w:tr>
      <w:tr w:rsidR="00536A04" w:rsidRPr="00536A04" w14:paraId="262683A8" w14:textId="77777777" w:rsidTr="00AE7DCE">
        <w:tc>
          <w:tcPr>
            <w:cnfStyle w:val="001000000000" w:firstRow="0" w:lastRow="0" w:firstColumn="1" w:lastColumn="0" w:oddVBand="0" w:evenVBand="0" w:oddHBand="0" w:evenHBand="0" w:firstRowFirstColumn="0" w:firstRowLastColumn="0" w:lastRowFirstColumn="0" w:lastRowLastColumn="0"/>
            <w:tcW w:w="562" w:type="dxa"/>
          </w:tcPr>
          <w:p w14:paraId="27CC8195"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32</w:t>
            </w:r>
          </w:p>
        </w:tc>
        <w:tc>
          <w:tcPr>
            <w:tcW w:w="2523" w:type="dxa"/>
          </w:tcPr>
          <w:p w14:paraId="6B93F982" w14:textId="746DECAC" w:rsidR="00536A04" w:rsidRPr="00536A04" w:rsidRDefault="00536A04" w:rsidP="00536A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Черемисиновский р-н</w:t>
            </w:r>
          </w:p>
        </w:tc>
        <w:tc>
          <w:tcPr>
            <w:tcW w:w="1418" w:type="dxa"/>
          </w:tcPr>
          <w:p w14:paraId="26D7DBE6"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w:t>
            </w:r>
          </w:p>
        </w:tc>
        <w:tc>
          <w:tcPr>
            <w:tcW w:w="850" w:type="dxa"/>
          </w:tcPr>
          <w:p w14:paraId="421BE125" w14:textId="1265111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42991312" w14:textId="2863720B"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10,0</w:t>
            </w:r>
          </w:p>
        </w:tc>
        <w:tc>
          <w:tcPr>
            <w:tcW w:w="850" w:type="dxa"/>
          </w:tcPr>
          <w:p w14:paraId="057D7016" w14:textId="483FD443"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3841A79A" w14:textId="7046BB59"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80,0</w:t>
            </w:r>
          </w:p>
        </w:tc>
        <w:tc>
          <w:tcPr>
            <w:tcW w:w="850" w:type="dxa"/>
          </w:tcPr>
          <w:p w14:paraId="49C78DD8" w14:textId="51BF75B9"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10,0</w:t>
            </w:r>
          </w:p>
        </w:tc>
        <w:tc>
          <w:tcPr>
            <w:tcW w:w="1418" w:type="dxa"/>
          </w:tcPr>
          <w:p w14:paraId="07997B94" w14:textId="59E48C3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r>
      <w:tr w:rsidR="00536A04" w:rsidRPr="00536A04" w14:paraId="5A7CE53C"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E9581EC"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33</w:t>
            </w:r>
          </w:p>
        </w:tc>
        <w:tc>
          <w:tcPr>
            <w:tcW w:w="2523" w:type="dxa"/>
          </w:tcPr>
          <w:p w14:paraId="38A615EC" w14:textId="77777777" w:rsidR="00536A04" w:rsidRPr="00536A04" w:rsidRDefault="00536A04" w:rsidP="00536A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Щигровский р-н</w:t>
            </w:r>
          </w:p>
        </w:tc>
        <w:tc>
          <w:tcPr>
            <w:tcW w:w="1418" w:type="dxa"/>
          </w:tcPr>
          <w:p w14:paraId="56A3DABF" w14:textId="77777777"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11</w:t>
            </w:r>
          </w:p>
        </w:tc>
        <w:tc>
          <w:tcPr>
            <w:tcW w:w="850" w:type="dxa"/>
          </w:tcPr>
          <w:p w14:paraId="670BAD52" w14:textId="4A4C975C"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0,0</w:t>
            </w:r>
          </w:p>
        </w:tc>
        <w:tc>
          <w:tcPr>
            <w:tcW w:w="851" w:type="dxa"/>
          </w:tcPr>
          <w:p w14:paraId="46051E1F" w14:textId="0A1AE6B1"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18,2</w:t>
            </w:r>
          </w:p>
        </w:tc>
        <w:tc>
          <w:tcPr>
            <w:tcW w:w="850" w:type="dxa"/>
          </w:tcPr>
          <w:p w14:paraId="4D61645A" w14:textId="53BEFAE9"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36,4</w:t>
            </w:r>
          </w:p>
        </w:tc>
        <w:tc>
          <w:tcPr>
            <w:tcW w:w="851" w:type="dxa"/>
          </w:tcPr>
          <w:p w14:paraId="2C53A969" w14:textId="648E49F4"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27,3</w:t>
            </w:r>
          </w:p>
        </w:tc>
        <w:tc>
          <w:tcPr>
            <w:tcW w:w="850" w:type="dxa"/>
          </w:tcPr>
          <w:p w14:paraId="2096FD62" w14:textId="39140B0E"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9,1</w:t>
            </w:r>
          </w:p>
        </w:tc>
        <w:tc>
          <w:tcPr>
            <w:tcW w:w="1418" w:type="dxa"/>
          </w:tcPr>
          <w:p w14:paraId="5B836314" w14:textId="2FE3F758" w:rsidR="00536A04" w:rsidRPr="00536A04" w:rsidRDefault="00536A04" w:rsidP="00536A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6A04">
              <w:rPr>
                <w:rFonts w:ascii="Times New Roman" w:hAnsi="Times New Roman"/>
                <w:color w:val="000000"/>
                <w:sz w:val="24"/>
                <w:szCs w:val="24"/>
              </w:rPr>
              <w:t>9,1</w:t>
            </w:r>
          </w:p>
        </w:tc>
      </w:tr>
      <w:tr w:rsidR="00536A04" w:rsidRPr="00536A04" w14:paraId="012837EE" w14:textId="77777777" w:rsidTr="00AE7DCE">
        <w:tc>
          <w:tcPr>
            <w:cnfStyle w:val="001000000000" w:firstRow="0" w:lastRow="0" w:firstColumn="1" w:lastColumn="0" w:oddVBand="0" w:evenVBand="0" w:oddHBand="0" w:evenHBand="0" w:firstRowFirstColumn="0" w:firstRowLastColumn="0" w:lastRowFirstColumn="0" w:lastRowLastColumn="0"/>
            <w:tcW w:w="3085" w:type="dxa"/>
            <w:gridSpan w:val="2"/>
          </w:tcPr>
          <w:p w14:paraId="04730904" w14:textId="77777777" w:rsidR="00536A04" w:rsidRPr="00536A04" w:rsidRDefault="00536A04" w:rsidP="00536A04">
            <w:pPr>
              <w:spacing w:after="0" w:line="240" w:lineRule="auto"/>
              <w:rPr>
                <w:rFonts w:ascii="Times New Roman" w:hAnsi="Times New Roman"/>
                <w:color w:val="000000"/>
                <w:sz w:val="24"/>
                <w:szCs w:val="24"/>
              </w:rPr>
            </w:pPr>
            <w:r w:rsidRPr="00536A04">
              <w:rPr>
                <w:rFonts w:ascii="Times New Roman" w:hAnsi="Times New Roman"/>
                <w:color w:val="000000"/>
                <w:sz w:val="24"/>
                <w:szCs w:val="24"/>
              </w:rPr>
              <w:t>Итого</w:t>
            </w:r>
          </w:p>
        </w:tc>
        <w:tc>
          <w:tcPr>
            <w:tcW w:w="1418" w:type="dxa"/>
          </w:tcPr>
          <w:p w14:paraId="4C2D863D" w14:textId="77777777"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6A04">
              <w:rPr>
                <w:rFonts w:ascii="Times New Roman" w:hAnsi="Times New Roman"/>
                <w:b/>
                <w:color w:val="000000"/>
                <w:sz w:val="24"/>
                <w:szCs w:val="24"/>
              </w:rPr>
              <w:t>1326</w:t>
            </w:r>
          </w:p>
        </w:tc>
        <w:tc>
          <w:tcPr>
            <w:tcW w:w="850" w:type="dxa"/>
          </w:tcPr>
          <w:p w14:paraId="0983BD50" w14:textId="5CBC0730"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6A04">
              <w:rPr>
                <w:rFonts w:ascii="Times New Roman" w:hAnsi="Times New Roman"/>
                <w:b/>
                <w:color w:val="000000"/>
                <w:sz w:val="24"/>
                <w:szCs w:val="24"/>
              </w:rPr>
              <w:t>2,7</w:t>
            </w:r>
          </w:p>
        </w:tc>
        <w:tc>
          <w:tcPr>
            <w:tcW w:w="851" w:type="dxa"/>
          </w:tcPr>
          <w:p w14:paraId="1E024FCD" w14:textId="593837A8"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6A04">
              <w:rPr>
                <w:rFonts w:ascii="Times New Roman" w:hAnsi="Times New Roman"/>
                <w:b/>
                <w:color w:val="000000"/>
                <w:sz w:val="24"/>
                <w:szCs w:val="24"/>
              </w:rPr>
              <w:t>28,0</w:t>
            </w:r>
          </w:p>
        </w:tc>
        <w:tc>
          <w:tcPr>
            <w:tcW w:w="850" w:type="dxa"/>
          </w:tcPr>
          <w:p w14:paraId="59BC259E" w14:textId="60AC9E0D"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6A04">
              <w:rPr>
                <w:rFonts w:ascii="Times New Roman" w:hAnsi="Times New Roman"/>
                <w:b/>
                <w:color w:val="000000"/>
                <w:sz w:val="24"/>
                <w:szCs w:val="24"/>
              </w:rPr>
              <w:t>26,4</w:t>
            </w:r>
          </w:p>
        </w:tc>
        <w:tc>
          <w:tcPr>
            <w:tcW w:w="851" w:type="dxa"/>
          </w:tcPr>
          <w:p w14:paraId="21FBF671" w14:textId="41B802F6"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6A04">
              <w:rPr>
                <w:rFonts w:ascii="Times New Roman" w:hAnsi="Times New Roman"/>
                <w:b/>
                <w:color w:val="000000"/>
                <w:sz w:val="24"/>
                <w:szCs w:val="24"/>
              </w:rPr>
              <w:t>25,2</w:t>
            </w:r>
          </w:p>
        </w:tc>
        <w:tc>
          <w:tcPr>
            <w:tcW w:w="850" w:type="dxa"/>
          </w:tcPr>
          <w:p w14:paraId="5A2A10EF" w14:textId="50F8F18D"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6A04">
              <w:rPr>
                <w:rFonts w:ascii="Times New Roman" w:hAnsi="Times New Roman"/>
                <w:b/>
                <w:color w:val="000000"/>
                <w:sz w:val="24"/>
                <w:szCs w:val="24"/>
              </w:rPr>
              <w:t>13,8</w:t>
            </w:r>
          </w:p>
        </w:tc>
        <w:tc>
          <w:tcPr>
            <w:tcW w:w="1418" w:type="dxa"/>
          </w:tcPr>
          <w:p w14:paraId="1AD89065" w14:textId="5794AAE2" w:rsidR="00536A04" w:rsidRPr="00536A04" w:rsidRDefault="00536A04" w:rsidP="00536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536A04">
              <w:rPr>
                <w:rFonts w:ascii="Times New Roman" w:hAnsi="Times New Roman"/>
                <w:b/>
                <w:color w:val="auto"/>
                <w:sz w:val="24"/>
                <w:szCs w:val="24"/>
              </w:rPr>
              <w:t>3,9</w:t>
            </w:r>
          </w:p>
        </w:tc>
      </w:tr>
      <w:bookmarkEnd w:id="6"/>
    </w:tbl>
    <w:p w14:paraId="0967C96E" w14:textId="1E2E7B13" w:rsidR="00536A04" w:rsidRDefault="00536A04" w:rsidP="00215608">
      <w:pPr>
        <w:spacing w:after="0" w:line="240" w:lineRule="auto"/>
        <w:ind w:firstLine="709"/>
        <w:jc w:val="both"/>
        <w:rPr>
          <w:rFonts w:ascii="Times New Roman" w:hAnsi="Times New Roman"/>
          <w:sz w:val="28"/>
          <w:szCs w:val="28"/>
          <w:highlight w:val="yellow"/>
        </w:rPr>
      </w:pPr>
    </w:p>
    <w:p w14:paraId="100CDBE8" w14:textId="7BB33C4E" w:rsidR="00AE7DCE" w:rsidRPr="002E302F" w:rsidRDefault="00AE7DCE" w:rsidP="00AE7DCE">
      <w:pPr>
        <w:spacing w:after="0" w:line="240" w:lineRule="auto"/>
        <w:jc w:val="right"/>
        <w:rPr>
          <w:rFonts w:ascii="Times New Roman" w:eastAsia="Times New Roman" w:hAnsi="Times New Roman"/>
          <w:sz w:val="28"/>
          <w:szCs w:val="28"/>
          <w:lang w:eastAsia="ru-RU"/>
        </w:rPr>
      </w:pPr>
      <w:r w:rsidRPr="002E302F">
        <w:rPr>
          <w:rFonts w:ascii="Times New Roman" w:eastAsia="Times New Roman" w:hAnsi="Times New Roman"/>
          <w:sz w:val="28"/>
          <w:szCs w:val="28"/>
          <w:lang w:eastAsia="ru-RU"/>
        </w:rPr>
        <w:t>Таблица</w:t>
      </w:r>
      <w:r w:rsidR="002679C0" w:rsidRPr="002E302F">
        <w:rPr>
          <w:rFonts w:ascii="Times New Roman" w:eastAsia="Times New Roman" w:hAnsi="Times New Roman"/>
          <w:sz w:val="28"/>
          <w:szCs w:val="28"/>
          <w:lang w:eastAsia="ru-RU"/>
        </w:rPr>
        <w:t xml:space="preserve"> </w:t>
      </w:r>
      <w:r w:rsidRPr="002E302F">
        <w:rPr>
          <w:rFonts w:ascii="Times New Roman" w:eastAsia="Times New Roman" w:hAnsi="Times New Roman"/>
          <w:sz w:val="28"/>
          <w:szCs w:val="28"/>
          <w:lang w:eastAsia="ru-RU"/>
        </w:rPr>
        <w:t>1</w:t>
      </w:r>
      <w:r w:rsidR="002E302F" w:rsidRPr="002E302F">
        <w:rPr>
          <w:rFonts w:ascii="Times New Roman" w:eastAsia="Times New Roman" w:hAnsi="Times New Roman"/>
          <w:sz w:val="28"/>
          <w:szCs w:val="28"/>
          <w:lang w:eastAsia="ru-RU"/>
        </w:rPr>
        <w:t>9</w:t>
      </w:r>
    </w:p>
    <w:p w14:paraId="7E19AD52" w14:textId="585D0C27" w:rsidR="00AE7DCE" w:rsidRPr="002E302F" w:rsidRDefault="00AE7DCE" w:rsidP="00AE7DCE">
      <w:pPr>
        <w:spacing w:after="0" w:line="240" w:lineRule="auto"/>
        <w:jc w:val="right"/>
        <w:rPr>
          <w:rFonts w:ascii="Times New Roman" w:eastAsia="Times New Roman" w:hAnsi="Times New Roman"/>
          <w:sz w:val="28"/>
          <w:szCs w:val="28"/>
          <w:lang w:eastAsia="ru-RU"/>
        </w:rPr>
      </w:pPr>
      <w:r w:rsidRPr="002E302F">
        <w:rPr>
          <w:rFonts w:ascii="Times New Roman" w:eastAsia="Times New Roman" w:hAnsi="Times New Roman"/>
          <w:sz w:val="28"/>
          <w:szCs w:val="28"/>
          <w:lang w:eastAsia="ru-RU"/>
        </w:rPr>
        <w:t>Социальный статус респондентов</w:t>
      </w:r>
    </w:p>
    <w:tbl>
      <w:tblPr>
        <w:tblStyle w:val="-6111"/>
        <w:tblW w:w="10281" w:type="dxa"/>
        <w:tblLook w:val="04A0" w:firstRow="1" w:lastRow="0" w:firstColumn="1" w:lastColumn="0" w:noHBand="0" w:noVBand="1"/>
      </w:tblPr>
      <w:tblGrid>
        <w:gridCol w:w="534"/>
        <w:gridCol w:w="7054"/>
        <w:gridCol w:w="2693"/>
      </w:tblGrid>
      <w:tr w:rsidR="00AE7DCE" w:rsidRPr="00AE7DCE" w14:paraId="3F149F6B" w14:textId="77777777" w:rsidTr="00AE7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63AF5C5" w14:textId="34D75469" w:rsidR="00AE7DCE" w:rsidRPr="00AE7DCE" w:rsidRDefault="00AE7DCE" w:rsidP="00AE7DCE">
            <w:pPr>
              <w:spacing w:after="0" w:line="240" w:lineRule="auto"/>
              <w:jc w:val="center"/>
              <w:rPr>
                <w:rFonts w:ascii="Times New Roman" w:eastAsia="Times New Roman" w:hAnsi="Times New Roman"/>
                <w:b w:val="0"/>
                <w:bCs w:val="0"/>
                <w:color w:val="000000"/>
                <w:sz w:val="24"/>
                <w:szCs w:val="24"/>
                <w:lang w:eastAsia="ru-RU"/>
              </w:rPr>
            </w:pPr>
            <w:r w:rsidRPr="00AE7DCE">
              <w:rPr>
                <w:rFonts w:ascii="Times New Roman" w:eastAsia="Times New Roman" w:hAnsi="Times New Roman"/>
                <w:b w:val="0"/>
                <w:bCs w:val="0"/>
                <w:color w:val="000000"/>
                <w:sz w:val="24"/>
                <w:szCs w:val="24"/>
                <w:lang w:eastAsia="ru-RU"/>
              </w:rPr>
              <w:t>№</w:t>
            </w:r>
          </w:p>
        </w:tc>
        <w:tc>
          <w:tcPr>
            <w:tcW w:w="7054" w:type="dxa"/>
          </w:tcPr>
          <w:p w14:paraId="3A1B15CE" w14:textId="2F0321F8" w:rsidR="00AE7DCE" w:rsidRPr="00AE7DCE" w:rsidRDefault="00AE7DCE" w:rsidP="00AE7D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Социальный статус</w:t>
            </w:r>
          </w:p>
        </w:tc>
        <w:tc>
          <w:tcPr>
            <w:tcW w:w="2693" w:type="dxa"/>
            <w:vAlign w:val="center"/>
          </w:tcPr>
          <w:p w14:paraId="3C2052C8" w14:textId="6104538F" w:rsidR="00AE7DCE" w:rsidRPr="00AE7DCE" w:rsidRDefault="00AE7DCE" w:rsidP="00AE7D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 от респондентов</w:t>
            </w:r>
          </w:p>
        </w:tc>
      </w:tr>
      <w:tr w:rsidR="00AE7DCE" w:rsidRPr="00AE7DCE" w14:paraId="1D24B9FE"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82E19D2" w14:textId="43CE0D3F" w:rsidR="00AE7DCE" w:rsidRPr="00AE7DCE" w:rsidRDefault="00AE7DCE" w:rsidP="00AE7DCE">
            <w:pPr>
              <w:spacing w:after="0" w:line="240" w:lineRule="auto"/>
              <w:jc w:val="center"/>
              <w:rPr>
                <w:rFonts w:ascii="Times New Roman" w:eastAsia="Times New Roman" w:hAnsi="Times New Roman"/>
                <w:bCs w:val="0"/>
                <w:color w:val="000000"/>
                <w:sz w:val="24"/>
                <w:szCs w:val="24"/>
                <w:lang w:eastAsia="ru-RU"/>
              </w:rPr>
            </w:pPr>
            <w:r w:rsidRPr="00AE7DCE">
              <w:rPr>
                <w:rFonts w:ascii="Times New Roman" w:eastAsia="Times New Roman" w:hAnsi="Times New Roman"/>
                <w:bCs w:val="0"/>
                <w:color w:val="000000"/>
                <w:sz w:val="24"/>
                <w:szCs w:val="24"/>
                <w:lang w:eastAsia="ru-RU"/>
              </w:rPr>
              <w:t>1</w:t>
            </w:r>
          </w:p>
        </w:tc>
        <w:tc>
          <w:tcPr>
            <w:tcW w:w="7054" w:type="dxa"/>
          </w:tcPr>
          <w:p w14:paraId="1534A0C5" w14:textId="3EF355C4" w:rsidR="00AE7DCE" w:rsidRPr="00AE7DCE" w:rsidRDefault="00AE7DCE" w:rsidP="00AE7D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 xml:space="preserve">Работаю </w:t>
            </w:r>
          </w:p>
        </w:tc>
        <w:tc>
          <w:tcPr>
            <w:tcW w:w="2693" w:type="dxa"/>
            <w:vAlign w:val="center"/>
          </w:tcPr>
          <w:p w14:paraId="1F085154" w14:textId="59EFC248" w:rsidR="00AE7DCE" w:rsidRPr="00AE7DCE" w:rsidRDefault="00AE7DCE" w:rsidP="00AE7D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82,5</w:t>
            </w:r>
          </w:p>
        </w:tc>
      </w:tr>
      <w:tr w:rsidR="00AE7DCE" w:rsidRPr="00AE7DCE" w14:paraId="5621C6AC" w14:textId="77777777" w:rsidTr="00AE7DCE">
        <w:tc>
          <w:tcPr>
            <w:cnfStyle w:val="001000000000" w:firstRow="0" w:lastRow="0" w:firstColumn="1" w:lastColumn="0" w:oddVBand="0" w:evenVBand="0" w:oddHBand="0" w:evenHBand="0" w:firstRowFirstColumn="0" w:firstRowLastColumn="0" w:lastRowFirstColumn="0" w:lastRowLastColumn="0"/>
            <w:tcW w:w="534" w:type="dxa"/>
          </w:tcPr>
          <w:p w14:paraId="35A2E0D7" w14:textId="52DF0034" w:rsidR="00AE7DCE" w:rsidRPr="00AE7DCE" w:rsidRDefault="00AE7DCE" w:rsidP="00AE7DCE">
            <w:pPr>
              <w:spacing w:after="0" w:line="240" w:lineRule="auto"/>
              <w:jc w:val="center"/>
              <w:rPr>
                <w:rFonts w:ascii="Times New Roman" w:eastAsia="Times New Roman" w:hAnsi="Times New Roman"/>
                <w:bCs w:val="0"/>
                <w:color w:val="000000"/>
                <w:sz w:val="24"/>
                <w:szCs w:val="24"/>
                <w:lang w:eastAsia="ru-RU"/>
              </w:rPr>
            </w:pPr>
            <w:r w:rsidRPr="00AE7DCE">
              <w:rPr>
                <w:rFonts w:ascii="Times New Roman" w:eastAsia="Times New Roman" w:hAnsi="Times New Roman"/>
                <w:bCs w:val="0"/>
                <w:color w:val="000000"/>
                <w:sz w:val="24"/>
                <w:szCs w:val="24"/>
                <w:lang w:eastAsia="ru-RU"/>
              </w:rPr>
              <w:t>2</w:t>
            </w:r>
          </w:p>
        </w:tc>
        <w:tc>
          <w:tcPr>
            <w:tcW w:w="7054" w:type="dxa"/>
          </w:tcPr>
          <w:p w14:paraId="24FFFAC6" w14:textId="3BA14A0E" w:rsidR="00AE7DCE" w:rsidRPr="00AE7DCE" w:rsidRDefault="00AE7DCE" w:rsidP="00AE7DC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Безработный</w:t>
            </w:r>
          </w:p>
        </w:tc>
        <w:tc>
          <w:tcPr>
            <w:tcW w:w="2693" w:type="dxa"/>
            <w:vAlign w:val="center"/>
          </w:tcPr>
          <w:p w14:paraId="0B444BEF" w14:textId="33107FDF" w:rsidR="00AE7DCE" w:rsidRPr="00AE7DCE" w:rsidRDefault="00AE7DCE" w:rsidP="00AE7D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2,2</w:t>
            </w:r>
          </w:p>
        </w:tc>
      </w:tr>
      <w:tr w:rsidR="00AE7DCE" w:rsidRPr="00AE7DCE" w14:paraId="0E4B4D3B"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56F7893" w14:textId="5017AE52" w:rsidR="00AE7DCE" w:rsidRPr="00AE7DCE" w:rsidRDefault="00AE7DCE" w:rsidP="00AE7DCE">
            <w:pPr>
              <w:spacing w:after="0" w:line="240" w:lineRule="auto"/>
              <w:jc w:val="center"/>
              <w:rPr>
                <w:rFonts w:ascii="Times New Roman" w:eastAsia="Times New Roman" w:hAnsi="Times New Roman"/>
                <w:bCs w:val="0"/>
                <w:color w:val="000000"/>
                <w:sz w:val="24"/>
                <w:szCs w:val="24"/>
                <w:lang w:eastAsia="ru-RU"/>
              </w:rPr>
            </w:pPr>
            <w:r w:rsidRPr="00AE7DCE">
              <w:rPr>
                <w:rFonts w:ascii="Times New Roman" w:eastAsia="Times New Roman" w:hAnsi="Times New Roman"/>
                <w:bCs w:val="0"/>
                <w:color w:val="000000"/>
                <w:sz w:val="24"/>
                <w:szCs w:val="24"/>
                <w:lang w:eastAsia="ru-RU"/>
              </w:rPr>
              <w:t>3</w:t>
            </w:r>
          </w:p>
        </w:tc>
        <w:tc>
          <w:tcPr>
            <w:tcW w:w="7054" w:type="dxa"/>
          </w:tcPr>
          <w:p w14:paraId="68CF8CD3" w14:textId="44986535" w:rsidR="00AE7DCE" w:rsidRPr="00AE7DCE" w:rsidRDefault="00AE7DCE" w:rsidP="00AE7D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Учусь/студент</w:t>
            </w:r>
          </w:p>
        </w:tc>
        <w:tc>
          <w:tcPr>
            <w:tcW w:w="2693" w:type="dxa"/>
            <w:vAlign w:val="center"/>
          </w:tcPr>
          <w:p w14:paraId="7D5A5A68" w14:textId="1B065C77" w:rsidR="00AE7DCE" w:rsidRPr="00AE7DCE" w:rsidRDefault="00AE7DCE" w:rsidP="00AE7D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2,7</w:t>
            </w:r>
          </w:p>
        </w:tc>
      </w:tr>
      <w:tr w:rsidR="00AE7DCE" w:rsidRPr="00AE7DCE" w14:paraId="67BADB9B" w14:textId="77777777" w:rsidTr="00AE7DCE">
        <w:tc>
          <w:tcPr>
            <w:cnfStyle w:val="001000000000" w:firstRow="0" w:lastRow="0" w:firstColumn="1" w:lastColumn="0" w:oddVBand="0" w:evenVBand="0" w:oddHBand="0" w:evenHBand="0" w:firstRowFirstColumn="0" w:firstRowLastColumn="0" w:lastRowFirstColumn="0" w:lastRowLastColumn="0"/>
            <w:tcW w:w="534" w:type="dxa"/>
          </w:tcPr>
          <w:p w14:paraId="57F542DB" w14:textId="37875B0D" w:rsidR="00AE7DCE" w:rsidRPr="00AE7DCE" w:rsidRDefault="00AE7DCE" w:rsidP="00AE7DCE">
            <w:pPr>
              <w:spacing w:after="0" w:line="240" w:lineRule="auto"/>
              <w:jc w:val="center"/>
              <w:rPr>
                <w:rFonts w:ascii="Times New Roman" w:eastAsia="Times New Roman" w:hAnsi="Times New Roman"/>
                <w:bCs w:val="0"/>
                <w:color w:val="000000"/>
                <w:sz w:val="24"/>
                <w:szCs w:val="24"/>
                <w:lang w:eastAsia="ru-RU"/>
              </w:rPr>
            </w:pPr>
            <w:r w:rsidRPr="00AE7DCE">
              <w:rPr>
                <w:rFonts w:ascii="Times New Roman" w:eastAsia="Times New Roman" w:hAnsi="Times New Roman"/>
                <w:bCs w:val="0"/>
                <w:color w:val="000000"/>
                <w:sz w:val="24"/>
                <w:szCs w:val="24"/>
                <w:lang w:eastAsia="ru-RU"/>
              </w:rPr>
              <w:t>4</w:t>
            </w:r>
          </w:p>
        </w:tc>
        <w:tc>
          <w:tcPr>
            <w:tcW w:w="7054" w:type="dxa"/>
          </w:tcPr>
          <w:p w14:paraId="79DE973D" w14:textId="40715C78" w:rsidR="00AE7DCE" w:rsidRPr="00AE7DCE" w:rsidRDefault="00AE7DCE" w:rsidP="00AE7DC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 xml:space="preserve">Домохозяйка (домохозяин) </w:t>
            </w:r>
          </w:p>
        </w:tc>
        <w:tc>
          <w:tcPr>
            <w:tcW w:w="2693" w:type="dxa"/>
            <w:vAlign w:val="center"/>
          </w:tcPr>
          <w:p w14:paraId="6B5CF1F3" w14:textId="5E15FB86" w:rsidR="00AE7DCE" w:rsidRPr="00AE7DCE" w:rsidRDefault="00AE7DCE" w:rsidP="00AE7D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3,4</w:t>
            </w:r>
          </w:p>
        </w:tc>
      </w:tr>
      <w:tr w:rsidR="00AE7DCE" w:rsidRPr="00AE7DCE" w14:paraId="4FEF0777"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2BEBBF3" w14:textId="5EBCE4B4" w:rsidR="00AE7DCE" w:rsidRPr="00AE7DCE" w:rsidRDefault="00AE7DCE" w:rsidP="00AE7DCE">
            <w:pPr>
              <w:spacing w:after="0" w:line="240" w:lineRule="auto"/>
              <w:jc w:val="center"/>
              <w:rPr>
                <w:rFonts w:ascii="Times New Roman" w:eastAsia="Times New Roman" w:hAnsi="Times New Roman"/>
                <w:bCs w:val="0"/>
                <w:color w:val="000000"/>
                <w:sz w:val="24"/>
                <w:szCs w:val="24"/>
                <w:lang w:eastAsia="ru-RU"/>
              </w:rPr>
            </w:pPr>
            <w:r w:rsidRPr="00AE7DCE">
              <w:rPr>
                <w:rFonts w:ascii="Times New Roman" w:eastAsia="Times New Roman" w:hAnsi="Times New Roman"/>
                <w:bCs w:val="0"/>
                <w:color w:val="000000"/>
                <w:sz w:val="24"/>
                <w:szCs w:val="24"/>
                <w:lang w:eastAsia="ru-RU"/>
              </w:rPr>
              <w:t>5</w:t>
            </w:r>
          </w:p>
        </w:tc>
        <w:tc>
          <w:tcPr>
            <w:tcW w:w="7054" w:type="dxa"/>
          </w:tcPr>
          <w:p w14:paraId="0687AB8B" w14:textId="7712AE89" w:rsidR="00AE7DCE" w:rsidRPr="00AE7DCE" w:rsidRDefault="00AE7DCE" w:rsidP="00AE7D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Пенсионер (в том числе по инвалидности)</w:t>
            </w:r>
          </w:p>
        </w:tc>
        <w:tc>
          <w:tcPr>
            <w:tcW w:w="2693" w:type="dxa"/>
            <w:vAlign w:val="center"/>
          </w:tcPr>
          <w:p w14:paraId="1DCCABFF" w14:textId="0C5F29A9" w:rsidR="00AE7DCE" w:rsidRPr="00AE7DCE" w:rsidRDefault="00AE7DCE" w:rsidP="00AE7D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4,9</w:t>
            </w:r>
          </w:p>
        </w:tc>
      </w:tr>
      <w:tr w:rsidR="00AE7DCE" w:rsidRPr="00AE7DCE" w14:paraId="3B4F2CB5" w14:textId="77777777" w:rsidTr="00AE7DCE">
        <w:tc>
          <w:tcPr>
            <w:cnfStyle w:val="001000000000" w:firstRow="0" w:lastRow="0" w:firstColumn="1" w:lastColumn="0" w:oddVBand="0" w:evenVBand="0" w:oddHBand="0" w:evenHBand="0" w:firstRowFirstColumn="0" w:firstRowLastColumn="0" w:lastRowFirstColumn="0" w:lastRowLastColumn="0"/>
            <w:tcW w:w="534" w:type="dxa"/>
          </w:tcPr>
          <w:p w14:paraId="68325F54" w14:textId="0F9EA536" w:rsidR="00AE7DCE" w:rsidRPr="00AE7DCE" w:rsidRDefault="00AE7DCE" w:rsidP="00AE7DCE">
            <w:pPr>
              <w:spacing w:after="0" w:line="240" w:lineRule="auto"/>
              <w:jc w:val="center"/>
              <w:rPr>
                <w:rFonts w:ascii="Times New Roman" w:eastAsia="Times New Roman" w:hAnsi="Times New Roman"/>
                <w:bCs w:val="0"/>
                <w:color w:val="000000"/>
                <w:sz w:val="24"/>
                <w:szCs w:val="24"/>
                <w:lang w:eastAsia="ru-RU"/>
              </w:rPr>
            </w:pPr>
            <w:r w:rsidRPr="00AE7DCE">
              <w:rPr>
                <w:rFonts w:ascii="Times New Roman" w:eastAsia="Times New Roman" w:hAnsi="Times New Roman"/>
                <w:bCs w:val="0"/>
                <w:color w:val="000000"/>
                <w:sz w:val="24"/>
                <w:szCs w:val="24"/>
                <w:lang w:eastAsia="ru-RU"/>
              </w:rPr>
              <w:t>6</w:t>
            </w:r>
          </w:p>
        </w:tc>
        <w:tc>
          <w:tcPr>
            <w:tcW w:w="7054" w:type="dxa"/>
          </w:tcPr>
          <w:p w14:paraId="1FFE320E" w14:textId="0A3D2EA0" w:rsidR="00AE7DCE" w:rsidRPr="00AE7DCE" w:rsidRDefault="00AE7DCE" w:rsidP="00AE7DC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Самозанятый</w:t>
            </w:r>
          </w:p>
        </w:tc>
        <w:tc>
          <w:tcPr>
            <w:tcW w:w="2693" w:type="dxa"/>
            <w:vAlign w:val="center"/>
          </w:tcPr>
          <w:p w14:paraId="75D3040C" w14:textId="39CDF40A" w:rsidR="00AE7DCE" w:rsidRPr="00AE7DCE" w:rsidRDefault="00AE7DCE" w:rsidP="00AE7D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0,5</w:t>
            </w:r>
          </w:p>
        </w:tc>
      </w:tr>
      <w:tr w:rsidR="00AE7DCE" w:rsidRPr="00AE7DCE" w14:paraId="5267CC76"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D25DF06" w14:textId="5434B799" w:rsidR="00AE7DCE" w:rsidRPr="00AE7DCE" w:rsidRDefault="00AE7DCE" w:rsidP="00AE7DCE">
            <w:pPr>
              <w:spacing w:after="0" w:line="240" w:lineRule="auto"/>
              <w:jc w:val="center"/>
              <w:rPr>
                <w:rFonts w:ascii="Times New Roman" w:eastAsia="Times New Roman" w:hAnsi="Times New Roman"/>
                <w:bCs w:val="0"/>
                <w:color w:val="000000"/>
                <w:sz w:val="24"/>
                <w:szCs w:val="24"/>
                <w:lang w:eastAsia="ru-RU"/>
              </w:rPr>
            </w:pPr>
            <w:r w:rsidRPr="00AE7DCE">
              <w:rPr>
                <w:rFonts w:ascii="Times New Roman" w:eastAsia="Times New Roman" w:hAnsi="Times New Roman"/>
                <w:bCs w:val="0"/>
                <w:color w:val="000000"/>
                <w:sz w:val="24"/>
                <w:szCs w:val="24"/>
                <w:lang w:eastAsia="ru-RU"/>
              </w:rPr>
              <w:t>7</w:t>
            </w:r>
          </w:p>
        </w:tc>
        <w:tc>
          <w:tcPr>
            <w:tcW w:w="7054" w:type="dxa"/>
          </w:tcPr>
          <w:p w14:paraId="6772E867" w14:textId="6F8003FC" w:rsidR="00AE7DCE" w:rsidRPr="00AE7DCE" w:rsidRDefault="00AE7DCE" w:rsidP="00AE7D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Предприниматель</w:t>
            </w:r>
          </w:p>
        </w:tc>
        <w:tc>
          <w:tcPr>
            <w:tcW w:w="2693" w:type="dxa"/>
            <w:vAlign w:val="center"/>
          </w:tcPr>
          <w:p w14:paraId="3E4AB0A7" w14:textId="5E539341" w:rsidR="00AE7DCE" w:rsidRPr="00AE7DCE" w:rsidRDefault="00AE7DCE" w:rsidP="00AE7D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3,8</w:t>
            </w:r>
          </w:p>
        </w:tc>
      </w:tr>
    </w:tbl>
    <w:p w14:paraId="6906C7AF" w14:textId="6A14AEE4" w:rsidR="00536A04" w:rsidRDefault="00536A04" w:rsidP="00215608">
      <w:pPr>
        <w:spacing w:after="0" w:line="240" w:lineRule="auto"/>
        <w:ind w:firstLine="709"/>
        <w:jc w:val="both"/>
        <w:rPr>
          <w:rFonts w:ascii="Times New Roman" w:hAnsi="Times New Roman"/>
          <w:sz w:val="28"/>
          <w:szCs w:val="28"/>
          <w:highlight w:val="yellow"/>
        </w:rPr>
      </w:pPr>
    </w:p>
    <w:p w14:paraId="1E8D4095" w14:textId="4CC5C204" w:rsidR="00AE7DCE" w:rsidRPr="002E302F" w:rsidRDefault="00AE7DCE" w:rsidP="00AE7DCE">
      <w:pPr>
        <w:spacing w:after="0" w:line="240" w:lineRule="auto"/>
        <w:jc w:val="right"/>
        <w:rPr>
          <w:rFonts w:ascii="Times New Roman" w:eastAsia="Times New Roman" w:hAnsi="Times New Roman"/>
          <w:color w:val="000000"/>
          <w:sz w:val="28"/>
          <w:szCs w:val="28"/>
          <w:lang w:eastAsia="ru-RU"/>
        </w:rPr>
      </w:pPr>
      <w:r w:rsidRPr="002E302F">
        <w:rPr>
          <w:rFonts w:ascii="Times New Roman" w:eastAsia="Times New Roman" w:hAnsi="Times New Roman"/>
          <w:color w:val="000000"/>
          <w:sz w:val="28"/>
          <w:szCs w:val="28"/>
          <w:lang w:eastAsia="ru-RU"/>
        </w:rPr>
        <w:t xml:space="preserve">Таблица </w:t>
      </w:r>
      <w:r w:rsidR="002E302F" w:rsidRPr="002E302F">
        <w:rPr>
          <w:rFonts w:ascii="Times New Roman" w:eastAsia="Times New Roman" w:hAnsi="Times New Roman"/>
          <w:color w:val="000000"/>
          <w:sz w:val="28"/>
          <w:szCs w:val="28"/>
          <w:lang w:eastAsia="ru-RU"/>
        </w:rPr>
        <w:t>20</w:t>
      </w:r>
      <w:r w:rsidRPr="002E302F">
        <w:rPr>
          <w:rFonts w:ascii="Times New Roman" w:eastAsia="Times New Roman" w:hAnsi="Times New Roman"/>
          <w:color w:val="000000"/>
          <w:sz w:val="28"/>
          <w:szCs w:val="28"/>
          <w:lang w:eastAsia="ru-RU"/>
        </w:rPr>
        <w:t xml:space="preserve"> </w:t>
      </w:r>
    </w:p>
    <w:p w14:paraId="2069858C" w14:textId="4EFEC30A" w:rsidR="00AE7DCE" w:rsidRPr="002E302F" w:rsidRDefault="00AE7DCE" w:rsidP="00AE7DCE">
      <w:pPr>
        <w:spacing w:after="0" w:line="240" w:lineRule="auto"/>
        <w:jc w:val="right"/>
        <w:rPr>
          <w:rFonts w:ascii="Times New Roman" w:eastAsia="Times New Roman" w:hAnsi="Times New Roman"/>
          <w:color w:val="000000"/>
          <w:sz w:val="28"/>
          <w:szCs w:val="28"/>
          <w:lang w:eastAsia="ru-RU"/>
        </w:rPr>
      </w:pPr>
      <w:r w:rsidRPr="002E302F">
        <w:rPr>
          <w:rFonts w:ascii="Times New Roman" w:eastAsia="Times New Roman" w:hAnsi="Times New Roman"/>
          <w:color w:val="000000"/>
          <w:sz w:val="28"/>
          <w:szCs w:val="28"/>
          <w:lang w:eastAsia="ru-RU"/>
        </w:rPr>
        <w:t>Уровень образования респондентов</w:t>
      </w:r>
    </w:p>
    <w:tbl>
      <w:tblPr>
        <w:tblStyle w:val="-6112"/>
        <w:tblW w:w="10314" w:type="dxa"/>
        <w:tblLook w:val="04A0" w:firstRow="1" w:lastRow="0" w:firstColumn="1" w:lastColumn="0" w:noHBand="0" w:noVBand="1"/>
      </w:tblPr>
      <w:tblGrid>
        <w:gridCol w:w="534"/>
        <w:gridCol w:w="7087"/>
        <w:gridCol w:w="2693"/>
      </w:tblGrid>
      <w:tr w:rsidR="00AE7DCE" w:rsidRPr="00AE7DCE" w14:paraId="7DD4A68B" w14:textId="77777777" w:rsidTr="00AE7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4C827A0" w14:textId="21079687" w:rsidR="00AE7DCE" w:rsidRPr="00AE7DCE" w:rsidRDefault="00AE7DCE" w:rsidP="00AE7DCE">
            <w:pPr>
              <w:spacing w:after="0" w:line="240" w:lineRule="auto"/>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w:t>
            </w:r>
          </w:p>
        </w:tc>
        <w:tc>
          <w:tcPr>
            <w:tcW w:w="7087" w:type="dxa"/>
          </w:tcPr>
          <w:p w14:paraId="0B350359" w14:textId="5C7091BD" w:rsidR="00AE7DCE" w:rsidRPr="00AE7DCE" w:rsidRDefault="00AE7DCE" w:rsidP="00AE7D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Уровень образования</w:t>
            </w:r>
          </w:p>
        </w:tc>
        <w:tc>
          <w:tcPr>
            <w:tcW w:w="2693" w:type="dxa"/>
            <w:vAlign w:val="center"/>
          </w:tcPr>
          <w:p w14:paraId="0BCE2100" w14:textId="66381335" w:rsidR="00AE7DCE" w:rsidRPr="00AE7DCE" w:rsidRDefault="00AE7DCE" w:rsidP="00AE7D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 от респондентов</w:t>
            </w:r>
          </w:p>
        </w:tc>
      </w:tr>
      <w:tr w:rsidR="00AE7DCE" w:rsidRPr="00AE7DCE" w14:paraId="2CC3EB0E"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69AEEB1" w14:textId="3B267B94" w:rsidR="00AE7DCE" w:rsidRPr="00AE7DCE" w:rsidRDefault="00AE7DCE" w:rsidP="00731C21">
            <w:pPr>
              <w:spacing w:after="0" w:line="240" w:lineRule="auto"/>
              <w:jc w:val="center"/>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1</w:t>
            </w:r>
          </w:p>
        </w:tc>
        <w:tc>
          <w:tcPr>
            <w:tcW w:w="7087" w:type="dxa"/>
          </w:tcPr>
          <w:p w14:paraId="62062B20" w14:textId="5DA4CEB5" w:rsidR="00AE7DCE" w:rsidRPr="00AE7DCE" w:rsidRDefault="00AE7DCE" w:rsidP="00AE7D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 xml:space="preserve">Основное общее образование </w:t>
            </w:r>
          </w:p>
        </w:tc>
        <w:tc>
          <w:tcPr>
            <w:tcW w:w="2693" w:type="dxa"/>
            <w:vAlign w:val="center"/>
          </w:tcPr>
          <w:p w14:paraId="21B16031" w14:textId="0B955A16" w:rsidR="00AE7DCE" w:rsidRPr="00AE7DCE" w:rsidRDefault="00AE7DCE" w:rsidP="00AE7D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0,6</w:t>
            </w:r>
          </w:p>
        </w:tc>
      </w:tr>
      <w:tr w:rsidR="00AE7DCE" w:rsidRPr="00AE7DCE" w14:paraId="7B705B86" w14:textId="77777777" w:rsidTr="00AE7DCE">
        <w:tc>
          <w:tcPr>
            <w:cnfStyle w:val="001000000000" w:firstRow="0" w:lastRow="0" w:firstColumn="1" w:lastColumn="0" w:oddVBand="0" w:evenVBand="0" w:oddHBand="0" w:evenHBand="0" w:firstRowFirstColumn="0" w:firstRowLastColumn="0" w:lastRowFirstColumn="0" w:lastRowLastColumn="0"/>
            <w:tcW w:w="534" w:type="dxa"/>
          </w:tcPr>
          <w:p w14:paraId="7F326BD7" w14:textId="4E5FC1FE" w:rsidR="00AE7DCE" w:rsidRPr="00AE7DCE" w:rsidRDefault="00AE7DCE" w:rsidP="00731C21">
            <w:pPr>
              <w:spacing w:after="0" w:line="240" w:lineRule="auto"/>
              <w:jc w:val="center"/>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2</w:t>
            </w:r>
          </w:p>
        </w:tc>
        <w:tc>
          <w:tcPr>
            <w:tcW w:w="7087" w:type="dxa"/>
          </w:tcPr>
          <w:p w14:paraId="731D34DA" w14:textId="50C3B638" w:rsidR="00AE7DCE" w:rsidRPr="00AE7DCE" w:rsidRDefault="00AE7DCE" w:rsidP="00AE7DC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 xml:space="preserve">Среднее общее образование </w:t>
            </w:r>
          </w:p>
        </w:tc>
        <w:tc>
          <w:tcPr>
            <w:tcW w:w="2693" w:type="dxa"/>
            <w:vAlign w:val="center"/>
          </w:tcPr>
          <w:p w14:paraId="428174F3" w14:textId="7BADA51A" w:rsidR="00AE7DCE" w:rsidRPr="00AE7DCE" w:rsidRDefault="00AE7DCE" w:rsidP="00AE7D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4,5</w:t>
            </w:r>
          </w:p>
        </w:tc>
      </w:tr>
      <w:tr w:rsidR="00AE7DCE" w:rsidRPr="00AE7DCE" w14:paraId="1F61D1DD"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BFB1401" w14:textId="4AA21653" w:rsidR="00AE7DCE" w:rsidRPr="00AE7DCE" w:rsidRDefault="00AE7DCE" w:rsidP="00731C21">
            <w:pPr>
              <w:spacing w:after="0" w:line="240" w:lineRule="auto"/>
              <w:jc w:val="center"/>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3</w:t>
            </w:r>
          </w:p>
        </w:tc>
        <w:tc>
          <w:tcPr>
            <w:tcW w:w="7087" w:type="dxa"/>
          </w:tcPr>
          <w:p w14:paraId="20742E4D" w14:textId="4C600DB7" w:rsidR="00AE7DCE" w:rsidRPr="00AE7DCE" w:rsidRDefault="00AE7DCE" w:rsidP="00AE7D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 xml:space="preserve">Среднее профессиональное образование </w:t>
            </w:r>
          </w:p>
        </w:tc>
        <w:tc>
          <w:tcPr>
            <w:tcW w:w="2693" w:type="dxa"/>
            <w:vAlign w:val="center"/>
          </w:tcPr>
          <w:p w14:paraId="2420F4F3" w14:textId="4FA3CF9B" w:rsidR="00AE7DCE" w:rsidRPr="00AE7DCE" w:rsidRDefault="00AE7DCE" w:rsidP="00AE7D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16,6</w:t>
            </w:r>
          </w:p>
        </w:tc>
      </w:tr>
      <w:tr w:rsidR="00AE7DCE" w:rsidRPr="00AE7DCE" w14:paraId="559F27F7" w14:textId="77777777" w:rsidTr="00AE7DCE">
        <w:tc>
          <w:tcPr>
            <w:cnfStyle w:val="001000000000" w:firstRow="0" w:lastRow="0" w:firstColumn="1" w:lastColumn="0" w:oddVBand="0" w:evenVBand="0" w:oddHBand="0" w:evenHBand="0" w:firstRowFirstColumn="0" w:firstRowLastColumn="0" w:lastRowFirstColumn="0" w:lastRowLastColumn="0"/>
            <w:tcW w:w="534" w:type="dxa"/>
          </w:tcPr>
          <w:p w14:paraId="187EB815" w14:textId="473F3AF4" w:rsidR="00AE7DCE" w:rsidRPr="00AE7DCE" w:rsidRDefault="00AE7DCE" w:rsidP="00731C21">
            <w:pPr>
              <w:spacing w:after="0" w:line="240" w:lineRule="auto"/>
              <w:jc w:val="center"/>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4</w:t>
            </w:r>
          </w:p>
        </w:tc>
        <w:tc>
          <w:tcPr>
            <w:tcW w:w="7087" w:type="dxa"/>
          </w:tcPr>
          <w:p w14:paraId="06BCDEFC" w14:textId="0A3B1AC5" w:rsidR="00AE7DCE" w:rsidRPr="00AE7DCE" w:rsidRDefault="00AE7DCE" w:rsidP="00AE7DC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 xml:space="preserve">Высшее образование – бакалавриат </w:t>
            </w:r>
          </w:p>
        </w:tc>
        <w:tc>
          <w:tcPr>
            <w:tcW w:w="2693" w:type="dxa"/>
            <w:vAlign w:val="center"/>
          </w:tcPr>
          <w:p w14:paraId="16C318E8" w14:textId="5A603C35" w:rsidR="00AE7DCE" w:rsidRPr="00AE7DCE" w:rsidRDefault="00AE7DCE" w:rsidP="00AE7D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16,5</w:t>
            </w:r>
          </w:p>
        </w:tc>
      </w:tr>
      <w:tr w:rsidR="00AE7DCE" w:rsidRPr="00AE7DCE" w14:paraId="7D7E254C" w14:textId="77777777" w:rsidTr="00AE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DA0F07C" w14:textId="5FC58372" w:rsidR="00AE7DCE" w:rsidRPr="00AE7DCE" w:rsidRDefault="00AE7DCE" w:rsidP="00731C21">
            <w:pPr>
              <w:spacing w:after="0" w:line="240" w:lineRule="auto"/>
              <w:jc w:val="center"/>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5</w:t>
            </w:r>
          </w:p>
        </w:tc>
        <w:tc>
          <w:tcPr>
            <w:tcW w:w="7087" w:type="dxa"/>
          </w:tcPr>
          <w:p w14:paraId="55CD0499" w14:textId="5068C02A" w:rsidR="00AE7DCE" w:rsidRPr="00AE7DCE" w:rsidRDefault="00AE7DCE" w:rsidP="00AE7D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Высшее образование – специалист, магистратура</w:t>
            </w:r>
          </w:p>
        </w:tc>
        <w:tc>
          <w:tcPr>
            <w:tcW w:w="2693" w:type="dxa"/>
            <w:vAlign w:val="center"/>
          </w:tcPr>
          <w:p w14:paraId="35364191" w14:textId="38F2A15C" w:rsidR="00AE7DCE" w:rsidRPr="00AE7DCE" w:rsidRDefault="00AE7DCE" w:rsidP="00AE7D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48,2</w:t>
            </w:r>
          </w:p>
        </w:tc>
      </w:tr>
      <w:tr w:rsidR="00AE7DCE" w:rsidRPr="00AE7DCE" w14:paraId="468B2213" w14:textId="77777777" w:rsidTr="00AE7DCE">
        <w:tc>
          <w:tcPr>
            <w:cnfStyle w:val="001000000000" w:firstRow="0" w:lastRow="0" w:firstColumn="1" w:lastColumn="0" w:oddVBand="0" w:evenVBand="0" w:oddHBand="0" w:evenHBand="0" w:firstRowFirstColumn="0" w:firstRowLastColumn="0" w:lastRowFirstColumn="0" w:lastRowLastColumn="0"/>
            <w:tcW w:w="534" w:type="dxa"/>
          </w:tcPr>
          <w:p w14:paraId="06C1C1E3" w14:textId="3750A054" w:rsidR="00AE7DCE" w:rsidRPr="00AE7DCE" w:rsidRDefault="00AE7DCE" w:rsidP="00731C21">
            <w:pPr>
              <w:spacing w:after="0" w:line="240" w:lineRule="auto"/>
              <w:jc w:val="center"/>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6</w:t>
            </w:r>
          </w:p>
        </w:tc>
        <w:tc>
          <w:tcPr>
            <w:tcW w:w="7087" w:type="dxa"/>
          </w:tcPr>
          <w:p w14:paraId="6B69DBB4" w14:textId="0236AE1A" w:rsidR="00AE7DCE" w:rsidRPr="00AE7DCE" w:rsidRDefault="00AE7DCE" w:rsidP="00AE7DC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E7DCE">
              <w:rPr>
                <w:rFonts w:ascii="Times New Roman" w:eastAsia="Times New Roman" w:hAnsi="Times New Roman"/>
                <w:bCs/>
                <w:color w:val="000000"/>
                <w:sz w:val="24"/>
                <w:szCs w:val="24"/>
                <w:lang w:eastAsia="ru-RU"/>
              </w:rPr>
              <w:t xml:space="preserve">Высшее образование – подготовка кадров высшей квалификации </w:t>
            </w:r>
          </w:p>
        </w:tc>
        <w:tc>
          <w:tcPr>
            <w:tcW w:w="2693" w:type="dxa"/>
            <w:vAlign w:val="center"/>
          </w:tcPr>
          <w:p w14:paraId="571E7569" w14:textId="4F2513AC" w:rsidR="00AE7DCE" w:rsidRPr="00AE7DCE" w:rsidRDefault="00AE7DCE" w:rsidP="00AE7D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E7DCE">
              <w:rPr>
                <w:rFonts w:ascii="Times New Roman" w:eastAsia="Times New Roman" w:hAnsi="Times New Roman"/>
                <w:color w:val="000000"/>
                <w:sz w:val="24"/>
                <w:szCs w:val="24"/>
                <w:lang w:eastAsia="ru-RU"/>
              </w:rPr>
              <w:t>13,6</w:t>
            </w:r>
          </w:p>
        </w:tc>
      </w:tr>
    </w:tbl>
    <w:p w14:paraId="62A70014" w14:textId="77777777" w:rsidR="00AE7DCE" w:rsidRPr="00AE7DCE" w:rsidRDefault="00AE7DCE" w:rsidP="00AE7DCE">
      <w:pPr>
        <w:spacing w:after="0"/>
        <w:ind w:firstLine="709"/>
        <w:jc w:val="both"/>
        <w:rPr>
          <w:rFonts w:ascii="Times New Roman" w:eastAsia="Times New Roman" w:hAnsi="Times New Roman"/>
          <w:color w:val="000000"/>
          <w:sz w:val="28"/>
          <w:szCs w:val="28"/>
          <w:lang w:eastAsia="ru-RU"/>
        </w:rPr>
      </w:pPr>
    </w:p>
    <w:p w14:paraId="4371A41D" w14:textId="0898523F" w:rsidR="00825436" w:rsidRPr="00B01172" w:rsidRDefault="00536A04" w:rsidP="00215608">
      <w:pPr>
        <w:spacing w:after="0" w:line="240" w:lineRule="auto"/>
        <w:ind w:firstLine="709"/>
        <w:jc w:val="both"/>
        <w:rPr>
          <w:rFonts w:ascii="Times New Roman" w:hAnsi="Times New Roman"/>
          <w:bCs/>
          <w:color w:val="000000"/>
          <w:sz w:val="28"/>
          <w:szCs w:val="28"/>
          <w:highlight w:val="yellow"/>
        </w:rPr>
      </w:pPr>
      <w:r w:rsidRPr="00B01172">
        <w:rPr>
          <w:rFonts w:ascii="Times New Roman" w:eastAsia="Times New Roman" w:hAnsi="Times New Roman"/>
          <w:bCs/>
          <w:i/>
          <w:noProof/>
          <w:color w:val="000000"/>
          <w:sz w:val="24"/>
          <w:szCs w:val="24"/>
          <w:highlight w:val="yellow"/>
          <w:lang w:eastAsia="ru-RU"/>
        </w:rPr>
        <w:drawing>
          <wp:anchor distT="0" distB="0" distL="114300" distR="114300" simplePos="0" relativeHeight="251656192" behindDoc="0" locked="0" layoutInCell="1" allowOverlap="1" wp14:anchorId="37501170" wp14:editId="40AFDB20">
            <wp:simplePos x="0" y="0"/>
            <wp:positionH relativeFrom="margin">
              <wp:posOffset>534109</wp:posOffset>
            </wp:positionH>
            <wp:positionV relativeFrom="paragraph">
              <wp:posOffset>406666</wp:posOffset>
            </wp:positionV>
            <wp:extent cx="6104255" cy="1238250"/>
            <wp:effectExtent l="0" t="38100" r="0" b="0"/>
            <wp:wrapTopAndBottom/>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79B1C03A" w14:textId="2F41CE76" w:rsidR="00646859" w:rsidRPr="00731C21" w:rsidRDefault="00F03208" w:rsidP="00F03208">
      <w:pPr>
        <w:spacing w:after="0" w:line="240" w:lineRule="auto"/>
        <w:ind w:firstLine="709"/>
        <w:jc w:val="center"/>
        <w:rPr>
          <w:rFonts w:ascii="Times New Roman" w:hAnsi="Times New Roman"/>
          <w:bCs/>
          <w:color w:val="000000"/>
          <w:sz w:val="28"/>
          <w:szCs w:val="28"/>
        </w:rPr>
      </w:pPr>
      <w:r w:rsidRPr="00731C21">
        <w:rPr>
          <w:rFonts w:ascii="Times New Roman" w:hAnsi="Times New Roman"/>
          <w:bCs/>
          <w:color w:val="000000"/>
          <w:sz w:val="28"/>
          <w:szCs w:val="28"/>
        </w:rPr>
        <w:t xml:space="preserve">Рисунок </w:t>
      </w:r>
      <w:r w:rsidR="002E302F">
        <w:rPr>
          <w:rFonts w:ascii="Times New Roman" w:hAnsi="Times New Roman"/>
          <w:bCs/>
          <w:color w:val="000000"/>
          <w:sz w:val="28"/>
          <w:szCs w:val="28"/>
        </w:rPr>
        <w:t>9</w:t>
      </w:r>
      <w:r w:rsidRPr="00731C21">
        <w:rPr>
          <w:rFonts w:ascii="Times New Roman" w:hAnsi="Times New Roman"/>
          <w:bCs/>
          <w:color w:val="000000"/>
          <w:sz w:val="28"/>
          <w:szCs w:val="28"/>
        </w:rPr>
        <w:t>. Гендерное распределение</w:t>
      </w:r>
      <w:r w:rsidRPr="00731C21">
        <w:t xml:space="preserve"> </w:t>
      </w:r>
      <w:r w:rsidRPr="00731C21">
        <w:rPr>
          <w:rFonts w:ascii="Times New Roman" w:hAnsi="Times New Roman"/>
          <w:bCs/>
          <w:color w:val="000000"/>
          <w:sz w:val="28"/>
          <w:szCs w:val="28"/>
        </w:rPr>
        <w:t>респондентов</w:t>
      </w:r>
    </w:p>
    <w:p w14:paraId="673D6D8E" w14:textId="77777777" w:rsidR="00731C21" w:rsidRDefault="00731C21" w:rsidP="00F03208">
      <w:pPr>
        <w:spacing w:after="0" w:line="240" w:lineRule="auto"/>
        <w:ind w:firstLine="284"/>
        <w:jc w:val="center"/>
        <w:rPr>
          <w:rFonts w:ascii="Times New Roman" w:hAnsi="Times New Roman"/>
          <w:bCs/>
          <w:color w:val="000000"/>
          <w:sz w:val="28"/>
          <w:szCs w:val="28"/>
          <w:highlight w:val="yellow"/>
        </w:rPr>
      </w:pPr>
    </w:p>
    <w:p w14:paraId="4444CBF3" w14:textId="77777777" w:rsidR="00731C21" w:rsidRDefault="00731C21" w:rsidP="00F03208">
      <w:pPr>
        <w:spacing w:after="0" w:line="240" w:lineRule="auto"/>
        <w:ind w:firstLine="284"/>
        <w:jc w:val="center"/>
        <w:rPr>
          <w:rFonts w:ascii="Times New Roman" w:hAnsi="Times New Roman"/>
          <w:bCs/>
          <w:color w:val="000000"/>
          <w:sz w:val="28"/>
          <w:szCs w:val="28"/>
          <w:highlight w:val="yellow"/>
        </w:rPr>
      </w:pPr>
    </w:p>
    <w:p w14:paraId="24814C9E" w14:textId="77777777" w:rsidR="00731C21" w:rsidRDefault="00731C21" w:rsidP="00F03208">
      <w:pPr>
        <w:spacing w:after="0" w:line="240" w:lineRule="auto"/>
        <w:ind w:firstLine="284"/>
        <w:jc w:val="center"/>
        <w:rPr>
          <w:rFonts w:ascii="Times New Roman" w:hAnsi="Times New Roman"/>
          <w:bCs/>
          <w:color w:val="000000"/>
          <w:sz w:val="28"/>
          <w:szCs w:val="28"/>
          <w:highlight w:val="yellow"/>
        </w:rPr>
      </w:pPr>
    </w:p>
    <w:p w14:paraId="314B8348" w14:textId="77777777" w:rsidR="00731C21" w:rsidRDefault="00731C21" w:rsidP="00F03208">
      <w:pPr>
        <w:spacing w:after="0" w:line="240" w:lineRule="auto"/>
        <w:ind w:firstLine="284"/>
        <w:jc w:val="center"/>
        <w:rPr>
          <w:rFonts w:ascii="Times New Roman" w:hAnsi="Times New Roman"/>
          <w:bCs/>
          <w:color w:val="000000"/>
          <w:sz w:val="28"/>
          <w:szCs w:val="28"/>
          <w:highlight w:val="yellow"/>
        </w:rPr>
      </w:pPr>
    </w:p>
    <w:p w14:paraId="53D7DC3A" w14:textId="77777777" w:rsidR="00E727C7" w:rsidRPr="00D70B9E" w:rsidRDefault="00CF750D" w:rsidP="00215608">
      <w:pPr>
        <w:spacing w:after="0" w:line="240" w:lineRule="auto"/>
        <w:ind w:firstLine="709"/>
        <w:jc w:val="both"/>
        <w:rPr>
          <w:rFonts w:ascii="Times New Roman" w:hAnsi="Times New Roman"/>
          <w:bCs/>
          <w:color w:val="000000"/>
          <w:sz w:val="28"/>
          <w:szCs w:val="28"/>
        </w:rPr>
      </w:pPr>
      <w:r w:rsidRPr="00D70B9E">
        <w:rPr>
          <w:rFonts w:ascii="Times New Roman" w:eastAsia="Times New Roman" w:hAnsi="Times New Roman"/>
          <w:b/>
          <w:color w:val="000000"/>
          <w:sz w:val="28"/>
          <w:szCs w:val="28"/>
        </w:rPr>
        <w:t>Удовлетворенность качеством и ценами товаров и услуг</w:t>
      </w:r>
    </w:p>
    <w:p w14:paraId="1B2871F7" w14:textId="19A5B73B" w:rsidR="004C5738" w:rsidRPr="002E302F" w:rsidRDefault="004C5738" w:rsidP="004C5738">
      <w:pPr>
        <w:pStyle w:val="aff"/>
        <w:suppressAutoHyphens/>
        <w:spacing w:before="0" w:after="0"/>
        <w:ind w:firstLine="709"/>
        <w:jc w:val="both"/>
        <w:rPr>
          <w:bCs/>
          <w:color w:val="000000"/>
          <w:kern w:val="0"/>
          <w:sz w:val="28"/>
          <w:szCs w:val="28"/>
        </w:rPr>
      </w:pPr>
      <w:r w:rsidRPr="005026DB">
        <w:rPr>
          <w:bCs/>
          <w:color w:val="000000"/>
          <w:kern w:val="0"/>
          <w:sz w:val="28"/>
          <w:szCs w:val="28"/>
        </w:rPr>
        <w:t xml:space="preserve">В первую очередь, удовлетворенность качеством и ценами товаров и услуг зависит от возможности выбора организаций, представляющих их на региональном рынке. При распределении ответов респондентов на вопрос </w:t>
      </w:r>
      <w:r w:rsidRPr="005026DB">
        <w:rPr>
          <w:kern w:val="0"/>
          <w:sz w:val="28"/>
          <w:szCs w:val="28"/>
        </w:rPr>
        <w:t xml:space="preserve">«Какое количество организаций предоставляют товары и </w:t>
      </w:r>
      <w:r w:rsidRPr="002E302F">
        <w:rPr>
          <w:kern w:val="0"/>
          <w:sz w:val="28"/>
          <w:szCs w:val="28"/>
        </w:rPr>
        <w:t>услуги на следующих рынках Вашего города (поселка, села)?</w:t>
      </w:r>
      <w:r w:rsidRPr="002E302F">
        <w:rPr>
          <w:bCs/>
          <w:color w:val="000000"/>
          <w:kern w:val="0"/>
          <w:sz w:val="28"/>
          <w:szCs w:val="28"/>
        </w:rPr>
        <w:t xml:space="preserve">» получены следующие ответы (Таблица </w:t>
      </w:r>
      <w:r w:rsidR="002E302F" w:rsidRPr="002E302F">
        <w:rPr>
          <w:bCs/>
          <w:color w:val="000000"/>
          <w:kern w:val="0"/>
          <w:sz w:val="28"/>
          <w:szCs w:val="28"/>
        </w:rPr>
        <w:t>21</w:t>
      </w:r>
      <w:r w:rsidRPr="002E302F">
        <w:rPr>
          <w:bCs/>
          <w:color w:val="000000"/>
          <w:kern w:val="0"/>
          <w:sz w:val="28"/>
          <w:szCs w:val="28"/>
        </w:rPr>
        <w:t>).</w:t>
      </w:r>
    </w:p>
    <w:p w14:paraId="79A8E2D9" w14:textId="3554665C" w:rsidR="004C5738" w:rsidRPr="00B01172" w:rsidRDefault="004C5738" w:rsidP="004C5738">
      <w:pPr>
        <w:pStyle w:val="aff2"/>
        <w:widowControl/>
        <w:suppressAutoHyphens/>
        <w:ind w:left="0" w:firstLine="709"/>
        <w:rPr>
          <w:rFonts w:ascii="Times New Roman" w:hAnsi="Times New Roman" w:cs="Times New Roman"/>
          <w:bCs/>
          <w:color w:val="000000"/>
          <w:kern w:val="0"/>
          <w:sz w:val="28"/>
          <w:szCs w:val="28"/>
          <w:highlight w:val="yellow"/>
        </w:rPr>
      </w:pPr>
      <w:r w:rsidRPr="005026DB">
        <w:rPr>
          <w:rFonts w:ascii="Times New Roman" w:hAnsi="Times New Roman" w:cs="Times New Roman"/>
          <w:bCs/>
          <w:color w:val="000000"/>
          <w:kern w:val="0"/>
          <w:sz w:val="28"/>
          <w:szCs w:val="28"/>
        </w:rPr>
        <w:t xml:space="preserve">Большинство отмечает, </w:t>
      </w:r>
      <w:r w:rsidR="005026DB" w:rsidRPr="005026DB">
        <w:rPr>
          <w:rFonts w:ascii="Times New Roman" w:hAnsi="Times New Roman" w:cs="Times New Roman"/>
          <w:bCs/>
          <w:color w:val="000000"/>
          <w:kern w:val="0"/>
          <w:sz w:val="28"/>
          <w:szCs w:val="28"/>
        </w:rPr>
        <w:t xml:space="preserve">что в их муниципальном образовании довольно широкий выбор организаций, предоставляющих услуги розничной торговли лекарственными препаратами, медицинскими изделиями и сопутствующими товарами; ритуальные услуги; услуги по перевозке пассажиров и багажа легковым такси и услуги по ремонту автотранспортных средств, а также продуктов </w:t>
      </w:r>
      <w:r w:rsidR="005026DB" w:rsidRPr="002E302F">
        <w:rPr>
          <w:rFonts w:ascii="Times New Roman" w:hAnsi="Times New Roman" w:cs="Times New Roman"/>
          <w:bCs/>
          <w:color w:val="000000"/>
          <w:kern w:val="0"/>
          <w:sz w:val="28"/>
          <w:szCs w:val="28"/>
        </w:rPr>
        <w:t>нефтепромышленности</w:t>
      </w:r>
      <w:r w:rsidRPr="002E302F">
        <w:rPr>
          <w:rFonts w:ascii="Times New Roman" w:hAnsi="Times New Roman" w:cs="Times New Roman"/>
          <w:bCs/>
          <w:color w:val="000000"/>
          <w:kern w:val="0"/>
          <w:sz w:val="28"/>
          <w:szCs w:val="28"/>
        </w:rPr>
        <w:t xml:space="preserve"> (Таблица</w:t>
      </w:r>
      <w:r w:rsidR="005026DB" w:rsidRPr="002E302F">
        <w:rPr>
          <w:rFonts w:ascii="Times New Roman" w:hAnsi="Times New Roman" w:cs="Times New Roman"/>
          <w:bCs/>
          <w:color w:val="000000"/>
          <w:kern w:val="0"/>
          <w:sz w:val="28"/>
          <w:szCs w:val="28"/>
        </w:rPr>
        <w:t xml:space="preserve"> </w:t>
      </w:r>
      <w:r w:rsidR="002E302F" w:rsidRPr="002E302F">
        <w:rPr>
          <w:rFonts w:ascii="Times New Roman" w:hAnsi="Times New Roman" w:cs="Times New Roman"/>
          <w:bCs/>
          <w:color w:val="000000"/>
          <w:kern w:val="0"/>
          <w:sz w:val="28"/>
          <w:szCs w:val="28"/>
        </w:rPr>
        <w:t>21</w:t>
      </w:r>
      <w:r w:rsidRPr="002E302F">
        <w:rPr>
          <w:rFonts w:ascii="Times New Roman" w:hAnsi="Times New Roman" w:cs="Times New Roman"/>
          <w:bCs/>
          <w:color w:val="000000"/>
          <w:kern w:val="0"/>
          <w:sz w:val="28"/>
          <w:szCs w:val="28"/>
        </w:rPr>
        <w:t>). Также в таблице</w:t>
      </w:r>
      <w:r w:rsidR="002E302F" w:rsidRPr="002E302F">
        <w:rPr>
          <w:rFonts w:ascii="Times New Roman" w:hAnsi="Times New Roman" w:cs="Times New Roman"/>
          <w:bCs/>
          <w:color w:val="000000"/>
          <w:kern w:val="0"/>
          <w:sz w:val="28"/>
          <w:szCs w:val="28"/>
        </w:rPr>
        <w:t xml:space="preserve"> 21</w:t>
      </w:r>
      <w:r w:rsidRPr="002E302F">
        <w:rPr>
          <w:rFonts w:ascii="Times New Roman" w:hAnsi="Times New Roman" w:cs="Times New Roman"/>
          <w:bCs/>
          <w:color w:val="000000"/>
          <w:kern w:val="0"/>
          <w:sz w:val="28"/>
          <w:szCs w:val="28"/>
        </w:rPr>
        <w:t xml:space="preserve"> отображены рынки, имеющиеся в малом количестве на территории региона, такие как:</w:t>
      </w:r>
      <w:r w:rsidRPr="005026DB">
        <w:rPr>
          <w:rFonts w:ascii="Times New Roman" w:hAnsi="Times New Roman" w:cs="Times New Roman"/>
          <w:bCs/>
          <w:color w:val="000000"/>
          <w:kern w:val="0"/>
          <w:sz w:val="28"/>
          <w:szCs w:val="28"/>
        </w:rPr>
        <w:t xml:space="preserve"> </w:t>
      </w:r>
      <w:r w:rsidR="005026DB" w:rsidRPr="005026DB">
        <w:rPr>
          <w:rFonts w:ascii="Times New Roman" w:hAnsi="Times New Roman" w:cs="Times New Roman"/>
          <w:bCs/>
          <w:color w:val="000000"/>
          <w:kern w:val="0"/>
          <w:sz w:val="28"/>
          <w:szCs w:val="28"/>
        </w:rPr>
        <w:t>рынок выполнения работ по благоустройству городской среды; рынок социальных услуг; рынок выполнения работ по содержанию и текущему ремонту общего имущества собственников помещений в многоквартирном доме; рынок медицинских услуг; рынок психолого-педагогического сопровождения детей с ограниченными возможностями здоровья.</w:t>
      </w:r>
    </w:p>
    <w:p w14:paraId="5F13A208" w14:textId="32688C5B" w:rsidR="004C5738" w:rsidRPr="00B01172" w:rsidRDefault="004C5738" w:rsidP="004C5738">
      <w:pPr>
        <w:pStyle w:val="aff2"/>
        <w:widowControl/>
        <w:suppressAutoHyphens/>
        <w:ind w:left="0" w:firstLine="709"/>
        <w:rPr>
          <w:rFonts w:ascii="Times New Roman" w:hAnsi="Times New Roman" w:cs="Times New Roman"/>
          <w:bCs/>
          <w:color w:val="000000"/>
          <w:kern w:val="0"/>
          <w:sz w:val="28"/>
          <w:szCs w:val="28"/>
          <w:highlight w:val="yellow"/>
        </w:rPr>
      </w:pPr>
      <w:r w:rsidRPr="005026DB">
        <w:rPr>
          <w:rFonts w:ascii="Times New Roman" w:hAnsi="Times New Roman" w:cs="Times New Roman"/>
          <w:bCs/>
          <w:color w:val="000000"/>
          <w:kern w:val="0"/>
          <w:sz w:val="28"/>
          <w:szCs w:val="28"/>
        </w:rPr>
        <w:t xml:space="preserve">По мнению респондентов в регионе </w:t>
      </w:r>
      <w:r w:rsidR="005026DB" w:rsidRPr="005026DB">
        <w:rPr>
          <w:rFonts w:ascii="Times New Roman" w:hAnsi="Times New Roman" w:cs="Times New Roman"/>
          <w:bCs/>
          <w:color w:val="000000"/>
          <w:kern w:val="0"/>
          <w:sz w:val="28"/>
          <w:szCs w:val="28"/>
        </w:rPr>
        <w:t>наименее представленны</w:t>
      </w:r>
      <w:r w:rsidR="005026DB">
        <w:rPr>
          <w:rFonts w:ascii="Times New Roman" w:hAnsi="Times New Roman" w:cs="Times New Roman"/>
          <w:bCs/>
          <w:color w:val="000000"/>
          <w:kern w:val="0"/>
          <w:sz w:val="28"/>
          <w:szCs w:val="28"/>
        </w:rPr>
        <w:t>м</w:t>
      </w:r>
      <w:r w:rsidR="005026DB" w:rsidRPr="005026DB">
        <w:rPr>
          <w:rFonts w:ascii="Times New Roman" w:hAnsi="Times New Roman" w:cs="Times New Roman"/>
          <w:bCs/>
          <w:color w:val="000000"/>
          <w:kern w:val="0"/>
          <w:sz w:val="28"/>
          <w:szCs w:val="28"/>
        </w:rPr>
        <w:t xml:space="preserve"> является рынок производства кирпича </w:t>
      </w:r>
      <w:r w:rsidR="005026DB">
        <w:rPr>
          <w:rFonts w:ascii="Times New Roman" w:hAnsi="Times New Roman" w:cs="Times New Roman"/>
          <w:bCs/>
          <w:color w:val="000000"/>
          <w:kern w:val="0"/>
          <w:sz w:val="28"/>
          <w:szCs w:val="28"/>
        </w:rPr>
        <w:t>(</w:t>
      </w:r>
      <w:r w:rsidR="005026DB" w:rsidRPr="005026DB">
        <w:rPr>
          <w:rFonts w:ascii="Times New Roman" w:hAnsi="Times New Roman" w:cs="Times New Roman"/>
          <w:bCs/>
          <w:color w:val="000000"/>
          <w:kern w:val="0"/>
          <w:sz w:val="28"/>
          <w:szCs w:val="28"/>
        </w:rPr>
        <w:t>61,3</w:t>
      </w:r>
      <w:r w:rsidR="005026DB">
        <w:rPr>
          <w:rFonts w:ascii="Times New Roman" w:hAnsi="Times New Roman" w:cs="Times New Roman"/>
          <w:bCs/>
          <w:color w:val="000000"/>
          <w:kern w:val="0"/>
          <w:sz w:val="28"/>
          <w:szCs w:val="28"/>
        </w:rPr>
        <w:t xml:space="preserve"> </w:t>
      </w:r>
      <w:r w:rsidR="005026DB" w:rsidRPr="005026DB">
        <w:rPr>
          <w:rFonts w:ascii="Times New Roman" w:hAnsi="Times New Roman" w:cs="Times New Roman"/>
          <w:bCs/>
          <w:color w:val="000000"/>
          <w:kern w:val="0"/>
          <w:sz w:val="28"/>
          <w:szCs w:val="28"/>
        </w:rPr>
        <w:t>%</w:t>
      </w:r>
      <w:r w:rsidR="005026DB">
        <w:rPr>
          <w:rFonts w:ascii="Times New Roman" w:hAnsi="Times New Roman" w:cs="Times New Roman"/>
          <w:bCs/>
          <w:color w:val="000000"/>
          <w:kern w:val="0"/>
          <w:sz w:val="28"/>
          <w:szCs w:val="28"/>
        </w:rPr>
        <w:t>),</w:t>
      </w:r>
      <w:r w:rsidR="005026DB" w:rsidRPr="005026DB">
        <w:rPr>
          <w:rFonts w:ascii="Times New Roman" w:hAnsi="Times New Roman" w:cs="Times New Roman"/>
          <w:bCs/>
          <w:color w:val="000000"/>
          <w:kern w:val="0"/>
          <w:sz w:val="28"/>
          <w:szCs w:val="28"/>
        </w:rPr>
        <w:t xml:space="preserve"> а также рынк</w:t>
      </w:r>
      <w:r w:rsidR="005026DB">
        <w:rPr>
          <w:rFonts w:ascii="Times New Roman" w:hAnsi="Times New Roman" w:cs="Times New Roman"/>
          <w:bCs/>
          <w:color w:val="000000"/>
          <w:kern w:val="0"/>
          <w:sz w:val="28"/>
          <w:szCs w:val="28"/>
        </w:rPr>
        <w:t>и:</w:t>
      </w:r>
      <w:r w:rsidR="005026DB" w:rsidRPr="005026DB">
        <w:rPr>
          <w:rFonts w:ascii="Times New Roman" w:hAnsi="Times New Roman" w:cs="Times New Roman"/>
          <w:bCs/>
          <w:color w:val="000000"/>
          <w:kern w:val="0"/>
          <w:sz w:val="28"/>
          <w:szCs w:val="28"/>
        </w:rPr>
        <w:t xml:space="preserve"> переработки водных биоресурсов; товарной аквакультуры; жилищного строительства; строительства </w:t>
      </w:r>
      <w:r w:rsidR="005026DB" w:rsidRPr="005026DB">
        <w:rPr>
          <w:rFonts w:ascii="Times New Roman" w:hAnsi="Times New Roman" w:cs="Times New Roman"/>
          <w:bCs/>
          <w:color w:val="000000"/>
          <w:kern w:val="0"/>
          <w:sz w:val="28"/>
          <w:szCs w:val="28"/>
        </w:rPr>
        <w:lastRenderedPageBreak/>
        <w:t>объектов капитального строительства, за исключением жилищного и дорожного строительства; архитектурно-строительного проектирования.</w:t>
      </w:r>
    </w:p>
    <w:p w14:paraId="16E5210B" w14:textId="77777777" w:rsidR="005026DB" w:rsidRDefault="005026DB" w:rsidP="005026DB">
      <w:pPr>
        <w:spacing w:after="0" w:line="240" w:lineRule="auto"/>
        <w:ind w:right="-567" w:firstLine="4962"/>
        <w:jc w:val="both"/>
        <w:rPr>
          <w:rFonts w:ascii="Times New Roman" w:eastAsia="Times New Roman" w:hAnsi="Times New Roman"/>
          <w:color w:val="000000"/>
          <w:sz w:val="24"/>
          <w:szCs w:val="24"/>
          <w:lang w:eastAsia="ru-RU"/>
        </w:rPr>
      </w:pPr>
    </w:p>
    <w:p w14:paraId="55309636" w14:textId="27D93747" w:rsidR="005026DB" w:rsidRPr="005026DB" w:rsidRDefault="005026DB" w:rsidP="005026DB">
      <w:pPr>
        <w:suppressAutoHyphens/>
        <w:spacing w:after="0" w:line="240" w:lineRule="auto"/>
        <w:ind w:firstLine="4961"/>
        <w:jc w:val="right"/>
        <w:rPr>
          <w:rFonts w:ascii="Times New Roman" w:eastAsia="Times New Roman" w:hAnsi="Times New Roman"/>
          <w:color w:val="000000"/>
          <w:sz w:val="28"/>
          <w:szCs w:val="28"/>
          <w:lang w:eastAsia="ru-RU"/>
        </w:rPr>
      </w:pPr>
      <w:r w:rsidRPr="005026DB">
        <w:rPr>
          <w:rFonts w:ascii="Times New Roman" w:eastAsia="Times New Roman" w:hAnsi="Times New Roman"/>
          <w:color w:val="000000"/>
          <w:sz w:val="28"/>
          <w:szCs w:val="28"/>
          <w:lang w:eastAsia="ru-RU"/>
        </w:rPr>
        <w:t>Таблица 2</w:t>
      </w:r>
      <w:r w:rsidR="002E302F">
        <w:rPr>
          <w:rFonts w:ascii="Times New Roman" w:eastAsia="Times New Roman" w:hAnsi="Times New Roman"/>
          <w:color w:val="000000"/>
          <w:sz w:val="28"/>
          <w:szCs w:val="28"/>
          <w:lang w:eastAsia="ru-RU"/>
        </w:rPr>
        <w:t>1</w:t>
      </w:r>
    </w:p>
    <w:p w14:paraId="18EAD54E" w14:textId="0F6BFE54" w:rsidR="005026DB" w:rsidRPr="005026DB" w:rsidRDefault="005026DB" w:rsidP="005026DB">
      <w:pPr>
        <w:suppressAutoHyphens/>
        <w:spacing w:after="0" w:line="240" w:lineRule="auto"/>
        <w:ind w:firstLine="4961"/>
        <w:jc w:val="right"/>
        <w:rPr>
          <w:rFonts w:ascii="Times New Roman" w:eastAsia="Times New Roman" w:hAnsi="Times New Roman"/>
          <w:color w:val="000000"/>
          <w:sz w:val="28"/>
          <w:szCs w:val="28"/>
          <w:lang w:eastAsia="ru-RU"/>
        </w:rPr>
      </w:pPr>
      <w:r w:rsidRPr="005026DB">
        <w:rPr>
          <w:rFonts w:ascii="Times New Roman" w:eastAsia="Times New Roman" w:hAnsi="Times New Roman"/>
          <w:bCs/>
          <w:color w:val="000000"/>
          <w:sz w:val="28"/>
          <w:szCs w:val="28"/>
          <w:lang w:eastAsia="ru-RU"/>
        </w:rPr>
        <w:t>Количество организаций, предоставляющих товары и услуги на рынках региона</w:t>
      </w:r>
    </w:p>
    <w:tbl>
      <w:tblPr>
        <w:tblStyle w:val="-1121"/>
        <w:tblW w:w="0" w:type="auto"/>
        <w:jc w:val="center"/>
        <w:tblLook w:val="04A0" w:firstRow="1" w:lastRow="0" w:firstColumn="1" w:lastColumn="0" w:noHBand="0" w:noVBand="1"/>
      </w:tblPr>
      <w:tblGrid>
        <w:gridCol w:w="608"/>
        <w:gridCol w:w="3267"/>
        <w:gridCol w:w="1362"/>
        <w:gridCol w:w="1549"/>
        <w:gridCol w:w="849"/>
        <w:gridCol w:w="1012"/>
        <w:gridCol w:w="1634"/>
      </w:tblGrid>
      <w:tr w:rsidR="005026DB" w:rsidRPr="005026DB" w14:paraId="37F0F717" w14:textId="77777777" w:rsidTr="004E3CB5">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620" w:type="dxa"/>
            <w:vMerge w:val="restart"/>
          </w:tcPr>
          <w:p w14:paraId="0405D1C7"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w:t>
            </w:r>
          </w:p>
        </w:tc>
        <w:tc>
          <w:tcPr>
            <w:tcW w:w="3316" w:type="dxa"/>
            <w:vMerge w:val="restart"/>
            <w:vAlign w:val="center"/>
          </w:tcPr>
          <w:p w14:paraId="2D6F3346" w14:textId="1F62B8CA" w:rsidR="005026DB" w:rsidRPr="005026DB" w:rsidRDefault="005026DB" w:rsidP="004E3CB5">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Рынок услуг</w:t>
            </w:r>
          </w:p>
        </w:tc>
        <w:tc>
          <w:tcPr>
            <w:tcW w:w="6345" w:type="dxa"/>
            <w:gridSpan w:val="5"/>
          </w:tcPr>
          <w:p w14:paraId="1E0EC6E5" w14:textId="77777777" w:rsidR="005026DB" w:rsidRPr="005026DB" w:rsidRDefault="005026DB" w:rsidP="00502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 xml:space="preserve">Количество организаций </w:t>
            </w:r>
          </w:p>
        </w:tc>
      </w:tr>
      <w:tr w:rsidR="005026DB" w:rsidRPr="005026DB" w14:paraId="11633181" w14:textId="77777777" w:rsidTr="004E3CB5">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20" w:type="dxa"/>
            <w:vMerge/>
          </w:tcPr>
          <w:p w14:paraId="3243F42A" w14:textId="77777777" w:rsidR="005026DB" w:rsidRPr="005026DB" w:rsidRDefault="005026DB" w:rsidP="005026DB">
            <w:pPr>
              <w:jc w:val="center"/>
              <w:rPr>
                <w:rFonts w:ascii="Times New Roman" w:eastAsia="Times New Roman" w:hAnsi="Times New Roman"/>
                <w:sz w:val="24"/>
                <w:szCs w:val="24"/>
                <w:lang w:eastAsia="ru-RU"/>
              </w:rPr>
            </w:pPr>
          </w:p>
        </w:tc>
        <w:tc>
          <w:tcPr>
            <w:tcW w:w="3316" w:type="dxa"/>
            <w:vMerge/>
          </w:tcPr>
          <w:p w14:paraId="73FABBAF" w14:textId="77777777" w:rsidR="005026DB" w:rsidRPr="005026DB" w:rsidRDefault="005026DB" w:rsidP="00CF4188">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275" w:type="dxa"/>
          </w:tcPr>
          <w:p w14:paraId="74FF0CE6" w14:textId="77777777" w:rsidR="005026DB" w:rsidRPr="005026DB" w:rsidRDefault="005026DB" w:rsidP="00502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5026DB">
              <w:rPr>
                <w:rFonts w:ascii="Times New Roman" w:eastAsia="Times New Roman" w:hAnsi="Times New Roman"/>
                <w:b w:val="0"/>
                <w:sz w:val="24"/>
                <w:szCs w:val="24"/>
                <w:lang w:eastAsia="ru-RU"/>
              </w:rPr>
              <w:t>Избыточно много</w:t>
            </w:r>
          </w:p>
        </w:tc>
        <w:tc>
          <w:tcPr>
            <w:tcW w:w="1560" w:type="dxa"/>
          </w:tcPr>
          <w:p w14:paraId="779EDC25" w14:textId="77777777" w:rsidR="005026DB" w:rsidRPr="005026DB" w:rsidRDefault="005026DB" w:rsidP="00502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5026DB">
              <w:rPr>
                <w:rFonts w:ascii="Times New Roman" w:eastAsia="Times New Roman" w:hAnsi="Times New Roman"/>
                <w:b w:val="0"/>
                <w:sz w:val="24"/>
                <w:szCs w:val="24"/>
                <w:lang w:eastAsia="ru-RU"/>
              </w:rPr>
              <w:t>Достаточно</w:t>
            </w:r>
          </w:p>
        </w:tc>
        <w:tc>
          <w:tcPr>
            <w:tcW w:w="850" w:type="dxa"/>
          </w:tcPr>
          <w:p w14:paraId="24707CBE" w14:textId="77777777" w:rsidR="005026DB" w:rsidRPr="005026DB" w:rsidRDefault="005026DB" w:rsidP="00502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5026DB">
              <w:rPr>
                <w:rFonts w:ascii="Times New Roman" w:eastAsia="Times New Roman" w:hAnsi="Times New Roman"/>
                <w:b w:val="0"/>
                <w:sz w:val="24"/>
                <w:szCs w:val="24"/>
                <w:lang w:eastAsia="ru-RU"/>
              </w:rPr>
              <w:t>Мало</w:t>
            </w:r>
          </w:p>
        </w:tc>
        <w:tc>
          <w:tcPr>
            <w:tcW w:w="1019" w:type="dxa"/>
          </w:tcPr>
          <w:p w14:paraId="0A6E3DE6" w14:textId="77777777" w:rsidR="005026DB" w:rsidRPr="005026DB" w:rsidRDefault="005026DB" w:rsidP="00502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5026DB">
              <w:rPr>
                <w:rFonts w:ascii="Times New Roman" w:eastAsia="Times New Roman" w:hAnsi="Times New Roman"/>
                <w:b w:val="0"/>
                <w:sz w:val="24"/>
                <w:szCs w:val="24"/>
                <w:lang w:eastAsia="ru-RU"/>
              </w:rPr>
              <w:t>Нет совсем</w:t>
            </w:r>
          </w:p>
        </w:tc>
        <w:tc>
          <w:tcPr>
            <w:tcW w:w="1641" w:type="dxa"/>
          </w:tcPr>
          <w:p w14:paraId="42494EDC" w14:textId="77777777" w:rsidR="005026DB" w:rsidRPr="005026DB" w:rsidRDefault="005026DB" w:rsidP="00502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5026DB">
              <w:rPr>
                <w:rFonts w:ascii="Times New Roman" w:eastAsia="Times New Roman" w:hAnsi="Times New Roman"/>
                <w:b w:val="0"/>
                <w:sz w:val="24"/>
                <w:szCs w:val="24"/>
                <w:lang w:eastAsia="ru-RU"/>
              </w:rPr>
              <w:t xml:space="preserve">Затрудняюсь ответить </w:t>
            </w:r>
          </w:p>
        </w:tc>
      </w:tr>
      <w:tr w:rsidR="005026DB" w:rsidRPr="005026DB" w14:paraId="33691C70" w14:textId="77777777" w:rsidTr="004E3CB5">
        <w:trPr>
          <w:cnfStyle w:val="000000100000" w:firstRow="0" w:lastRow="0" w:firstColumn="0" w:lastColumn="0" w:oddVBand="0" w:evenVBand="0" w:oddHBand="1" w:evenHBand="0" w:firstRowFirstColumn="0" w:firstRowLastColumn="0" w:lastRowFirstColumn="0" w:lastRowLastColumn="0"/>
          <w:trHeight w:val="820"/>
          <w:jc w:val="center"/>
        </w:trPr>
        <w:tc>
          <w:tcPr>
            <w:cnfStyle w:val="001000000000" w:firstRow="0" w:lastRow="0" w:firstColumn="1" w:lastColumn="0" w:oddVBand="0" w:evenVBand="0" w:oddHBand="0" w:evenHBand="0" w:firstRowFirstColumn="0" w:firstRowLastColumn="0" w:lastRowFirstColumn="0" w:lastRowLastColumn="0"/>
            <w:tcW w:w="620" w:type="dxa"/>
          </w:tcPr>
          <w:p w14:paraId="256EE4B4"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w:t>
            </w:r>
          </w:p>
        </w:tc>
        <w:tc>
          <w:tcPr>
            <w:tcW w:w="3316" w:type="dxa"/>
          </w:tcPr>
          <w:p w14:paraId="3AA714C5" w14:textId="0BC55DBE" w:rsidR="005026DB" w:rsidRPr="005026DB" w:rsidRDefault="005026DB" w:rsidP="00CF4188">
            <w:pPr>
              <w:suppressAutoHyphen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4"/>
                <w:szCs w:val="24"/>
                <w:lang w:eastAsia="ru-RU"/>
              </w:rPr>
            </w:pPr>
            <w:r w:rsidRPr="005026DB">
              <w:rPr>
                <w:rFonts w:ascii="Times New Roman" w:eastAsia="Times New Roman" w:hAnsi="Times New Roman"/>
                <w:sz w:val="24"/>
                <w:szCs w:val="24"/>
                <w:lang w:eastAsia="ru-RU"/>
              </w:rPr>
              <w:t>Рынок услуг среднего профессионального образования</w:t>
            </w:r>
          </w:p>
        </w:tc>
        <w:tc>
          <w:tcPr>
            <w:tcW w:w="1275" w:type="dxa"/>
          </w:tcPr>
          <w:p w14:paraId="36D497DE"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0,0%</w:t>
            </w:r>
          </w:p>
        </w:tc>
        <w:tc>
          <w:tcPr>
            <w:tcW w:w="1560" w:type="dxa"/>
          </w:tcPr>
          <w:p w14:paraId="14D2F25F"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31,8%</w:t>
            </w:r>
          </w:p>
        </w:tc>
        <w:tc>
          <w:tcPr>
            <w:tcW w:w="850" w:type="dxa"/>
          </w:tcPr>
          <w:p w14:paraId="7BA8EE5D"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35,7%</w:t>
            </w:r>
          </w:p>
        </w:tc>
        <w:tc>
          <w:tcPr>
            <w:tcW w:w="1019" w:type="dxa"/>
          </w:tcPr>
          <w:p w14:paraId="1ACD6D6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8,0%</w:t>
            </w:r>
          </w:p>
        </w:tc>
        <w:tc>
          <w:tcPr>
            <w:tcW w:w="1641" w:type="dxa"/>
          </w:tcPr>
          <w:p w14:paraId="55EAFFED"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24,5%</w:t>
            </w:r>
          </w:p>
        </w:tc>
      </w:tr>
      <w:tr w:rsidR="005026DB" w:rsidRPr="005026DB" w14:paraId="1AC594EE"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6274B965"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w:t>
            </w:r>
          </w:p>
        </w:tc>
        <w:tc>
          <w:tcPr>
            <w:tcW w:w="3316" w:type="dxa"/>
          </w:tcPr>
          <w:p w14:paraId="32F94730" w14:textId="77777777" w:rsidR="005026DB" w:rsidRPr="005026DB" w:rsidRDefault="005026DB" w:rsidP="00CF4188">
            <w:pPr>
              <w:suppressAutoHyphens/>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bookmarkStart w:id="7" w:name="_Hlk58496892"/>
            <w:r w:rsidRPr="005026DB">
              <w:rPr>
                <w:rFonts w:ascii="Times New Roman" w:eastAsia="Times New Roman" w:hAnsi="Times New Roman"/>
                <w:color w:val="000000"/>
                <w:sz w:val="24"/>
                <w:szCs w:val="24"/>
                <w:lang w:eastAsia="ru-RU"/>
              </w:rPr>
              <w:t>Рынок услуг детского отдыха и оздоровления</w:t>
            </w:r>
            <w:bookmarkEnd w:id="7"/>
          </w:p>
        </w:tc>
        <w:tc>
          <w:tcPr>
            <w:tcW w:w="1275" w:type="dxa"/>
          </w:tcPr>
          <w:p w14:paraId="202CBAB5"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2,9%</w:t>
            </w:r>
          </w:p>
        </w:tc>
        <w:tc>
          <w:tcPr>
            <w:tcW w:w="1560" w:type="dxa"/>
          </w:tcPr>
          <w:p w14:paraId="6F03630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17,7%</w:t>
            </w:r>
          </w:p>
        </w:tc>
        <w:tc>
          <w:tcPr>
            <w:tcW w:w="850" w:type="dxa"/>
            <w:tcBorders>
              <w:right w:val="single" w:sz="4" w:space="0" w:color="auto"/>
            </w:tcBorders>
          </w:tcPr>
          <w:p w14:paraId="6FFBFDDA"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43,4%</w:t>
            </w:r>
          </w:p>
        </w:tc>
        <w:tc>
          <w:tcPr>
            <w:tcW w:w="1019" w:type="dxa"/>
            <w:tcBorders>
              <w:left w:val="single" w:sz="4" w:space="0" w:color="auto"/>
            </w:tcBorders>
          </w:tcPr>
          <w:p w14:paraId="3146987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16,0%</w:t>
            </w:r>
          </w:p>
        </w:tc>
        <w:tc>
          <w:tcPr>
            <w:tcW w:w="1641" w:type="dxa"/>
          </w:tcPr>
          <w:p w14:paraId="7C5317D1"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20,0%</w:t>
            </w:r>
          </w:p>
        </w:tc>
      </w:tr>
      <w:tr w:rsidR="005026DB" w:rsidRPr="005026DB" w14:paraId="075464DA" w14:textId="77777777" w:rsidTr="004E3CB5">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620" w:type="dxa"/>
          </w:tcPr>
          <w:p w14:paraId="28EF266F" w14:textId="77777777" w:rsidR="005026DB" w:rsidRPr="005026DB" w:rsidRDefault="005026DB" w:rsidP="005026DB">
            <w:pPr>
              <w:jc w:val="center"/>
              <w:rPr>
                <w:rFonts w:ascii="Times New Roman" w:eastAsia="Times New Roman" w:hAnsi="Times New Roman"/>
                <w:sz w:val="24"/>
                <w:szCs w:val="24"/>
                <w:lang w:eastAsia="ru-RU"/>
              </w:rPr>
            </w:pPr>
            <w:bookmarkStart w:id="8" w:name="_Hlk58496594"/>
            <w:r w:rsidRPr="005026DB">
              <w:rPr>
                <w:rFonts w:ascii="Times New Roman" w:eastAsia="Times New Roman" w:hAnsi="Times New Roman"/>
                <w:sz w:val="24"/>
                <w:szCs w:val="24"/>
                <w:lang w:eastAsia="ru-RU"/>
              </w:rPr>
              <w:t>3</w:t>
            </w:r>
          </w:p>
        </w:tc>
        <w:tc>
          <w:tcPr>
            <w:tcW w:w="3316" w:type="dxa"/>
          </w:tcPr>
          <w:p w14:paraId="79A23E19" w14:textId="77777777" w:rsidR="005026DB" w:rsidRPr="005026DB" w:rsidRDefault="005026DB" w:rsidP="00CF4188">
            <w:pPr>
              <w:suppressAutoHyphen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медицинских услуг</w:t>
            </w:r>
          </w:p>
        </w:tc>
        <w:tc>
          <w:tcPr>
            <w:tcW w:w="1275" w:type="dxa"/>
          </w:tcPr>
          <w:p w14:paraId="603533C0"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2,3%</w:t>
            </w:r>
          </w:p>
        </w:tc>
        <w:tc>
          <w:tcPr>
            <w:tcW w:w="1560" w:type="dxa"/>
          </w:tcPr>
          <w:p w14:paraId="740F3187"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21,6%</w:t>
            </w:r>
          </w:p>
        </w:tc>
        <w:tc>
          <w:tcPr>
            <w:tcW w:w="850" w:type="dxa"/>
            <w:tcBorders>
              <w:right w:val="single" w:sz="4" w:space="0" w:color="auto"/>
            </w:tcBorders>
          </w:tcPr>
          <w:p w14:paraId="05EBEDA6"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48,2%</w:t>
            </w:r>
          </w:p>
        </w:tc>
        <w:tc>
          <w:tcPr>
            <w:tcW w:w="1019" w:type="dxa"/>
            <w:tcBorders>
              <w:left w:val="single" w:sz="4" w:space="0" w:color="auto"/>
            </w:tcBorders>
          </w:tcPr>
          <w:p w14:paraId="4708B87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7,3%</w:t>
            </w:r>
          </w:p>
        </w:tc>
        <w:tc>
          <w:tcPr>
            <w:tcW w:w="1641" w:type="dxa"/>
          </w:tcPr>
          <w:p w14:paraId="3499B227"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20,6%</w:t>
            </w:r>
          </w:p>
        </w:tc>
      </w:tr>
      <w:bookmarkEnd w:id="8"/>
      <w:tr w:rsidR="005026DB" w:rsidRPr="005026DB" w14:paraId="2D3E3DD4" w14:textId="77777777" w:rsidTr="004E3CB5">
        <w:trPr>
          <w:cnfStyle w:val="000000010000" w:firstRow="0" w:lastRow="0" w:firstColumn="0" w:lastColumn="0" w:oddVBand="0" w:evenVBand="0" w:oddHBand="0" w:evenHBand="1" w:firstRowFirstColumn="0" w:firstRowLastColumn="0" w:lastRowFirstColumn="0" w:lastRowLastColumn="0"/>
          <w:trHeight w:val="868"/>
          <w:jc w:val="center"/>
        </w:trPr>
        <w:tc>
          <w:tcPr>
            <w:cnfStyle w:val="001000000000" w:firstRow="0" w:lastRow="0" w:firstColumn="1" w:lastColumn="0" w:oddVBand="0" w:evenVBand="0" w:oddHBand="0" w:evenHBand="0" w:firstRowFirstColumn="0" w:firstRowLastColumn="0" w:lastRowFirstColumn="0" w:lastRowLastColumn="0"/>
            <w:tcW w:w="620" w:type="dxa"/>
          </w:tcPr>
          <w:p w14:paraId="4BADBB23"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w:t>
            </w:r>
          </w:p>
        </w:tc>
        <w:tc>
          <w:tcPr>
            <w:tcW w:w="3316" w:type="dxa"/>
          </w:tcPr>
          <w:p w14:paraId="62F1138A" w14:textId="77777777" w:rsidR="005026DB" w:rsidRPr="005026DB" w:rsidRDefault="005026DB" w:rsidP="00CF4188">
            <w:pPr>
              <w:suppressAutoHyphens/>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275" w:type="dxa"/>
          </w:tcPr>
          <w:p w14:paraId="55878F91"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6,5%</w:t>
            </w:r>
          </w:p>
        </w:tc>
        <w:tc>
          <w:tcPr>
            <w:tcW w:w="1560" w:type="dxa"/>
          </w:tcPr>
          <w:p w14:paraId="4C9B7FDF"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72,8%</w:t>
            </w:r>
          </w:p>
        </w:tc>
        <w:tc>
          <w:tcPr>
            <w:tcW w:w="850" w:type="dxa"/>
            <w:tcBorders>
              <w:right w:val="single" w:sz="4" w:space="0" w:color="auto"/>
            </w:tcBorders>
          </w:tcPr>
          <w:p w14:paraId="048571D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10,3%</w:t>
            </w:r>
          </w:p>
        </w:tc>
        <w:tc>
          <w:tcPr>
            <w:tcW w:w="1019" w:type="dxa"/>
            <w:tcBorders>
              <w:left w:val="single" w:sz="4" w:space="0" w:color="auto"/>
            </w:tcBorders>
          </w:tcPr>
          <w:p w14:paraId="0E6C36AC"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5,4%</w:t>
            </w:r>
          </w:p>
        </w:tc>
        <w:tc>
          <w:tcPr>
            <w:tcW w:w="1641" w:type="dxa"/>
          </w:tcPr>
          <w:p w14:paraId="687A0C7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5,0%</w:t>
            </w:r>
          </w:p>
        </w:tc>
      </w:tr>
      <w:tr w:rsidR="005026DB" w:rsidRPr="005026DB" w14:paraId="07ADC2EE"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47D6B1C0"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w:t>
            </w:r>
          </w:p>
        </w:tc>
        <w:tc>
          <w:tcPr>
            <w:tcW w:w="3316" w:type="dxa"/>
          </w:tcPr>
          <w:p w14:paraId="126DF462" w14:textId="77777777" w:rsidR="005026DB" w:rsidRPr="005026DB" w:rsidRDefault="005026DB" w:rsidP="00CF4188">
            <w:pPr>
              <w:suppressAutoHyphen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bookmarkStart w:id="9" w:name="_Hlk58496619"/>
            <w:r w:rsidRPr="005026DB">
              <w:rPr>
                <w:rFonts w:ascii="Times New Roman" w:eastAsia="Times New Roman" w:hAnsi="Times New Roman"/>
                <w:color w:val="000000"/>
                <w:sz w:val="24"/>
                <w:szCs w:val="24"/>
                <w:lang w:eastAsia="ru-RU"/>
              </w:rPr>
              <w:t>Рынок психолого-педагогического сопровождения детей с ограниченными возможностями здоровья</w:t>
            </w:r>
            <w:bookmarkEnd w:id="9"/>
          </w:p>
        </w:tc>
        <w:tc>
          <w:tcPr>
            <w:tcW w:w="1275" w:type="dxa"/>
          </w:tcPr>
          <w:p w14:paraId="1F452114"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0,5%</w:t>
            </w:r>
          </w:p>
        </w:tc>
        <w:tc>
          <w:tcPr>
            <w:tcW w:w="1560" w:type="dxa"/>
          </w:tcPr>
          <w:p w14:paraId="3A12CF10"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15,0%</w:t>
            </w:r>
          </w:p>
        </w:tc>
        <w:tc>
          <w:tcPr>
            <w:tcW w:w="850" w:type="dxa"/>
          </w:tcPr>
          <w:p w14:paraId="7E9E67A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49,4%</w:t>
            </w:r>
          </w:p>
        </w:tc>
        <w:tc>
          <w:tcPr>
            <w:tcW w:w="1019" w:type="dxa"/>
          </w:tcPr>
          <w:p w14:paraId="1DFAB55A"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19,2%</w:t>
            </w:r>
          </w:p>
        </w:tc>
        <w:tc>
          <w:tcPr>
            <w:tcW w:w="1641" w:type="dxa"/>
          </w:tcPr>
          <w:p w14:paraId="360C0F25"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15,9%</w:t>
            </w:r>
          </w:p>
        </w:tc>
      </w:tr>
      <w:tr w:rsidR="005026DB" w:rsidRPr="005026DB" w14:paraId="3A78B553"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301BD8B0" w14:textId="77777777" w:rsidR="005026DB" w:rsidRPr="005026DB" w:rsidRDefault="005026DB" w:rsidP="005026DB">
            <w:pPr>
              <w:jc w:val="center"/>
              <w:rPr>
                <w:rFonts w:ascii="Times New Roman" w:eastAsia="Times New Roman" w:hAnsi="Times New Roman"/>
                <w:sz w:val="24"/>
                <w:szCs w:val="24"/>
                <w:lang w:eastAsia="ru-RU"/>
              </w:rPr>
            </w:pPr>
            <w:bookmarkStart w:id="10" w:name="_Hlk58496636"/>
            <w:r w:rsidRPr="005026DB">
              <w:rPr>
                <w:rFonts w:ascii="Times New Roman" w:eastAsia="Times New Roman" w:hAnsi="Times New Roman"/>
                <w:sz w:val="24"/>
                <w:szCs w:val="24"/>
                <w:lang w:eastAsia="ru-RU"/>
              </w:rPr>
              <w:t>6</w:t>
            </w:r>
          </w:p>
        </w:tc>
        <w:tc>
          <w:tcPr>
            <w:tcW w:w="3316" w:type="dxa"/>
          </w:tcPr>
          <w:p w14:paraId="3754A291" w14:textId="77777777" w:rsidR="005026DB" w:rsidRPr="005026DB" w:rsidRDefault="005026DB" w:rsidP="00CF4188">
            <w:pPr>
              <w:suppressAutoHyphens/>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социальных услуг </w:t>
            </w:r>
          </w:p>
        </w:tc>
        <w:tc>
          <w:tcPr>
            <w:tcW w:w="1275" w:type="dxa"/>
          </w:tcPr>
          <w:p w14:paraId="44ED6B38"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0,1%</w:t>
            </w:r>
          </w:p>
        </w:tc>
        <w:tc>
          <w:tcPr>
            <w:tcW w:w="1560" w:type="dxa"/>
          </w:tcPr>
          <w:p w14:paraId="63371550"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29,4%</w:t>
            </w:r>
          </w:p>
        </w:tc>
        <w:tc>
          <w:tcPr>
            <w:tcW w:w="850" w:type="dxa"/>
          </w:tcPr>
          <w:p w14:paraId="53399353"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55,9%</w:t>
            </w:r>
          </w:p>
        </w:tc>
        <w:tc>
          <w:tcPr>
            <w:tcW w:w="1019" w:type="dxa"/>
          </w:tcPr>
          <w:p w14:paraId="62D5BB41"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2,8%</w:t>
            </w:r>
          </w:p>
        </w:tc>
        <w:tc>
          <w:tcPr>
            <w:tcW w:w="1641" w:type="dxa"/>
          </w:tcPr>
          <w:p w14:paraId="3C7DA03A"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11,8%</w:t>
            </w:r>
          </w:p>
        </w:tc>
      </w:tr>
      <w:bookmarkEnd w:id="10"/>
      <w:tr w:rsidR="005026DB" w:rsidRPr="005026DB" w14:paraId="60949EDB" w14:textId="77777777" w:rsidTr="004E3CB5">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620" w:type="dxa"/>
          </w:tcPr>
          <w:p w14:paraId="43D10C57"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w:t>
            </w:r>
          </w:p>
        </w:tc>
        <w:tc>
          <w:tcPr>
            <w:tcW w:w="3316" w:type="dxa"/>
          </w:tcPr>
          <w:p w14:paraId="45D3419E" w14:textId="77777777" w:rsidR="005026DB" w:rsidRPr="005026DB" w:rsidRDefault="005026DB" w:rsidP="00CF4188">
            <w:pPr>
              <w:suppressAutoHyphen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ритуальных услуг</w:t>
            </w:r>
          </w:p>
        </w:tc>
        <w:tc>
          <w:tcPr>
            <w:tcW w:w="1275" w:type="dxa"/>
          </w:tcPr>
          <w:p w14:paraId="54892656"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3,4%</w:t>
            </w:r>
          </w:p>
        </w:tc>
        <w:tc>
          <w:tcPr>
            <w:tcW w:w="1560" w:type="dxa"/>
          </w:tcPr>
          <w:p w14:paraId="2C908636"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71,7%</w:t>
            </w:r>
          </w:p>
        </w:tc>
        <w:tc>
          <w:tcPr>
            <w:tcW w:w="850" w:type="dxa"/>
          </w:tcPr>
          <w:p w14:paraId="3F799EB5"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12,9%</w:t>
            </w:r>
          </w:p>
        </w:tc>
        <w:tc>
          <w:tcPr>
            <w:tcW w:w="1019" w:type="dxa"/>
          </w:tcPr>
          <w:p w14:paraId="37CA5E7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4,0%</w:t>
            </w:r>
          </w:p>
        </w:tc>
        <w:tc>
          <w:tcPr>
            <w:tcW w:w="1641" w:type="dxa"/>
          </w:tcPr>
          <w:p w14:paraId="6996FDD4"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7,8%</w:t>
            </w:r>
          </w:p>
        </w:tc>
      </w:tr>
      <w:tr w:rsidR="005026DB" w:rsidRPr="005026DB" w14:paraId="7C383191"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409F2687"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8</w:t>
            </w:r>
          </w:p>
        </w:tc>
        <w:tc>
          <w:tcPr>
            <w:tcW w:w="3316" w:type="dxa"/>
          </w:tcPr>
          <w:p w14:paraId="3495E342" w14:textId="77777777" w:rsidR="005026DB" w:rsidRPr="005026DB" w:rsidRDefault="005026DB" w:rsidP="00CF4188">
            <w:pPr>
              <w:suppressAutoHyphens/>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теплоснабжения (производство тепловой энергии) </w:t>
            </w:r>
          </w:p>
        </w:tc>
        <w:tc>
          <w:tcPr>
            <w:tcW w:w="1275" w:type="dxa"/>
          </w:tcPr>
          <w:p w14:paraId="753C2920"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0,1%</w:t>
            </w:r>
          </w:p>
        </w:tc>
        <w:tc>
          <w:tcPr>
            <w:tcW w:w="1560" w:type="dxa"/>
          </w:tcPr>
          <w:p w14:paraId="20029BC6"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29,9%</w:t>
            </w:r>
          </w:p>
        </w:tc>
        <w:tc>
          <w:tcPr>
            <w:tcW w:w="850" w:type="dxa"/>
          </w:tcPr>
          <w:p w14:paraId="1F1ECB2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51,4%</w:t>
            </w:r>
          </w:p>
        </w:tc>
        <w:tc>
          <w:tcPr>
            <w:tcW w:w="1019" w:type="dxa"/>
          </w:tcPr>
          <w:p w14:paraId="7B656BCA"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6,1%</w:t>
            </w:r>
          </w:p>
        </w:tc>
        <w:tc>
          <w:tcPr>
            <w:tcW w:w="1641" w:type="dxa"/>
          </w:tcPr>
          <w:p w14:paraId="7CE51A8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12,5%</w:t>
            </w:r>
          </w:p>
        </w:tc>
      </w:tr>
      <w:tr w:rsidR="005026DB" w:rsidRPr="005026DB" w14:paraId="3A236CF6" w14:textId="77777777" w:rsidTr="004E3CB5">
        <w:trPr>
          <w:cnfStyle w:val="000000100000" w:firstRow="0" w:lastRow="0" w:firstColumn="0" w:lastColumn="0" w:oddVBand="0" w:evenVBand="0" w:oddHBand="1"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620" w:type="dxa"/>
          </w:tcPr>
          <w:p w14:paraId="12D2773F"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9</w:t>
            </w:r>
          </w:p>
        </w:tc>
        <w:tc>
          <w:tcPr>
            <w:tcW w:w="3316" w:type="dxa"/>
          </w:tcPr>
          <w:p w14:paraId="2F357132" w14:textId="77777777" w:rsidR="005026DB" w:rsidRPr="005026DB" w:rsidRDefault="005026DB" w:rsidP="00CF4188">
            <w:pPr>
              <w:suppressAutoHyphen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услуг по сбору и транспортированию твердых коммунальных отходов</w:t>
            </w:r>
          </w:p>
        </w:tc>
        <w:tc>
          <w:tcPr>
            <w:tcW w:w="1275" w:type="dxa"/>
          </w:tcPr>
          <w:p w14:paraId="304465AE"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0,1%</w:t>
            </w:r>
          </w:p>
        </w:tc>
        <w:tc>
          <w:tcPr>
            <w:tcW w:w="1560" w:type="dxa"/>
          </w:tcPr>
          <w:p w14:paraId="4AFD87DF"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26,5%</w:t>
            </w:r>
          </w:p>
        </w:tc>
        <w:tc>
          <w:tcPr>
            <w:tcW w:w="850" w:type="dxa"/>
          </w:tcPr>
          <w:p w14:paraId="7B5250AC"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57,4%</w:t>
            </w:r>
          </w:p>
        </w:tc>
        <w:tc>
          <w:tcPr>
            <w:tcW w:w="1019" w:type="dxa"/>
          </w:tcPr>
          <w:p w14:paraId="1FEDCE7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5,6%</w:t>
            </w:r>
          </w:p>
        </w:tc>
        <w:tc>
          <w:tcPr>
            <w:tcW w:w="1641" w:type="dxa"/>
          </w:tcPr>
          <w:p w14:paraId="0115BDEA"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10,6%</w:t>
            </w:r>
          </w:p>
        </w:tc>
      </w:tr>
      <w:tr w:rsidR="005026DB" w:rsidRPr="005026DB" w14:paraId="24121170"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7C17E09F"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10</w:t>
            </w:r>
          </w:p>
        </w:tc>
        <w:tc>
          <w:tcPr>
            <w:tcW w:w="3316" w:type="dxa"/>
          </w:tcPr>
          <w:p w14:paraId="3B113577" w14:textId="77777777" w:rsidR="005026DB" w:rsidRPr="005026DB" w:rsidRDefault="005026DB" w:rsidP="00CF4188">
            <w:pPr>
              <w:suppressAutoHyphens/>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bookmarkStart w:id="11" w:name="_Hlk58496647"/>
            <w:r w:rsidRPr="005026DB">
              <w:rPr>
                <w:rFonts w:ascii="Times New Roman" w:eastAsia="Times New Roman" w:hAnsi="Times New Roman"/>
                <w:color w:val="000000"/>
                <w:sz w:val="24"/>
                <w:szCs w:val="24"/>
                <w:lang w:eastAsia="ru-RU"/>
              </w:rPr>
              <w:t xml:space="preserve">Рынок выполнения работ по благоустройству городской среды </w:t>
            </w:r>
            <w:bookmarkEnd w:id="11"/>
          </w:p>
        </w:tc>
        <w:tc>
          <w:tcPr>
            <w:tcW w:w="1275" w:type="dxa"/>
          </w:tcPr>
          <w:p w14:paraId="1E3CD9E5"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0,7%</w:t>
            </w:r>
          </w:p>
        </w:tc>
        <w:tc>
          <w:tcPr>
            <w:tcW w:w="1560" w:type="dxa"/>
          </w:tcPr>
          <w:p w14:paraId="1F7FDA7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13,7%</w:t>
            </w:r>
          </w:p>
        </w:tc>
        <w:tc>
          <w:tcPr>
            <w:tcW w:w="850" w:type="dxa"/>
          </w:tcPr>
          <w:p w14:paraId="06EDE560"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67,3%</w:t>
            </w:r>
          </w:p>
        </w:tc>
        <w:tc>
          <w:tcPr>
            <w:tcW w:w="1019" w:type="dxa"/>
          </w:tcPr>
          <w:p w14:paraId="6F853FE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5,5%</w:t>
            </w:r>
          </w:p>
        </w:tc>
        <w:tc>
          <w:tcPr>
            <w:tcW w:w="1641" w:type="dxa"/>
          </w:tcPr>
          <w:p w14:paraId="65F2862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12,8%</w:t>
            </w:r>
          </w:p>
        </w:tc>
      </w:tr>
      <w:tr w:rsidR="005026DB" w:rsidRPr="005026DB" w14:paraId="3FFC56D0"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6433CC27"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11</w:t>
            </w:r>
          </w:p>
        </w:tc>
        <w:tc>
          <w:tcPr>
            <w:tcW w:w="3316" w:type="dxa"/>
          </w:tcPr>
          <w:p w14:paraId="322BE589"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bookmarkStart w:id="12" w:name="_Hlk58496663"/>
            <w:r w:rsidRPr="005026DB">
              <w:rPr>
                <w:rFonts w:ascii="Times New Roman" w:eastAsia="Times New Roman" w:hAnsi="Times New Roman"/>
                <w:color w:val="000000"/>
                <w:sz w:val="24"/>
                <w:szCs w:val="24"/>
                <w:lang w:eastAsia="ru-RU"/>
              </w:rPr>
              <w:t xml:space="preserve">Рынок выполнения работ по содержанию и текущему ремонту общего имущества собственников помещений в </w:t>
            </w:r>
            <w:r w:rsidRPr="005026DB">
              <w:rPr>
                <w:rFonts w:ascii="Times New Roman" w:eastAsia="Times New Roman" w:hAnsi="Times New Roman"/>
                <w:color w:val="000000"/>
                <w:sz w:val="24"/>
                <w:szCs w:val="24"/>
                <w:lang w:eastAsia="ru-RU"/>
              </w:rPr>
              <w:lastRenderedPageBreak/>
              <w:t>многоквартирном доме</w:t>
            </w:r>
            <w:bookmarkEnd w:id="12"/>
          </w:p>
        </w:tc>
        <w:tc>
          <w:tcPr>
            <w:tcW w:w="1275" w:type="dxa"/>
          </w:tcPr>
          <w:p w14:paraId="59118BCA"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lastRenderedPageBreak/>
              <w:t>0,4%</w:t>
            </w:r>
          </w:p>
        </w:tc>
        <w:tc>
          <w:tcPr>
            <w:tcW w:w="1560" w:type="dxa"/>
          </w:tcPr>
          <w:p w14:paraId="112CA81E"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15,5%</w:t>
            </w:r>
          </w:p>
        </w:tc>
        <w:tc>
          <w:tcPr>
            <w:tcW w:w="850" w:type="dxa"/>
          </w:tcPr>
          <w:p w14:paraId="793A314E"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58,4%</w:t>
            </w:r>
          </w:p>
        </w:tc>
        <w:tc>
          <w:tcPr>
            <w:tcW w:w="1019" w:type="dxa"/>
          </w:tcPr>
          <w:p w14:paraId="4882763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8,4%</w:t>
            </w:r>
          </w:p>
        </w:tc>
        <w:tc>
          <w:tcPr>
            <w:tcW w:w="1641" w:type="dxa"/>
          </w:tcPr>
          <w:p w14:paraId="4FFD358E"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17,3%</w:t>
            </w:r>
          </w:p>
        </w:tc>
      </w:tr>
      <w:tr w:rsidR="005026DB" w:rsidRPr="005026DB" w14:paraId="49768063"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4E9B3550"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12</w:t>
            </w:r>
          </w:p>
        </w:tc>
        <w:tc>
          <w:tcPr>
            <w:tcW w:w="3316" w:type="dxa"/>
          </w:tcPr>
          <w:p w14:paraId="33593067"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поставки сжиженного газа в баллонах</w:t>
            </w:r>
          </w:p>
        </w:tc>
        <w:tc>
          <w:tcPr>
            <w:tcW w:w="1275" w:type="dxa"/>
          </w:tcPr>
          <w:p w14:paraId="7FA2C04C"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0,1%</w:t>
            </w:r>
          </w:p>
        </w:tc>
        <w:tc>
          <w:tcPr>
            <w:tcW w:w="1560" w:type="dxa"/>
          </w:tcPr>
          <w:p w14:paraId="21B81E7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17,3%</w:t>
            </w:r>
          </w:p>
        </w:tc>
        <w:tc>
          <w:tcPr>
            <w:tcW w:w="850" w:type="dxa"/>
          </w:tcPr>
          <w:p w14:paraId="2F769D6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16,6%</w:t>
            </w:r>
          </w:p>
        </w:tc>
        <w:tc>
          <w:tcPr>
            <w:tcW w:w="1019" w:type="dxa"/>
          </w:tcPr>
          <w:p w14:paraId="7481DCF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7,9%</w:t>
            </w:r>
          </w:p>
        </w:tc>
        <w:tc>
          <w:tcPr>
            <w:tcW w:w="1641" w:type="dxa"/>
          </w:tcPr>
          <w:p w14:paraId="35063044"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58,1%</w:t>
            </w:r>
          </w:p>
        </w:tc>
      </w:tr>
      <w:tr w:rsidR="005026DB" w:rsidRPr="005026DB" w14:paraId="74942212"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62282E14"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13</w:t>
            </w:r>
          </w:p>
        </w:tc>
        <w:tc>
          <w:tcPr>
            <w:tcW w:w="3316" w:type="dxa"/>
          </w:tcPr>
          <w:p w14:paraId="3A7CA67C"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1275" w:type="dxa"/>
          </w:tcPr>
          <w:p w14:paraId="5B0BA821"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0,5%</w:t>
            </w:r>
          </w:p>
        </w:tc>
        <w:tc>
          <w:tcPr>
            <w:tcW w:w="1560" w:type="dxa"/>
          </w:tcPr>
          <w:p w14:paraId="693DE5F5"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33,0%</w:t>
            </w:r>
          </w:p>
        </w:tc>
        <w:tc>
          <w:tcPr>
            <w:tcW w:w="850" w:type="dxa"/>
          </w:tcPr>
          <w:p w14:paraId="06ABDE65"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48,4%</w:t>
            </w:r>
          </w:p>
        </w:tc>
        <w:tc>
          <w:tcPr>
            <w:tcW w:w="1019" w:type="dxa"/>
          </w:tcPr>
          <w:p w14:paraId="0A7F7BDF"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4,7%</w:t>
            </w:r>
          </w:p>
        </w:tc>
        <w:tc>
          <w:tcPr>
            <w:tcW w:w="1641" w:type="dxa"/>
          </w:tcPr>
          <w:p w14:paraId="57BFCFCF"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13,4%</w:t>
            </w:r>
          </w:p>
        </w:tc>
      </w:tr>
      <w:tr w:rsidR="005026DB" w:rsidRPr="005026DB" w14:paraId="4FEAE85B"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71EBFFA0"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14</w:t>
            </w:r>
          </w:p>
        </w:tc>
        <w:tc>
          <w:tcPr>
            <w:tcW w:w="3316" w:type="dxa"/>
          </w:tcPr>
          <w:p w14:paraId="05BA9D55"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275" w:type="dxa"/>
          </w:tcPr>
          <w:p w14:paraId="63327143"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0,0%</w:t>
            </w:r>
          </w:p>
        </w:tc>
        <w:tc>
          <w:tcPr>
            <w:tcW w:w="1560" w:type="dxa"/>
          </w:tcPr>
          <w:p w14:paraId="212FF7B3"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25,1%</w:t>
            </w:r>
          </w:p>
        </w:tc>
        <w:tc>
          <w:tcPr>
            <w:tcW w:w="850" w:type="dxa"/>
          </w:tcPr>
          <w:p w14:paraId="483E582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49,5%</w:t>
            </w:r>
          </w:p>
        </w:tc>
        <w:tc>
          <w:tcPr>
            <w:tcW w:w="1019" w:type="dxa"/>
          </w:tcPr>
          <w:p w14:paraId="1AC7DC7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6,6%</w:t>
            </w:r>
          </w:p>
        </w:tc>
        <w:tc>
          <w:tcPr>
            <w:tcW w:w="1641" w:type="dxa"/>
          </w:tcPr>
          <w:p w14:paraId="00622325"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18,8%</w:t>
            </w:r>
          </w:p>
        </w:tc>
      </w:tr>
      <w:tr w:rsidR="005026DB" w:rsidRPr="005026DB" w14:paraId="6CC49FBF" w14:textId="77777777" w:rsidTr="004E3CB5">
        <w:trPr>
          <w:cnfStyle w:val="000000100000" w:firstRow="0" w:lastRow="0" w:firstColumn="0" w:lastColumn="0" w:oddVBand="0" w:evenVBand="0" w:oddHBand="1" w:evenHBand="0" w:firstRowFirstColumn="0" w:firstRowLastColumn="0" w:lastRowFirstColumn="0" w:lastRowLastColumn="0"/>
          <w:trHeight w:val="1602"/>
          <w:jc w:val="center"/>
        </w:trPr>
        <w:tc>
          <w:tcPr>
            <w:cnfStyle w:val="001000000000" w:firstRow="0" w:lastRow="0" w:firstColumn="1" w:lastColumn="0" w:oddVBand="0" w:evenVBand="0" w:oddHBand="0" w:evenHBand="0" w:firstRowFirstColumn="0" w:firstRowLastColumn="0" w:lastRowFirstColumn="0" w:lastRowLastColumn="0"/>
            <w:tcW w:w="620" w:type="dxa"/>
          </w:tcPr>
          <w:p w14:paraId="01E0C175"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15</w:t>
            </w:r>
          </w:p>
        </w:tc>
        <w:tc>
          <w:tcPr>
            <w:tcW w:w="3316" w:type="dxa"/>
          </w:tcPr>
          <w:p w14:paraId="266A5190"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75" w:type="dxa"/>
          </w:tcPr>
          <w:p w14:paraId="57C7D3A9"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0,0%</w:t>
            </w:r>
          </w:p>
        </w:tc>
        <w:tc>
          <w:tcPr>
            <w:tcW w:w="1560" w:type="dxa"/>
          </w:tcPr>
          <w:p w14:paraId="280FDCC7"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62,0%</w:t>
            </w:r>
          </w:p>
        </w:tc>
        <w:tc>
          <w:tcPr>
            <w:tcW w:w="850" w:type="dxa"/>
          </w:tcPr>
          <w:p w14:paraId="039584BB"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28,4%</w:t>
            </w:r>
          </w:p>
        </w:tc>
        <w:tc>
          <w:tcPr>
            <w:tcW w:w="1019" w:type="dxa"/>
          </w:tcPr>
          <w:p w14:paraId="1A11A385"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2,3%</w:t>
            </w:r>
          </w:p>
        </w:tc>
        <w:tc>
          <w:tcPr>
            <w:tcW w:w="1641" w:type="dxa"/>
          </w:tcPr>
          <w:p w14:paraId="31BAF7E3"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7,3%</w:t>
            </w:r>
          </w:p>
        </w:tc>
      </w:tr>
      <w:tr w:rsidR="005026DB" w:rsidRPr="005026DB" w14:paraId="245C3118"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4E314BE3"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16</w:t>
            </w:r>
          </w:p>
        </w:tc>
        <w:tc>
          <w:tcPr>
            <w:tcW w:w="3316" w:type="dxa"/>
          </w:tcPr>
          <w:p w14:paraId="543913B6"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75" w:type="dxa"/>
          </w:tcPr>
          <w:p w14:paraId="2CB61B90"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0,0%</w:t>
            </w:r>
          </w:p>
        </w:tc>
        <w:tc>
          <w:tcPr>
            <w:tcW w:w="1560" w:type="dxa"/>
          </w:tcPr>
          <w:p w14:paraId="614C331C"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62,0%</w:t>
            </w:r>
          </w:p>
        </w:tc>
        <w:tc>
          <w:tcPr>
            <w:tcW w:w="850" w:type="dxa"/>
          </w:tcPr>
          <w:p w14:paraId="4351A42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28,4%</w:t>
            </w:r>
          </w:p>
        </w:tc>
        <w:tc>
          <w:tcPr>
            <w:tcW w:w="1019" w:type="dxa"/>
          </w:tcPr>
          <w:p w14:paraId="2E13EE26"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2,3%</w:t>
            </w:r>
          </w:p>
        </w:tc>
        <w:tc>
          <w:tcPr>
            <w:tcW w:w="1641" w:type="dxa"/>
          </w:tcPr>
          <w:p w14:paraId="4DA3EA31"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7,3%</w:t>
            </w:r>
          </w:p>
        </w:tc>
      </w:tr>
      <w:tr w:rsidR="005026DB" w:rsidRPr="005026DB" w14:paraId="73AD5C58"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7FD430A5"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17</w:t>
            </w:r>
          </w:p>
        </w:tc>
        <w:tc>
          <w:tcPr>
            <w:tcW w:w="3316" w:type="dxa"/>
          </w:tcPr>
          <w:p w14:paraId="0A5B1C5C"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оказания услуг по перевозке пассажиров и багажа легковым такси на территории Курской области</w:t>
            </w:r>
          </w:p>
        </w:tc>
        <w:tc>
          <w:tcPr>
            <w:tcW w:w="1275" w:type="dxa"/>
          </w:tcPr>
          <w:p w14:paraId="645BB6FB"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3,5%</w:t>
            </w:r>
          </w:p>
        </w:tc>
        <w:tc>
          <w:tcPr>
            <w:tcW w:w="1560" w:type="dxa"/>
          </w:tcPr>
          <w:p w14:paraId="2D87B8EA"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63,3%</w:t>
            </w:r>
          </w:p>
        </w:tc>
        <w:tc>
          <w:tcPr>
            <w:tcW w:w="850" w:type="dxa"/>
          </w:tcPr>
          <w:p w14:paraId="4ACDBAE7"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19,9%</w:t>
            </w:r>
          </w:p>
        </w:tc>
        <w:tc>
          <w:tcPr>
            <w:tcW w:w="1019" w:type="dxa"/>
          </w:tcPr>
          <w:p w14:paraId="51881E36"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3,8%</w:t>
            </w:r>
          </w:p>
        </w:tc>
        <w:tc>
          <w:tcPr>
            <w:tcW w:w="1641" w:type="dxa"/>
          </w:tcPr>
          <w:p w14:paraId="6DFBE5D7"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9,5%</w:t>
            </w:r>
          </w:p>
        </w:tc>
      </w:tr>
      <w:tr w:rsidR="005026DB" w:rsidRPr="005026DB" w14:paraId="46D8763C"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5CBC83E5"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18</w:t>
            </w:r>
          </w:p>
        </w:tc>
        <w:tc>
          <w:tcPr>
            <w:tcW w:w="3316" w:type="dxa"/>
          </w:tcPr>
          <w:p w14:paraId="471CBFA2"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оказания услуг по ремонту автотранспортных средств </w:t>
            </w:r>
          </w:p>
        </w:tc>
        <w:tc>
          <w:tcPr>
            <w:tcW w:w="1275" w:type="dxa"/>
          </w:tcPr>
          <w:p w14:paraId="34F082B8"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2,2%</w:t>
            </w:r>
          </w:p>
        </w:tc>
        <w:tc>
          <w:tcPr>
            <w:tcW w:w="1560" w:type="dxa"/>
          </w:tcPr>
          <w:p w14:paraId="09D390A8"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71,8%</w:t>
            </w:r>
          </w:p>
        </w:tc>
        <w:tc>
          <w:tcPr>
            <w:tcW w:w="850" w:type="dxa"/>
          </w:tcPr>
          <w:p w14:paraId="14613F45"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18,0%</w:t>
            </w:r>
          </w:p>
        </w:tc>
        <w:tc>
          <w:tcPr>
            <w:tcW w:w="1019" w:type="dxa"/>
          </w:tcPr>
          <w:p w14:paraId="71C5036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2,6%</w:t>
            </w:r>
          </w:p>
        </w:tc>
        <w:tc>
          <w:tcPr>
            <w:tcW w:w="1641" w:type="dxa"/>
          </w:tcPr>
          <w:p w14:paraId="2E211968"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5,4%</w:t>
            </w:r>
          </w:p>
        </w:tc>
      </w:tr>
      <w:tr w:rsidR="005026DB" w:rsidRPr="005026DB" w14:paraId="0B1D3E26"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793CB243" w14:textId="77777777" w:rsidR="005026DB" w:rsidRPr="005026DB" w:rsidRDefault="005026DB" w:rsidP="005026DB">
            <w:pPr>
              <w:jc w:val="center"/>
              <w:rPr>
                <w:rFonts w:ascii="Times New Roman" w:eastAsia="Times New Roman" w:hAnsi="Times New Roman"/>
                <w:sz w:val="24"/>
                <w:szCs w:val="24"/>
                <w:lang w:eastAsia="ru-RU"/>
              </w:rPr>
            </w:pPr>
            <w:bookmarkStart w:id="13" w:name="_Hlk58496951"/>
            <w:r w:rsidRPr="005026DB">
              <w:rPr>
                <w:rFonts w:ascii="Times New Roman" w:eastAsia="Times New Roman" w:hAnsi="Times New Roman"/>
                <w:sz w:val="24"/>
                <w:szCs w:val="24"/>
                <w:lang w:eastAsia="ru-RU"/>
              </w:rPr>
              <w:t>19</w:t>
            </w:r>
          </w:p>
        </w:tc>
        <w:tc>
          <w:tcPr>
            <w:tcW w:w="3316" w:type="dxa"/>
          </w:tcPr>
          <w:p w14:paraId="288FA5B5"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строительства объектов капитального строительства, за исключением жилищного и </w:t>
            </w:r>
            <w:r w:rsidRPr="005026DB">
              <w:rPr>
                <w:rFonts w:ascii="Times New Roman" w:eastAsia="Times New Roman" w:hAnsi="Times New Roman"/>
                <w:color w:val="000000"/>
                <w:sz w:val="24"/>
                <w:szCs w:val="24"/>
                <w:lang w:eastAsia="ru-RU"/>
              </w:rPr>
              <w:lastRenderedPageBreak/>
              <w:t>дорожного строительства</w:t>
            </w:r>
          </w:p>
        </w:tc>
        <w:tc>
          <w:tcPr>
            <w:tcW w:w="1275" w:type="dxa"/>
          </w:tcPr>
          <w:p w14:paraId="29D4E3DA"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lastRenderedPageBreak/>
              <w:t>1,1%</w:t>
            </w:r>
          </w:p>
        </w:tc>
        <w:tc>
          <w:tcPr>
            <w:tcW w:w="1560" w:type="dxa"/>
          </w:tcPr>
          <w:p w14:paraId="6735E687"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14,4%</w:t>
            </w:r>
          </w:p>
        </w:tc>
        <w:tc>
          <w:tcPr>
            <w:tcW w:w="850" w:type="dxa"/>
          </w:tcPr>
          <w:p w14:paraId="19D9BC10"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15,2%</w:t>
            </w:r>
          </w:p>
        </w:tc>
        <w:tc>
          <w:tcPr>
            <w:tcW w:w="1019" w:type="dxa"/>
          </w:tcPr>
          <w:p w14:paraId="51105E5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30,2%</w:t>
            </w:r>
          </w:p>
        </w:tc>
        <w:tc>
          <w:tcPr>
            <w:tcW w:w="1641" w:type="dxa"/>
          </w:tcPr>
          <w:p w14:paraId="7BFF4594"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39,1%</w:t>
            </w:r>
          </w:p>
        </w:tc>
      </w:tr>
      <w:tr w:rsidR="005026DB" w:rsidRPr="005026DB" w14:paraId="0997446F"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7BE5E32F"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20</w:t>
            </w:r>
          </w:p>
        </w:tc>
        <w:tc>
          <w:tcPr>
            <w:tcW w:w="3316" w:type="dxa"/>
          </w:tcPr>
          <w:p w14:paraId="3D4988CC"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архитектурно-строительного проектирования</w:t>
            </w:r>
          </w:p>
        </w:tc>
        <w:tc>
          <w:tcPr>
            <w:tcW w:w="1275" w:type="dxa"/>
          </w:tcPr>
          <w:p w14:paraId="4911C45D"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0,2%</w:t>
            </w:r>
          </w:p>
        </w:tc>
        <w:tc>
          <w:tcPr>
            <w:tcW w:w="1560" w:type="dxa"/>
          </w:tcPr>
          <w:p w14:paraId="49A6FDD9"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13,3%</w:t>
            </w:r>
          </w:p>
        </w:tc>
        <w:tc>
          <w:tcPr>
            <w:tcW w:w="850" w:type="dxa"/>
          </w:tcPr>
          <w:p w14:paraId="26655469"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14,9%</w:t>
            </w:r>
          </w:p>
        </w:tc>
        <w:tc>
          <w:tcPr>
            <w:tcW w:w="1019" w:type="dxa"/>
          </w:tcPr>
          <w:p w14:paraId="18640D2C"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33,1%</w:t>
            </w:r>
          </w:p>
        </w:tc>
        <w:tc>
          <w:tcPr>
            <w:tcW w:w="1641" w:type="dxa"/>
          </w:tcPr>
          <w:p w14:paraId="515A2055"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38,5%</w:t>
            </w:r>
          </w:p>
        </w:tc>
      </w:tr>
      <w:bookmarkEnd w:id="13"/>
      <w:tr w:rsidR="005026DB" w:rsidRPr="005026DB" w14:paraId="32F8FCE9"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0B290ADA"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21</w:t>
            </w:r>
          </w:p>
        </w:tc>
        <w:tc>
          <w:tcPr>
            <w:tcW w:w="3316" w:type="dxa"/>
          </w:tcPr>
          <w:p w14:paraId="40920D56"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кадастровых и землеустроительных работ </w:t>
            </w:r>
          </w:p>
        </w:tc>
        <w:tc>
          <w:tcPr>
            <w:tcW w:w="1275" w:type="dxa"/>
          </w:tcPr>
          <w:p w14:paraId="3E16624D"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0,7%</w:t>
            </w:r>
          </w:p>
        </w:tc>
        <w:tc>
          <w:tcPr>
            <w:tcW w:w="1560" w:type="dxa"/>
          </w:tcPr>
          <w:p w14:paraId="7BC5F770"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23,0%</w:t>
            </w:r>
          </w:p>
        </w:tc>
        <w:tc>
          <w:tcPr>
            <w:tcW w:w="850" w:type="dxa"/>
          </w:tcPr>
          <w:p w14:paraId="74B29139"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16,7%</w:t>
            </w:r>
          </w:p>
        </w:tc>
        <w:tc>
          <w:tcPr>
            <w:tcW w:w="1019" w:type="dxa"/>
          </w:tcPr>
          <w:p w14:paraId="017A3C8F"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24,7%</w:t>
            </w:r>
          </w:p>
        </w:tc>
        <w:tc>
          <w:tcPr>
            <w:tcW w:w="1641" w:type="dxa"/>
          </w:tcPr>
          <w:p w14:paraId="4971EF5F"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35,0%</w:t>
            </w:r>
          </w:p>
        </w:tc>
      </w:tr>
      <w:tr w:rsidR="005026DB" w:rsidRPr="005026DB" w14:paraId="4819C73B"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150B3D14"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22</w:t>
            </w:r>
          </w:p>
        </w:tc>
        <w:tc>
          <w:tcPr>
            <w:tcW w:w="3316" w:type="dxa"/>
          </w:tcPr>
          <w:p w14:paraId="6B32F836"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реализации сельскохозяйственной продукции </w:t>
            </w:r>
          </w:p>
        </w:tc>
        <w:tc>
          <w:tcPr>
            <w:tcW w:w="1275" w:type="dxa"/>
          </w:tcPr>
          <w:p w14:paraId="1D69288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0,2%</w:t>
            </w:r>
          </w:p>
        </w:tc>
        <w:tc>
          <w:tcPr>
            <w:tcW w:w="1560" w:type="dxa"/>
          </w:tcPr>
          <w:p w14:paraId="664589A7"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15,1%</w:t>
            </w:r>
          </w:p>
        </w:tc>
        <w:tc>
          <w:tcPr>
            <w:tcW w:w="850" w:type="dxa"/>
          </w:tcPr>
          <w:p w14:paraId="14BEC31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17,6%</w:t>
            </w:r>
          </w:p>
        </w:tc>
        <w:tc>
          <w:tcPr>
            <w:tcW w:w="1019" w:type="dxa"/>
          </w:tcPr>
          <w:p w14:paraId="754FAAD0"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25,2%</w:t>
            </w:r>
          </w:p>
        </w:tc>
        <w:tc>
          <w:tcPr>
            <w:tcW w:w="1641" w:type="dxa"/>
          </w:tcPr>
          <w:p w14:paraId="0C58DCC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41,9%</w:t>
            </w:r>
          </w:p>
        </w:tc>
      </w:tr>
      <w:tr w:rsidR="005026DB" w:rsidRPr="005026DB" w14:paraId="653C7D75"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1FFD0A96"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23</w:t>
            </w:r>
          </w:p>
        </w:tc>
        <w:tc>
          <w:tcPr>
            <w:tcW w:w="3316" w:type="dxa"/>
          </w:tcPr>
          <w:p w14:paraId="498BE266"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племенного животноводства</w:t>
            </w:r>
          </w:p>
        </w:tc>
        <w:tc>
          <w:tcPr>
            <w:tcW w:w="1275" w:type="dxa"/>
          </w:tcPr>
          <w:p w14:paraId="16794EF4"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0,1%</w:t>
            </w:r>
          </w:p>
        </w:tc>
        <w:tc>
          <w:tcPr>
            <w:tcW w:w="1560" w:type="dxa"/>
          </w:tcPr>
          <w:p w14:paraId="46D6AFB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8,5%</w:t>
            </w:r>
          </w:p>
        </w:tc>
        <w:tc>
          <w:tcPr>
            <w:tcW w:w="850" w:type="dxa"/>
          </w:tcPr>
          <w:p w14:paraId="351F1D53"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16,5%</w:t>
            </w:r>
          </w:p>
        </w:tc>
        <w:tc>
          <w:tcPr>
            <w:tcW w:w="1019" w:type="dxa"/>
          </w:tcPr>
          <w:p w14:paraId="05B4D4F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33,0%</w:t>
            </w:r>
          </w:p>
        </w:tc>
        <w:tc>
          <w:tcPr>
            <w:tcW w:w="1641" w:type="dxa"/>
          </w:tcPr>
          <w:p w14:paraId="0559E896"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41,9%</w:t>
            </w:r>
          </w:p>
        </w:tc>
      </w:tr>
      <w:tr w:rsidR="005026DB" w:rsidRPr="005026DB" w14:paraId="2C1ED90C"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5CA5EFD5"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24</w:t>
            </w:r>
          </w:p>
        </w:tc>
        <w:tc>
          <w:tcPr>
            <w:tcW w:w="3316" w:type="dxa"/>
          </w:tcPr>
          <w:p w14:paraId="64EEA1A8"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семеноводства</w:t>
            </w:r>
          </w:p>
        </w:tc>
        <w:tc>
          <w:tcPr>
            <w:tcW w:w="1275" w:type="dxa"/>
          </w:tcPr>
          <w:p w14:paraId="31BC9DB9"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0,2%</w:t>
            </w:r>
          </w:p>
        </w:tc>
        <w:tc>
          <w:tcPr>
            <w:tcW w:w="1560" w:type="dxa"/>
          </w:tcPr>
          <w:p w14:paraId="2BFB8711"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10,8%</w:t>
            </w:r>
          </w:p>
        </w:tc>
        <w:tc>
          <w:tcPr>
            <w:tcW w:w="850" w:type="dxa"/>
          </w:tcPr>
          <w:p w14:paraId="6B796E3D"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13,3%</w:t>
            </w:r>
          </w:p>
        </w:tc>
        <w:tc>
          <w:tcPr>
            <w:tcW w:w="1019" w:type="dxa"/>
          </w:tcPr>
          <w:p w14:paraId="2C871CE9"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33,1%</w:t>
            </w:r>
          </w:p>
        </w:tc>
        <w:tc>
          <w:tcPr>
            <w:tcW w:w="1641" w:type="dxa"/>
          </w:tcPr>
          <w:p w14:paraId="566CEF2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42,7%</w:t>
            </w:r>
          </w:p>
        </w:tc>
      </w:tr>
      <w:tr w:rsidR="005026DB" w:rsidRPr="005026DB" w14:paraId="62E6283C" w14:textId="77777777" w:rsidTr="00CF4188">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620" w:type="dxa"/>
          </w:tcPr>
          <w:p w14:paraId="36797834" w14:textId="77777777" w:rsidR="005026DB" w:rsidRPr="005026DB" w:rsidRDefault="005026DB" w:rsidP="005026DB">
            <w:pPr>
              <w:jc w:val="center"/>
              <w:rPr>
                <w:rFonts w:ascii="Times New Roman" w:eastAsia="Times New Roman" w:hAnsi="Times New Roman"/>
                <w:sz w:val="24"/>
                <w:szCs w:val="24"/>
                <w:lang w:eastAsia="ru-RU"/>
              </w:rPr>
            </w:pPr>
            <w:bookmarkStart w:id="14" w:name="_Hlk58497014"/>
            <w:r w:rsidRPr="005026DB">
              <w:rPr>
                <w:rFonts w:ascii="Times New Roman" w:eastAsia="Times New Roman" w:hAnsi="Times New Roman"/>
                <w:sz w:val="24"/>
                <w:szCs w:val="24"/>
                <w:lang w:eastAsia="ru-RU"/>
              </w:rPr>
              <w:t>25</w:t>
            </w:r>
          </w:p>
        </w:tc>
        <w:tc>
          <w:tcPr>
            <w:tcW w:w="3316" w:type="dxa"/>
          </w:tcPr>
          <w:p w14:paraId="6D052A5F"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жилищного строительства</w:t>
            </w:r>
          </w:p>
        </w:tc>
        <w:tc>
          <w:tcPr>
            <w:tcW w:w="1275" w:type="dxa"/>
          </w:tcPr>
          <w:p w14:paraId="7A376349"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0,0%</w:t>
            </w:r>
          </w:p>
        </w:tc>
        <w:tc>
          <w:tcPr>
            <w:tcW w:w="1560" w:type="dxa"/>
          </w:tcPr>
          <w:p w14:paraId="39E8F390"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7,3%</w:t>
            </w:r>
          </w:p>
        </w:tc>
        <w:tc>
          <w:tcPr>
            <w:tcW w:w="850" w:type="dxa"/>
          </w:tcPr>
          <w:p w14:paraId="38D4A185"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12,7%</w:t>
            </w:r>
          </w:p>
        </w:tc>
        <w:tc>
          <w:tcPr>
            <w:tcW w:w="1019" w:type="dxa"/>
          </w:tcPr>
          <w:p w14:paraId="50454CB9"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37,6%</w:t>
            </w:r>
          </w:p>
        </w:tc>
        <w:tc>
          <w:tcPr>
            <w:tcW w:w="1641" w:type="dxa"/>
          </w:tcPr>
          <w:p w14:paraId="0D9D3425"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46,1%</w:t>
            </w:r>
          </w:p>
        </w:tc>
      </w:tr>
      <w:tr w:rsidR="005026DB" w:rsidRPr="005026DB" w14:paraId="28B3BDDD"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32A279DD"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26</w:t>
            </w:r>
          </w:p>
        </w:tc>
        <w:tc>
          <w:tcPr>
            <w:tcW w:w="3316" w:type="dxa"/>
          </w:tcPr>
          <w:p w14:paraId="1E29D4A0"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переработки водных биоресурсов</w:t>
            </w:r>
          </w:p>
        </w:tc>
        <w:tc>
          <w:tcPr>
            <w:tcW w:w="1275" w:type="dxa"/>
          </w:tcPr>
          <w:p w14:paraId="45CEC096"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0,0%</w:t>
            </w:r>
          </w:p>
        </w:tc>
        <w:tc>
          <w:tcPr>
            <w:tcW w:w="1560" w:type="dxa"/>
          </w:tcPr>
          <w:p w14:paraId="27BF18C1"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5,7%</w:t>
            </w:r>
          </w:p>
        </w:tc>
        <w:tc>
          <w:tcPr>
            <w:tcW w:w="850" w:type="dxa"/>
          </w:tcPr>
          <w:p w14:paraId="69256AE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10,6%</w:t>
            </w:r>
          </w:p>
        </w:tc>
        <w:tc>
          <w:tcPr>
            <w:tcW w:w="1019" w:type="dxa"/>
          </w:tcPr>
          <w:p w14:paraId="5B83AC29"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37,6%</w:t>
            </w:r>
          </w:p>
        </w:tc>
        <w:tc>
          <w:tcPr>
            <w:tcW w:w="1641" w:type="dxa"/>
          </w:tcPr>
          <w:p w14:paraId="65708539"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46,1%</w:t>
            </w:r>
          </w:p>
        </w:tc>
      </w:tr>
      <w:tr w:rsidR="005026DB" w:rsidRPr="005026DB" w14:paraId="50D28C66"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12879F2E"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27</w:t>
            </w:r>
          </w:p>
        </w:tc>
        <w:tc>
          <w:tcPr>
            <w:tcW w:w="3316" w:type="dxa"/>
          </w:tcPr>
          <w:p w14:paraId="77F25DA8"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товарной аквакультуры</w:t>
            </w:r>
          </w:p>
        </w:tc>
        <w:tc>
          <w:tcPr>
            <w:tcW w:w="1275" w:type="dxa"/>
          </w:tcPr>
          <w:p w14:paraId="27FFEDD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0,0%</w:t>
            </w:r>
          </w:p>
        </w:tc>
        <w:tc>
          <w:tcPr>
            <w:tcW w:w="1560" w:type="dxa"/>
          </w:tcPr>
          <w:p w14:paraId="20543C0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7,2%</w:t>
            </w:r>
          </w:p>
        </w:tc>
        <w:tc>
          <w:tcPr>
            <w:tcW w:w="850" w:type="dxa"/>
          </w:tcPr>
          <w:p w14:paraId="5A8FBA19"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11,3%</w:t>
            </w:r>
          </w:p>
        </w:tc>
        <w:tc>
          <w:tcPr>
            <w:tcW w:w="1019" w:type="dxa"/>
          </w:tcPr>
          <w:p w14:paraId="56E33DF4"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35,1%</w:t>
            </w:r>
          </w:p>
        </w:tc>
        <w:tc>
          <w:tcPr>
            <w:tcW w:w="1641" w:type="dxa"/>
          </w:tcPr>
          <w:p w14:paraId="66CC908E"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46,4%</w:t>
            </w:r>
          </w:p>
        </w:tc>
      </w:tr>
      <w:bookmarkEnd w:id="14"/>
      <w:tr w:rsidR="005026DB" w:rsidRPr="005026DB" w14:paraId="36A03932"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386105B7"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28</w:t>
            </w:r>
          </w:p>
        </w:tc>
        <w:tc>
          <w:tcPr>
            <w:tcW w:w="3316" w:type="dxa"/>
          </w:tcPr>
          <w:p w14:paraId="7D24FD17"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добычи общераспространенных полезных ископаемых на участках недр местного значения</w:t>
            </w:r>
          </w:p>
        </w:tc>
        <w:tc>
          <w:tcPr>
            <w:tcW w:w="1275" w:type="dxa"/>
          </w:tcPr>
          <w:p w14:paraId="0F0E63BA"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0,9%</w:t>
            </w:r>
          </w:p>
        </w:tc>
        <w:tc>
          <w:tcPr>
            <w:tcW w:w="1560" w:type="dxa"/>
          </w:tcPr>
          <w:p w14:paraId="3614A087"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9,1%</w:t>
            </w:r>
          </w:p>
        </w:tc>
        <w:tc>
          <w:tcPr>
            <w:tcW w:w="850" w:type="dxa"/>
          </w:tcPr>
          <w:p w14:paraId="505F193C"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9,9%</w:t>
            </w:r>
          </w:p>
        </w:tc>
        <w:tc>
          <w:tcPr>
            <w:tcW w:w="1019" w:type="dxa"/>
          </w:tcPr>
          <w:p w14:paraId="6B57E37E"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36,0%</w:t>
            </w:r>
          </w:p>
        </w:tc>
        <w:tc>
          <w:tcPr>
            <w:tcW w:w="1641" w:type="dxa"/>
          </w:tcPr>
          <w:p w14:paraId="25BF4AA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44,1%</w:t>
            </w:r>
          </w:p>
        </w:tc>
      </w:tr>
      <w:tr w:rsidR="005026DB" w:rsidRPr="005026DB" w14:paraId="30A487D1"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3BBEFA0C"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29</w:t>
            </w:r>
          </w:p>
        </w:tc>
        <w:tc>
          <w:tcPr>
            <w:tcW w:w="3316" w:type="dxa"/>
          </w:tcPr>
          <w:p w14:paraId="288B71C2"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нефтепродуктов</w:t>
            </w:r>
          </w:p>
        </w:tc>
        <w:tc>
          <w:tcPr>
            <w:tcW w:w="1275" w:type="dxa"/>
          </w:tcPr>
          <w:p w14:paraId="0897D953"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0,5%</w:t>
            </w:r>
          </w:p>
        </w:tc>
        <w:tc>
          <w:tcPr>
            <w:tcW w:w="1560" w:type="dxa"/>
          </w:tcPr>
          <w:p w14:paraId="4479015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54,8%</w:t>
            </w:r>
          </w:p>
        </w:tc>
        <w:tc>
          <w:tcPr>
            <w:tcW w:w="850" w:type="dxa"/>
          </w:tcPr>
          <w:p w14:paraId="71347B2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12,1%</w:t>
            </w:r>
          </w:p>
        </w:tc>
        <w:tc>
          <w:tcPr>
            <w:tcW w:w="1019" w:type="dxa"/>
          </w:tcPr>
          <w:p w14:paraId="05659B9B"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10,2%</w:t>
            </w:r>
          </w:p>
        </w:tc>
        <w:tc>
          <w:tcPr>
            <w:tcW w:w="1641" w:type="dxa"/>
          </w:tcPr>
          <w:p w14:paraId="260F365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22,4%</w:t>
            </w:r>
          </w:p>
        </w:tc>
      </w:tr>
      <w:tr w:rsidR="005026DB" w:rsidRPr="005026DB" w14:paraId="3832A9F0"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32FB1918"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30</w:t>
            </w:r>
          </w:p>
        </w:tc>
        <w:tc>
          <w:tcPr>
            <w:tcW w:w="3316" w:type="dxa"/>
          </w:tcPr>
          <w:p w14:paraId="65FE8216"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легкой промышленности</w:t>
            </w:r>
          </w:p>
        </w:tc>
        <w:tc>
          <w:tcPr>
            <w:tcW w:w="1275" w:type="dxa"/>
          </w:tcPr>
          <w:p w14:paraId="6FD1740F"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0,2%</w:t>
            </w:r>
          </w:p>
        </w:tc>
        <w:tc>
          <w:tcPr>
            <w:tcW w:w="1560" w:type="dxa"/>
          </w:tcPr>
          <w:p w14:paraId="515E5D2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14,0%</w:t>
            </w:r>
          </w:p>
        </w:tc>
        <w:tc>
          <w:tcPr>
            <w:tcW w:w="850" w:type="dxa"/>
          </w:tcPr>
          <w:p w14:paraId="2C27BA98"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14,9%</w:t>
            </w:r>
          </w:p>
        </w:tc>
        <w:tc>
          <w:tcPr>
            <w:tcW w:w="1019" w:type="dxa"/>
          </w:tcPr>
          <w:p w14:paraId="0B2E1983"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16,5%</w:t>
            </w:r>
          </w:p>
        </w:tc>
        <w:tc>
          <w:tcPr>
            <w:tcW w:w="1641" w:type="dxa"/>
          </w:tcPr>
          <w:p w14:paraId="0295643A"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54,4%</w:t>
            </w:r>
          </w:p>
        </w:tc>
      </w:tr>
      <w:tr w:rsidR="005026DB" w:rsidRPr="005026DB" w14:paraId="3975392F"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0AAE1DC1"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31</w:t>
            </w:r>
          </w:p>
        </w:tc>
        <w:tc>
          <w:tcPr>
            <w:tcW w:w="3316" w:type="dxa"/>
          </w:tcPr>
          <w:p w14:paraId="54B83D1E"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 xml:space="preserve">Рынок обработки древесины и производства изделий из дерева </w:t>
            </w:r>
          </w:p>
        </w:tc>
        <w:tc>
          <w:tcPr>
            <w:tcW w:w="1275" w:type="dxa"/>
          </w:tcPr>
          <w:p w14:paraId="3B0D971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0,2%</w:t>
            </w:r>
          </w:p>
        </w:tc>
        <w:tc>
          <w:tcPr>
            <w:tcW w:w="1560" w:type="dxa"/>
          </w:tcPr>
          <w:p w14:paraId="136A3C7A"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46,8%</w:t>
            </w:r>
          </w:p>
        </w:tc>
        <w:tc>
          <w:tcPr>
            <w:tcW w:w="850" w:type="dxa"/>
          </w:tcPr>
          <w:p w14:paraId="6D9ED61B"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14,4%</w:t>
            </w:r>
          </w:p>
        </w:tc>
        <w:tc>
          <w:tcPr>
            <w:tcW w:w="1019" w:type="dxa"/>
          </w:tcPr>
          <w:p w14:paraId="0188B616"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16,9%</w:t>
            </w:r>
          </w:p>
        </w:tc>
        <w:tc>
          <w:tcPr>
            <w:tcW w:w="1641" w:type="dxa"/>
          </w:tcPr>
          <w:p w14:paraId="74BE093C"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21,7%</w:t>
            </w:r>
          </w:p>
        </w:tc>
      </w:tr>
      <w:tr w:rsidR="005026DB" w:rsidRPr="005026DB" w14:paraId="02CEF68D"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611FA527"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32</w:t>
            </w:r>
          </w:p>
        </w:tc>
        <w:tc>
          <w:tcPr>
            <w:tcW w:w="3316" w:type="dxa"/>
          </w:tcPr>
          <w:p w14:paraId="160FA449"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bookmarkStart w:id="15" w:name="_Hlk58497027"/>
            <w:r w:rsidRPr="005026DB">
              <w:rPr>
                <w:rFonts w:ascii="Times New Roman" w:eastAsia="Times New Roman" w:hAnsi="Times New Roman"/>
                <w:color w:val="000000"/>
                <w:sz w:val="24"/>
                <w:szCs w:val="24"/>
                <w:lang w:eastAsia="ru-RU"/>
              </w:rPr>
              <w:t>Рынок производства кирпича</w:t>
            </w:r>
            <w:bookmarkEnd w:id="15"/>
          </w:p>
        </w:tc>
        <w:tc>
          <w:tcPr>
            <w:tcW w:w="1275" w:type="dxa"/>
          </w:tcPr>
          <w:p w14:paraId="711E3332"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0,2%</w:t>
            </w:r>
          </w:p>
        </w:tc>
        <w:tc>
          <w:tcPr>
            <w:tcW w:w="1560" w:type="dxa"/>
          </w:tcPr>
          <w:p w14:paraId="2E9F0B96"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2,9%</w:t>
            </w:r>
          </w:p>
        </w:tc>
        <w:tc>
          <w:tcPr>
            <w:tcW w:w="850" w:type="dxa"/>
          </w:tcPr>
          <w:p w14:paraId="268C4E3D"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10,9%</w:t>
            </w:r>
          </w:p>
        </w:tc>
        <w:tc>
          <w:tcPr>
            <w:tcW w:w="1019" w:type="dxa"/>
          </w:tcPr>
          <w:p w14:paraId="6FA23E58"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61,3%</w:t>
            </w:r>
          </w:p>
        </w:tc>
        <w:tc>
          <w:tcPr>
            <w:tcW w:w="1641" w:type="dxa"/>
          </w:tcPr>
          <w:p w14:paraId="3E3E9B0C"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24,7%</w:t>
            </w:r>
          </w:p>
        </w:tc>
      </w:tr>
      <w:tr w:rsidR="005026DB" w:rsidRPr="005026DB" w14:paraId="45FB6623" w14:textId="77777777" w:rsidTr="00CF4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58D534DF"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33</w:t>
            </w:r>
          </w:p>
        </w:tc>
        <w:tc>
          <w:tcPr>
            <w:tcW w:w="3316" w:type="dxa"/>
          </w:tcPr>
          <w:p w14:paraId="065A2AF4" w14:textId="77777777" w:rsidR="005026DB" w:rsidRPr="005026DB" w:rsidRDefault="005026DB" w:rsidP="00CF4188">
            <w:pPr>
              <w:suppressAutoHyphen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Рынок производства бетона</w:t>
            </w:r>
          </w:p>
        </w:tc>
        <w:tc>
          <w:tcPr>
            <w:tcW w:w="1275" w:type="dxa"/>
          </w:tcPr>
          <w:p w14:paraId="4C2E9840"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0,3%</w:t>
            </w:r>
          </w:p>
        </w:tc>
        <w:tc>
          <w:tcPr>
            <w:tcW w:w="1560" w:type="dxa"/>
          </w:tcPr>
          <w:p w14:paraId="32939F46"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9,7%</w:t>
            </w:r>
          </w:p>
        </w:tc>
        <w:tc>
          <w:tcPr>
            <w:tcW w:w="850" w:type="dxa"/>
          </w:tcPr>
          <w:p w14:paraId="645219F8"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45,3%</w:t>
            </w:r>
          </w:p>
        </w:tc>
        <w:tc>
          <w:tcPr>
            <w:tcW w:w="1019" w:type="dxa"/>
          </w:tcPr>
          <w:p w14:paraId="3CBB1B42"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26,5%</w:t>
            </w:r>
          </w:p>
        </w:tc>
        <w:tc>
          <w:tcPr>
            <w:tcW w:w="1641" w:type="dxa"/>
          </w:tcPr>
          <w:p w14:paraId="7111767C" w14:textId="77777777" w:rsidR="005026DB" w:rsidRPr="005026DB" w:rsidRDefault="005026DB" w:rsidP="00502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18,2%</w:t>
            </w:r>
          </w:p>
        </w:tc>
      </w:tr>
      <w:tr w:rsidR="005026DB" w:rsidRPr="005026DB" w14:paraId="327192F2" w14:textId="77777777" w:rsidTr="00CF41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 w:type="dxa"/>
          </w:tcPr>
          <w:p w14:paraId="588A268D" w14:textId="77777777" w:rsidR="005026DB" w:rsidRPr="005026DB" w:rsidRDefault="005026DB" w:rsidP="005026DB">
            <w:pPr>
              <w:jc w:val="center"/>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34</w:t>
            </w:r>
          </w:p>
        </w:tc>
        <w:tc>
          <w:tcPr>
            <w:tcW w:w="3316" w:type="dxa"/>
          </w:tcPr>
          <w:p w14:paraId="46F5E742" w14:textId="77777777" w:rsidR="005026DB" w:rsidRPr="005026DB" w:rsidRDefault="005026DB" w:rsidP="00CF4188">
            <w:pPr>
              <w:suppressAutoHyphens/>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026DB">
              <w:rPr>
                <w:rFonts w:ascii="Times New Roman" w:eastAsia="Times New Roman" w:hAnsi="Times New Roman"/>
                <w:color w:val="000000"/>
                <w:sz w:val="24"/>
                <w:szCs w:val="24"/>
                <w:lang w:eastAsia="ru-RU"/>
              </w:rPr>
              <w:t>Сфера наружной рекламы</w:t>
            </w:r>
          </w:p>
        </w:tc>
        <w:tc>
          <w:tcPr>
            <w:tcW w:w="1275" w:type="dxa"/>
          </w:tcPr>
          <w:p w14:paraId="62B5A85D"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2,2%</w:t>
            </w:r>
          </w:p>
        </w:tc>
        <w:tc>
          <w:tcPr>
            <w:tcW w:w="1560" w:type="dxa"/>
          </w:tcPr>
          <w:p w14:paraId="6E08EC5F"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19,2%</w:t>
            </w:r>
          </w:p>
        </w:tc>
        <w:tc>
          <w:tcPr>
            <w:tcW w:w="850" w:type="dxa"/>
          </w:tcPr>
          <w:p w14:paraId="6760EAA0"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7,9%</w:t>
            </w:r>
          </w:p>
        </w:tc>
        <w:tc>
          <w:tcPr>
            <w:tcW w:w="1019" w:type="dxa"/>
          </w:tcPr>
          <w:p w14:paraId="0C15EE8B"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15,5%</w:t>
            </w:r>
          </w:p>
        </w:tc>
        <w:tc>
          <w:tcPr>
            <w:tcW w:w="1641" w:type="dxa"/>
          </w:tcPr>
          <w:p w14:paraId="406D0BFC" w14:textId="77777777" w:rsidR="005026DB" w:rsidRPr="005026DB" w:rsidRDefault="005026DB" w:rsidP="005026D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026DB">
              <w:rPr>
                <w:rFonts w:ascii="Times New Roman" w:eastAsia="Times New Roman" w:hAnsi="Times New Roman"/>
                <w:sz w:val="24"/>
                <w:szCs w:val="24"/>
                <w:lang w:eastAsia="ru-RU"/>
              </w:rPr>
              <w:t>55,2%</w:t>
            </w:r>
          </w:p>
        </w:tc>
      </w:tr>
    </w:tbl>
    <w:p w14:paraId="2D2CBB61" w14:textId="77777777" w:rsidR="005026DB" w:rsidRDefault="005026DB" w:rsidP="005C113A">
      <w:pPr>
        <w:pStyle w:val="aff2"/>
        <w:suppressAutoHyphens/>
        <w:ind w:left="0" w:firstLine="709"/>
        <w:rPr>
          <w:rFonts w:ascii="Times New Roman" w:hAnsi="Times New Roman" w:cs="Times New Roman"/>
          <w:kern w:val="0"/>
          <w:sz w:val="28"/>
          <w:szCs w:val="28"/>
          <w:highlight w:val="yellow"/>
        </w:rPr>
      </w:pPr>
    </w:p>
    <w:p w14:paraId="1F59D67A" w14:textId="7F5A8636" w:rsidR="005C113A" w:rsidRPr="00CF4188" w:rsidRDefault="005C113A" w:rsidP="005C113A">
      <w:pPr>
        <w:pStyle w:val="aff2"/>
        <w:suppressAutoHyphens/>
        <w:ind w:left="0" w:firstLine="709"/>
        <w:rPr>
          <w:rFonts w:ascii="Times New Roman" w:hAnsi="Times New Roman" w:cs="Times New Roman"/>
          <w:kern w:val="0"/>
          <w:sz w:val="28"/>
          <w:szCs w:val="28"/>
        </w:rPr>
      </w:pPr>
      <w:r w:rsidRPr="00CF4188">
        <w:rPr>
          <w:rFonts w:ascii="Times New Roman" w:hAnsi="Times New Roman" w:cs="Times New Roman"/>
          <w:kern w:val="0"/>
          <w:sz w:val="28"/>
          <w:szCs w:val="28"/>
        </w:rPr>
        <w:lastRenderedPageBreak/>
        <w:t>Удовлетворенность жителей региона характеристиками товаров и услуг на рынках Курской области оценивалась по следующим критериям: уровень цен, качество, возможность выбора.</w:t>
      </w:r>
    </w:p>
    <w:p w14:paraId="6765C2EE" w14:textId="77777777" w:rsidR="00CF4188" w:rsidRDefault="00CF4188" w:rsidP="005C113A">
      <w:pPr>
        <w:pStyle w:val="aff2"/>
        <w:suppressAutoHyphens/>
        <w:ind w:left="0" w:firstLine="709"/>
        <w:rPr>
          <w:rFonts w:ascii="Times New Roman" w:hAnsi="Times New Roman" w:cs="Times New Roman"/>
          <w:b/>
          <w:bCs/>
          <w:kern w:val="0"/>
          <w:sz w:val="28"/>
          <w:szCs w:val="28"/>
          <w:highlight w:val="yellow"/>
        </w:rPr>
      </w:pPr>
    </w:p>
    <w:p w14:paraId="0F6CC892" w14:textId="62C6A574" w:rsidR="00A51FD0" w:rsidRPr="002E302F" w:rsidRDefault="005C113A" w:rsidP="005C113A">
      <w:pPr>
        <w:pStyle w:val="aff2"/>
        <w:suppressAutoHyphens/>
        <w:ind w:left="0" w:firstLine="709"/>
        <w:rPr>
          <w:rFonts w:ascii="Times New Roman" w:hAnsi="Times New Roman" w:cs="Times New Roman"/>
          <w:kern w:val="0"/>
          <w:sz w:val="28"/>
          <w:szCs w:val="28"/>
        </w:rPr>
      </w:pPr>
      <w:r w:rsidRPr="00CF4188">
        <w:rPr>
          <w:rFonts w:ascii="Times New Roman" w:hAnsi="Times New Roman" w:cs="Times New Roman"/>
          <w:b/>
          <w:bCs/>
          <w:kern w:val="0"/>
          <w:sz w:val="28"/>
          <w:szCs w:val="28"/>
        </w:rPr>
        <w:t xml:space="preserve">Критерий – </w:t>
      </w:r>
      <w:r w:rsidRPr="002E302F">
        <w:rPr>
          <w:rFonts w:ascii="Times New Roman" w:hAnsi="Times New Roman" w:cs="Times New Roman"/>
          <w:b/>
          <w:bCs/>
          <w:kern w:val="0"/>
          <w:sz w:val="28"/>
          <w:szCs w:val="28"/>
        </w:rPr>
        <w:t>цена</w:t>
      </w:r>
      <w:r w:rsidRPr="002E302F">
        <w:rPr>
          <w:rFonts w:ascii="Times New Roman" w:hAnsi="Times New Roman" w:cs="Times New Roman"/>
          <w:kern w:val="0"/>
          <w:sz w:val="28"/>
          <w:szCs w:val="28"/>
        </w:rPr>
        <w:t xml:space="preserve"> (Таблица </w:t>
      </w:r>
      <w:r w:rsidR="002E302F" w:rsidRPr="002E302F">
        <w:rPr>
          <w:rFonts w:ascii="Times New Roman" w:hAnsi="Times New Roman" w:cs="Times New Roman"/>
          <w:kern w:val="0"/>
          <w:sz w:val="28"/>
          <w:szCs w:val="28"/>
        </w:rPr>
        <w:t>22</w:t>
      </w:r>
      <w:r w:rsidRPr="002E302F">
        <w:rPr>
          <w:rFonts w:ascii="Times New Roman" w:hAnsi="Times New Roman" w:cs="Times New Roman"/>
          <w:kern w:val="0"/>
          <w:sz w:val="28"/>
          <w:szCs w:val="28"/>
        </w:rPr>
        <w:t xml:space="preserve">). </w:t>
      </w:r>
    </w:p>
    <w:p w14:paraId="5485BC58" w14:textId="1C0A9274" w:rsidR="005C113A" w:rsidRPr="00B01172" w:rsidRDefault="00A51FD0" w:rsidP="00A51FD0">
      <w:pPr>
        <w:pStyle w:val="aff2"/>
        <w:suppressAutoHyphens/>
        <w:ind w:left="0" w:firstLine="709"/>
        <w:rPr>
          <w:rFonts w:ascii="Times New Roman" w:hAnsi="Times New Roman" w:cs="Times New Roman"/>
          <w:kern w:val="0"/>
          <w:sz w:val="28"/>
          <w:szCs w:val="28"/>
          <w:highlight w:val="yellow"/>
        </w:rPr>
      </w:pPr>
      <w:r w:rsidRPr="00A51FD0">
        <w:rPr>
          <w:rFonts w:ascii="Times New Roman" w:eastAsia="Calibri" w:hAnsi="Times New Roman" w:cs="Times New Roman"/>
          <w:kern w:val="0"/>
          <w:sz w:val="28"/>
          <w:szCs w:val="28"/>
          <w:lang w:eastAsia="en-US"/>
        </w:rPr>
        <w:t>Респонденты указали на наличие удовлетворительных и скорее удовлетворительных цен</w:t>
      </w:r>
      <w:r>
        <w:rPr>
          <w:rFonts w:ascii="Times New Roman" w:eastAsia="Calibri" w:hAnsi="Times New Roman" w:cs="Times New Roman"/>
          <w:kern w:val="0"/>
          <w:sz w:val="28"/>
          <w:szCs w:val="28"/>
          <w:lang w:eastAsia="en-US"/>
        </w:rPr>
        <w:t xml:space="preserve"> на рынке </w:t>
      </w:r>
      <w:r w:rsidRPr="00A51FD0">
        <w:rPr>
          <w:rFonts w:ascii="Times New Roman" w:hAnsi="Times New Roman" w:cs="Times New Roman"/>
          <w:kern w:val="0"/>
          <w:sz w:val="28"/>
          <w:szCs w:val="28"/>
        </w:rPr>
        <w:t>услуг среднего профессионального образования</w:t>
      </w:r>
      <w:r>
        <w:rPr>
          <w:rFonts w:ascii="Times New Roman" w:hAnsi="Times New Roman" w:cs="Times New Roman"/>
          <w:kern w:val="0"/>
          <w:sz w:val="28"/>
          <w:szCs w:val="28"/>
        </w:rPr>
        <w:t>.</w:t>
      </w:r>
    </w:p>
    <w:p w14:paraId="2DFB0AFA" w14:textId="44FB1625" w:rsidR="00A51FD0" w:rsidRDefault="00A51FD0" w:rsidP="00A51FD0">
      <w:pPr>
        <w:pStyle w:val="aff2"/>
        <w:suppressAutoHyphens/>
        <w:ind w:left="0" w:firstLine="426"/>
        <w:rPr>
          <w:rFonts w:ascii="Times New Roman" w:hAnsi="Times New Roman" w:cs="Times New Roman"/>
          <w:kern w:val="0"/>
          <w:sz w:val="28"/>
          <w:szCs w:val="28"/>
        </w:rPr>
      </w:pPr>
      <w:r w:rsidRPr="00BA6ACF">
        <w:rPr>
          <w:rFonts w:ascii="Times New Roman" w:hAnsi="Times New Roman" w:cs="Times New Roman"/>
          <w:kern w:val="0"/>
          <w:sz w:val="28"/>
          <w:szCs w:val="28"/>
        </w:rPr>
        <w:t>Не удовлетворены и скорее не удовлетворены опрошенные ценами на рынках</w:t>
      </w:r>
      <w:r w:rsidR="00F64707" w:rsidRPr="00BA6ACF">
        <w:rPr>
          <w:rFonts w:ascii="Times New Roman" w:hAnsi="Times New Roman" w:cs="Times New Roman"/>
          <w:kern w:val="0"/>
          <w:sz w:val="28"/>
          <w:szCs w:val="28"/>
          <w:lang w:eastAsia="ru-RU"/>
        </w:rPr>
        <w:t xml:space="preserve"> </w:t>
      </w:r>
      <w:r w:rsidR="00BA6ACF" w:rsidRPr="00BA6ACF">
        <w:rPr>
          <w:rFonts w:ascii="Times New Roman" w:hAnsi="Times New Roman" w:cs="Times New Roman"/>
          <w:kern w:val="0"/>
          <w:sz w:val="28"/>
          <w:szCs w:val="28"/>
          <w:lang w:eastAsia="ru-RU"/>
        </w:rPr>
        <w:t>(50 % и более ответов)</w:t>
      </w:r>
      <w:r w:rsidR="00F64707" w:rsidRPr="00BA6ACF">
        <w:rPr>
          <w:rFonts w:ascii="Times New Roman" w:hAnsi="Times New Roman" w:cs="Times New Roman"/>
          <w:kern w:val="0"/>
          <w:sz w:val="28"/>
          <w:szCs w:val="28"/>
          <w:lang w:eastAsia="ru-RU"/>
        </w:rPr>
        <w:t xml:space="preserve">: медицинских услуг, услуг розничной торговли лекарственными препаратами, медицинскими изделиями и сопутствующими товарами; ритуальных услуг; услуг по сбору и транспортированию твердых коммунальных отходов; выполнения работ по содержанию и текущему ремонту общего имущества собственников помещений в многоквартирном доме; выполнения работ по благоустройству городской среды; </w:t>
      </w:r>
      <w:r w:rsidR="00F64707" w:rsidRPr="00BA6ACF">
        <w:rPr>
          <w:rFonts w:ascii="Times New Roman" w:hAnsi="Times New Roman" w:cs="Times New Roman"/>
          <w:color w:val="000000"/>
          <w:kern w:val="0"/>
          <w:sz w:val="28"/>
          <w:szCs w:val="28"/>
          <w:lang w:eastAsia="ru-RU"/>
        </w:rPr>
        <w:t>оказания услуг по перевозке пассажиров автомобильным транспортом по муниципальным маршрутам регулярных перевозок</w:t>
      </w:r>
      <w:r w:rsidR="00F64707" w:rsidRPr="00BA6ACF">
        <w:rPr>
          <w:rFonts w:ascii="Times New Roman" w:hAnsi="Times New Roman" w:cs="Times New Roman"/>
          <w:kern w:val="0"/>
          <w:sz w:val="28"/>
          <w:szCs w:val="28"/>
          <w:lang w:eastAsia="ru-RU"/>
        </w:rPr>
        <w:t xml:space="preserve">; оказания услуг по перевозке пассажиров и багажа легковым такси на территории </w:t>
      </w:r>
      <w:r w:rsidR="00BA6ACF" w:rsidRPr="00BA6ACF">
        <w:rPr>
          <w:rFonts w:ascii="Times New Roman" w:hAnsi="Times New Roman" w:cs="Times New Roman"/>
          <w:kern w:val="0"/>
          <w:sz w:val="28"/>
          <w:szCs w:val="28"/>
          <w:lang w:eastAsia="ru-RU"/>
        </w:rPr>
        <w:t>Курской области</w:t>
      </w:r>
      <w:r w:rsidR="00F64707" w:rsidRPr="00BA6ACF">
        <w:rPr>
          <w:rFonts w:ascii="Times New Roman" w:hAnsi="Times New Roman" w:cs="Times New Roman"/>
          <w:kern w:val="0"/>
          <w:sz w:val="28"/>
          <w:szCs w:val="28"/>
          <w:lang w:eastAsia="ru-RU"/>
        </w:rPr>
        <w:t>; оказания услуг по перевозке пассажиров автомобильным транспортом по межмуниципальным маршрутам регулярных перевозок; рынок оказания услуг по ремонту автотранспортных средств</w:t>
      </w:r>
      <w:r w:rsidRPr="00BA6ACF">
        <w:rPr>
          <w:rFonts w:ascii="Times New Roman" w:hAnsi="Times New Roman" w:cs="Times New Roman"/>
          <w:kern w:val="0"/>
          <w:sz w:val="28"/>
          <w:szCs w:val="28"/>
        </w:rPr>
        <w:t>. Наличие столь большого</w:t>
      </w:r>
      <w:r w:rsidRPr="00A51FD0">
        <w:rPr>
          <w:rFonts w:ascii="Times New Roman" w:hAnsi="Times New Roman" w:cs="Times New Roman"/>
          <w:kern w:val="0"/>
          <w:sz w:val="28"/>
          <w:szCs w:val="28"/>
        </w:rPr>
        <w:t xml:space="preserve"> количества рынков, с ценами неудовлетворяющи</w:t>
      </w:r>
      <w:r w:rsidR="00EE1C04">
        <w:rPr>
          <w:rFonts w:ascii="Times New Roman" w:hAnsi="Times New Roman" w:cs="Times New Roman"/>
          <w:kern w:val="0"/>
          <w:sz w:val="28"/>
          <w:szCs w:val="28"/>
        </w:rPr>
        <w:t>ми</w:t>
      </w:r>
      <w:r w:rsidRPr="00A51FD0">
        <w:rPr>
          <w:rFonts w:ascii="Times New Roman" w:hAnsi="Times New Roman" w:cs="Times New Roman"/>
          <w:kern w:val="0"/>
          <w:sz w:val="28"/>
          <w:szCs w:val="28"/>
        </w:rPr>
        <w:t xml:space="preserve"> потребителей</w:t>
      </w:r>
      <w:r w:rsidR="00EE1C04">
        <w:rPr>
          <w:rFonts w:ascii="Times New Roman" w:hAnsi="Times New Roman" w:cs="Times New Roman"/>
          <w:kern w:val="0"/>
          <w:sz w:val="28"/>
          <w:szCs w:val="28"/>
        </w:rPr>
        <w:t>,</w:t>
      </w:r>
      <w:r w:rsidRPr="00A51FD0">
        <w:rPr>
          <w:rFonts w:ascii="Times New Roman" w:hAnsi="Times New Roman" w:cs="Times New Roman"/>
          <w:kern w:val="0"/>
          <w:sz w:val="28"/>
          <w:szCs w:val="28"/>
        </w:rPr>
        <w:t xml:space="preserve"> можно объяснить тем, что при регулярном росте цен на товары и услуги, доходы населения остаются, в лучшем случае, на прежнем уровне, а зачастую и вовсе падают.</w:t>
      </w:r>
    </w:p>
    <w:p w14:paraId="63EFA7EC" w14:textId="6F8D5F75" w:rsidR="00A51FD0" w:rsidRPr="00A51FD0" w:rsidRDefault="00A51FD0" w:rsidP="00A51FD0">
      <w:pPr>
        <w:suppressAutoHyphens/>
        <w:spacing w:after="0" w:line="240" w:lineRule="auto"/>
        <w:ind w:firstLine="426"/>
        <w:contextualSpacing/>
        <w:jc w:val="both"/>
        <w:rPr>
          <w:rFonts w:ascii="Times New Roman" w:hAnsi="Times New Roman"/>
          <w:sz w:val="28"/>
          <w:szCs w:val="28"/>
        </w:rPr>
      </w:pPr>
      <w:r w:rsidRPr="00A51FD0">
        <w:rPr>
          <w:rFonts w:ascii="Times New Roman" w:hAnsi="Times New Roman"/>
          <w:sz w:val="28"/>
          <w:szCs w:val="28"/>
        </w:rPr>
        <w:t>Стоит отметить, что низкий процентный показатель по степени удовлетворенности/неудовлетворенности ценами на рынках вызван большим количеством людей, затруднившихся дать ответ на данный вопрос. Средний показатель затруднившихся ответить составил – 45,3</w:t>
      </w:r>
      <w:r>
        <w:rPr>
          <w:rFonts w:ascii="Times New Roman" w:hAnsi="Times New Roman"/>
          <w:sz w:val="28"/>
          <w:szCs w:val="28"/>
        </w:rPr>
        <w:t xml:space="preserve"> </w:t>
      </w:r>
      <w:r w:rsidRPr="00A51FD0">
        <w:rPr>
          <w:rFonts w:ascii="Times New Roman" w:hAnsi="Times New Roman"/>
          <w:sz w:val="28"/>
          <w:szCs w:val="28"/>
        </w:rPr>
        <w:t xml:space="preserve">%, что может указывать на наличие в анкете большого количества рынков, не предназначенных для массового пользования. </w:t>
      </w:r>
    </w:p>
    <w:p w14:paraId="3933DB1F" w14:textId="19AD387F" w:rsidR="002D3224" w:rsidRPr="002D3224" w:rsidRDefault="002D3224" w:rsidP="002D3224">
      <w:pPr>
        <w:spacing w:after="0" w:line="240" w:lineRule="auto"/>
        <w:ind w:firstLine="7371"/>
        <w:contextualSpacing/>
        <w:jc w:val="right"/>
        <w:rPr>
          <w:rFonts w:ascii="Times New Roman" w:hAnsi="Times New Roman"/>
          <w:color w:val="000000"/>
          <w:sz w:val="28"/>
          <w:szCs w:val="28"/>
        </w:rPr>
      </w:pPr>
      <w:r w:rsidRPr="002D3224">
        <w:rPr>
          <w:rFonts w:ascii="Times New Roman" w:hAnsi="Times New Roman"/>
          <w:color w:val="000000"/>
          <w:sz w:val="28"/>
          <w:szCs w:val="28"/>
        </w:rPr>
        <w:t>Таблица 22</w:t>
      </w:r>
    </w:p>
    <w:p w14:paraId="695E635D" w14:textId="1FE2962C" w:rsidR="002D3224" w:rsidRPr="002D3224" w:rsidRDefault="002D3224" w:rsidP="002D3224">
      <w:pPr>
        <w:spacing w:after="0" w:line="240" w:lineRule="auto"/>
        <w:contextualSpacing/>
        <w:jc w:val="right"/>
        <w:rPr>
          <w:rFonts w:ascii="Times New Roman" w:hAnsi="Times New Roman"/>
          <w:bCs/>
          <w:color w:val="000000"/>
          <w:sz w:val="28"/>
          <w:szCs w:val="28"/>
        </w:rPr>
      </w:pPr>
      <w:r w:rsidRPr="002D3224">
        <w:rPr>
          <w:rFonts w:ascii="Times New Roman" w:hAnsi="Times New Roman"/>
          <w:bCs/>
          <w:color w:val="000000"/>
          <w:sz w:val="28"/>
          <w:szCs w:val="28"/>
        </w:rPr>
        <w:t>Удовлетворённость ценой следующих товаров и услуг</w:t>
      </w:r>
    </w:p>
    <w:tbl>
      <w:tblPr>
        <w:tblStyle w:val="-1122"/>
        <w:tblW w:w="0" w:type="auto"/>
        <w:jc w:val="center"/>
        <w:tblInd w:w="0" w:type="dxa"/>
        <w:tblLayout w:type="fixed"/>
        <w:tblLook w:val="04A0" w:firstRow="1" w:lastRow="0" w:firstColumn="1" w:lastColumn="0" w:noHBand="0" w:noVBand="1"/>
      </w:tblPr>
      <w:tblGrid>
        <w:gridCol w:w="534"/>
        <w:gridCol w:w="2835"/>
        <w:gridCol w:w="1134"/>
        <w:gridCol w:w="1417"/>
        <w:gridCol w:w="1701"/>
        <w:gridCol w:w="1418"/>
        <w:gridCol w:w="1242"/>
      </w:tblGrid>
      <w:tr w:rsidR="002D3224" w:rsidRPr="002D3224" w14:paraId="19555F40" w14:textId="77777777" w:rsidTr="004F3C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Borders>
              <w:bottom w:val="single" w:sz="8" w:space="0" w:color="4F81BD"/>
            </w:tcBorders>
            <w:hideMark/>
          </w:tcPr>
          <w:p w14:paraId="6516C4AB"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w:t>
            </w:r>
          </w:p>
        </w:tc>
        <w:tc>
          <w:tcPr>
            <w:tcW w:w="2835" w:type="dxa"/>
            <w:vMerge w:val="restart"/>
            <w:tcBorders>
              <w:bottom w:val="single" w:sz="8" w:space="0" w:color="4F81BD"/>
            </w:tcBorders>
          </w:tcPr>
          <w:p w14:paraId="1B224099" w14:textId="14F0EE04" w:rsidR="002D3224" w:rsidRPr="002D3224" w:rsidRDefault="002D3224" w:rsidP="004E3C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Рынок услуг</w:t>
            </w:r>
          </w:p>
        </w:tc>
        <w:tc>
          <w:tcPr>
            <w:tcW w:w="6912" w:type="dxa"/>
            <w:gridSpan w:val="5"/>
            <w:hideMark/>
          </w:tcPr>
          <w:p w14:paraId="0C14E9AE" w14:textId="77777777" w:rsidR="002D3224" w:rsidRPr="002D3224" w:rsidRDefault="002D3224" w:rsidP="002D32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Удовлетворенность уровнем цен</w:t>
            </w:r>
          </w:p>
        </w:tc>
      </w:tr>
      <w:tr w:rsidR="002D3224" w:rsidRPr="002D3224" w14:paraId="3291DF0F" w14:textId="77777777" w:rsidTr="004F3C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34" w:type="dxa"/>
            <w:vMerge/>
            <w:tcBorders>
              <w:bottom w:val="single" w:sz="8" w:space="0" w:color="4F81BD"/>
            </w:tcBorders>
            <w:vAlign w:val="center"/>
            <w:hideMark/>
          </w:tcPr>
          <w:p w14:paraId="7B33E613" w14:textId="77777777" w:rsidR="002D3224" w:rsidRPr="002D3224" w:rsidRDefault="002D3224" w:rsidP="002D3224">
            <w:pPr>
              <w:spacing w:after="0" w:line="240" w:lineRule="auto"/>
              <w:rPr>
                <w:rFonts w:ascii="Times New Roman" w:eastAsia="Times New Roman" w:hAnsi="Times New Roman"/>
                <w:sz w:val="24"/>
                <w:szCs w:val="24"/>
                <w:lang w:eastAsia="ru-RU"/>
              </w:rPr>
            </w:pPr>
          </w:p>
        </w:tc>
        <w:tc>
          <w:tcPr>
            <w:tcW w:w="2835" w:type="dxa"/>
            <w:vMerge/>
            <w:tcBorders>
              <w:bottom w:val="single" w:sz="8" w:space="0" w:color="4F81BD"/>
            </w:tcBorders>
            <w:vAlign w:val="center"/>
            <w:hideMark/>
          </w:tcPr>
          <w:p w14:paraId="110E6037" w14:textId="77777777" w:rsidR="002D3224" w:rsidRPr="002D3224" w:rsidRDefault="002D3224" w:rsidP="002D322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134" w:type="dxa"/>
            <w:tcBorders>
              <w:bottom w:val="single" w:sz="8" w:space="0" w:color="4F81BD"/>
            </w:tcBorders>
            <w:shd w:val="clear" w:color="auto" w:fill="D3DFEE"/>
            <w:hideMark/>
          </w:tcPr>
          <w:p w14:paraId="6F8DD473" w14:textId="77777777" w:rsidR="002D3224" w:rsidRPr="002D3224" w:rsidRDefault="002D3224" w:rsidP="002D322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Удовлетворен</w:t>
            </w:r>
          </w:p>
        </w:tc>
        <w:tc>
          <w:tcPr>
            <w:tcW w:w="1417" w:type="dxa"/>
            <w:tcBorders>
              <w:bottom w:val="single" w:sz="8" w:space="0" w:color="4F81BD"/>
            </w:tcBorders>
            <w:shd w:val="clear" w:color="auto" w:fill="D3DFEE"/>
            <w:hideMark/>
          </w:tcPr>
          <w:p w14:paraId="2F1C4201" w14:textId="77777777" w:rsidR="002D3224" w:rsidRPr="002D3224" w:rsidRDefault="002D3224" w:rsidP="002D322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Скорее удовлетворен</w:t>
            </w:r>
          </w:p>
        </w:tc>
        <w:tc>
          <w:tcPr>
            <w:tcW w:w="1701" w:type="dxa"/>
            <w:tcBorders>
              <w:bottom w:val="single" w:sz="8" w:space="0" w:color="4F81BD"/>
            </w:tcBorders>
            <w:shd w:val="clear" w:color="auto" w:fill="D3DFEE"/>
            <w:hideMark/>
          </w:tcPr>
          <w:p w14:paraId="6A1CEE83" w14:textId="77777777" w:rsidR="002D3224" w:rsidRPr="002D3224" w:rsidRDefault="002D3224" w:rsidP="002D322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Скорее не удовлетворен</w:t>
            </w:r>
          </w:p>
        </w:tc>
        <w:tc>
          <w:tcPr>
            <w:tcW w:w="1418" w:type="dxa"/>
            <w:tcBorders>
              <w:bottom w:val="single" w:sz="8" w:space="0" w:color="4F81BD"/>
            </w:tcBorders>
            <w:shd w:val="clear" w:color="auto" w:fill="D3DFEE"/>
            <w:hideMark/>
          </w:tcPr>
          <w:p w14:paraId="72F702BC" w14:textId="77777777" w:rsidR="002D3224" w:rsidRPr="002D3224" w:rsidRDefault="002D3224" w:rsidP="002D322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Не удовлетворён</w:t>
            </w:r>
          </w:p>
        </w:tc>
        <w:tc>
          <w:tcPr>
            <w:tcW w:w="1242" w:type="dxa"/>
            <w:tcBorders>
              <w:bottom w:val="single" w:sz="8" w:space="0" w:color="4F81BD"/>
            </w:tcBorders>
            <w:shd w:val="clear" w:color="auto" w:fill="D3DFEE"/>
            <w:hideMark/>
          </w:tcPr>
          <w:p w14:paraId="0930DCC3" w14:textId="77777777" w:rsidR="002D3224" w:rsidRPr="002D3224" w:rsidRDefault="002D3224" w:rsidP="002D322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Затрудняюсь ответить</w:t>
            </w:r>
          </w:p>
        </w:tc>
      </w:tr>
      <w:tr w:rsidR="002D3224" w:rsidRPr="002D3224" w14:paraId="351274D4"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21272176"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w:t>
            </w:r>
          </w:p>
        </w:tc>
        <w:tc>
          <w:tcPr>
            <w:tcW w:w="2835" w:type="dxa"/>
            <w:tcBorders>
              <w:top w:val="single" w:sz="8" w:space="0" w:color="4F81BD"/>
              <w:left w:val="single" w:sz="8" w:space="0" w:color="4F81BD"/>
              <w:bottom w:val="single" w:sz="8" w:space="0" w:color="4F81BD"/>
              <w:right w:val="single" w:sz="8" w:space="0" w:color="4F81BD"/>
            </w:tcBorders>
          </w:tcPr>
          <w:p w14:paraId="039CEF6F" w14:textId="21DD3F39" w:rsidR="002D3224" w:rsidRPr="002D3224" w:rsidRDefault="002D3224" w:rsidP="00A51FD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color w:val="000000"/>
                <w:sz w:val="24"/>
                <w:szCs w:val="24"/>
                <w:lang w:eastAsia="ru-RU"/>
              </w:rPr>
              <w:t>Рынок услуг среднего профессионального образования</w:t>
            </w:r>
          </w:p>
        </w:tc>
        <w:tc>
          <w:tcPr>
            <w:tcW w:w="1134" w:type="dxa"/>
            <w:tcBorders>
              <w:top w:val="single" w:sz="8" w:space="0" w:color="4F81BD"/>
              <w:left w:val="single" w:sz="8" w:space="0" w:color="4F81BD"/>
              <w:bottom w:val="single" w:sz="8" w:space="0" w:color="4F81BD"/>
              <w:right w:val="single" w:sz="8" w:space="0" w:color="4F81BD"/>
            </w:tcBorders>
            <w:hideMark/>
          </w:tcPr>
          <w:p w14:paraId="369A373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18,2%</w:t>
            </w:r>
          </w:p>
        </w:tc>
        <w:tc>
          <w:tcPr>
            <w:tcW w:w="1417" w:type="dxa"/>
            <w:tcBorders>
              <w:top w:val="single" w:sz="8" w:space="0" w:color="4F81BD"/>
              <w:left w:val="single" w:sz="8" w:space="0" w:color="4F81BD"/>
              <w:bottom w:val="single" w:sz="8" w:space="0" w:color="4F81BD"/>
              <w:right w:val="single" w:sz="8" w:space="0" w:color="4F81BD"/>
            </w:tcBorders>
            <w:hideMark/>
          </w:tcPr>
          <w:p w14:paraId="5543F95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48,6%</w:t>
            </w:r>
          </w:p>
        </w:tc>
        <w:tc>
          <w:tcPr>
            <w:tcW w:w="1701" w:type="dxa"/>
            <w:tcBorders>
              <w:top w:val="single" w:sz="8" w:space="0" w:color="4F81BD"/>
              <w:left w:val="single" w:sz="8" w:space="0" w:color="4F81BD"/>
              <w:bottom w:val="single" w:sz="8" w:space="0" w:color="4F81BD"/>
              <w:right w:val="single" w:sz="8" w:space="0" w:color="4F81BD"/>
            </w:tcBorders>
            <w:hideMark/>
          </w:tcPr>
          <w:p w14:paraId="2BC059D7"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6,9%</w:t>
            </w:r>
          </w:p>
        </w:tc>
        <w:tc>
          <w:tcPr>
            <w:tcW w:w="1418" w:type="dxa"/>
            <w:tcBorders>
              <w:top w:val="single" w:sz="8" w:space="0" w:color="4F81BD"/>
              <w:left w:val="single" w:sz="8" w:space="0" w:color="4F81BD"/>
              <w:bottom w:val="single" w:sz="8" w:space="0" w:color="4F81BD"/>
              <w:right w:val="single" w:sz="8" w:space="0" w:color="4F81BD"/>
            </w:tcBorders>
            <w:hideMark/>
          </w:tcPr>
          <w:p w14:paraId="0D43568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8,9%</w:t>
            </w:r>
          </w:p>
        </w:tc>
        <w:tc>
          <w:tcPr>
            <w:tcW w:w="1242" w:type="dxa"/>
            <w:tcBorders>
              <w:top w:val="single" w:sz="8" w:space="0" w:color="4F81BD"/>
              <w:left w:val="single" w:sz="8" w:space="0" w:color="4F81BD"/>
              <w:bottom w:val="single" w:sz="8" w:space="0" w:color="4F81BD"/>
              <w:right w:val="single" w:sz="8" w:space="0" w:color="4F81BD"/>
            </w:tcBorders>
            <w:hideMark/>
          </w:tcPr>
          <w:p w14:paraId="6B5B9FE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17,4%</w:t>
            </w:r>
          </w:p>
        </w:tc>
      </w:tr>
      <w:tr w:rsidR="002D3224" w:rsidRPr="002D3224" w14:paraId="7CCF972A"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2018B213"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6E743A32" w14:textId="77777777" w:rsidR="002D3224" w:rsidRPr="002D3224" w:rsidRDefault="002D3224" w:rsidP="002D322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услуг детского отдыха и оздоровления</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7BE9925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7,0%</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4A9EF48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14,3%</w:t>
            </w:r>
          </w:p>
        </w:tc>
        <w:tc>
          <w:tcPr>
            <w:tcW w:w="1701" w:type="dxa"/>
            <w:tcBorders>
              <w:top w:val="single" w:sz="8" w:space="0" w:color="4F81BD"/>
              <w:left w:val="single" w:sz="8" w:space="0" w:color="4F81BD"/>
              <w:bottom w:val="single" w:sz="8" w:space="0" w:color="4F81BD"/>
              <w:right w:val="single" w:sz="4" w:space="0" w:color="4F81BD"/>
            </w:tcBorders>
            <w:shd w:val="clear" w:color="auto" w:fill="D3DFEE"/>
            <w:hideMark/>
          </w:tcPr>
          <w:p w14:paraId="4F17EDC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16,1%</w:t>
            </w:r>
          </w:p>
        </w:tc>
        <w:tc>
          <w:tcPr>
            <w:tcW w:w="1418" w:type="dxa"/>
            <w:tcBorders>
              <w:top w:val="single" w:sz="8" w:space="0" w:color="4F81BD"/>
              <w:left w:val="single" w:sz="4" w:space="0" w:color="auto"/>
              <w:bottom w:val="single" w:sz="8" w:space="0" w:color="4F81BD"/>
              <w:right w:val="single" w:sz="8" w:space="0" w:color="4F81BD"/>
            </w:tcBorders>
            <w:shd w:val="clear" w:color="auto" w:fill="D3DFEE"/>
            <w:hideMark/>
          </w:tcPr>
          <w:p w14:paraId="6409EC7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12,3%</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6BC1972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50,3%</w:t>
            </w:r>
          </w:p>
        </w:tc>
      </w:tr>
      <w:tr w:rsidR="002D3224" w:rsidRPr="002D3224" w14:paraId="7A760E01"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2E71FDE"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w:t>
            </w:r>
          </w:p>
        </w:tc>
        <w:tc>
          <w:tcPr>
            <w:tcW w:w="2835" w:type="dxa"/>
            <w:tcBorders>
              <w:top w:val="single" w:sz="8" w:space="0" w:color="4F81BD"/>
              <w:left w:val="single" w:sz="8" w:space="0" w:color="4F81BD"/>
              <w:bottom w:val="single" w:sz="8" w:space="0" w:color="4F81BD"/>
              <w:right w:val="single" w:sz="8" w:space="0" w:color="4F81BD"/>
            </w:tcBorders>
            <w:hideMark/>
          </w:tcPr>
          <w:p w14:paraId="37BE59FF" w14:textId="77777777" w:rsidR="002D3224" w:rsidRPr="002D3224" w:rsidRDefault="002D3224" w:rsidP="002D322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16" w:name="_Hlk64629369"/>
            <w:r w:rsidRPr="002D3224">
              <w:rPr>
                <w:rFonts w:ascii="Times New Roman" w:eastAsia="Times New Roman" w:hAnsi="Times New Roman"/>
                <w:color w:val="000000"/>
                <w:sz w:val="24"/>
                <w:szCs w:val="24"/>
                <w:lang w:eastAsia="ru-RU"/>
              </w:rPr>
              <w:t>Рынок медицинских услуг</w:t>
            </w:r>
            <w:bookmarkEnd w:id="16"/>
          </w:p>
        </w:tc>
        <w:tc>
          <w:tcPr>
            <w:tcW w:w="1134" w:type="dxa"/>
            <w:tcBorders>
              <w:top w:val="single" w:sz="8" w:space="0" w:color="4F81BD"/>
              <w:left w:val="single" w:sz="8" w:space="0" w:color="4F81BD"/>
              <w:bottom w:val="single" w:sz="8" w:space="0" w:color="4F81BD"/>
              <w:right w:val="single" w:sz="8" w:space="0" w:color="4F81BD"/>
            </w:tcBorders>
            <w:hideMark/>
          </w:tcPr>
          <w:p w14:paraId="1C8F570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3,4%</w:t>
            </w:r>
          </w:p>
        </w:tc>
        <w:tc>
          <w:tcPr>
            <w:tcW w:w="1417" w:type="dxa"/>
            <w:tcBorders>
              <w:top w:val="single" w:sz="8" w:space="0" w:color="4F81BD"/>
              <w:left w:val="single" w:sz="8" w:space="0" w:color="4F81BD"/>
              <w:bottom w:val="single" w:sz="8" w:space="0" w:color="4F81BD"/>
              <w:right w:val="single" w:sz="8" w:space="0" w:color="4F81BD"/>
            </w:tcBorders>
            <w:hideMark/>
          </w:tcPr>
          <w:p w14:paraId="420A03F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12,0%</w:t>
            </w:r>
          </w:p>
        </w:tc>
        <w:tc>
          <w:tcPr>
            <w:tcW w:w="1701" w:type="dxa"/>
            <w:tcBorders>
              <w:top w:val="single" w:sz="8" w:space="0" w:color="4F81BD"/>
              <w:left w:val="single" w:sz="8" w:space="0" w:color="4F81BD"/>
              <w:bottom w:val="single" w:sz="4" w:space="0" w:color="auto"/>
              <w:right w:val="single" w:sz="4" w:space="0" w:color="auto"/>
            </w:tcBorders>
            <w:hideMark/>
          </w:tcPr>
          <w:p w14:paraId="154676C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19,6%</w:t>
            </w:r>
          </w:p>
        </w:tc>
        <w:tc>
          <w:tcPr>
            <w:tcW w:w="1418" w:type="dxa"/>
            <w:tcBorders>
              <w:top w:val="single" w:sz="8" w:space="0" w:color="4F81BD"/>
              <w:left w:val="single" w:sz="4" w:space="0" w:color="auto"/>
              <w:bottom w:val="single" w:sz="8" w:space="0" w:color="4F81BD"/>
              <w:right w:val="single" w:sz="8" w:space="0" w:color="4F81BD"/>
            </w:tcBorders>
            <w:hideMark/>
          </w:tcPr>
          <w:p w14:paraId="4B470FD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56,6%</w:t>
            </w:r>
          </w:p>
        </w:tc>
        <w:tc>
          <w:tcPr>
            <w:tcW w:w="1242" w:type="dxa"/>
            <w:tcBorders>
              <w:top w:val="single" w:sz="8" w:space="0" w:color="4F81BD"/>
              <w:left w:val="single" w:sz="8" w:space="0" w:color="4F81BD"/>
              <w:bottom w:val="single" w:sz="8" w:space="0" w:color="4F81BD"/>
              <w:right w:val="single" w:sz="8" w:space="0" w:color="4F81BD"/>
            </w:tcBorders>
            <w:hideMark/>
          </w:tcPr>
          <w:p w14:paraId="0037DF1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8,4%</w:t>
            </w:r>
          </w:p>
        </w:tc>
      </w:tr>
      <w:tr w:rsidR="002D3224" w:rsidRPr="002D3224" w14:paraId="5F81EC90"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1E04335A"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2232D6A5" w14:textId="77777777" w:rsidR="002D3224" w:rsidRPr="002D3224" w:rsidRDefault="002D3224" w:rsidP="002D322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bookmarkStart w:id="17" w:name="_Hlk58574274"/>
            <w:r w:rsidRPr="002D3224">
              <w:rPr>
                <w:rFonts w:ascii="Times New Roman" w:eastAsia="Times New Roman" w:hAnsi="Times New Roman"/>
                <w:color w:val="000000"/>
                <w:sz w:val="24"/>
                <w:szCs w:val="24"/>
                <w:lang w:eastAsia="ru-RU"/>
              </w:rPr>
              <w:t xml:space="preserve">Рынок услуг розничной торговли лекарственными препаратами, медицинскими изделиями и </w:t>
            </w:r>
            <w:r w:rsidRPr="002D3224">
              <w:rPr>
                <w:rFonts w:ascii="Times New Roman" w:eastAsia="Times New Roman" w:hAnsi="Times New Roman"/>
                <w:color w:val="000000"/>
                <w:sz w:val="24"/>
                <w:szCs w:val="24"/>
                <w:lang w:eastAsia="ru-RU"/>
              </w:rPr>
              <w:lastRenderedPageBreak/>
              <w:t>сопутствующими товарами</w:t>
            </w:r>
            <w:bookmarkEnd w:id="17"/>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13612E5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lastRenderedPageBreak/>
              <w:t>12,5%</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123B948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11,2%</w:t>
            </w:r>
          </w:p>
        </w:tc>
        <w:tc>
          <w:tcPr>
            <w:tcW w:w="1701" w:type="dxa"/>
            <w:tcBorders>
              <w:top w:val="single" w:sz="4" w:space="0" w:color="auto"/>
              <w:left w:val="single" w:sz="8" w:space="0" w:color="4F81BD"/>
              <w:bottom w:val="single" w:sz="8" w:space="0" w:color="4F81BD"/>
              <w:right w:val="single" w:sz="4" w:space="0" w:color="auto"/>
            </w:tcBorders>
            <w:shd w:val="clear" w:color="auto" w:fill="D3DFEE"/>
            <w:hideMark/>
          </w:tcPr>
          <w:p w14:paraId="12BCC4A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43,0%</w:t>
            </w:r>
          </w:p>
        </w:tc>
        <w:tc>
          <w:tcPr>
            <w:tcW w:w="1418" w:type="dxa"/>
            <w:tcBorders>
              <w:top w:val="single" w:sz="8" w:space="0" w:color="4F81BD"/>
              <w:left w:val="single" w:sz="4" w:space="0" w:color="auto"/>
              <w:bottom w:val="single" w:sz="8" w:space="0" w:color="4F81BD"/>
              <w:right w:val="single" w:sz="8" w:space="0" w:color="4F81BD"/>
            </w:tcBorders>
            <w:shd w:val="clear" w:color="auto" w:fill="D3DFEE"/>
            <w:hideMark/>
          </w:tcPr>
          <w:p w14:paraId="6ECFE49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20,4%</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38819D7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12,9%</w:t>
            </w:r>
          </w:p>
        </w:tc>
      </w:tr>
      <w:tr w:rsidR="002D3224" w:rsidRPr="002D3224" w14:paraId="7D3BB4D7"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165D3B76"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w:t>
            </w:r>
          </w:p>
        </w:tc>
        <w:tc>
          <w:tcPr>
            <w:tcW w:w="2835" w:type="dxa"/>
            <w:tcBorders>
              <w:top w:val="single" w:sz="8" w:space="0" w:color="4F81BD"/>
              <w:left w:val="single" w:sz="8" w:space="0" w:color="4F81BD"/>
              <w:bottom w:val="single" w:sz="8" w:space="0" w:color="4F81BD"/>
              <w:right w:val="single" w:sz="8" w:space="0" w:color="4F81BD"/>
            </w:tcBorders>
            <w:hideMark/>
          </w:tcPr>
          <w:p w14:paraId="11BEEDF8" w14:textId="77777777" w:rsidR="002D3224" w:rsidRPr="002D3224" w:rsidRDefault="002D3224" w:rsidP="002D322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bookmarkStart w:id="18" w:name="_Hlk58574597"/>
            <w:r w:rsidRPr="002D3224">
              <w:rPr>
                <w:rFonts w:ascii="Times New Roman" w:eastAsia="Times New Roman" w:hAnsi="Times New Roman"/>
                <w:color w:val="000000"/>
                <w:sz w:val="24"/>
                <w:szCs w:val="24"/>
                <w:lang w:eastAsia="ru-RU"/>
              </w:rPr>
              <w:t>Рынок психолого-педагогического сопровождения детей с ограниченными возможностями здоровья</w:t>
            </w:r>
            <w:bookmarkEnd w:id="18"/>
          </w:p>
        </w:tc>
        <w:tc>
          <w:tcPr>
            <w:tcW w:w="1134" w:type="dxa"/>
            <w:tcBorders>
              <w:top w:val="single" w:sz="8" w:space="0" w:color="4F81BD"/>
              <w:left w:val="single" w:sz="8" w:space="0" w:color="4F81BD"/>
              <w:bottom w:val="single" w:sz="8" w:space="0" w:color="4F81BD"/>
              <w:right w:val="single" w:sz="8" w:space="0" w:color="4F81BD"/>
            </w:tcBorders>
            <w:hideMark/>
          </w:tcPr>
          <w:p w14:paraId="64BBFD3C"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5,1%</w:t>
            </w:r>
          </w:p>
        </w:tc>
        <w:tc>
          <w:tcPr>
            <w:tcW w:w="1417" w:type="dxa"/>
            <w:tcBorders>
              <w:top w:val="single" w:sz="8" w:space="0" w:color="4F81BD"/>
              <w:left w:val="single" w:sz="8" w:space="0" w:color="4F81BD"/>
              <w:bottom w:val="single" w:sz="8" w:space="0" w:color="4F81BD"/>
              <w:right w:val="single" w:sz="8" w:space="0" w:color="4F81BD"/>
            </w:tcBorders>
            <w:hideMark/>
          </w:tcPr>
          <w:p w14:paraId="1AEEE53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9,4%</w:t>
            </w:r>
          </w:p>
        </w:tc>
        <w:tc>
          <w:tcPr>
            <w:tcW w:w="1701" w:type="dxa"/>
            <w:tcBorders>
              <w:top w:val="single" w:sz="8" w:space="0" w:color="4F81BD"/>
              <w:left w:val="single" w:sz="8" w:space="0" w:color="4F81BD"/>
              <w:bottom w:val="single" w:sz="8" w:space="0" w:color="4F81BD"/>
              <w:right w:val="single" w:sz="4" w:space="0" w:color="4F81BD"/>
            </w:tcBorders>
            <w:hideMark/>
          </w:tcPr>
          <w:p w14:paraId="59DBBFC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10,0%</w:t>
            </w:r>
          </w:p>
        </w:tc>
        <w:tc>
          <w:tcPr>
            <w:tcW w:w="1418" w:type="dxa"/>
            <w:tcBorders>
              <w:top w:val="single" w:sz="8" w:space="0" w:color="4F81BD"/>
              <w:left w:val="single" w:sz="4" w:space="0" w:color="auto"/>
              <w:bottom w:val="single" w:sz="8" w:space="0" w:color="4F81BD"/>
              <w:right w:val="single" w:sz="8" w:space="0" w:color="4F81BD"/>
            </w:tcBorders>
            <w:hideMark/>
          </w:tcPr>
          <w:p w14:paraId="5E58FE7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12,7%</w:t>
            </w:r>
          </w:p>
        </w:tc>
        <w:tc>
          <w:tcPr>
            <w:tcW w:w="1242" w:type="dxa"/>
            <w:tcBorders>
              <w:top w:val="single" w:sz="8" w:space="0" w:color="4F81BD"/>
              <w:left w:val="single" w:sz="8" w:space="0" w:color="4F81BD"/>
              <w:bottom w:val="single" w:sz="8" w:space="0" w:color="4F81BD"/>
              <w:right w:val="single" w:sz="8" w:space="0" w:color="4F81BD"/>
            </w:tcBorders>
            <w:hideMark/>
          </w:tcPr>
          <w:p w14:paraId="172839B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62,8%</w:t>
            </w:r>
          </w:p>
        </w:tc>
      </w:tr>
      <w:tr w:rsidR="002D3224" w:rsidRPr="002D3224" w14:paraId="22C059A3"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6958A3F"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61E593B0" w14:textId="77777777" w:rsidR="002D3224" w:rsidRPr="002D3224" w:rsidRDefault="002D3224" w:rsidP="002D322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 xml:space="preserve">Рынок социальных услуг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3F5FAA1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8,7%</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540C33E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10,1%</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7330FE8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12,7%</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39A2B0A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12,2%</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315EF3EB"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56,3%</w:t>
            </w:r>
          </w:p>
        </w:tc>
      </w:tr>
      <w:tr w:rsidR="002D3224" w:rsidRPr="002D3224" w14:paraId="171ADC8C"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83B7ED5"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w:t>
            </w:r>
          </w:p>
        </w:tc>
        <w:tc>
          <w:tcPr>
            <w:tcW w:w="2835" w:type="dxa"/>
            <w:tcBorders>
              <w:top w:val="single" w:sz="8" w:space="0" w:color="4F81BD"/>
              <w:left w:val="single" w:sz="8" w:space="0" w:color="4F81BD"/>
              <w:bottom w:val="single" w:sz="8" w:space="0" w:color="4F81BD"/>
              <w:right w:val="single" w:sz="8" w:space="0" w:color="4F81BD"/>
            </w:tcBorders>
            <w:hideMark/>
          </w:tcPr>
          <w:p w14:paraId="2D7D8932" w14:textId="77777777" w:rsidR="002D3224" w:rsidRPr="002D3224" w:rsidRDefault="002D3224" w:rsidP="002D322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19" w:name="_Hlk58574295"/>
            <w:r w:rsidRPr="002D3224">
              <w:rPr>
                <w:rFonts w:ascii="Times New Roman" w:eastAsia="Times New Roman" w:hAnsi="Times New Roman"/>
                <w:color w:val="000000"/>
                <w:sz w:val="24"/>
                <w:szCs w:val="24"/>
                <w:lang w:eastAsia="ru-RU"/>
              </w:rPr>
              <w:t>Рынок ритуальных услуг</w:t>
            </w:r>
            <w:bookmarkEnd w:id="19"/>
          </w:p>
        </w:tc>
        <w:tc>
          <w:tcPr>
            <w:tcW w:w="1134" w:type="dxa"/>
            <w:tcBorders>
              <w:top w:val="single" w:sz="8" w:space="0" w:color="4F81BD"/>
              <w:left w:val="single" w:sz="8" w:space="0" w:color="4F81BD"/>
              <w:bottom w:val="single" w:sz="8" w:space="0" w:color="4F81BD"/>
              <w:right w:val="single" w:sz="8" w:space="0" w:color="4F81BD"/>
            </w:tcBorders>
            <w:hideMark/>
          </w:tcPr>
          <w:p w14:paraId="4405188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7,8%</w:t>
            </w:r>
          </w:p>
        </w:tc>
        <w:tc>
          <w:tcPr>
            <w:tcW w:w="1417" w:type="dxa"/>
            <w:tcBorders>
              <w:top w:val="single" w:sz="8" w:space="0" w:color="4F81BD"/>
              <w:left w:val="single" w:sz="8" w:space="0" w:color="4F81BD"/>
              <w:bottom w:val="single" w:sz="8" w:space="0" w:color="4F81BD"/>
              <w:right w:val="single" w:sz="8" w:space="0" w:color="4F81BD"/>
            </w:tcBorders>
            <w:hideMark/>
          </w:tcPr>
          <w:p w14:paraId="128A08CC"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12,2%</w:t>
            </w:r>
          </w:p>
        </w:tc>
        <w:tc>
          <w:tcPr>
            <w:tcW w:w="1701" w:type="dxa"/>
            <w:tcBorders>
              <w:top w:val="single" w:sz="8" w:space="0" w:color="4F81BD"/>
              <w:left w:val="single" w:sz="8" w:space="0" w:color="4F81BD"/>
              <w:bottom w:val="single" w:sz="8" w:space="0" w:color="4F81BD"/>
              <w:right w:val="single" w:sz="8" w:space="0" w:color="4F81BD"/>
            </w:tcBorders>
            <w:hideMark/>
          </w:tcPr>
          <w:p w14:paraId="54803E3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46,6%</w:t>
            </w:r>
          </w:p>
        </w:tc>
        <w:tc>
          <w:tcPr>
            <w:tcW w:w="1418" w:type="dxa"/>
            <w:tcBorders>
              <w:top w:val="single" w:sz="8" w:space="0" w:color="4F81BD"/>
              <w:left w:val="single" w:sz="8" w:space="0" w:color="4F81BD"/>
              <w:bottom w:val="single" w:sz="8" w:space="0" w:color="4F81BD"/>
              <w:right w:val="single" w:sz="8" w:space="0" w:color="4F81BD"/>
            </w:tcBorders>
            <w:hideMark/>
          </w:tcPr>
          <w:p w14:paraId="56DFC87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5,9%</w:t>
            </w:r>
          </w:p>
        </w:tc>
        <w:tc>
          <w:tcPr>
            <w:tcW w:w="1242" w:type="dxa"/>
            <w:tcBorders>
              <w:top w:val="single" w:sz="8" w:space="0" w:color="4F81BD"/>
              <w:left w:val="single" w:sz="8" w:space="0" w:color="4F81BD"/>
              <w:bottom w:val="single" w:sz="8" w:space="0" w:color="4F81BD"/>
              <w:right w:val="single" w:sz="8" w:space="0" w:color="4F81BD"/>
            </w:tcBorders>
            <w:hideMark/>
          </w:tcPr>
          <w:p w14:paraId="6219E95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27,5%</w:t>
            </w:r>
          </w:p>
        </w:tc>
      </w:tr>
      <w:tr w:rsidR="002D3224" w:rsidRPr="002D3224" w14:paraId="34FA3077"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C8BA413"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1422561B" w14:textId="77777777" w:rsidR="002D3224" w:rsidRPr="002D3224" w:rsidRDefault="002D3224" w:rsidP="002D322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 xml:space="preserve">Рынок теплоснабжения (производство тепловой энергии)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044DFE3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10,5%</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3F1D29A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13,7%</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5CD346E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12,9%</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3052F87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13,3%</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7A128EB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49,6%</w:t>
            </w:r>
          </w:p>
        </w:tc>
      </w:tr>
      <w:tr w:rsidR="002D3224" w:rsidRPr="002D3224" w14:paraId="1E05729E"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7D221660"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9</w:t>
            </w:r>
          </w:p>
        </w:tc>
        <w:tc>
          <w:tcPr>
            <w:tcW w:w="2835" w:type="dxa"/>
            <w:tcBorders>
              <w:top w:val="single" w:sz="8" w:space="0" w:color="4F81BD"/>
              <w:left w:val="single" w:sz="8" w:space="0" w:color="4F81BD"/>
              <w:bottom w:val="single" w:sz="8" w:space="0" w:color="4F81BD"/>
              <w:right w:val="single" w:sz="8" w:space="0" w:color="4F81BD"/>
            </w:tcBorders>
            <w:hideMark/>
          </w:tcPr>
          <w:p w14:paraId="1FC15637" w14:textId="77777777" w:rsidR="002D3224" w:rsidRPr="002D3224" w:rsidRDefault="002D3224" w:rsidP="002D322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0" w:name="_Hlk58574306"/>
            <w:r w:rsidRPr="002D3224">
              <w:rPr>
                <w:rFonts w:ascii="Times New Roman" w:eastAsia="Times New Roman" w:hAnsi="Times New Roman"/>
                <w:color w:val="000000"/>
                <w:sz w:val="24"/>
                <w:szCs w:val="24"/>
                <w:lang w:eastAsia="ru-RU"/>
              </w:rPr>
              <w:t>Рынок услуг по сбору и транспортированию твердых коммунальных отходов</w:t>
            </w:r>
            <w:bookmarkEnd w:id="20"/>
          </w:p>
        </w:tc>
        <w:tc>
          <w:tcPr>
            <w:tcW w:w="1134" w:type="dxa"/>
            <w:tcBorders>
              <w:top w:val="single" w:sz="8" w:space="0" w:color="4F81BD"/>
              <w:left w:val="single" w:sz="8" w:space="0" w:color="4F81BD"/>
              <w:bottom w:val="single" w:sz="8" w:space="0" w:color="4F81BD"/>
              <w:right w:val="single" w:sz="8" w:space="0" w:color="4F81BD"/>
            </w:tcBorders>
            <w:hideMark/>
          </w:tcPr>
          <w:p w14:paraId="571540D7"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9,8%</w:t>
            </w:r>
          </w:p>
        </w:tc>
        <w:tc>
          <w:tcPr>
            <w:tcW w:w="1417" w:type="dxa"/>
            <w:tcBorders>
              <w:top w:val="single" w:sz="8" w:space="0" w:color="4F81BD"/>
              <w:left w:val="single" w:sz="8" w:space="0" w:color="4F81BD"/>
              <w:bottom w:val="single" w:sz="8" w:space="0" w:color="4F81BD"/>
              <w:right w:val="single" w:sz="8" w:space="0" w:color="4F81BD"/>
            </w:tcBorders>
            <w:hideMark/>
          </w:tcPr>
          <w:p w14:paraId="65654F2C"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13,3%</w:t>
            </w:r>
          </w:p>
        </w:tc>
        <w:tc>
          <w:tcPr>
            <w:tcW w:w="1701" w:type="dxa"/>
            <w:tcBorders>
              <w:top w:val="single" w:sz="8" w:space="0" w:color="4F81BD"/>
              <w:left w:val="single" w:sz="8" w:space="0" w:color="4F81BD"/>
              <w:bottom w:val="single" w:sz="8" w:space="0" w:color="4F81BD"/>
              <w:right w:val="single" w:sz="8" w:space="0" w:color="4F81BD"/>
            </w:tcBorders>
            <w:hideMark/>
          </w:tcPr>
          <w:p w14:paraId="7A9B275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18,5%</w:t>
            </w:r>
          </w:p>
        </w:tc>
        <w:tc>
          <w:tcPr>
            <w:tcW w:w="1418" w:type="dxa"/>
            <w:tcBorders>
              <w:top w:val="single" w:sz="8" w:space="0" w:color="4F81BD"/>
              <w:left w:val="single" w:sz="8" w:space="0" w:color="4F81BD"/>
              <w:bottom w:val="single" w:sz="8" w:space="0" w:color="4F81BD"/>
              <w:right w:val="single" w:sz="8" w:space="0" w:color="4F81BD"/>
            </w:tcBorders>
            <w:hideMark/>
          </w:tcPr>
          <w:p w14:paraId="2D423FE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43,7%</w:t>
            </w:r>
          </w:p>
        </w:tc>
        <w:tc>
          <w:tcPr>
            <w:tcW w:w="1242" w:type="dxa"/>
            <w:tcBorders>
              <w:top w:val="single" w:sz="8" w:space="0" w:color="4F81BD"/>
              <w:left w:val="single" w:sz="8" w:space="0" w:color="4F81BD"/>
              <w:bottom w:val="single" w:sz="8" w:space="0" w:color="4F81BD"/>
              <w:right w:val="single" w:sz="8" w:space="0" w:color="4F81BD"/>
            </w:tcBorders>
            <w:hideMark/>
          </w:tcPr>
          <w:p w14:paraId="619B4DD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14,7%</w:t>
            </w:r>
          </w:p>
        </w:tc>
      </w:tr>
      <w:tr w:rsidR="002D3224" w:rsidRPr="002D3224" w14:paraId="79BF5585"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20ADE81"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0606E32B" w14:textId="77777777" w:rsidR="002D3224" w:rsidRPr="002D3224" w:rsidRDefault="002D3224" w:rsidP="002D322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1" w:name="_Hlk64629527"/>
            <w:r w:rsidRPr="002D3224">
              <w:rPr>
                <w:rFonts w:ascii="Times New Roman" w:eastAsia="Times New Roman" w:hAnsi="Times New Roman"/>
                <w:color w:val="000000"/>
                <w:sz w:val="24"/>
                <w:szCs w:val="24"/>
                <w:lang w:eastAsia="ru-RU"/>
              </w:rPr>
              <w:t xml:space="preserve">Рынок выполнения работ по благоустройству городской среды </w:t>
            </w:r>
            <w:bookmarkEnd w:id="21"/>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5145961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8,4%</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759C471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11,2%</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07607A4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13,3%</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1B3EBFF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50,7%</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5156607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16,4%</w:t>
            </w:r>
          </w:p>
        </w:tc>
      </w:tr>
      <w:tr w:rsidR="002D3224" w:rsidRPr="002D3224" w14:paraId="6AF50A52"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3C40DA89"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w:t>
            </w:r>
          </w:p>
        </w:tc>
        <w:tc>
          <w:tcPr>
            <w:tcW w:w="2835" w:type="dxa"/>
            <w:tcBorders>
              <w:top w:val="single" w:sz="8" w:space="0" w:color="4F81BD"/>
              <w:left w:val="single" w:sz="8" w:space="0" w:color="4F81BD"/>
              <w:bottom w:val="single" w:sz="8" w:space="0" w:color="4F81BD"/>
              <w:right w:val="single" w:sz="8" w:space="0" w:color="4F81BD"/>
            </w:tcBorders>
            <w:hideMark/>
          </w:tcPr>
          <w:p w14:paraId="1F0C8021"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2" w:name="_Hlk58574329"/>
            <w:r w:rsidRPr="002D3224">
              <w:rPr>
                <w:rFonts w:ascii="Times New Roman" w:eastAsia="Times New Roman" w:hAnsi="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bookmarkEnd w:id="22"/>
          </w:p>
        </w:tc>
        <w:tc>
          <w:tcPr>
            <w:tcW w:w="1134" w:type="dxa"/>
            <w:tcBorders>
              <w:top w:val="single" w:sz="8" w:space="0" w:color="4F81BD"/>
              <w:left w:val="single" w:sz="8" w:space="0" w:color="4F81BD"/>
              <w:bottom w:val="single" w:sz="8" w:space="0" w:color="4F81BD"/>
              <w:right w:val="single" w:sz="8" w:space="0" w:color="4F81BD"/>
            </w:tcBorders>
            <w:hideMark/>
          </w:tcPr>
          <w:p w14:paraId="3D9C3AF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3,1%</w:t>
            </w:r>
          </w:p>
        </w:tc>
        <w:tc>
          <w:tcPr>
            <w:tcW w:w="1417" w:type="dxa"/>
            <w:tcBorders>
              <w:top w:val="single" w:sz="8" w:space="0" w:color="4F81BD"/>
              <w:left w:val="single" w:sz="8" w:space="0" w:color="4F81BD"/>
              <w:bottom w:val="single" w:sz="8" w:space="0" w:color="4F81BD"/>
              <w:right w:val="single" w:sz="8" w:space="0" w:color="4F81BD"/>
            </w:tcBorders>
            <w:hideMark/>
          </w:tcPr>
          <w:p w14:paraId="2D8F12C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8,9%</w:t>
            </w:r>
          </w:p>
        </w:tc>
        <w:tc>
          <w:tcPr>
            <w:tcW w:w="1701" w:type="dxa"/>
            <w:tcBorders>
              <w:top w:val="single" w:sz="8" w:space="0" w:color="4F81BD"/>
              <w:left w:val="single" w:sz="8" w:space="0" w:color="4F81BD"/>
              <w:bottom w:val="single" w:sz="8" w:space="0" w:color="4F81BD"/>
              <w:right w:val="single" w:sz="8" w:space="0" w:color="4F81BD"/>
            </w:tcBorders>
            <w:hideMark/>
          </w:tcPr>
          <w:p w14:paraId="64D088E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19,0%</w:t>
            </w:r>
          </w:p>
        </w:tc>
        <w:tc>
          <w:tcPr>
            <w:tcW w:w="1418" w:type="dxa"/>
            <w:tcBorders>
              <w:top w:val="single" w:sz="8" w:space="0" w:color="4F81BD"/>
              <w:left w:val="single" w:sz="8" w:space="0" w:color="4F81BD"/>
              <w:bottom w:val="single" w:sz="8" w:space="0" w:color="4F81BD"/>
              <w:right w:val="single" w:sz="8" w:space="0" w:color="4F81BD"/>
            </w:tcBorders>
            <w:hideMark/>
          </w:tcPr>
          <w:p w14:paraId="2F21D91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41,9%</w:t>
            </w:r>
          </w:p>
        </w:tc>
        <w:tc>
          <w:tcPr>
            <w:tcW w:w="1242" w:type="dxa"/>
            <w:tcBorders>
              <w:top w:val="single" w:sz="8" w:space="0" w:color="4F81BD"/>
              <w:left w:val="single" w:sz="8" w:space="0" w:color="4F81BD"/>
              <w:bottom w:val="single" w:sz="8" w:space="0" w:color="4F81BD"/>
              <w:right w:val="single" w:sz="8" w:space="0" w:color="4F81BD"/>
            </w:tcBorders>
            <w:hideMark/>
          </w:tcPr>
          <w:p w14:paraId="409338C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27,1%</w:t>
            </w:r>
          </w:p>
        </w:tc>
      </w:tr>
      <w:tr w:rsidR="002D3224" w:rsidRPr="002D3224" w14:paraId="0A394BDA"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599CD32"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0861D61A"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3" w:name="_Hlk58574612"/>
            <w:r w:rsidRPr="002D3224">
              <w:rPr>
                <w:rFonts w:ascii="Times New Roman" w:eastAsia="Times New Roman" w:hAnsi="Times New Roman"/>
                <w:color w:val="000000"/>
                <w:sz w:val="24"/>
                <w:szCs w:val="24"/>
                <w:lang w:eastAsia="ru-RU"/>
              </w:rPr>
              <w:t>Рынок поставки сжиженного газа в баллонах</w:t>
            </w:r>
            <w:bookmarkEnd w:id="23"/>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2C5F5C3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6,3%</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6162843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8,9%</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1B77666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10,6%</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4EA08C9B"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14,2%</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003EF49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60,0%</w:t>
            </w:r>
          </w:p>
        </w:tc>
      </w:tr>
      <w:tr w:rsidR="002D3224" w:rsidRPr="002D3224" w14:paraId="65832290"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531F9042"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w:t>
            </w:r>
          </w:p>
        </w:tc>
        <w:tc>
          <w:tcPr>
            <w:tcW w:w="2835" w:type="dxa"/>
            <w:tcBorders>
              <w:top w:val="single" w:sz="8" w:space="0" w:color="4F81BD"/>
              <w:left w:val="single" w:sz="8" w:space="0" w:color="4F81BD"/>
              <w:bottom w:val="single" w:sz="8" w:space="0" w:color="4F81BD"/>
              <w:right w:val="single" w:sz="8" w:space="0" w:color="4F81BD"/>
            </w:tcBorders>
            <w:hideMark/>
          </w:tcPr>
          <w:p w14:paraId="7CEE26AE"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1134" w:type="dxa"/>
            <w:tcBorders>
              <w:top w:val="single" w:sz="8" w:space="0" w:color="4F81BD"/>
              <w:left w:val="single" w:sz="8" w:space="0" w:color="4F81BD"/>
              <w:bottom w:val="single" w:sz="8" w:space="0" w:color="4F81BD"/>
              <w:right w:val="single" w:sz="8" w:space="0" w:color="4F81BD"/>
            </w:tcBorders>
            <w:hideMark/>
          </w:tcPr>
          <w:p w14:paraId="574ED5A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8,2%</w:t>
            </w:r>
          </w:p>
        </w:tc>
        <w:tc>
          <w:tcPr>
            <w:tcW w:w="1417" w:type="dxa"/>
            <w:tcBorders>
              <w:top w:val="single" w:sz="8" w:space="0" w:color="4F81BD"/>
              <w:left w:val="single" w:sz="8" w:space="0" w:color="4F81BD"/>
              <w:bottom w:val="single" w:sz="8" w:space="0" w:color="4F81BD"/>
              <w:right w:val="single" w:sz="8" w:space="0" w:color="4F81BD"/>
            </w:tcBorders>
            <w:hideMark/>
          </w:tcPr>
          <w:p w14:paraId="066725A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10,0%</w:t>
            </w:r>
          </w:p>
        </w:tc>
        <w:tc>
          <w:tcPr>
            <w:tcW w:w="1701" w:type="dxa"/>
            <w:tcBorders>
              <w:top w:val="single" w:sz="8" w:space="0" w:color="4F81BD"/>
              <w:left w:val="single" w:sz="8" w:space="0" w:color="4F81BD"/>
              <w:bottom w:val="single" w:sz="8" w:space="0" w:color="4F81BD"/>
              <w:right w:val="single" w:sz="8" w:space="0" w:color="4F81BD"/>
            </w:tcBorders>
            <w:hideMark/>
          </w:tcPr>
          <w:p w14:paraId="3E1B9A0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15,2%</w:t>
            </w:r>
          </w:p>
        </w:tc>
        <w:tc>
          <w:tcPr>
            <w:tcW w:w="1418" w:type="dxa"/>
            <w:tcBorders>
              <w:top w:val="single" w:sz="8" w:space="0" w:color="4F81BD"/>
              <w:left w:val="single" w:sz="8" w:space="0" w:color="4F81BD"/>
              <w:bottom w:val="single" w:sz="8" w:space="0" w:color="4F81BD"/>
              <w:right w:val="single" w:sz="8" w:space="0" w:color="4F81BD"/>
            </w:tcBorders>
            <w:hideMark/>
          </w:tcPr>
          <w:p w14:paraId="43F0169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13,0%</w:t>
            </w:r>
          </w:p>
        </w:tc>
        <w:tc>
          <w:tcPr>
            <w:tcW w:w="1242" w:type="dxa"/>
            <w:tcBorders>
              <w:top w:val="single" w:sz="8" w:space="0" w:color="4F81BD"/>
              <w:left w:val="single" w:sz="8" w:space="0" w:color="4F81BD"/>
              <w:bottom w:val="single" w:sz="8" w:space="0" w:color="4F81BD"/>
              <w:right w:val="single" w:sz="8" w:space="0" w:color="4F81BD"/>
            </w:tcBorders>
            <w:hideMark/>
          </w:tcPr>
          <w:p w14:paraId="6CA087B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53,6%</w:t>
            </w:r>
          </w:p>
        </w:tc>
      </w:tr>
      <w:tr w:rsidR="002D3224" w:rsidRPr="002D3224" w14:paraId="45CD0141"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2D1D93B"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14</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7787B45A"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4" w:name="_Hlk58574618"/>
            <w:r w:rsidRPr="002D3224">
              <w:rPr>
                <w:rFonts w:ascii="Times New Roman" w:eastAsia="Times New Roman" w:hAnsi="Times New Roman"/>
                <w:color w:val="000000"/>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bookmarkEnd w:id="24"/>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2C1ECDB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7,5%</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34C6CA6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13,8%</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494FEB5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9,2%</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1A03861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7,7%</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143B6637"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61,8%</w:t>
            </w:r>
          </w:p>
        </w:tc>
      </w:tr>
      <w:tr w:rsidR="002D3224" w:rsidRPr="002D3224" w14:paraId="0EE4B028"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64B5FA12"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15</w:t>
            </w:r>
          </w:p>
        </w:tc>
        <w:tc>
          <w:tcPr>
            <w:tcW w:w="2835" w:type="dxa"/>
            <w:tcBorders>
              <w:top w:val="single" w:sz="8" w:space="0" w:color="4F81BD"/>
              <w:left w:val="single" w:sz="8" w:space="0" w:color="4F81BD"/>
              <w:bottom w:val="single" w:sz="8" w:space="0" w:color="4F81BD"/>
              <w:right w:val="single" w:sz="8" w:space="0" w:color="4F81BD"/>
            </w:tcBorders>
            <w:hideMark/>
          </w:tcPr>
          <w:p w14:paraId="34476E1D"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5" w:name="_Hlk64630387"/>
            <w:r w:rsidRPr="002D3224">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bookmarkEnd w:id="25"/>
          </w:p>
        </w:tc>
        <w:tc>
          <w:tcPr>
            <w:tcW w:w="1134" w:type="dxa"/>
            <w:tcBorders>
              <w:top w:val="single" w:sz="8" w:space="0" w:color="4F81BD"/>
              <w:left w:val="single" w:sz="8" w:space="0" w:color="4F81BD"/>
              <w:bottom w:val="single" w:sz="8" w:space="0" w:color="4F81BD"/>
              <w:right w:val="single" w:sz="8" w:space="0" w:color="4F81BD"/>
            </w:tcBorders>
            <w:hideMark/>
          </w:tcPr>
          <w:p w14:paraId="335825C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8,6%</w:t>
            </w:r>
          </w:p>
        </w:tc>
        <w:tc>
          <w:tcPr>
            <w:tcW w:w="1417" w:type="dxa"/>
            <w:tcBorders>
              <w:top w:val="single" w:sz="8" w:space="0" w:color="4F81BD"/>
              <w:left w:val="single" w:sz="8" w:space="0" w:color="4F81BD"/>
              <w:bottom w:val="single" w:sz="8" w:space="0" w:color="4F81BD"/>
              <w:right w:val="single" w:sz="8" w:space="0" w:color="4F81BD"/>
            </w:tcBorders>
            <w:hideMark/>
          </w:tcPr>
          <w:p w14:paraId="57AD211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16,4%</w:t>
            </w:r>
          </w:p>
        </w:tc>
        <w:tc>
          <w:tcPr>
            <w:tcW w:w="1701" w:type="dxa"/>
            <w:tcBorders>
              <w:top w:val="single" w:sz="8" w:space="0" w:color="4F81BD"/>
              <w:left w:val="single" w:sz="8" w:space="0" w:color="4F81BD"/>
              <w:bottom w:val="single" w:sz="8" w:space="0" w:color="4F81BD"/>
              <w:right w:val="single" w:sz="8" w:space="0" w:color="4F81BD"/>
            </w:tcBorders>
            <w:hideMark/>
          </w:tcPr>
          <w:p w14:paraId="27DAA61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46,5%</w:t>
            </w:r>
          </w:p>
        </w:tc>
        <w:tc>
          <w:tcPr>
            <w:tcW w:w="1418" w:type="dxa"/>
            <w:tcBorders>
              <w:top w:val="single" w:sz="8" w:space="0" w:color="4F81BD"/>
              <w:left w:val="single" w:sz="8" w:space="0" w:color="4F81BD"/>
              <w:bottom w:val="single" w:sz="8" w:space="0" w:color="4F81BD"/>
              <w:right w:val="single" w:sz="8" w:space="0" w:color="4F81BD"/>
            </w:tcBorders>
            <w:hideMark/>
          </w:tcPr>
          <w:p w14:paraId="0A220E6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14,7%</w:t>
            </w:r>
          </w:p>
        </w:tc>
        <w:tc>
          <w:tcPr>
            <w:tcW w:w="1242" w:type="dxa"/>
            <w:tcBorders>
              <w:top w:val="single" w:sz="8" w:space="0" w:color="4F81BD"/>
              <w:left w:val="single" w:sz="8" w:space="0" w:color="4F81BD"/>
              <w:bottom w:val="single" w:sz="8" w:space="0" w:color="4F81BD"/>
              <w:right w:val="single" w:sz="8" w:space="0" w:color="4F81BD"/>
            </w:tcBorders>
            <w:hideMark/>
          </w:tcPr>
          <w:p w14:paraId="578E732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13,8%</w:t>
            </w:r>
          </w:p>
        </w:tc>
      </w:tr>
      <w:tr w:rsidR="002D3224" w:rsidRPr="002D3224" w14:paraId="35017CCB"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646B436"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lastRenderedPageBreak/>
              <w:t>16</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117C78FA"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6" w:name="_Hlk58574407"/>
            <w:r w:rsidRPr="002D3224">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bookmarkEnd w:id="26"/>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6F39BDF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9,4%</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1538F6C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15,8%</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456038E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47,2%</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17733B5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12,9%</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3AB7B75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14,7%</w:t>
            </w:r>
          </w:p>
        </w:tc>
      </w:tr>
      <w:tr w:rsidR="002D3224" w:rsidRPr="002D3224" w14:paraId="1A30E63E"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151D38B6"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17</w:t>
            </w:r>
          </w:p>
        </w:tc>
        <w:tc>
          <w:tcPr>
            <w:tcW w:w="2835" w:type="dxa"/>
            <w:tcBorders>
              <w:top w:val="single" w:sz="8" w:space="0" w:color="4F81BD"/>
              <w:left w:val="single" w:sz="8" w:space="0" w:color="4F81BD"/>
              <w:bottom w:val="single" w:sz="8" w:space="0" w:color="4F81BD"/>
              <w:right w:val="single" w:sz="8" w:space="0" w:color="4F81BD"/>
            </w:tcBorders>
            <w:hideMark/>
          </w:tcPr>
          <w:p w14:paraId="1D15641A"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оказания услуг по перевозке пассажиров и багажа легковым такси на территории Курской области</w:t>
            </w:r>
          </w:p>
        </w:tc>
        <w:tc>
          <w:tcPr>
            <w:tcW w:w="1134" w:type="dxa"/>
            <w:tcBorders>
              <w:top w:val="single" w:sz="8" w:space="0" w:color="4F81BD"/>
              <w:left w:val="single" w:sz="8" w:space="0" w:color="4F81BD"/>
              <w:bottom w:val="single" w:sz="8" w:space="0" w:color="4F81BD"/>
              <w:right w:val="single" w:sz="8" w:space="0" w:color="4F81BD"/>
            </w:tcBorders>
            <w:hideMark/>
          </w:tcPr>
          <w:p w14:paraId="58AE05F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11,7%</w:t>
            </w:r>
          </w:p>
        </w:tc>
        <w:tc>
          <w:tcPr>
            <w:tcW w:w="1417" w:type="dxa"/>
            <w:tcBorders>
              <w:top w:val="single" w:sz="8" w:space="0" w:color="4F81BD"/>
              <w:left w:val="single" w:sz="8" w:space="0" w:color="4F81BD"/>
              <w:bottom w:val="single" w:sz="8" w:space="0" w:color="4F81BD"/>
              <w:right w:val="single" w:sz="8" w:space="0" w:color="4F81BD"/>
            </w:tcBorders>
            <w:hideMark/>
          </w:tcPr>
          <w:p w14:paraId="27270037"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11,4%</w:t>
            </w:r>
          </w:p>
        </w:tc>
        <w:tc>
          <w:tcPr>
            <w:tcW w:w="1701" w:type="dxa"/>
            <w:tcBorders>
              <w:top w:val="single" w:sz="8" w:space="0" w:color="4F81BD"/>
              <w:left w:val="single" w:sz="8" w:space="0" w:color="4F81BD"/>
              <w:bottom w:val="single" w:sz="8" w:space="0" w:color="4F81BD"/>
              <w:right w:val="single" w:sz="8" w:space="0" w:color="4F81BD"/>
            </w:tcBorders>
            <w:hideMark/>
          </w:tcPr>
          <w:p w14:paraId="1E3FF5A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49,5%</w:t>
            </w:r>
          </w:p>
        </w:tc>
        <w:tc>
          <w:tcPr>
            <w:tcW w:w="1418" w:type="dxa"/>
            <w:tcBorders>
              <w:top w:val="single" w:sz="8" w:space="0" w:color="4F81BD"/>
              <w:left w:val="single" w:sz="8" w:space="0" w:color="4F81BD"/>
              <w:bottom w:val="single" w:sz="8" w:space="0" w:color="4F81BD"/>
              <w:right w:val="single" w:sz="8" w:space="0" w:color="4F81BD"/>
            </w:tcBorders>
            <w:hideMark/>
          </w:tcPr>
          <w:p w14:paraId="16BFDFF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12,1%</w:t>
            </w:r>
          </w:p>
        </w:tc>
        <w:tc>
          <w:tcPr>
            <w:tcW w:w="1242" w:type="dxa"/>
            <w:tcBorders>
              <w:top w:val="single" w:sz="8" w:space="0" w:color="4F81BD"/>
              <w:left w:val="single" w:sz="8" w:space="0" w:color="4F81BD"/>
              <w:bottom w:val="single" w:sz="8" w:space="0" w:color="4F81BD"/>
              <w:right w:val="single" w:sz="8" w:space="0" w:color="4F81BD"/>
            </w:tcBorders>
            <w:hideMark/>
          </w:tcPr>
          <w:p w14:paraId="59FEAC9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15,3%</w:t>
            </w:r>
          </w:p>
        </w:tc>
      </w:tr>
      <w:tr w:rsidR="002D3224" w:rsidRPr="002D3224" w14:paraId="76FFB965"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60FD9EE1"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18</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7CC50D14"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7" w:name="_Hlk58574414"/>
            <w:r w:rsidRPr="002D3224">
              <w:rPr>
                <w:rFonts w:ascii="Times New Roman" w:eastAsia="Times New Roman" w:hAnsi="Times New Roman"/>
                <w:color w:val="000000"/>
                <w:sz w:val="24"/>
                <w:szCs w:val="24"/>
                <w:lang w:eastAsia="ru-RU"/>
              </w:rPr>
              <w:t xml:space="preserve">Рынок оказания услуг по ремонту автотранспортных средств </w:t>
            </w:r>
            <w:bookmarkEnd w:id="27"/>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2E93B55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11,7%</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739FEAC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18,3%</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58FE7B8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43,7%</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35D6D75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12,9%</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0E0F2B6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13,4%</w:t>
            </w:r>
          </w:p>
        </w:tc>
      </w:tr>
      <w:tr w:rsidR="002D3224" w:rsidRPr="002D3224" w14:paraId="1BC23B43"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B784862"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19</w:t>
            </w:r>
          </w:p>
        </w:tc>
        <w:tc>
          <w:tcPr>
            <w:tcW w:w="2835" w:type="dxa"/>
            <w:tcBorders>
              <w:top w:val="single" w:sz="8" w:space="0" w:color="4F81BD"/>
              <w:left w:val="single" w:sz="8" w:space="0" w:color="4F81BD"/>
              <w:bottom w:val="single" w:sz="8" w:space="0" w:color="4F81BD"/>
              <w:right w:val="single" w:sz="8" w:space="0" w:color="4F81BD"/>
            </w:tcBorders>
            <w:hideMark/>
          </w:tcPr>
          <w:p w14:paraId="607DB8A2"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134" w:type="dxa"/>
            <w:tcBorders>
              <w:top w:val="single" w:sz="8" w:space="0" w:color="4F81BD"/>
              <w:left w:val="single" w:sz="8" w:space="0" w:color="4F81BD"/>
              <w:bottom w:val="single" w:sz="8" w:space="0" w:color="4F81BD"/>
              <w:right w:val="single" w:sz="8" w:space="0" w:color="4F81BD"/>
            </w:tcBorders>
            <w:hideMark/>
          </w:tcPr>
          <w:p w14:paraId="5221014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6,3%</w:t>
            </w:r>
          </w:p>
        </w:tc>
        <w:tc>
          <w:tcPr>
            <w:tcW w:w="1417" w:type="dxa"/>
            <w:tcBorders>
              <w:top w:val="single" w:sz="8" w:space="0" w:color="4F81BD"/>
              <w:left w:val="single" w:sz="8" w:space="0" w:color="4F81BD"/>
              <w:bottom w:val="single" w:sz="8" w:space="0" w:color="4F81BD"/>
              <w:right w:val="single" w:sz="8" w:space="0" w:color="4F81BD"/>
            </w:tcBorders>
            <w:hideMark/>
          </w:tcPr>
          <w:p w14:paraId="573C011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8,7%</w:t>
            </w:r>
          </w:p>
        </w:tc>
        <w:tc>
          <w:tcPr>
            <w:tcW w:w="1701" w:type="dxa"/>
            <w:tcBorders>
              <w:top w:val="single" w:sz="8" w:space="0" w:color="4F81BD"/>
              <w:left w:val="single" w:sz="8" w:space="0" w:color="4F81BD"/>
              <w:bottom w:val="single" w:sz="8" w:space="0" w:color="4F81BD"/>
              <w:right w:val="single" w:sz="8" w:space="0" w:color="4F81BD"/>
            </w:tcBorders>
            <w:hideMark/>
          </w:tcPr>
          <w:p w14:paraId="34030E4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10,4%</w:t>
            </w:r>
          </w:p>
        </w:tc>
        <w:tc>
          <w:tcPr>
            <w:tcW w:w="1418" w:type="dxa"/>
            <w:tcBorders>
              <w:top w:val="single" w:sz="8" w:space="0" w:color="4F81BD"/>
              <w:left w:val="single" w:sz="8" w:space="0" w:color="4F81BD"/>
              <w:bottom w:val="single" w:sz="8" w:space="0" w:color="4F81BD"/>
              <w:right w:val="single" w:sz="8" w:space="0" w:color="4F81BD"/>
            </w:tcBorders>
            <w:hideMark/>
          </w:tcPr>
          <w:p w14:paraId="7447665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11,4%</w:t>
            </w:r>
          </w:p>
        </w:tc>
        <w:tc>
          <w:tcPr>
            <w:tcW w:w="1242" w:type="dxa"/>
            <w:tcBorders>
              <w:top w:val="single" w:sz="8" w:space="0" w:color="4F81BD"/>
              <w:left w:val="single" w:sz="8" w:space="0" w:color="4F81BD"/>
              <w:bottom w:val="single" w:sz="8" w:space="0" w:color="4F81BD"/>
              <w:right w:val="single" w:sz="8" w:space="0" w:color="4F81BD"/>
            </w:tcBorders>
            <w:hideMark/>
          </w:tcPr>
          <w:p w14:paraId="722F4DA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63,2%</w:t>
            </w:r>
          </w:p>
        </w:tc>
      </w:tr>
      <w:tr w:rsidR="002D3224" w:rsidRPr="002D3224" w14:paraId="73F51717"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0568331D"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20</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097D94BD"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28" w:name="_Hlk58574638"/>
            <w:r w:rsidRPr="002D3224">
              <w:rPr>
                <w:rFonts w:ascii="Times New Roman" w:eastAsia="Times New Roman" w:hAnsi="Times New Roman"/>
                <w:color w:val="000000"/>
                <w:sz w:val="24"/>
                <w:szCs w:val="24"/>
                <w:lang w:eastAsia="ru-RU"/>
              </w:rPr>
              <w:t>Рынок архитектурно-строительного проектирования</w:t>
            </w:r>
            <w:bookmarkEnd w:id="28"/>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31BFC8C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4,2%</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2586B4B7"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6,0%</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3BCFA75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8,4%</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2852E2A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8,0%</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0ECD45A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73,4%</w:t>
            </w:r>
          </w:p>
        </w:tc>
      </w:tr>
      <w:tr w:rsidR="002D3224" w:rsidRPr="002D3224" w14:paraId="24F772D1"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1C83B2E3"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21</w:t>
            </w:r>
          </w:p>
        </w:tc>
        <w:tc>
          <w:tcPr>
            <w:tcW w:w="2835" w:type="dxa"/>
            <w:tcBorders>
              <w:top w:val="single" w:sz="8" w:space="0" w:color="4F81BD"/>
              <w:left w:val="single" w:sz="8" w:space="0" w:color="4F81BD"/>
              <w:bottom w:val="single" w:sz="8" w:space="0" w:color="4F81BD"/>
              <w:right w:val="single" w:sz="8" w:space="0" w:color="4F81BD"/>
            </w:tcBorders>
            <w:hideMark/>
          </w:tcPr>
          <w:p w14:paraId="037266BD"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 xml:space="preserve">Рынок кадастровых и землеустроительных работ </w:t>
            </w:r>
          </w:p>
        </w:tc>
        <w:tc>
          <w:tcPr>
            <w:tcW w:w="1134" w:type="dxa"/>
            <w:tcBorders>
              <w:top w:val="single" w:sz="8" w:space="0" w:color="4F81BD"/>
              <w:left w:val="single" w:sz="8" w:space="0" w:color="4F81BD"/>
              <w:bottom w:val="single" w:sz="8" w:space="0" w:color="4F81BD"/>
              <w:right w:val="single" w:sz="8" w:space="0" w:color="4F81BD"/>
            </w:tcBorders>
            <w:hideMark/>
          </w:tcPr>
          <w:p w14:paraId="56DC23F2" w14:textId="77777777" w:rsidR="002D3224" w:rsidRPr="002D3224" w:rsidRDefault="002D3224" w:rsidP="002D3224">
            <w:pPr>
              <w:tabs>
                <w:tab w:val="left" w:pos="120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3,5%</w:t>
            </w:r>
          </w:p>
        </w:tc>
        <w:tc>
          <w:tcPr>
            <w:tcW w:w="1417" w:type="dxa"/>
            <w:tcBorders>
              <w:top w:val="single" w:sz="8" w:space="0" w:color="4F81BD"/>
              <w:left w:val="single" w:sz="8" w:space="0" w:color="4F81BD"/>
              <w:bottom w:val="single" w:sz="8" w:space="0" w:color="4F81BD"/>
              <w:right w:val="single" w:sz="8" w:space="0" w:color="4F81BD"/>
            </w:tcBorders>
            <w:hideMark/>
          </w:tcPr>
          <w:p w14:paraId="565BD91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11,8%</w:t>
            </w:r>
          </w:p>
        </w:tc>
        <w:tc>
          <w:tcPr>
            <w:tcW w:w="1701" w:type="dxa"/>
            <w:tcBorders>
              <w:top w:val="single" w:sz="8" w:space="0" w:color="4F81BD"/>
              <w:left w:val="single" w:sz="8" w:space="0" w:color="4F81BD"/>
              <w:bottom w:val="single" w:sz="8" w:space="0" w:color="4F81BD"/>
              <w:right w:val="single" w:sz="8" w:space="0" w:color="4F81BD"/>
            </w:tcBorders>
            <w:hideMark/>
          </w:tcPr>
          <w:p w14:paraId="1CA47A4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13,3%</w:t>
            </w:r>
          </w:p>
        </w:tc>
        <w:tc>
          <w:tcPr>
            <w:tcW w:w="1418" w:type="dxa"/>
            <w:tcBorders>
              <w:top w:val="single" w:sz="8" w:space="0" w:color="4F81BD"/>
              <w:left w:val="single" w:sz="8" w:space="0" w:color="4F81BD"/>
              <w:bottom w:val="single" w:sz="8" w:space="0" w:color="4F81BD"/>
              <w:right w:val="single" w:sz="8" w:space="0" w:color="4F81BD"/>
            </w:tcBorders>
            <w:hideMark/>
          </w:tcPr>
          <w:p w14:paraId="6CF4131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8,4%</w:t>
            </w:r>
          </w:p>
        </w:tc>
        <w:tc>
          <w:tcPr>
            <w:tcW w:w="1242" w:type="dxa"/>
            <w:tcBorders>
              <w:top w:val="single" w:sz="8" w:space="0" w:color="4F81BD"/>
              <w:left w:val="single" w:sz="8" w:space="0" w:color="4F81BD"/>
              <w:bottom w:val="single" w:sz="8" w:space="0" w:color="4F81BD"/>
              <w:right w:val="single" w:sz="8" w:space="0" w:color="4F81BD"/>
            </w:tcBorders>
            <w:hideMark/>
          </w:tcPr>
          <w:p w14:paraId="6A8C572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63,0%</w:t>
            </w:r>
          </w:p>
        </w:tc>
      </w:tr>
      <w:tr w:rsidR="002D3224" w:rsidRPr="002D3224" w14:paraId="1228EF68"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43FC8FFF"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22</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4B2CFBD5"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 xml:space="preserve">Рынок реализации сельскохозяйственной продукции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17C5FE3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7,8%</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21B528D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16,9%</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3DEBA84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11,8%</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14A46BA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8,1%</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02C31C7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55,4%</w:t>
            </w:r>
          </w:p>
        </w:tc>
      </w:tr>
      <w:tr w:rsidR="002D3224" w:rsidRPr="002D3224" w14:paraId="6C0687EC"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7753642"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23</w:t>
            </w:r>
          </w:p>
        </w:tc>
        <w:tc>
          <w:tcPr>
            <w:tcW w:w="2835" w:type="dxa"/>
            <w:tcBorders>
              <w:top w:val="single" w:sz="8" w:space="0" w:color="4F81BD"/>
              <w:left w:val="single" w:sz="8" w:space="0" w:color="4F81BD"/>
              <w:bottom w:val="single" w:sz="8" w:space="0" w:color="4F81BD"/>
              <w:right w:val="single" w:sz="8" w:space="0" w:color="4F81BD"/>
            </w:tcBorders>
            <w:hideMark/>
          </w:tcPr>
          <w:p w14:paraId="76AF6BC6"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племенного животноводства</w:t>
            </w:r>
          </w:p>
        </w:tc>
        <w:tc>
          <w:tcPr>
            <w:tcW w:w="1134" w:type="dxa"/>
            <w:tcBorders>
              <w:top w:val="single" w:sz="8" w:space="0" w:color="4F81BD"/>
              <w:left w:val="single" w:sz="8" w:space="0" w:color="4F81BD"/>
              <w:bottom w:val="single" w:sz="8" w:space="0" w:color="4F81BD"/>
              <w:right w:val="single" w:sz="8" w:space="0" w:color="4F81BD"/>
            </w:tcBorders>
            <w:hideMark/>
          </w:tcPr>
          <w:p w14:paraId="42C6770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2,9%</w:t>
            </w:r>
          </w:p>
        </w:tc>
        <w:tc>
          <w:tcPr>
            <w:tcW w:w="1417" w:type="dxa"/>
            <w:tcBorders>
              <w:top w:val="single" w:sz="8" w:space="0" w:color="4F81BD"/>
              <w:left w:val="single" w:sz="8" w:space="0" w:color="4F81BD"/>
              <w:bottom w:val="single" w:sz="8" w:space="0" w:color="4F81BD"/>
              <w:right w:val="single" w:sz="8" w:space="0" w:color="4F81BD"/>
            </w:tcBorders>
            <w:hideMark/>
          </w:tcPr>
          <w:p w14:paraId="52D20BC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11,3%</w:t>
            </w:r>
          </w:p>
        </w:tc>
        <w:tc>
          <w:tcPr>
            <w:tcW w:w="1701" w:type="dxa"/>
            <w:tcBorders>
              <w:top w:val="single" w:sz="8" w:space="0" w:color="4F81BD"/>
              <w:left w:val="single" w:sz="8" w:space="0" w:color="4F81BD"/>
              <w:bottom w:val="single" w:sz="8" w:space="0" w:color="4F81BD"/>
              <w:right w:val="single" w:sz="8" w:space="0" w:color="4F81BD"/>
            </w:tcBorders>
            <w:hideMark/>
          </w:tcPr>
          <w:p w14:paraId="5F19E9B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7,5%</w:t>
            </w:r>
          </w:p>
        </w:tc>
        <w:tc>
          <w:tcPr>
            <w:tcW w:w="1418" w:type="dxa"/>
            <w:tcBorders>
              <w:top w:val="single" w:sz="8" w:space="0" w:color="4F81BD"/>
              <w:left w:val="single" w:sz="8" w:space="0" w:color="4F81BD"/>
              <w:bottom w:val="single" w:sz="8" w:space="0" w:color="4F81BD"/>
              <w:right w:val="single" w:sz="8" w:space="0" w:color="4F81BD"/>
            </w:tcBorders>
            <w:hideMark/>
          </w:tcPr>
          <w:p w14:paraId="0028F6D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12,6%</w:t>
            </w:r>
          </w:p>
        </w:tc>
        <w:tc>
          <w:tcPr>
            <w:tcW w:w="1242" w:type="dxa"/>
            <w:tcBorders>
              <w:top w:val="single" w:sz="8" w:space="0" w:color="4F81BD"/>
              <w:left w:val="single" w:sz="8" w:space="0" w:color="4F81BD"/>
              <w:bottom w:val="single" w:sz="8" w:space="0" w:color="4F81BD"/>
              <w:right w:val="single" w:sz="8" w:space="0" w:color="4F81BD"/>
            </w:tcBorders>
            <w:hideMark/>
          </w:tcPr>
          <w:p w14:paraId="3E916CC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65,7%</w:t>
            </w:r>
          </w:p>
        </w:tc>
      </w:tr>
      <w:tr w:rsidR="002D3224" w:rsidRPr="002D3224" w14:paraId="059EC90A"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1996677"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bookmarkStart w:id="29" w:name="_Hlk58574654"/>
            <w:r w:rsidRPr="002D3224">
              <w:rPr>
                <w:rFonts w:ascii="Times New Roman" w:eastAsia="Times New Roman" w:hAnsi="Times New Roman"/>
                <w:sz w:val="24"/>
                <w:szCs w:val="24"/>
                <w:lang w:eastAsia="ru-RU"/>
              </w:rPr>
              <w:t>24</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04FCB548"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семеноводства</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6DC33AA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3,2%</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75AE456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7,8%</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39A867F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10,0%</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0CA849F7"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12,7%</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2F2A522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66,3%</w:t>
            </w:r>
          </w:p>
        </w:tc>
      </w:tr>
      <w:tr w:rsidR="002D3224" w:rsidRPr="002D3224" w14:paraId="5F1819B8"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37932574"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25</w:t>
            </w:r>
          </w:p>
        </w:tc>
        <w:tc>
          <w:tcPr>
            <w:tcW w:w="2835" w:type="dxa"/>
            <w:tcBorders>
              <w:top w:val="single" w:sz="8" w:space="0" w:color="4F81BD"/>
              <w:left w:val="single" w:sz="8" w:space="0" w:color="4F81BD"/>
              <w:bottom w:val="single" w:sz="8" w:space="0" w:color="4F81BD"/>
              <w:right w:val="single" w:sz="8" w:space="0" w:color="4F81BD"/>
            </w:tcBorders>
            <w:hideMark/>
          </w:tcPr>
          <w:p w14:paraId="23109C0C"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жилищного строительства</w:t>
            </w:r>
          </w:p>
        </w:tc>
        <w:tc>
          <w:tcPr>
            <w:tcW w:w="1134" w:type="dxa"/>
            <w:tcBorders>
              <w:top w:val="single" w:sz="8" w:space="0" w:color="4F81BD"/>
              <w:left w:val="single" w:sz="8" w:space="0" w:color="4F81BD"/>
              <w:bottom w:val="single" w:sz="8" w:space="0" w:color="4F81BD"/>
              <w:right w:val="single" w:sz="8" w:space="0" w:color="4F81BD"/>
            </w:tcBorders>
            <w:hideMark/>
          </w:tcPr>
          <w:p w14:paraId="4F3F481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5,7%</w:t>
            </w:r>
          </w:p>
        </w:tc>
        <w:tc>
          <w:tcPr>
            <w:tcW w:w="1417" w:type="dxa"/>
            <w:tcBorders>
              <w:top w:val="single" w:sz="8" w:space="0" w:color="4F81BD"/>
              <w:left w:val="single" w:sz="8" w:space="0" w:color="4F81BD"/>
              <w:bottom w:val="single" w:sz="8" w:space="0" w:color="4F81BD"/>
              <w:right w:val="single" w:sz="8" w:space="0" w:color="4F81BD"/>
            </w:tcBorders>
            <w:hideMark/>
          </w:tcPr>
          <w:p w14:paraId="49BD31A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5,3%</w:t>
            </w:r>
          </w:p>
        </w:tc>
        <w:tc>
          <w:tcPr>
            <w:tcW w:w="1701" w:type="dxa"/>
            <w:tcBorders>
              <w:top w:val="single" w:sz="8" w:space="0" w:color="4F81BD"/>
              <w:left w:val="single" w:sz="8" w:space="0" w:color="4F81BD"/>
              <w:bottom w:val="single" w:sz="8" w:space="0" w:color="4F81BD"/>
              <w:right w:val="single" w:sz="8" w:space="0" w:color="4F81BD"/>
            </w:tcBorders>
            <w:hideMark/>
          </w:tcPr>
          <w:p w14:paraId="7A26E6A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9,5%</w:t>
            </w:r>
          </w:p>
        </w:tc>
        <w:tc>
          <w:tcPr>
            <w:tcW w:w="1418" w:type="dxa"/>
            <w:tcBorders>
              <w:top w:val="single" w:sz="8" w:space="0" w:color="4F81BD"/>
              <w:left w:val="single" w:sz="8" w:space="0" w:color="4F81BD"/>
              <w:bottom w:val="single" w:sz="8" w:space="0" w:color="4F81BD"/>
              <w:right w:val="single" w:sz="8" w:space="0" w:color="4F81BD"/>
            </w:tcBorders>
            <w:hideMark/>
          </w:tcPr>
          <w:p w14:paraId="416C633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10,9%</w:t>
            </w:r>
          </w:p>
        </w:tc>
        <w:tc>
          <w:tcPr>
            <w:tcW w:w="1242" w:type="dxa"/>
            <w:tcBorders>
              <w:top w:val="single" w:sz="8" w:space="0" w:color="4F81BD"/>
              <w:left w:val="single" w:sz="8" w:space="0" w:color="4F81BD"/>
              <w:bottom w:val="single" w:sz="8" w:space="0" w:color="4F81BD"/>
              <w:right w:val="single" w:sz="8" w:space="0" w:color="4F81BD"/>
            </w:tcBorders>
            <w:hideMark/>
          </w:tcPr>
          <w:p w14:paraId="76275C9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68,7%</w:t>
            </w:r>
          </w:p>
        </w:tc>
        <w:bookmarkEnd w:id="29"/>
      </w:tr>
      <w:tr w:rsidR="002D3224" w:rsidRPr="002D3224" w14:paraId="77BA56C3"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3A9F9444"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26</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1707C82D"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переработки водных биоресурсов</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2097272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4,1%</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61C62E4D"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5,5%</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0AEB3B1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7,5%</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7D4658C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12,4%</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0ECA08A5"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70,4%</w:t>
            </w:r>
          </w:p>
        </w:tc>
      </w:tr>
      <w:tr w:rsidR="002D3224" w:rsidRPr="002D3224" w14:paraId="5D499BD1"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29F7937"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27</w:t>
            </w:r>
          </w:p>
        </w:tc>
        <w:tc>
          <w:tcPr>
            <w:tcW w:w="2835" w:type="dxa"/>
            <w:tcBorders>
              <w:top w:val="single" w:sz="8" w:space="0" w:color="4F81BD"/>
              <w:left w:val="single" w:sz="8" w:space="0" w:color="4F81BD"/>
              <w:bottom w:val="single" w:sz="8" w:space="0" w:color="4F81BD"/>
              <w:right w:val="single" w:sz="8" w:space="0" w:color="4F81BD"/>
            </w:tcBorders>
            <w:hideMark/>
          </w:tcPr>
          <w:p w14:paraId="7AFA0EEA"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товарной аквакультуры</w:t>
            </w:r>
          </w:p>
        </w:tc>
        <w:tc>
          <w:tcPr>
            <w:tcW w:w="1134" w:type="dxa"/>
            <w:tcBorders>
              <w:top w:val="single" w:sz="8" w:space="0" w:color="4F81BD"/>
              <w:left w:val="single" w:sz="8" w:space="0" w:color="4F81BD"/>
              <w:bottom w:val="single" w:sz="8" w:space="0" w:color="4F81BD"/>
              <w:right w:val="single" w:sz="8" w:space="0" w:color="4F81BD"/>
            </w:tcBorders>
            <w:hideMark/>
          </w:tcPr>
          <w:p w14:paraId="661B225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7,1%</w:t>
            </w:r>
          </w:p>
        </w:tc>
        <w:tc>
          <w:tcPr>
            <w:tcW w:w="1417" w:type="dxa"/>
            <w:tcBorders>
              <w:top w:val="single" w:sz="8" w:space="0" w:color="4F81BD"/>
              <w:left w:val="single" w:sz="8" w:space="0" w:color="4F81BD"/>
              <w:bottom w:val="single" w:sz="8" w:space="0" w:color="4F81BD"/>
              <w:right w:val="single" w:sz="8" w:space="0" w:color="4F81BD"/>
            </w:tcBorders>
            <w:hideMark/>
          </w:tcPr>
          <w:p w14:paraId="3A013CD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3,2%</w:t>
            </w:r>
          </w:p>
        </w:tc>
        <w:tc>
          <w:tcPr>
            <w:tcW w:w="1701" w:type="dxa"/>
            <w:tcBorders>
              <w:top w:val="single" w:sz="8" w:space="0" w:color="4F81BD"/>
              <w:left w:val="single" w:sz="8" w:space="0" w:color="4F81BD"/>
              <w:bottom w:val="single" w:sz="8" w:space="0" w:color="4F81BD"/>
              <w:right w:val="single" w:sz="8" w:space="0" w:color="4F81BD"/>
            </w:tcBorders>
            <w:hideMark/>
          </w:tcPr>
          <w:p w14:paraId="5C88111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6,3%</w:t>
            </w:r>
          </w:p>
        </w:tc>
        <w:tc>
          <w:tcPr>
            <w:tcW w:w="1418" w:type="dxa"/>
            <w:tcBorders>
              <w:top w:val="single" w:sz="8" w:space="0" w:color="4F81BD"/>
              <w:left w:val="single" w:sz="8" w:space="0" w:color="4F81BD"/>
              <w:bottom w:val="single" w:sz="8" w:space="0" w:color="4F81BD"/>
              <w:right w:val="single" w:sz="8" w:space="0" w:color="4F81BD"/>
            </w:tcBorders>
            <w:hideMark/>
          </w:tcPr>
          <w:p w14:paraId="6B05A64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12,7%</w:t>
            </w:r>
          </w:p>
        </w:tc>
        <w:tc>
          <w:tcPr>
            <w:tcW w:w="1242" w:type="dxa"/>
            <w:tcBorders>
              <w:top w:val="single" w:sz="8" w:space="0" w:color="4F81BD"/>
              <w:left w:val="single" w:sz="8" w:space="0" w:color="4F81BD"/>
              <w:bottom w:val="single" w:sz="8" w:space="0" w:color="4F81BD"/>
              <w:right w:val="single" w:sz="8" w:space="0" w:color="4F81BD"/>
            </w:tcBorders>
            <w:hideMark/>
          </w:tcPr>
          <w:p w14:paraId="52C7FD3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70,7%</w:t>
            </w:r>
          </w:p>
        </w:tc>
      </w:tr>
      <w:tr w:rsidR="002D3224" w:rsidRPr="002D3224" w14:paraId="4084B3EE"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6BEB784A"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28</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4372A725"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добычи общераспространенных полезных ископаемых на участках недр местного значения</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2082FE7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6,8%</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5C684A9B"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3,8%</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28030B6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8,4%</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17DA3CC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11,5%</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2A5957A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69,5%</w:t>
            </w:r>
          </w:p>
        </w:tc>
      </w:tr>
      <w:tr w:rsidR="002D3224" w:rsidRPr="002D3224" w14:paraId="0F4A78D7"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3DF77A84"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29</w:t>
            </w:r>
          </w:p>
        </w:tc>
        <w:tc>
          <w:tcPr>
            <w:tcW w:w="2835" w:type="dxa"/>
            <w:tcBorders>
              <w:top w:val="single" w:sz="8" w:space="0" w:color="4F81BD"/>
              <w:left w:val="single" w:sz="8" w:space="0" w:color="4F81BD"/>
              <w:bottom w:val="single" w:sz="8" w:space="0" w:color="4F81BD"/>
              <w:right w:val="single" w:sz="8" w:space="0" w:color="4F81BD"/>
            </w:tcBorders>
            <w:hideMark/>
          </w:tcPr>
          <w:p w14:paraId="5A23F79D"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нефтепродуктов</w:t>
            </w:r>
          </w:p>
        </w:tc>
        <w:tc>
          <w:tcPr>
            <w:tcW w:w="1134" w:type="dxa"/>
            <w:tcBorders>
              <w:top w:val="single" w:sz="8" w:space="0" w:color="4F81BD"/>
              <w:left w:val="single" w:sz="8" w:space="0" w:color="4F81BD"/>
              <w:bottom w:val="single" w:sz="8" w:space="0" w:color="4F81BD"/>
              <w:right w:val="single" w:sz="8" w:space="0" w:color="4F81BD"/>
            </w:tcBorders>
            <w:hideMark/>
          </w:tcPr>
          <w:p w14:paraId="30DF1DD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7,2%</w:t>
            </w:r>
          </w:p>
        </w:tc>
        <w:tc>
          <w:tcPr>
            <w:tcW w:w="1417" w:type="dxa"/>
            <w:tcBorders>
              <w:top w:val="single" w:sz="8" w:space="0" w:color="4F81BD"/>
              <w:left w:val="single" w:sz="8" w:space="0" w:color="4F81BD"/>
              <w:bottom w:val="single" w:sz="8" w:space="0" w:color="4F81BD"/>
              <w:right w:val="single" w:sz="8" w:space="0" w:color="4F81BD"/>
            </w:tcBorders>
            <w:hideMark/>
          </w:tcPr>
          <w:p w14:paraId="7A87EEA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8,4%</w:t>
            </w:r>
          </w:p>
        </w:tc>
        <w:tc>
          <w:tcPr>
            <w:tcW w:w="1701" w:type="dxa"/>
            <w:tcBorders>
              <w:top w:val="single" w:sz="8" w:space="0" w:color="4F81BD"/>
              <w:left w:val="single" w:sz="8" w:space="0" w:color="4F81BD"/>
              <w:bottom w:val="single" w:sz="8" w:space="0" w:color="4F81BD"/>
              <w:right w:val="single" w:sz="8" w:space="0" w:color="4F81BD"/>
            </w:tcBorders>
            <w:hideMark/>
          </w:tcPr>
          <w:p w14:paraId="4BDC90E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7,9%</w:t>
            </w:r>
          </w:p>
        </w:tc>
        <w:tc>
          <w:tcPr>
            <w:tcW w:w="1418" w:type="dxa"/>
            <w:tcBorders>
              <w:top w:val="single" w:sz="8" w:space="0" w:color="4F81BD"/>
              <w:left w:val="single" w:sz="8" w:space="0" w:color="4F81BD"/>
              <w:bottom w:val="single" w:sz="8" w:space="0" w:color="4F81BD"/>
              <w:right w:val="single" w:sz="8" w:space="0" w:color="4F81BD"/>
            </w:tcBorders>
            <w:hideMark/>
          </w:tcPr>
          <w:p w14:paraId="67AFEC5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12,4%</w:t>
            </w:r>
          </w:p>
        </w:tc>
        <w:tc>
          <w:tcPr>
            <w:tcW w:w="1242" w:type="dxa"/>
            <w:tcBorders>
              <w:top w:val="single" w:sz="8" w:space="0" w:color="4F81BD"/>
              <w:left w:val="single" w:sz="8" w:space="0" w:color="4F81BD"/>
              <w:bottom w:val="single" w:sz="8" w:space="0" w:color="4F81BD"/>
              <w:right w:val="single" w:sz="8" w:space="0" w:color="4F81BD"/>
            </w:tcBorders>
            <w:hideMark/>
          </w:tcPr>
          <w:p w14:paraId="6309F00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64,1%</w:t>
            </w:r>
          </w:p>
        </w:tc>
      </w:tr>
      <w:tr w:rsidR="002D3224" w:rsidRPr="002D3224" w14:paraId="44B75A9B"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370A9557"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30</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2C0FFE27"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легкой промышленности</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7C95E5F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8,4%</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1DA3759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7,8%</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22E210D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8,1%</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55AE02A4"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10,8%</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0FA8404C"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64,9%</w:t>
            </w:r>
          </w:p>
        </w:tc>
      </w:tr>
      <w:tr w:rsidR="002D3224" w:rsidRPr="002D3224" w14:paraId="408749C2"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91BD296"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31</w:t>
            </w:r>
          </w:p>
        </w:tc>
        <w:tc>
          <w:tcPr>
            <w:tcW w:w="2835" w:type="dxa"/>
            <w:tcBorders>
              <w:top w:val="single" w:sz="8" w:space="0" w:color="4F81BD"/>
              <w:left w:val="single" w:sz="8" w:space="0" w:color="4F81BD"/>
              <w:bottom w:val="single" w:sz="8" w:space="0" w:color="4F81BD"/>
              <w:right w:val="single" w:sz="8" w:space="0" w:color="4F81BD"/>
            </w:tcBorders>
            <w:hideMark/>
          </w:tcPr>
          <w:p w14:paraId="4B6A9C02"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 xml:space="preserve">Рынок обработки древесины и производства изделий из дерева </w:t>
            </w:r>
          </w:p>
        </w:tc>
        <w:tc>
          <w:tcPr>
            <w:tcW w:w="1134" w:type="dxa"/>
            <w:tcBorders>
              <w:top w:val="single" w:sz="8" w:space="0" w:color="4F81BD"/>
              <w:left w:val="single" w:sz="8" w:space="0" w:color="4F81BD"/>
              <w:bottom w:val="single" w:sz="8" w:space="0" w:color="4F81BD"/>
              <w:right w:val="single" w:sz="8" w:space="0" w:color="4F81BD"/>
            </w:tcBorders>
            <w:hideMark/>
          </w:tcPr>
          <w:p w14:paraId="53EFD88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4,7%</w:t>
            </w:r>
          </w:p>
        </w:tc>
        <w:tc>
          <w:tcPr>
            <w:tcW w:w="1417" w:type="dxa"/>
            <w:tcBorders>
              <w:top w:val="single" w:sz="8" w:space="0" w:color="4F81BD"/>
              <w:left w:val="single" w:sz="8" w:space="0" w:color="4F81BD"/>
              <w:bottom w:val="single" w:sz="8" w:space="0" w:color="4F81BD"/>
              <w:right w:val="single" w:sz="8" w:space="0" w:color="4F81BD"/>
            </w:tcBorders>
            <w:hideMark/>
          </w:tcPr>
          <w:p w14:paraId="3353CC01"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8,0%</w:t>
            </w:r>
          </w:p>
        </w:tc>
        <w:tc>
          <w:tcPr>
            <w:tcW w:w="1701" w:type="dxa"/>
            <w:tcBorders>
              <w:top w:val="single" w:sz="8" w:space="0" w:color="4F81BD"/>
              <w:left w:val="single" w:sz="8" w:space="0" w:color="4F81BD"/>
              <w:bottom w:val="single" w:sz="8" w:space="0" w:color="4F81BD"/>
              <w:right w:val="single" w:sz="8" w:space="0" w:color="4F81BD"/>
            </w:tcBorders>
            <w:hideMark/>
          </w:tcPr>
          <w:p w14:paraId="30C604F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6,7%</w:t>
            </w:r>
          </w:p>
        </w:tc>
        <w:tc>
          <w:tcPr>
            <w:tcW w:w="1418" w:type="dxa"/>
            <w:tcBorders>
              <w:top w:val="single" w:sz="8" w:space="0" w:color="4F81BD"/>
              <w:left w:val="single" w:sz="8" w:space="0" w:color="4F81BD"/>
              <w:bottom w:val="single" w:sz="8" w:space="0" w:color="4F81BD"/>
              <w:right w:val="single" w:sz="8" w:space="0" w:color="4F81BD"/>
            </w:tcBorders>
            <w:hideMark/>
          </w:tcPr>
          <w:p w14:paraId="37B9B0A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11,3%</w:t>
            </w:r>
          </w:p>
        </w:tc>
        <w:tc>
          <w:tcPr>
            <w:tcW w:w="1242" w:type="dxa"/>
            <w:tcBorders>
              <w:top w:val="single" w:sz="8" w:space="0" w:color="4F81BD"/>
              <w:left w:val="single" w:sz="8" w:space="0" w:color="4F81BD"/>
              <w:bottom w:val="single" w:sz="8" w:space="0" w:color="4F81BD"/>
              <w:right w:val="single" w:sz="8" w:space="0" w:color="4F81BD"/>
            </w:tcBorders>
            <w:hideMark/>
          </w:tcPr>
          <w:p w14:paraId="69BADB98"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69,3%</w:t>
            </w:r>
          </w:p>
        </w:tc>
      </w:tr>
      <w:tr w:rsidR="002D3224" w:rsidRPr="002D3224" w14:paraId="44E42AEB"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212574C4"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lastRenderedPageBreak/>
              <w:t>32</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34FD3C26"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производства кирпича</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71F9597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3,3%</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05E9238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5,5%</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5C041BF3"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8,3%</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24B11E6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13,0%</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39E9440B"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69,9%</w:t>
            </w:r>
          </w:p>
        </w:tc>
      </w:tr>
      <w:tr w:rsidR="002D3224" w:rsidRPr="002D3224" w14:paraId="68C57A48"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004F59CF"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33</w:t>
            </w:r>
          </w:p>
        </w:tc>
        <w:tc>
          <w:tcPr>
            <w:tcW w:w="2835" w:type="dxa"/>
            <w:tcBorders>
              <w:top w:val="single" w:sz="8" w:space="0" w:color="4F81BD"/>
              <w:left w:val="single" w:sz="8" w:space="0" w:color="4F81BD"/>
              <w:bottom w:val="single" w:sz="8" w:space="0" w:color="4F81BD"/>
              <w:right w:val="single" w:sz="8" w:space="0" w:color="4F81BD"/>
            </w:tcBorders>
            <w:hideMark/>
          </w:tcPr>
          <w:p w14:paraId="7F3504E8"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Рынок производства бетона</w:t>
            </w:r>
          </w:p>
        </w:tc>
        <w:tc>
          <w:tcPr>
            <w:tcW w:w="1134" w:type="dxa"/>
            <w:tcBorders>
              <w:top w:val="single" w:sz="8" w:space="0" w:color="4F81BD"/>
              <w:left w:val="single" w:sz="8" w:space="0" w:color="4F81BD"/>
              <w:bottom w:val="single" w:sz="8" w:space="0" w:color="4F81BD"/>
              <w:right w:val="single" w:sz="8" w:space="0" w:color="4F81BD"/>
            </w:tcBorders>
            <w:hideMark/>
          </w:tcPr>
          <w:p w14:paraId="300A26A7"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4,1%</w:t>
            </w:r>
          </w:p>
        </w:tc>
        <w:tc>
          <w:tcPr>
            <w:tcW w:w="1417" w:type="dxa"/>
            <w:tcBorders>
              <w:top w:val="single" w:sz="8" w:space="0" w:color="4F81BD"/>
              <w:left w:val="single" w:sz="8" w:space="0" w:color="4F81BD"/>
              <w:bottom w:val="single" w:sz="8" w:space="0" w:color="4F81BD"/>
              <w:right w:val="single" w:sz="8" w:space="0" w:color="4F81BD"/>
            </w:tcBorders>
            <w:hideMark/>
          </w:tcPr>
          <w:p w14:paraId="1079ABF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3,0%</w:t>
            </w:r>
          </w:p>
        </w:tc>
        <w:tc>
          <w:tcPr>
            <w:tcW w:w="1701" w:type="dxa"/>
            <w:tcBorders>
              <w:top w:val="single" w:sz="8" w:space="0" w:color="4F81BD"/>
              <w:left w:val="single" w:sz="8" w:space="0" w:color="4F81BD"/>
              <w:bottom w:val="single" w:sz="8" w:space="0" w:color="4F81BD"/>
              <w:right w:val="single" w:sz="8" w:space="0" w:color="4F81BD"/>
            </w:tcBorders>
            <w:hideMark/>
          </w:tcPr>
          <w:p w14:paraId="26C6C74C"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9,5%</w:t>
            </w:r>
          </w:p>
        </w:tc>
        <w:tc>
          <w:tcPr>
            <w:tcW w:w="1418" w:type="dxa"/>
            <w:tcBorders>
              <w:top w:val="single" w:sz="8" w:space="0" w:color="4F81BD"/>
              <w:left w:val="single" w:sz="8" w:space="0" w:color="4F81BD"/>
              <w:bottom w:val="single" w:sz="8" w:space="0" w:color="4F81BD"/>
              <w:right w:val="single" w:sz="8" w:space="0" w:color="4F81BD"/>
            </w:tcBorders>
            <w:hideMark/>
          </w:tcPr>
          <w:p w14:paraId="32D87AAA"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14,1%</w:t>
            </w:r>
          </w:p>
        </w:tc>
        <w:tc>
          <w:tcPr>
            <w:tcW w:w="1242" w:type="dxa"/>
            <w:tcBorders>
              <w:top w:val="single" w:sz="8" w:space="0" w:color="4F81BD"/>
              <w:left w:val="single" w:sz="8" w:space="0" w:color="4F81BD"/>
              <w:bottom w:val="single" w:sz="8" w:space="0" w:color="4F81BD"/>
              <w:right w:val="single" w:sz="8" w:space="0" w:color="4F81BD"/>
            </w:tcBorders>
            <w:hideMark/>
          </w:tcPr>
          <w:p w14:paraId="35E68D3F"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69,3%</w:t>
            </w:r>
          </w:p>
        </w:tc>
      </w:tr>
      <w:tr w:rsidR="002D3224" w:rsidRPr="002D3224" w14:paraId="15BEB4DC" w14:textId="77777777" w:rsidTr="002D3224">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AF11889" w14:textId="77777777" w:rsidR="002D3224" w:rsidRPr="002D3224" w:rsidRDefault="002D3224" w:rsidP="002D3224">
            <w:pPr>
              <w:spacing w:after="0" w:line="240" w:lineRule="auto"/>
              <w:jc w:val="center"/>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34</w:t>
            </w:r>
          </w:p>
        </w:tc>
        <w:tc>
          <w:tcPr>
            <w:tcW w:w="2835" w:type="dxa"/>
            <w:tcBorders>
              <w:top w:val="single" w:sz="8" w:space="0" w:color="4F81BD"/>
              <w:left w:val="single" w:sz="8" w:space="0" w:color="4F81BD"/>
              <w:bottom w:val="single" w:sz="8" w:space="0" w:color="4F81BD"/>
              <w:right w:val="single" w:sz="8" w:space="0" w:color="4F81BD"/>
            </w:tcBorders>
            <w:shd w:val="clear" w:color="auto" w:fill="D3DFEE"/>
            <w:hideMark/>
          </w:tcPr>
          <w:p w14:paraId="0E472DB1" w14:textId="77777777" w:rsidR="002D3224" w:rsidRPr="002D3224" w:rsidRDefault="002D3224" w:rsidP="002D322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3224">
              <w:rPr>
                <w:rFonts w:ascii="Times New Roman" w:eastAsia="Times New Roman" w:hAnsi="Times New Roman"/>
                <w:color w:val="000000"/>
                <w:sz w:val="24"/>
                <w:szCs w:val="24"/>
                <w:lang w:eastAsia="ru-RU"/>
              </w:rPr>
              <w:t>Сфера наружной рекламы</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14:paraId="5BB0A4C2"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7,6%</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14:paraId="22AD8EEE"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4,5%</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7750FBE0"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10,5%</w:t>
            </w:r>
          </w:p>
        </w:tc>
        <w:tc>
          <w:tcPr>
            <w:tcW w:w="1418" w:type="dxa"/>
            <w:tcBorders>
              <w:top w:val="single" w:sz="8" w:space="0" w:color="4F81BD"/>
              <w:left w:val="single" w:sz="8" w:space="0" w:color="4F81BD"/>
              <w:bottom w:val="single" w:sz="8" w:space="0" w:color="4F81BD"/>
              <w:right w:val="single" w:sz="8" w:space="0" w:color="4F81BD"/>
            </w:tcBorders>
            <w:shd w:val="clear" w:color="auto" w:fill="D3DFEE"/>
            <w:hideMark/>
          </w:tcPr>
          <w:p w14:paraId="78DBC226"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8,6%</w:t>
            </w:r>
          </w:p>
        </w:tc>
        <w:tc>
          <w:tcPr>
            <w:tcW w:w="1242" w:type="dxa"/>
            <w:tcBorders>
              <w:top w:val="single" w:sz="8" w:space="0" w:color="4F81BD"/>
              <w:left w:val="single" w:sz="8" w:space="0" w:color="4F81BD"/>
              <w:bottom w:val="single" w:sz="8" w:space="0" w:color="4F81BD"/>
              <w:right w:val="single" w:sz="8" w:space="0" w:color="4F81BD"/>
            </w:tcBorders>
            <w:shd w:val="clear" w:color="auto" w:fill="D3DFEE"/>
            <w:hideMark/>
          </w:tcPr>
          <w:p w14:paraId="21B41CB9" w14:textId="77777777" w:rsidR="002D3224" w:rsidRPr="002D3224" w:rsidRDefault="002D3224" w:rsidP="002D32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D3224">
              <w:rPr>
                <w:rFonts w:ascii="Times New Roman" w:eastAsia="Times New Roman" w:hAnsi="Times New Roman"/>
                <w:sz w:val="24"/>
                <w:szCs w:val="24"/>
                <w:lang w:eastAsia="ru-RU"/>
              </w:rPr>
              <w:t>68,8%</w:t>
            </w:r>
          </w:p>
        </w:tc>
      </w:tr>
    </w:tbl>
    <w:p w14:paraId="502D129E" w14:textId="77777777" w:rsidR="002D3224" w:rsidRPr="002D3224" w:rsidRDefault="002D3224" w:rsidP="002D3224">
      <w:pPr>
        <w:tabs>
          <w:tab w:val="left" w:pos="9823"/>
        </w:tabs>
        <w:spacing w:after="0" w:line="240" w:lineRule="auto"/>
        <w:ind w:firstLine="709"/>
        <w:jc w:val="both"/>
        <w:rPr>
          <w:rFonts w:ascii="Times New Roman" w:eastAsia="Times New Roman" w:hAnsi="Times New Roman"/>
          <w:sz w:val="28"/>
          <w:szCs w:val="28"/>
          <w:lang w:eastAsia="ru-RU"/>
        </w:rPr>
      </w:pPr>
    </w:p>
    <w:p w14:paraId="79E0B5BB" w14:textId="5206BAA2" w:rsidR="00DB5999" w:rsidRPr="00DB5999" w:rsidRDefault="00D4606F" w:rsidP="000F7386">
      <w:pPr>
        <w:pStyle w:val="aff"/>
        <w:suppressAutoHyphens/>
        <w:spacing w:before="0" w:after="0"/>
        <w:ind w:left="-142" w:firstLine="709"/>
        <w:jc w:val="both"/>
        <w:rPr>
          <w:bCs/>
          <w:color w:val="000000"/>
          <w:kern w:val="0"/>
          <w:sz w:val="28"/>
          <w:szCs w:val="28"/>
          <w:lang w:eastAsia="ru-RU"/>
        </w:rPr>
      </w:pPr>
      <w:r w:rsidRPr="00DB5999">
        <w:rPr>
          <w:b/>
          <w:kern w:val="0"/>
          <w:sz w:val="28"/>
          <w:szCs w:val="28"/>
        </w:rPr>
        <w:t>Критерий – качество</w:t>
      </w:r>
      <w:r w:rsidRPr="00DB5999">
        <w:rPr>
          <w:kern w:val="0"/>
          <w:sz w:val="28"/>
          <w:szCs w:val="28"/>
        </w:rPr>
        <w:t xml:space="preserve"> (Таблиц</w:t>
      </w:r>
      <w:r w:rsidR="002E302F">
        <w:rPr>
          <w:kern w:val="0"/>
          <w:sz w:val="28"/>
          <w:szCs w:val="28"/>
        </w:rPr>
        <w:t>а</w:t>
      </w:r>
      <w:r w:rsidRPr="00DB5999">
        <w:rPr>
          <w:kern w:val="0"/>
          <w:sz w:val="28"/>
          <w:szCs w:val="28"/>
        </w:rPr>
        <w:t xml:space="preserve"> </w:t>
      </w:r>
      <w:r w:rsidR="002E302F" w:rsidRPr="002E302F">
        <w:rPr>
          <w:kern w:val="0"/>
          <w:sz w:val="28"/>
          <w:szCs w:val="28"/>
        </w:rPr>
        <w:t>23</w:t>
      </w:r>
      <w:r w:rsidRPr="002E302F">
        <w:rPr>
          <w:kern w:val="0"/>
          <w:sz w:val="28"/>
          <w:szCs w:val="28"/>
        </w:rPr>
        <w:t>). Результаты</w:t>
      </w:r>
      <w:r w:rsidRPr="00DB5999">
        <w:rPr>
          <w:kern w:val="0"/>
          <w:sz w:val="28"/>
          <w:szCs w:val="28"/>
        </w:rPr>
        <w:t xml:space="preserve"> проведенного исследования показывают, </w:t>
      </w:r>
      <w:r w:rsidR="00EE1C04">
        <w:rPr>
          <w:kern w:val="0"/>
          <w:sz w:val="28"/>
          <w:szCs w:val="28"/>
        </w:rPr>
        <w:t xml:space="preserve">что </w:t>
      </w:r>
      <w:r w:rsidR="00BA6ACF">
        <w:rPr>
          <w:kern w:val="0"/>
          <w:sz w:val="28"/>
          <w:szCs w:val="28"/>
        </w:rPr>
        <w:t>по мнению</w:t>
      </w:r>
      <w:r w:rsidRPr="00DB5999">
        <w:rPr>
          <w:kern w:val="0"/>
          <w:sz w:val="28"/>
          <w:szCs w:val="28"/>
        </w:rPr>
        <w:t xml:space="preserve"> потребител</w:t>
      </w:r>
      <w:r w:rsidR="00BA6ACF">
        <w:rPr>
          <w:kern w:val="0"/>
          <w:sz w:val="28"/>
          <w:szCs w:val="28"/>
        </w:rPr>
        <w:t>ей</w:t>
      </w:r>
      <w:r w:rsidR="00F64707">
        <w:rPr>
          <w:kern w:val="0"/>
          <w:sz w:val="28"/>
          <w:szCs w:val="28"/>
        </w:rPr>
        <w:t>,</w:t>
      </w:r>
      <w:r w:rsidR="00BA6ACF">
        <w:rPr>
          <w:kern w:val="0"/>
          <w:sz w:val="28"/>
          <w:szCs w:val="28"/>
        </w:rPr>
        <w:t xml:space="preserve"> </w:t>
      </w:r>
      <w:r w:rsidR="00DB5999" w:rsidRPr="00DB5999">
        <w:rPr>
          <w:bCs/>
          <w:color w:val="000000"/>
          <w:kern w:val="0"/>
          <w:sz w:val="28"/>
          <w:szCs w:val="28"/>
          <w:lang w:eastAsia="ru-RU"/>
        </w:rPr>
        <w:t xml:space="preserve">некачественные товары и услуги представлены главным образом на следующих рынках: </w:t>
      </w:r>
      <w:bookmarkStart w:id="30" w:name="_Hlk64633825"/>
      <w:r w:rsidR="00DB5999" w:rsidRPr="00DB5999">
        <w:rPr>
          <w:bCs/>
          <w:color w:val="000000"/>
          <w:kern w:val="0"/>
          <w:sz w:val="28"/>
          <w:szCs w:val="28"/>
          <w:lang w:eastAsia="ru-RU"/>
        </w:rPr>
        <w:t xml:space="preserve">ритуальных услуг; </w:t>
      </w:r>
      <w:r w:rsidR="000F7386" w:rsidRPr="000F7386">
        <w:rPr>
          <w:bCs/>
          <w:color w:val="000000"/>
          <w:kern w:val="0"/>
          <w:sz w:val="28"/>
          <w:szCs w:val="28"/>
          <w:lang w:eastAsia="ru-RU"/>
        </w:rPr>
        <w:t>услуг по сбору и транспортированию твердых коммунальных отходов</w:t>
      </w:r>
      <w:r w:rsidR="000F7386">
        <w:rPr>
          <w:bCs/>
          <w:color w:val="000000"/>
          <w:kern w:val="0"/>
          <w:sz w:val="28"/>
          <w:szCs w:val="28"/>
          <w:lang w:eastAsia="ru-RU"/>
        </w:rPr>
        <w:t>;</w:t>
      </w:r>
      <w:r w:rsidR="000F7386" w:rsidRPr="000F7386">
        <w:rPr>
          <w:bCs/>
          <w:color w:val="000000"/>
          <w:kern w:val="0"/>
          <w:sz w:val="28"/>
          <w:szCs w:val="28"/>
          <w:lang w:eastAsia="ru-RU"/>
        </w:rPr>
        <w:t xml:space="preserve"> </w:t>
      </w:r>
      <w:r w:rsidR="00DB5999" w:rsidRPr="00DB5999">
        <w:rPr>
          <w:bCs/>
          <w:color w:val="000000"/>
          <w:kern w:val="0"/>
          <w:sz w:val="28"/>
          <w:szCs w:val="28"/>
          <w:lang w:eastAsia="ru-RU"/>
        </w:rPr>
        <w:t xml:space="preserve">выполнения работ по благоустройству городской среды; выполнения работ по содержанию и текущему ремонту общего имущества собственников помещений в многоквартирном доме; </w:t>
      </w:r>
      <w:r w:rsidR="000F7386" w:rsidRPr="000F7386">
        <w:rPr>
          <w:bCs/>
          <w:color w:val="000000"/>
          <w:kern w:val="0"/>
          <w:sz w:val="28"/>
          <w:szCs w:val="28"/>
          <w:lang w:eastAsia="ru-RU"/>
        </w:rPr>
        <w:t xml:space="preserve">; оказания услуг по перевозке пассажиров и багажа легковым такси на территории Курской области; </w:t>
      </w:r>
      <w:r w:rsidR="00DB5999" w:rsidRPr="00DB5999">
        <w:rPr>
          <w:bCs/>
          <w:color w:val="000000"/>
          <w:kern w:val="0"/>
          <w:sz w:val="28"/>
          <w:szCs w:val="28"/>
          <w:lang w:eastAsia="ru-RU"/>
        </w:rPr>
        <w:t>оказания услуг по ремонту автотранспортных средств</w:t>
      </w:r>
      <w:bookmarkEnd w:id="30"/>
      <w:r w:rsidR="00BA6ACF">
        <w:rPr>
          <w:bCs/>
          <w:color w:val="000000"/>
          <w:kern w:val="0"/>
          <w:sz w:val="28"/>
          <w:szCs w:val="28"/>
          <w:lang w:eastAsia="ru-RU"/>
        </w:rPr>
        <w:t xml:space="preserve"> </w:t>
      </w:r>
      <w:r w:rsidR="00BA6ACF" w:rsidRPr="00BA6ACF">
        <w:rPr>
          <w:sz w:val="28"/>
          <w:szCs w:val="28"/>
        </w:rPr>
        <w:t>(50 % и более ответов «Скорее не удовлетворен» и «Не удовлетворен»)</w:t>
      </w:r>
      <w:r w:rsidR="00DB5999" w:rsidRPr="00DB5999">
        <w:rPr>
          <w:bCs/>
          <w:color w:val="000000"/>
          <w:kern w:val="0"/>
          <w:sz w:val="28"/>
          <w:szCs w:val="28"/>
          <w:lang w:eastAsia="ru-RU"/>
        </w:rPr>
        <w:t>. Средний процент затруднившихся с ответом на этот вопрос составил 49,2%.</w:t>
      </w:r>
    </w:p>
    <w:p w14:paraId="3CA8AE2F" w14:textId="293685B1" w:rsidR="00DB5999" w:rsidRPr="00DB5999" w:rsidRDefault="00DB5999" w:rsidP="000F7386">
      <w:pPr>
        <w:suppressAutoHyphens/>
        <w:spacing w:after="0" w:line="240" w:lineRule="auto"/>
        <w:ind w:left="-142" w:firstLine="851"/>
        <w:jc w:val="both"/>
        <w:rPr>
          <w:rFonts w:ascii="Times New Roman" w:eastAsia="Times New Roman" w:hAnsi="Times New Roman"/>
          <w:bCs/>
          <w:color w:val="000000"/>
          <w:sz w:val="28"/>
          <w:szCs w:val="28"/>
          <w:lang w:eastAsia="ru-RU"/>
        </w:rPr>
      </w:pPr>
      <w:r w:rsidRPr="00DB5999">
        <w:rPr>
          <w:rFonts w:ascii="Times New Roman" w:eastAsia="Times New Roman" w:hAnsi="Times New Roman"/>
          <w:bCs/>
          <w:color w:val="000000"/>
          <w:sz w:val="28"/>
          <w:szCs w:val="28"/>
          <w:lang w:eastAsia="ru-RU"/>
        </w:rPr>
        <w:t xml:space="preserve">Если сопоставить данные, представленные в таблицах </w:t>
      </w:r>
      <w:r w:rsidR="002E302F">
        <w:rPr>
          <w:rFonts w:ascii="Times New Roman" w:eastAsia="Times New Roman" w:hAnsi="Times New Roman"/>
          <w:bCs/>
          <w:color w:val="000000"/>
          <w:sz w:val="28"/>
          <w:szCs w:val="28"/>
          <w:lang w:eastAsia="ru-RU"/>
        </w:rPr>
        <w:t>22</w:t>
      </w:r>
      <w:r w:rsidRPr="00DB5999">
        <w:rPr>
          <w:rFonts w:ascii="Times New Roman" w:eastAsia="Times New Roman" w:hAnsi="Times New Roman"/>
          <w:bCs/>
          <w:color w:val="000000"/>
          <w:sz w:val="28"/>
          <w:szCs w:val="28"/>
          <w:lang w:eastAsia="ru-RU"/>
        </w:rPr>
        <w:t xml:space="preserve"> и </w:t>
      </w:r>
      <w:r w:rsidR="002E302F">
        <w:rPr>
          <w:rFonts w:ascii="Times New Roman" w:eastAsia="Times New Roman" w:hAnsi="Times New Roman"/>
          <w:bCs/>
          <w:color w:val="000000"/>
          <w:sz w:val="28"/>
          <w:szCs w:val="28"/>
          <w:lang w:eastAsia="ru-RU"/>
        </w:rPr>
        <w:t>23</w:t>
      </w:r>
      <w:r w:rsidRPr="00DB5999">
        <w:rPr>
          <w:rFonts w:ascii="Times New Roman" w:eastAsia="Times New Roman" w:hAnsi="Times New Roman"/>
          <w:bCs/>
          <w:color w:val="000000"/>
          <w:sz w:val="28"/>
          <w:szCs w:val="28"/>
          <w:lang w:eastAsia="ru-RU"/>
        </w:rPr>
        <w:t xml:space="preserve">, то можно сделать вывод, о том, что </w:t>
      </w:r>
      <w:r w:rsidR="00EE1C04">
        <w:rPr>
          <w:rFonts w:ascii="Times New Roman" w:eastAsia="Times New Roman" w:hAnsi="Times New Roman"/>
          <w:bCs/>
          <w:color w:val="000000"/>
          <w:sz w:val="28"/>
          <w:szCs w:val="28"/>
          <w:lang w:eastAsia="ru-RU"/>
        </w:rPr>
        <w:t>часть</w:t>
      </w:r>
      <w:r w:rsidRPr="00DB5999">
        <w:rPr>
          <w:rFonts w:ascii="Times New Roman" w:eastAsia="Times New Roman" w:hAnsi="Times New Roman"/>
          <w:bCs/>
          <w:color w:val="000000"/>
          <w:sz w:val="28"/>
          <w:szCs w:val="28"/>
          <w:lang w:eastAsia="ru-RU"/>
        </w:rPr>
        <w:t xml:space="preserve"> рынк</w:t>
      </w:r>
      <w:r w:rsidR="00EE1C04">
        <w:rPr>
          <w:rFonts w:ascii="Times New Roman" w:eastAsia="Times New Roman" w:hAnsi="Times New Roman"/>
          <w:bCs/>
          <w:color w:val="000000"/>
          <w:sz w:val="28"/>
          <w:szCs w:val="28"/>
          <w:lang w:eastAsia="ru-RU"/>
        </w:rPr>
        <w:t>ов</w:t>
      </w:r>
      <w:r w:rsidRPr="00DB5999">
        <w:rPr>
          <w:rFonts w:ascii="Times New Roman" w:eastAsia="Times New Roman" w:hAnsi="Times New Roman"/>
          <w:bCs/>
          <w:color w:val="000000"/>
          <w:sz w:val="28"/>
          <w:szCs w:val="28"/>
          <w:lang w:eastAsia="ru-RU"/>
        </w:rPr>
        <w:t>, имеющи</w:t>
      </w:r>
      <w:r w:rsidR="00EE1C04">
        <w:rPr>
          <w:rFonts w:ascii="Times New Roman" w:eastAsia="Times New Roman" w:hAnsi="Times New Roman"/>
          <w:bCs/>
          <w:color w:val="000000"/>
          <w:sz w:val="28"/>
          <w:szCs w:val="28"/>
          <w:lang w:eastAsia="ru-RU"/>
        </w:rPr>
        <w:t>х</w:t>
      </w:r>
      <w:r w:rsidRPr="00DB5999">
        <w:rPr>
          <w:rFonts w:ascii="Times New Roman" w:eastAsia="Times New Roman" w:hAnsi="Times New Roman"/>
          <w:bCs/>
          <w:color w:val="000000"/>
          <w:sz w:val="28"/>
          <w:szCs w:val="28"/>
          <w:lang w:eastAsia="ru-RU"/>
        </w:rPr>
        <w:t xml:space="preserve">ся в Курской области, по мнению участников исследования, предоставляют товары и услуги неудовлетворительной цены и качества. </w:t>
      </w:r>
    </w:p>
    <w:p w14:paraId="36DEAD56" w14:textId="2E2F269A" w:rsidR="004F3CEF" w:rsidRDefault="004F3CEF" w:rsidP="00DB5999">
      <w:pPr>
        <w:pStyle w:val="aff2"/>
        <w:widowControl/>
        <w:tabs>
          <w:tab w:val="left" w:pos="-709"/>
          <w:tab w:val="left" w:pos="142"/>
        </w:tabs>
        <w:suppressAutoHyphens/>
        <w:autoSpaceDE/>
        <w:ind w:left="0" w:firstLine="709"/>
        <w:rPr>
          <w:rFonts w:ascii="Times New Roman" w:hAnsi="Times New Roman"/>
          <w:bCs/>
          <w:color w:val="000000"/>
          <w:lang w:eastAsia="ru-RU"/>
        </w:rPr>
      </w:pPr>
    </w:p>
    <w:p w14:paraId="4CB5D426" w14:textId="686FA200" w:rsidR="004F3CEF" w:rsidRPr="004F3CEF" w:rsidRDefault="004F3CEF" w:rsidP="004F3CEF">
      <w:pPr>
        <w:tabs>
          <w:tab w:val="left" w:pos="-709"/>
          <w:tab w:val="left" w:pos="142"/>
          <w:tab w:val="left" w:pos="9963"/>
        </w:tabs>
        <w:spacing w:after="0" w:line="240" w:lineRule="auto"/>
        <w:ind w:firstLine="8222"/>
        <w:jc w:val="right"/>
        <w:rPr>
          <w:rFonts w:ascii="Times New Roman" w:eastAsia="Times New Roman" w:hAnsi="Times New Roman"/>
          <w:bCs/>
          <w:color w:val="000000"/>
          <w:sz w:val="28"/>
          <w:szCs w:val="28"/>
          <w:lang w:eastAsia="ru-RU"/>
        </w:rPr>
      </w:pPr>
      <w:r w:rsidRPr="004F3CEF">
        <w:rPr>
          <w:rFonts w:ascii="Times New Roman" w:eastAsia="Times New Roman" w:hAnsi="Times New Roman"/>
          <w:bCs/>
          <w:color w:val="000000"/>
          <w:sz w:val="28"/>
          <w:szCs w:val="28"/>
          <w:lang w:eastAsia="ru-RU"/>
        </w:rPr>
        <w:t>Таблица 2</w:t>
      </w:r>
      <w:r w:rsidR="002E302F">
        <w:rPr>
          <w:rFonts w:ascii="Times New Roman" w:eastAsia="Times New Roman" w:hAnsi="Times New Roman"/>
          <w:bCs/>
          <w:color w:val="000000"/>
          <w:sz w:val="28"/>
          <w:szCs w:val="28"/>
          <w:lang w:eastAsia="ru-RU"/>
        </w:rPr>
        <w:t>3</w:t>
      </w:r>
      <w:r w:rsidRPr="004F3CEF">
        <w:rPr>
          <w:rFonts w:ascii="Times New Roman" w:eastAsia="Times New Roman" w:hAnsi="Times New Roman"/>
          <w:bCs/>
          <w:color w:val="000000"/>
          <w:sz w:val="28"/>
          <w:szCs w:val="28"/>
          <w:lang w:eastAsia="ru-RU"/>
        </w:rPr>
        <w:t xml:space="preserve"> Удовлетворенность качеством товаров и услуг</w:t>
      </w:r>
    </w:p>
    <w:tbl>
      <w:tblPr>
        <w:tblStyle w:val="-1123"/>
        <w:tblW w:w="0" w:type="auto"/>
        <w:jc w:val="center"/>
        <w:tblInd w:w="0" w:type="dxa"/>
        <w:tblLayout w:type="fixed"/>
        <w:tblLook w:val="04A0" w:firstRow="1" w:lastRow="0" w:firstColumn="1" w:lastColumn="0" w:noHBand="0" w:noVBand="1"/>
      </w:tblPr>
      <w:tblGrid>
        <w:gridCol w:w="534"/>
        <w:gridCol w:w="2409"/>
        <w:gridCol w:w="1560"/>
        <w:gridCol w:w="1319"/>
        <w:gridCol w:w="1502"/>
        <w:gridCol w:w="1502"/>
        <w:gridCol w:w="1455"/>
      </w:tblGrid>
      <w:tr w:rsidR="004F3CEF" w:rsidRPr="004F3CEF" w14:paraId="33F49715" w14:textId="77777777" w:rsidTr="004F3C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Borders>
              <w:bottom w:val="single" w:sz="8" w:space="0" w:color="4F81BD"/>
            </w:tcBorders>
            <w:hideMark/>
          </w:tcPr>
          <w:p w14:paraId="76989D6D"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bookmarkStart w:id="31" w:name="_Hlk58578743"/>
            <w:r w:rsidRPr="004F3CEF">
              <w:rPr>
                <w:rFonts w:ascii="Times New Roman" w:eastAsia="Times New Roman" w:hAnsi="Times New Roman"/>
                <w:sz w:val="24"/>
                <w:szCs w:val="24"/>
                <w:lang w:eastAsia="ru-RU"/>
              </w:rPr>
              <w:t>№</w:t>
            </w:r>
          </w:p>
        </w:tc>
        <w:tc>
          <w:tcPr>
            <w:tcW w:w="2409" w:type="dxa"/>
            <w:vMerge w:val="restart"/>
            <w:tcBorders>
              <w:bottom w:val="single" w:sz="8" w:space="0" w:color="4F81BD"/>
            </w:tcBorders>
          </w:tcPr>
          <w:p w14:paraId="57DC66D1"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Рынок услуг</w:t>
            </w:r>
          </w:p>
          <w:p w14:paraId="3D614275"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7338" w:type="dxa"/>
            <w:gridSpan w:val="5"/>
            <w:hideMark/>
          </w:tcPr>
          <w:p w14:paraId="573F56DF" w14:textId="77777777" w:rsidR="004F3CEF" w:rsidRPr="004F3CEF" w:rsidRDefault="004F3CEF" w:rsidP="004F3CEF">
            <w:pPr>
              <w:spacing w:after="0"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Удовлетворенность качеством</w:t>
            </w:r>
          </w:p>
        </w:tc>
      </w:tr>
      <w:tr w:rsidR="004F3CEF" w:rsidRPr="004F3CEF" w14:paraId="0249AD39" w14:textId="77777777" w:rsidTr="004F3C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34" w:type="dxa"/>
            <w:vMerge/>
            <w:tcBorders>
              <w:bottom w:val="single" w:sz="8" w:space="0" w:color="4F81BD"/>
            </w:tcBorders>
            <w:vAlign w:val="center"/>
            <w:hideMark/>
          </w:tcPr>
          <w:p w14:paraId="4954D3F3" w14:textId="77777777" w:rsidR="004F3CEF" w:rsidRPr="004F3CEF" w:rsidRDefault="004F3CEF" w:rsidP="004F3CEF">
            <w:pPr>
              <w:spacing w:after="0" w:line="240" w:lineRule="auto"/>
              <w:rPr>
                <w:rFonts w:ascii="Times New Roman" w:eastAsia="Times New Roman" w:hAnsi="Times New Roman"/>
                <w:sz w:val="24"/>
                <w:szCs w:val="24"/>
                <w:lang w:eastAsia="ru-RU"/>
              </w:rPr>
            </w:pPr>
          </w:p>
        </w:tc>
        <w:tc>
          <w:tcPr>
            <w:tcW w:w="2409" w:type="dxa"/>
            <w:vMerge/>
            <w:tcBorders>
              <w:bottom w:val="single" w:sz="8" w:space="0" w:color="4F81BD"/>
            </w:tcBorders>
            <w:vAlign w:val="center"/>
            <w:hideMark/>
          </w:tcPr>
          <w:p w14:paraId="5653EA84"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560" w:type="dxa"/>
            <w:tcBorders>
              <w:bottom w:val="single" w:sz="8" w:space="0" w:color="4F81BD"/>
            </w:tcBorders>
            <w:shd w:val="clear" w:color="auto" w:fill="D3DFEE"/>
            <w:hideMark/>
          </w:tcPr>
          <w:p w14:paraId="6C58B09A"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Удовлетворен</w:t>
            </w:r>
          </w:p>
        </w:tc>
        <w:tc>
          <w:tcPr>
            <w:tcW w:w="1319" w:type="dxa"/>
            <w:tcBorders>
              <w:bottom w:val="single" w:sz="8" w:space="0" w:color="4F81BD"/>
            </w:tcBorders>
            <w:shd w:val="clear" w:color="auto" w:fill="D3DFEE"/>
            <w:hideMark/>
          </w:tcPr>
          <w:p w14:paraId="217BFE4E"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Скорее удовлетворен</w:t>
            </w:r>
          </w:p>
        </w:tc>
        <w:tc>
          <w:tcPr>
            <w:tcW w:w="1502" w:type="dxa"/>
            <w:tcBorders>
              <w:bottom w:val="single" w:sz="8" w:space="0" w:color="4F81BD"/>
            </w:tcBorders>
            <w:shd w:val="clear" w:color="auto" w:fill="D3DFEE"/>
            <w:hideMark/>
          </w:tcPr>
          <w:p w14:paraId="2CD7C1A4"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Скорее не удовлетворен</w:t>
            </w:r>
          </w:p>
        </w:tc>
        <w:tc>
          <w:tcPr>
            <w:tcW w:w="1502" w:type="dxa"/>
            <w:tcBorders>
              <w:bottom w:val="single" w:sz="8" w:space="0" w:color="4F81BD"/>
            </w:tcBorders>
            <w:shd w:val="clear" w:color="auto" w:fill="D3DFEE"/>
            <w:hideMark/>
          </w:tcPr>
          <w:p w14:paraId="6C2C791B"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Не удовлетворён</w:t>
            </w:r>
          </w:p>
        </w:tc>
        <w:tc>
          <w:tcPr>
            <w:tcW w:w="1455" w:type="dxa"/>
            <w:tcBorders>
              <w:bottom w:val="single" w:sz="8" w:space="0" w:color="4F81BD"/>
            </w:tcBorders>
            <w:shd w:val="clear" w:color="auto" w:fill="D3DFEE"/>
            <w:hideMark/>
          </w:tcPr>
          <w:p w14:paraId="012EFA6C" w14:textId="77777777" w:rsidR="004F3CEF" w:rsidRPr="004F3CEF" w:rsidRDefault="004F3CEF" w:rsidP="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Затрудняюсь ответить</w:t>
            </w:r>
          </w:p>
        </w:tc>
      </w:tr>
      <w:tr w:rsidR="004F3CEF" w:rsidRPr="004F3CEF" w14:paraId="456BE25B"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5F8708B9"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w:t>
            </w:r>
          </w:p>
        </w:tc>
        <w:tc>
          <w:tcPr>
            <w:tcW w:w="2409" w:type="dxa"/>
            <w:tcBorders>
              <w:top w:val="single" w:sz="8" w:space="0" w:color="4F81BD"/>
              <w:left w:val="single" w:sz="8" w:space="0" w:color="4F81BD"/>
              <w:bottom w:val="single" w:sz="8" w:space="0" w:color="4F81BD"/>
              <w:right w:val="single" w:sz="8" w:space="0" w:color="4F81BD"/>
            </w:tcBorders>
          </w:tcPr>
          <w:p w14:paraId="28B7C410" w14:textId="61F2E214"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bookmarkStart w:id="32" w:name="_Hlk58579696"/>
            <w:r w:rsidRPr="004F3CEF">
              <w:rPr>
                <w:rFonts w:ascii="Times New Roman" w:eastAsia="Times New Roman" w:hAnsi="Times New Roman"/>
                <w:color w:val="000000"/>
                <w:sz w:val="24"/>
                <w:szCs w:val="24"/>
                <w:lang w:eastAsia="ru-RU"/>
              </w:rPr>
              <w:t>Рынок услуг среднего профессионального образования</w:t>
            </w:r>
            <w:bookmarkEnd w:id="32"/>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2CE9663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13,5%</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1104167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18,4%</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64DF9B9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9,8%</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715FE19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7,7%</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065D53F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50,6%</w:t>
            </w:r>
          </w:p>
        </w:tc>
      </w:tr>
      <w:tr w:rsidR="004F3CEF" w:rsidRPr="004F3CEF" w14:paraId="5916DDD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6D7A7E8"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2A5149DF"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услуг детского отдыха и оздоровления</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B8BBAA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7,0%</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A83FC2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14,3%</w:t>
            </w:r>
          </w:p>
        </w:tc>
        <w:tc>
          <w:tcPr>
            <w:tcW w:w="1502" w:type="dxa"/>
            <w:tcBorders>
              <w:top w:val="single" w:sz="8" w:space="0" w:color="4F81BD"/>
              <w:left w:val="single" w:sz="8" w:space="0" w:color="4F81BD"/>
              <w:bottom w:val="single" w:sz="8" w:space="0" w:color="4F81BD"/>
              <w:right w:val="single" w:sz="4" w:space="0" w:color="4F81BD"/>
            </w:tcBorders>
            <w:shd w:val="clear" w:color="auto" w:fill="D3DFEE"/>
            <w:vAlign w:val="center"/>
            <w:hideMark/>
          </w:tcPr>
          <w:p w14:paraId="046C033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16,1%</w:t>
            </w:r>
          </w:p>
        </w:tc>
        <w:tc>
          <w:tcPr>
            <w:tcW w:w="1502" w:type="dxa"/>
            <w:tcBorders>
              <w:top w:val="single" w:sz="8" w:space="0" w:color="4F81BD"/>
              <w:left w:val="single" w:sz="4" w:space="0" w:color="auto"/>
              <w:bottom w:val="single" w:sz="8" w:space="0" w:color="4F81BD"/>
              <w:right w:val="single" w:sz="8" w:space="0" w:color="4F81BD"/>
            </w:tcBorders>
            <w:shd w:val="clear" w:color="auto" w:fill="D3DFEE"/>
            <w:vAlign w:val="center"/>
            <w:hideMark/>
          </w:tcPr>
          <w:p w14:paraId="3EC4E3B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12,3%</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26007C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50,3%</w:t>
            </w:r>
          </w:p>
        </w:tc>
      </w:tr>
      <w:tr w:rsidR="004F3CEF" w:rsidRPr="004F3CEF" w14:paraId="40F9F59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5D487F2E"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w:t>
            </w:r>
          </w:p>
        </w:tc>
        <w:tc>
          <w:tcPr>
            <w:tcW w:w="2409" w:type="dxa"/>
            <w:tcBorders>
              <w:top w:val="single" w:sz="8" w:space="0" w:color="4F81BD"/>
              <w:left w:val="single" w:sz="8" w:space="0" w:color="4F81BD"/>
              <w:bottom w:val="single" w:sz="8" w:space="0" w:color="4F81BD"/>
              <w:right w:val="single" w:sz="8" w:space="0" w:color="4F81BD"/>
            </w:tcBorders>
            <w:hideMark/>
          </w:tcPr>
          <w:p w14:paraId="4143E2E6"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33" w:name="_Hlk58579289"/>
            <w:r w:rsidRPr="004F3CEF">
              <w:rPr>
                <w:rFonts w:ascii="Times New Roman" w:eastAsia="Times New Roman" w:hAnsi="Times New Roman"/>
                <w:color w:val="000000"/>
                <w:sz w:val="24"/>
                <w:szCs w:val="24"/>
                <w:lang w:eastAsia="ru-RU"/>
              </w:rPr>
              <w:t>Рынок медицинских услуг</w:t>
            </w:r>
            <w:bookmarkEnd w:id="33"/>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64646D9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3,5%</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7BCC2F9C"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11,7%</w:t>
            </w:r>
          </w:p>
        </w:tc>
        <w:tc>
          <w:tcPr>
            <w:tcW w:w="1502" w:type="dxa"/>
            <w:tcBorders>
              <w:top w:val="single" w:sz="8" w:space="0" w:color="4F81BD"/>
              <w:left w:val="single" w:sz="8" w:space="0" w:color="4F81BD"/>
              <w:bottom w:val="single" w:sz="4" w:space="0" w:color="auto"/>
              <w:right w:val="single" w:sz="4" w:space="0" w:color="auto"/>
            </w:tcBorders>
            <w:vAlign w:val="center"/>
            <w:hideMark/>
          </w:tcPr>
          <w:p w14:paraId="634B6F0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21,4%</w:t>
            </w:r>
          </w:p>
        </w:tc>
        <w:tc>
          <w:tcPr>
            <w:tcW w:w="1502" w:type="dxa"/>
            <w:tcBorders>
              <w:top w:val="single" w:sz="8" w:space="0" w:color="4F81BD"/>
              <w:left w:val="single" w:sz="4" w:space="0" w:color="auto"/>
              <w:bottom w:val="single" w:sz="8" w:space="0" w:color="4F81BD"/>
              <w:right w:val="single" w:sz="8" w:space="0" w:color="4F81BD"/>
            </w:tcBorders>
            <w:vAlign w:val="center"/>
            <w:hideMark/>
          </w:tcPr>
          <w:p w14:paraId="5FEE529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22,0%</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54E3C49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41,3%</w:t>
            </w:r>
          </w:p>
        </w:tc>
      </w:tr>
      <w:tr w:rsidR="004F3CEF" w:rsidRPr="004F3CEF" w14:paraId="39084B30"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04EF9FE"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bookmarkStart w:id="34" w:name="_Hlk58579223"/>
            <w:r w:rsidRPr="004F3CEF">
              <w:rPr>
                <w:rFonts w:ascii="Times New Roman" w:eastAsia="Times New Roman" w:hAnsi="Times New Roman"/>
                <w:sz w:val="24"/>
                <w:szCs w:val="24"/>
                <w:lang w:eastAsia="ru-RU"/>
              </w:rPr>
              <w:t>4</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00D96D34" w14:textId="77777777" w:rsidR="004F3CEF" w:rsidRPr="004F3CEF" w:rsidRDefault="004F3CEF" w:rsidP="004F3C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bookmarkStart w:id="35" w:name="_Hlk58579230"/>
            <w:r w:rsidRPr="004F3CEF">
              <w:rPr>
                <w:rFonts w:ascii="Times New Roman" w:eastAsia="Times New Roman" w:hAnsi="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bookmarkEnd w:id="35"/>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03F14E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14,3%</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F11671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20,5%</w:t>
            </w:r>
          </w:p>
        </w:tc>
        <w:tc>
          <w:tcPr>
            <w:tcW w:w="1502" w:type="dxa"/>
            <w:tcBorders>
              <w:top w:val="single" w:sz="4" w:space="0" w:color="auto"/>
              <w:left w:val="single" w:sz="8" w:space="0" w:color="4F81BD"/>
              <w:bottom w:val="single" w:sz="8" w:space="0" w:color="4F81BD"/>
              <w:right w:val="single" w:sz="4" w:space="0" w:color="auto"/>
            </w:tcBorders>
            <w:shd w:val="clear" w:color="auto" w:fill="D3DFEE"/>
            <w:vAlign w:val="center"/>
            <w:hideMark/>
          </w:tcPr>
          <w:p w14:paraId="59ACB0C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13,3%</w:t>
            </w:r>
          </w:p>
        </w:tc>
        <w:tc>
          <w:tcPr>
            <w:tcW w:w="1502" w:type="dxa"/>
            <w:tcBorders>
              <w:top w:val="single" w:sz="8" w:space="0" w:color="4F81BD"/>
              <w:left w:val="single" w:sz="4" w:space="0" w:color="auto"/>
              <w:bottom w:val="single" w:sz="8" w:space="0" w:color="4F81BD"/>
              <w:right w:val="single" w:sz="8" w:space="0" w:color="4F81BD"/>
            </w:tcBorders>
            <w:shd w:val="clear" w:color="auto" w:fill="D3DFEE"/>
            <w:vAlign w:val="center"/>
            <w:hideMark/>
          </w:tcPr>
          <w:p w14:paraId="510705E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10,7%</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57B5F6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41,1%</w:t>
            </w:r>
          </w:p>
        </w:tc>
        <w:bookmarkEnd w:id="34"/>
      </w:tr>
      <w:tr w:rsidR="004F3CEF" w:rsidRPr="004F3CEF" w14:paraId="17F48775"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0E393693"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w:t>
            </w:r>
          </w:p>
        </w:tc>
        <w:tc>
          <w:tcPr>
            <w:tcW w:w="2409" w:type="dxa"/>
            <w:tcBorders>
              <w:top w:val="single" w:sz="8" w:space="0" w:color="4F81BD"/>
              <w:left w:val="single" w:sz="8" w:space="0" w:color="4F81BD"/>
              <w:bottom w:val="single" w:sz="8" w:space="0" w:color="4F81BD"/>
              <w:right w:val="single" w:sz="8" w:space="0" w:color="4F81BD"/>
            </w:tcBorders>
            <w:hideMark/>
          </w:tcPr>
          <w:p w14:paraId="43EF597A" w14:textId="77777777" w:rsidR="004F3CEF" w:rsidRPr="004F3CEF" w:rsidRDefault="004F3CEF" w:rsidP="004F3C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color w:val="000000"/>
                <w:sz w:val="24"/>
                <w:szCs w:val="24"/>
                <w:lang w:eastAsia="ru-RU"/>
              </w:rPr>
              <w:t>Рынок психолого-</w:t>
            </w:r>
            <w:r w:rsidRPr="004F3CEF">
              <w:rPr>
                <w:rFonts w:ascii="Times New Roman" w:eastAsia="Times New Roman" w:hAnsi="Times New Roman"/>
                <w:color w:val="000000"/>
                <w:sz w:val="24"/>
                <w:szCs w:val="24"/>
                <w:lang w:eastAsia="ru-RU"/>
              </w:rPr>
              <w:lastRenderedPageBreak/>
              <w:t>педагогического сопровождения детей с ограниченными возможностями здоровья</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5048806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lastRenderedPageBreak/>
              <w:t>6,5%</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0871C1A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9,5%</w:t>
            </w:r>
          </w:p>
        </w:tc>
        <w:tc>
          <w:tcPr>
            <w:tcW w:w="1502" w:type="dxa"/>
            <w:tcBorders>
              <w:top w:val="single" w:sz="8" w:space="0" w:color="4F81BD"/>
              <w:left w:val="single" w:sz="8" w:space="0" w:color="4F81BD"/>
              <w:bottom w:val="single" w:sz="8" w:space="0" w:color="4F81BD"/>
              <w:right w:val="single" w:sz="4" w:space="0" w:color="4F81BD"/>
            </w:tcBorders>
            <w:vAlign w:val="center"/>
            <w:hideMark/>
          </w:tcPr>
          <w:p w14:paraId="0F1F419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10,6%</w:t>
            </w:r>
          </w:p>
        </w:tc>
        <w:tc>
          <w:tcPr>
            <w:tcW w:w="1502" w:type="dxa"/>
            <w:tcBorders>
              <w:top w:val="single" w:sz="8" w:space="0" w:color="4F81BD"/>
              <w:left w:val="single" w:sz="4" w:space="0" w:color="auto"/>
              <w:bottom w:val="single" w:sz="8" w:space="0" w:color="4F81BD"/>
              <w:right w:val="single" w:sz="8" w:space="0" w:color="4F81BD"/>
            </w:tcBorders>
            <w:vAlign w:val="center"/>
            <w:hideMark/>
          </w:tcPr>
          <w:p w14:paraId="3D252057"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9,3%</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5456908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64,1%</w:t>
            </w:r>
          </w:p>
        </w:tc>
      </w:tr>
      <w:tr w:rsidR="004F3CEF" w:rsidRPr="004F3CEF" w14:paraId="4F98E887"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1AFD4E40"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02AFB051"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 xml:space="preserve">Рынок социальных услуг </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90BB658"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7,5%</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15F1A2C"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16,4%</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87BF06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12,0%</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5C2D19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8,1%</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EFB25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55,9%</w:t>
            </w:r>
          </w:p>
        </w:tc>
      </w:tr>
      <w:tr w:rsidR="004F3CEF" w:rsidRPr="004F3CEF" w14:paraId="05C51A45"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381D5CBC"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w:t>
            </w:r>
          </w:p>
        </w:tc>
        <w:tc>
          <w:tcPr>
            <w:tcW w:w="2409" w:type="dxa"/>
            <w:tcBorders>
              <w:top w:val="single" w:sz="8" w:space="0" w:color="4F81BD"/>
              <w:left w:val="single" w:sz="8" w:space="0" w:color="4F81BD"/>
              <w:bottom w:val="single" w:sz="8" w:space="0" w:color="4F81BD"/>
              <w:right w:val="single" w:sz="8" w:space="0" w:color="4F81BD"/>
            </w:tcBorders>
            <w:hideMark/>
          </w:tcPr>
          <w:p w14:paraId="597B5C08"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36" w:name="_Hlk58579299"/>
            <w:r w:rsidRPr="004F3CEF">
              <w:rPr>
                <w:rFonts w:ascii="Times New Roman" w:eastAsia="Times New Roman" w:hAnsi="Times New Roman"/>
                <w:color w:val="000000"/>
                <w:sz w:val="24"/>
                <w:szCs w:val="24"/>
                <w:lang w:eastAsia="ru-RU"/>
              </w:rPr>
              <w:t>Рынок ритуальных услуг</w:t>
            </w:r>
            <w:bookmarkEnd w:id="36"/>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6C86808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14,6%</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7EFDFB9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16,9%</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70AA629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47,1%</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5396243C"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5,9%</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41F8EDBC"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15,5%</w:t>
            </w:r>
          </w:p>
        </w:tc>
      </w:tr>
      <w:tr w:rsidR="004F3CEF" w:rsidRPr="004F3CEF" w14:paraId="487628FC"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58D7BCA"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8</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4FD2F376"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37" w:name="_Hlk58579309"/>
            <w:r w:rsidRPr="004F3CEF">
              <w:rPr>
                <w:rFonts w:ascii="Times New Roman" w:eastAsia="Times New Roman" w:hAnsi="Times New Roman"/>
                <w:color w:val="000000"/>
                <w:sz w:val="24"/>
                <w:szCs w:val="24"/>
                <w:lang w:eastAsia="ru-RU"/>
              </w:rPr>
              <w:t xml:space="preserve">Рынок теплоснабжения (производство тепловой энергии) </w:t>
            </w:r>
            <w:bookmarkEnd w:id="37"/>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AD2D21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10,6%</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4D3204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21,9%</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28A7FA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38,8%</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64F785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9,4%</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1C9740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19,3%</w:t>
            </w:r>
          </w:p>
        </w:tc>
      </w:tr>
      <w:tr w:rsidR="004F3CEF" w:rsidRPr="004F3CEF" w14:paraId="55F0B9CE"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780F1499"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w:t>
            </w:r>
          </w:p>
        </w:tc>
        <w:tc>
          <w:tcPr>
            <w:tcW w:w="2409" w:type="dxa"/>
            <w:tcBorders>
              <w:top w:val="single" w:sz="8" w:space="0" w:color="4F81BD"/>
              <w:left w:val="single" w:sz="8" w:space="0" w:color="4F81BD"/>
              <w:bottom w:val="single" w:sz="8" w:space="0" w:color="4F81BD"/>
              <w:right w:val="single" w:sz="8" w:space="0" w:color="4F81BD"/>
            </w:tcBorders>
            <w:hideMark/>
          </w:tcPr>
          <w:p w14:paraId="7596359A"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 xml:space="preserve">Рынок </w:t>
            </w:r>
            <w:bookmarkStart w:id="38" w:name="_Hlk64631315"/>
            <w:r w:rsidRPr="004F3CEF">
              <w:rPr>
                <w:rFonts w:ascii="Times New Roman" w:eastAsia="Times New Roman" w:hAnsi="Times New Roman"/>
                <w:color w:val="000000"/>
                <w:sz w:val="24"/>
                <w:szCs w:val="24"/>
                <w:lang w:eastAsia="ru-RU"/>
              </w:rPr>
              <w:t>услуг по сбору и транспортированию твердых коммунальных отходов</w:t>
            </w:r>
            <w:bookmarkEnd w:id="38"/>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1E93573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9,7%</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1586E0E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19,5%</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726FEA8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11,0%</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4A84C4E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45,6%</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6282FB5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14,3%</w:t>
            </w:r>
          </w:p>
        </w:tc>
      </w:tr>
      <w:tr w:rsidR="004F3CEF" w:rsidRPr="004F3CEF" w14:paraId="048FA34B"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0F14EA15"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bookmarkStart w:id="39" w:name="_Hlk58579333"/>
            <w:r w:rsidRPr="004F3CEF">
              <w:rPr>
                <w:rFonts w:ascii="Times New Roman" w:eastAsia="Times New Roman" w:hAnsi="Times New Roman"/>
                <w:sz w:val="24"/>
                <w:szCs w:val="24"/>
                <w:lang w:eastAsia="ru-RU"/>
              </w:rPr>
              <w:t>10</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3064DDBA"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 xml:space="preserve">Рынок выполнения работ по благоустройству городской среды </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89B07F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8,9%</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E8CFE3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13,0%</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202923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14,8%</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7B07EA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47,4%</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F7C6B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16,0%</w:t>
            </w:r>
          </w:p>
        </w:tc>
      </w:tr>
      <w:tr w:rsidR="004F3CEF" w:rsidRPr="004F3CEF" w14:paraId="30350652"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15781FEF"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w:t>
            </w:r>
          </w:p>
        </w:tc>
        <w:tc>
          <w:tcPr>
            <w:tcW w:w="2409" w:type="dxa"/>
            <w:tcBorders>
              <w:top w:val="single" w:sz="8" w:space="0" w:color="4F81BD"/>
              <w:left w:val="single" w:sz="8" w:space="0" w:color="4F81BD"/>
              <w:bottom w:val="single" w:sz="8" w:space="0" w:color="4F81BD"/>
              <w:right w:val="single" w:sz="8" w:space="0" w:color="4F81BD"/>
            </w:tcBorders>
            <w:hideMark/>
          </w:tcPr>
          <w:p w14:paraId="3C6DC354"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59EB4D7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3,8%</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3308F52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11,2%</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79B0AD5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12,8%</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09F7690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44,6%</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7384296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27,5%</w:t>
            </w:r>
          </w:p>
        </w:tc>
        <w:bookmarkEnd w:id="39"/>
      </w:tr>
      <w:tr w:rsidR="004F3CEF" w:rsidRPr="004F3CEF" w14:paraId="1EF7F95A"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D4050BA"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2765E0B7"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поставки сжиженного газа в баллонах</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A6A8AC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5,4%</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459990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10,9%</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C51757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11,7%</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C15409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9,7%</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65B7DD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62,4%</w:t>
            </w:r>
          </w:p>
        </w:tc>
      </w:tr>
      <w:tr w:rsidR="004F3CEF" w:rsidRPr="004F3CEF" w14:paraId="443FC9CE"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2A25AD6A"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w:t>
            </w:r>
          </w:p>
        </w:tc>
        <w:tc>
          <w:tcPr>
            <w:tcW w:w="2409" w:type="dxa"/>
            <w:tcBorders>
              <w:top w:val="single" w:sz="8" w:space="0" w:color="4F81BD"/>
              <w:left w:val="single" w:sz="8" w:space="0" w:color="4F81BD"/>
              <w:bottom w:val="single" w:sz="8" w:space="0" w:color="4F81BD"/>
              <w:right w:val="single" w:sz="8" w:space="0" w:color="4F81BD"/>
            </w:tcBorders>
            <w:hideMark/>
          </w:tcPr>
          <w:p w14:paraId="027A8C6F"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326A386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12,7%</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30024BC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13,6%</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63217D3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10,7%</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16CD66B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6,9%</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60EB76F7"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56,2%</w:t>
            </w:r>
          </w:p>
        </w:tc>
      </w:tr>
      <w:tr w:rsidR="004F3CEF" w:rsidRPr="004F3CEF" w14:paraId="191778D6"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E2DC923"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1D8A33BC"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w:t>
            </w:r>
            <w:r w:rsidRPr="004F3CEF">
              <w:rPr>
                <w:rFonts w:ascii="Times New Roman" w:eastAsia="Times New Roman" w:hAnsi="Times New Roman"/>
                <w:color w:val="000000"/>
                <w:sz w:val="24"/>
                <w:szCs w:val="24"/>
                <w:lang w:eastAsia="ru-RU"/>
              </w:rPr>
              <w:lastRenderedPageBreak/>
              <w:t xml:space="preserve">ции </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9EF7BF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lastRenderedPageBreak/>
              <w:t>7,5%</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374070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13,8%</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53D7B6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9,2%</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2B396D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7,7%</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EAEF5C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61,8%</w:t>
            </w:r>
          </w:p>
        </w:tc>
      </w:tr>
      <w:tr w:rsidR="004F3CEF" w:rsidRPr="004F3CEF" w14:paraId="4AE0DEBC"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34835D5E"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15</w:t>
            </w:r>
          </w:p>
        </w:tc>
        <w:tc>
          <w:tcPr>
            <w:tcW w:w="2409" w:type="dxa"/>
            <w:tcBorders>
              <w:top w:val="single" w:sz="8" w:space="0" w:color="4F81BD"/>
              <w:left w:val="single" w:sz="8" w:space="0" w:color="4F81BD"/>
              <w:bottom w:val="single" w:sz="8" w:space="0" w:color="4F81BD"/>
              <w:right w:val="single" w:sz="8" w:space="0" w:color="4F81BD"/>
            </w:tcBorders>
            <w:hideMark/>
          </w:tcPr>
          <w:p w14:paraId="2EA1BEC2"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0E1FE9A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9,6%</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79526E1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18,0%</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6A56A027"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47,8%</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184AE7B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9,6%</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0CA902E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15,0%</w:t>
            </w:r>
          </w:p>
        </w:tc>
      </w:tr>
      <w:tr w:rsidR="004F3CEF" w:rsidRPr="004F3CEF" w14:paraId="3C92FB38"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2FCDC071"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16</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035C8958"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00DA3B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10,0%</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64ED73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18,9%</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9A3E94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46,2%</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038D93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9,7%</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FF1714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15,2%</w:t>
            </w:r>
          </w:p>
        </w:tc>
      </w:tr>
      <w:tr w:rsidR="004F3CEF" w:rsidRPr="004F3CEF" w14:paraId="7FE4F5BD"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6DBC720D"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17</w:t>
            </w:r>
          </w:p>
        </w:tc>
        <w:tc>
          <w:tcPr>
            <w:tcW w:w="2409" w:type="dxa"/>
            <w:tcBorders>
              <w:top w:val="single" w:sz="8" w:space="0" w:color="4F81BD"/>
              <w:left w:val="single" w:sz="8" w:space="0" w:color="4F81BD"/>
              <w:bottom w:val="single" w:sz="8" w:space="0" w:color="4F81BD"/>
              <w:right w:val="single" w:sz="8" w:space="0" w:color="4F81BD"/>
            </w:tcBorders>
            <w:hideMark/>
          </w:tcPr>
          <w:p w14:paraId="71704D56"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bookmarkStart w:id="40" w:name="_Hlk64631408"/>
            <w:r w:rsidRPr="004F3CEF">
              <w:rPr>
                <w:rFonts w:ascii="Times New Roman" w:eastAsia="Times New Roman" w:hAnsi="Times New Roman"/>
                <w:color w:val="000000"/>
                <w:sz w:val="24"/>
                <w:szCs w:val="24"/>
                <w:lang w:eastAsia="ru-RU"/>
              </w:rPr>
              <w:t>Рынок оказания услуг по перевозке пассажиров и багажа легковым такси на территории Курской области</w:t>
            </w:r>
            <w:bookmarkEnd w:id="40"/>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7C53DCB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11,0%</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384852A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11,8%</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499753E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48,6%</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4D7A246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9,4%</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61D33D5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19,1%</w:t>
            </w:r>
          </w:p>
        </w:tc>
      </w:tr>
      <w:tr w:rsidR="004F3CEF" w:rsidRPr="004F3CEF" w14:paraId="69A6DBCF"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0DB44A46"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bookmarkStart w:id="41" w:name="_Hlk58579355"/>
            <w:r w:rsidRPr="004F3CEF">
              <w:rPr>
                <w:rFonts w:ascii="Times New Roman" w:eastAsia="Times New Roman" w:hAnsi="Times New Roman"/>
                <w:sz w:val="24"/>
                <w:szCs w:val="24"/>
                <w:lang w:eastAsia="ru-RU"/>
              </w:rPr>
              <w:t>18</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58922796"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 xml:space="preserve">Рынок оказания услуг по ремонту автотранспортных средств </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A057C4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16,8%</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F7CD6D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14,9%</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34B522C"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47,5%</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B9C27D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7,4%</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0B061D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13,3%</w:t>
            </w:r>
          </w:p>
        </w:tc>
        <w:bookmarkEnd w:id="41"/>
      </w:tr>
      <w:tr w:rsidR="004F3CEF" w:rsidRPr="004F3CEF" w14:paraId="4E2AE8A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14B7874"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19</w:t>
            </w:r>
          </w:p>
        </w:tc>
        <w:tc>
          <w:tcPr>
            <w:tcW w:w="2409" w:type="dxa"/>
            <w:tcBorders>
              <w:top w:val="single" w:sz="8" w:space="0" w:color="4F81BD"/>
              <w:left w:val="single" w:sz="8" w:space="0" w:color="4F81BD"/>
              <w:bottom w:val="single" w:sz="8" w:space="0" w:color="4F81BD"/>
              <w:right w:val="single" w:sz="8" w:space="0" w:color="4F81BD"/>
            </w:tcBorders>
            <w:hideMark/>
          </w:tcPr>
          <w:p w14:paraId="0758D555"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75FCD38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4,8%</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7F4BBDF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9,4%</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17C41B3B" w14:textId="793EAD44"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13,2%</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5955603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8,9%</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3B58867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63,7%</w:t>
            </w:r>
          </w:p>
        </w:tc>
      </w:tr>
      <w:tr w:rsidR="004F3CEF" w:rsidRPr="004F3CEF" w14:paraId="56A10337"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5F2B562F"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20</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1C961FEB"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архитектурно-строительного проектирования</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65341D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2,3%</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3122CF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8,0%</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B54320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11,5%</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8114EF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6,0%</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B0FC26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72,2%</w:t>
            </w:r>
          </w:p>
        </w:tc>
      </w:tr>
      <w:tr w:rsidR="004F3CEF" w:rsidRPr="004F3CEF" w14:paraId="6D341AE8"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7A05381B"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21</w:t>
            </w:r>
          </w:p>
        </w:tc>
        <w:tc>
          <w:tcPr>
            <w:tcW w:w="2409" w:type="dxa"/>
            <w:tcBorders>
              <w:top w:val="single" w:sz="8" w:space="0" w:color="4F81BD"/>
              <w:left w:val="single" w:sz="8" w:space="0" w:color="4F81BD"/>
              <w:bottom w:val="single" w:sz="8" w:space="0" w:color="4F81BD"/>
              <w:right w:val="single" w:sz="8" w:space="0" w:color="4F81BD"/>
            </w:tcBorders>
            <w:hideMark/>
          </w:tcPr>
          <w:p w14:paraId="35466FED"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 xml:space="preserve">Рынок кадастровых и землеустроительных работ </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6A40A459" w14:textId="77777777" w:rsidR="004F3CEF" w:rsidRPr="004F3CEF" w:rsidRDefault="004F3CEF" w:rsidP="004F3CEF">
            <w:pPr>
              <w:tabs>
                <w:tab w:val="left" w:pos="120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4,4%</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4CEDCE9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13,7%</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5A1B2BA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12,7%</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5F678E3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6,0%</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22C7FCA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63,2%</w:t>
            </w:r>
          </w:p>
        </w:tc>
      </w:tr>
      <w:tr w:rsidR="004F3CEF" w:rsidRPr="004F3CEF" w14:paraId="2024CF3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02F935BD"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22</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2D8F4617"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 xml:space="preserve">Рынок реализации сельскохозяйственной продукции </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C809D3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8,8%</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D1B8AE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17,7%</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4AC0CE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10,8%</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7776C4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5,7%</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B81DDB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57,0%</w:t>
            </w:r>
          </w:p>
        </w:tc>
      </w:tr>
      <w:tr w:rsidR="004F3CEF" w:rsidRPr="004F3CEF" w14:paraId="1A418FF8"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3F2D465F"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23</w:t>
            </w:r>
          </w:p>
        </w:tc>
        <w:tc>
          <w:tcPr>
            <w:tcW w:w="2409" w:type="dxa"/>
            <w:tcBorders>
              <w:top w:val="single" w:sz="8" w:space="0" w:color="4F81BD"/>
              <w:left w:val="single" w:sz="8" w:space="0" w:color="4F81BD"/>
              <w:bottom w:val="single" w:sz="8" w:space="0" w:color="4F81BD"/>
              <w:right w:val="single" w:sz="8" w:space="0" w:color="4F81BD"/>
            </w:tcBorders>
            <w:hideMark/>
          </w:tcPr>
          <w:p w14:paraId="46F16D7F"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племенного животноводства</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370289D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3,0%</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776DC0E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8,6%</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488D938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12,0%</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7A60FAB4" w14:textId="748A1212"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10,0%</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757EBDB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66,4%</w:t>
            </w:r>
          </w:p>
        </w:tc>
      </w:tr>
      <w:tr w:rsidR="004F3CEF" w:rsidRPr="004F3CEF" w14:paraId="1FAB1C5B"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603CD942"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24</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1967B3B6"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семеноводства</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6614D3"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3,2%</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939B5F8"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6,3%</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606EAB3"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14,1%</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266956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10,2%</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7DF84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66,3%</w:t>
            </w:r>
          </w:p>
        </w:tc>
      </w:tr>
      <w:tr w:rsidR="004F3CEF" w:rsidRPr="004F3CEF" w14:paraId="444D7B02"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026B9113"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25</w:t>
            </w:r>
          </w:p>
        </w:tc>
        <w:tc>
          <w:tcPr>
            <w:tcW w:w="2409" w:type="dxa"/>
            <w:tcBorders>
              <w:top w:val="single" w:sz="8" w:space="0" w:color="4F81BD"/>
              <w:left w:val="single" w:sz="8" w:space="0" w:color="4F81BD"/>
              <w:bottom w:val="single" w:sz="8" w:space="0" w:color="4F81BD"/>
              <w:right w:val="single" w:sz="8" w:space="0" w:color="4F81BD"/>
            </w:tcBorders>
            <w:hideMark/>
          </w:tcPr>
          <w:p w14:paraId="73A93A59"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жилищного строительства</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3E306E3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2,1%</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6301AE9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7,8%</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5294AD6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7,5%</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2CCE1A1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9,1%</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79CCE3D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73,5%</w:t>
            </w:r>
          </w:p>
        </w:tc>
      </w:tr>
      <w:tr w:rsidR="004F3CEF" w:rsidRPr="004F3CEF" w14:paraId="59FFB275"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6B74D5B7"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lastRenderedPageBreak/>
              <w:t>26</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7C37AD16"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переработки водных биоресурсов</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EF81C8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1,8%</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F6A4FE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6,5%</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C888FC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7,9%</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DFFF7D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11,5%</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FD2EDF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72,3%</w:t>
            </w:r>
          </w:p>
        </w:tc>
      </w:tr>
      <w:tr w:rsidR="004F3CEF" w:rsidRPr="004F3CEF" w14:paraId="7B1569DC"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416E266B"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27</w:t>
            </w:r>
          </w:p>
        </w:tc>
        <w:tc>
          <w:tcPr>
            <w:tcW w:w="2409" w:type="dxa"/>
            <w:tcBorders>
              <w:top w:val="single" w:sz="8" w:space="0" w:color="4F81BD"/>
              <w:left w:val="single" w:sz="8" w:space="0" w:color="4F81BD"/>
              <w:bottom w:val="single" w:sz="8" w:space="0" w:color="4F81BD"/>
              <w:right w:val="single" w:sz="8" w:space="0" w:color="4F81BD"/>
            </w:tcBorders>
            <w:hideMark/>
          </w:tcPr>
          <w:p w14:paraId="39C4B0A3"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товарной аквакультуры</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49B927E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4,8%</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5F3D3FE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4,4%</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4BC88EF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9,4%</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6820F5E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12,8%</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5386F297"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68,6%</w:t>
            </w:r>
          </w:p>
        </w:tc>
      </w:tr>
      <w:tr w:rsidR="004F3CEF" w:rsidRPr="004F3CEF" w14:paraId="47DC3B8E"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7F8B2969"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28</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18C0912A"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добычи общераспространенных полезных ископаемых на участках недр местного значения</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E8DC10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4,7%</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F32783E"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4,3%</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E3BA86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7,5%</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B96FD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11,1%</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20513F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72,5%</w:t>
            </w:r>
          </w:p>
        </w:tc>
      </w:tr>
      <w:tr w:rsidR="004F3CEF" w:rsidRPr="004F3CEF" w14:paraId="7D2FB83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66E5996A"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29</w:t>
            </w:r>
          </w:p>
        </w:tc>
        <w:tc>
          <w:tcPr>
            <w:tcW w:w="2409" w:type="dxa"/>
            <w:tcBorders>
              <w:top w:val="single" w:sz="8" w:space="0" w:color="4F81BD"/>
              <w:left w:val="single" w:sz="8" w:space="0" w:color="4F81BD"/>
              <w:bottom w:val="single" w:sz="8" w:space="0" w:color="4F81BD"/>
              <w:right w:val="single" w:sz="8" w:space="0" w:color="4F81BD"/>
            </w:tcBorders>
            <w:hideMark/>
          </w:tcPr>
          <w:p w14:paraId="113B67C1"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нефтепродуктов</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2F080E56"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7,1%</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631ACE0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9,8%</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166006F8"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10,6%</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7CF812AF"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9,9%</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53F1C56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62,7%</w:t>
            </w:r>
          </w:p>
        </w:tc>
      </w:tr>
      <w:tr w:rsidR="004F3CEF" w:rsidRPr="004F3CEF" w14:paraId="72796CF8"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2ABA2896"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30</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42B3D4D7"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легкой промышленности</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7F9077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6,5%</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7A0EF8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9,8%</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129CFB"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7,5%</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91D4232"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7,0%</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281392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69,2%</w:t>
            </w:r>
          </w:p>
        </w:tc>
      </w:tr>
      <w:tr w:rsidR="004F3CEF" w:rsidRPr="004F3CEF" w14:paraId="06535D4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375658F6"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31</w:t>
            </w:r>
          </w:p>
        </w:tc>
        <w:tc>
          <w:tcPr>
            <w:tcW w:w="2409" w:type="dxa"/>
            <w:tcBorders>
              <w:top w:val="single" w:sz="8" w:space="0" w:color="4F81BD"/>
              <w:left w:val="single" w:sz="8" w:space="0" w:color="4F81BD"/>
              <w:bottom w:val="single" w:sz="8" w:space="0" w:color="4F81BD"/>
              <w:right w:val="single" w:sz="8" w:space="0" w:color="4F81BD"/>
            </w:tcBorders>
            <w:hideMark/>
          </w:tcPr>
          <w:p w14:paraId="069F9A61"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 xml:space="preserve">Рынок обработки древесины и производства изделий из дерева </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33F239E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4,6%</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6EA340E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9,7%</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07FCF74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9,0%</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0EA6CB8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7,9%</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2FDB2CD3"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68,7%</w:t>
            </w:r>
          </w:p>
        </w:tc>
      </w:tr>
      <w:tr w:rsidR="004F3CEF" w:rsidRPr="004F3CEF" w14:paraId="1421296C"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472DBF89"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32</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4119CFB3"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производства кирпича</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641D33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4,1%</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6504F2C"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5,4%</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1FA50A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10,1%</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AF518A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11,4%</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7C03795"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69,0%</w:t>
            </w:r>
          </w:p>
        </w:tc>
      </w:tr>
      <w:tr w:rsidR="004F3CEF" w:rsidRPr="004F3CEF" w14:paraId="69DC2B2E"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hideMark/>
          </w:tcPr>
          <w:p w14:paraId="573EC2FD"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33</w:t>
            </w:r>
          </w:p>
        </w:tc>
        <w:tc>
          <w:tcPr>
            <w:tcW w:w="2409" w:type="dxa"/>
            <w:tcBorders>
              <w:top w:val="single" w:sz="8" w:space="0" w:color="4F81BD"/>
              <w:left w:val="single" w:sz="8" w:space="0" w:color="4F81BD"/>
              <w:bottom w:val="single" w:sz="8" w:space="0" w:color="4F81BD"/>
              <w:right w:val="single" w:sz="8" w:space="0" w:color="4F81BD"/>
            </w:tcBorders>
            <w:hideMark/>
          </w:tcPr>
          <w:p w14:paraId="1DCB4AF0"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Рынок производства бетона</w:t>
            </w:r>
          </w:p>
        </w:tc>
        <w:tc>
          <w:tcPr>
            <w:tcW w:w="1560" w:type="dxa"/>
            <w:tcBorders>
              <w:top w:val="single" w:sz="8" w:space="0" w:color="4F81BD"/>
              <w:left w:val="single" w:sz="8" w:space="0" w:color="4F81BD"/>
              <w:bottom w:val="single" w:sz="8" w:space="0" w:color="4F81BD"/>
              <w:right w:val="single" w:sz="8" w:space="0" w:color="4F81BD"/>
            </w:tcBorders>
            <w:vAlign w:val="center"/>
            <w:hideMark/>
          </w:tcPr>
          <w:p w14:paraId="1B06A9A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4,1%</w:t>
            </w:r>
          </w:p>
        </w:tc>
        <w:tc>
          <w:tcPr>
            <w:tcW w:w="1319" w:type="dxa"/>
            <w:tcBorders>
              <w:top w:val="single" w:sz="8" w:space="0" w:color="4F81BD"/>
              <w:left w:val="single" w:sz="8" w:space="0" w:color="4F81BD"/>
              <w:bottom w:val="single" w:sz="8" w:space="0" w:color="4F81BD"/>
              <w:right w:val="single" w:sz="8" w:space="0" w:color="4F81BD"/>
            </w:tcBorders>
            <w:vAlign w:val="center"/>
            <w:hideMark/>
          </w:tcPr>
          <w:p w14:paraId="69A79561"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5,4%</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5D1A940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10,1%</w:t>
            </w:r>
          </w:p>
        </w:tc>
        <w:tc>
          <w:tcPr>
            <w:tcW w:w="1502" w:type="dxa"/>
            <w:tcBorders>
              <w:top w:val="single" w:sz="8" w:space="0" w:color="4F81BD"/>
              <w:left w:val="single" w:sz="8" w:space="0" w:color="4F81BD"/>
              <w:bottom w:val="single" w:sz="8" w:space="0" w:color="4F81BD"/>
              <w:right w:val="single" w:sz="8" w:space="0" w:color="4F81BD"/>
            </w:tcBorders>
            <w:vAlign w:val="center"/>
            <w:hideMark/>
          </w:tcPr>
          <w:p w14:paraId="5FAE096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11,4%</w:t>
            </w:r>
          </w:p>
        </w:tc>
        <w:tc>
          <w:tcPr>
            <w:tcW w:w="1455" w:type="dxa"/>
            <w:tcBorders>
              <w:top w:val="single" w:sz="8" w:space="0" w:color="4F81BD"/>
              <w:left w:val="single" w:sz="8" w:space="0" w:color="4F81BD"/>
              <w:bottom w:val="single" w:sz="8" w:space="0" w:color="4F81BD"/>
              <w:right w:val="single" w:sz="8" w:space="0" w:color="4F81BD"/>
            </w:tcBorders>
            <w:vAlign w:val="center"/>
            <w:hideMark/>
          </w:tcPr>
          <w:p w14:paraId="32AB1F4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69,0%</w:t>
            </w:r>
          </w:p>
        </w:tc>
      </w:tr>
      <w:tr w:rsidR="004F3CEF" w:rsidRPr="004F3CEF" w14:paraId="5620EEB0"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left w:val="single" w:sz="8" w:space="0" w:color="4F81BD"/>
              <w:bottom w:val="single" w:sz="8" w:space="0" w:color="4F81BD"/>
              <w:right w:val="single" w:sz="8" w:space="0" w:color="4F81BD"/>
            </w:tcBorders>
            <w:shd w:val="clear" w:color="auto" w:fill="D3DFEE"/>
            <w:hideMark/>
          </w:tcPr>
          <w:p w14:paraId="3E71609F" w14:textId="77777777" w:rsidR="004F3CEF" w:rsidRPr="004F3CEF" w:rsidRDefault="004F3CEF" w:rsidP="004F3CEF">
            <w:pPr>
              <w:spacing w:after="0" w:line="240" w:lineRule="auto"/>
              <w:jc w:val="center"/>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34</w:t>
            </w:r>
          </w:p>
        </w:tc>
        <w:tc>
          <w:tcPr>
            <w:tcW w:w="2409" w:type="dxa"/>
            <w:tcBorders>
              <w:top w:val="single" w:sz="8" w:space="0" w:color="4F81BD"/>
              <w:left w:val="single" w:sz="8" w:space="0" w:color="4F81BD"/>
              <w:bottom w:val="single" w:sz="8" w:space="0" w:color="4F81BD"/>
              <w:right w:val="single" w:sz="8" w:space="0" w:color="4F81BD"/>
            </w:tcBorders>
            <w:shd w:val="clear" w:color="auto" w:fill="D3DFEE"/>
            <w:hideMark/>
          </w:tcPr>
          <w:p w14:paraId="1E949698" w14:textId="77777777" w:rsidR="004F3CEF" w:rsidRP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F3CEF">
              <w:rPr>
                <w:rFonts w:ascii="Times New Roman" w:eastAsia="Times New Roman" w:hAnsi="Times New Roman"/>
                <w:color w:val="000000"/>
                <w:sz w:val="24"/>
                <w:szCs w:val="24"/>
                <w:lang w:eastAsia="ru-RU"/>
              </w:rPr>
              <w:t>Сфера наружной рекламы</w:t>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5620F19"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7,7%</w:t>
            </w:r>
          </w:p>
        </w:tc>
        <w:tc>
          <w:tcPr>
            <w:tcW w:w="131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EA0FAA"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7,0%</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767E7F0"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10,6%</w:t>
            </w:r>
          </w:p>
        </w:tc>
        <w:tc>
          <w:tcPr>
            <w:tcW w:w="150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39D3B4"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6,1%</w:t>
            </w:r>
          </w:p>
        </w:tc>
        <w:tc>
          <w:tcPr>
            <w:tcW w:w="145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D7B816D" w14:textId="77777777" w:rsidR="004F3CEF" w:rsidRPr="004F3CEF" w:rsidRDefault="004F3CEF" w:rsidP="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F3CEF">
              <w:rPr>
                <w:rFonts w:ascii="Times New Roman" w:eastAsia="Times New Roman" w:hAnsi="Times New Roman"/>
                <w:sz w:val="24"/>
                <w:szCs w:val="24"/>
                <w:lang w:eastAsia="ru-RU"/>
              </w:rPr>
              <w:t>68,6%</w:t>
            </w:r>
          </w:p>
        </w:tc>
        <w:bookmarkEnd w:id="31"/>
      </w:tr>
    </w:tbl>
    <w:p w14:paraId="1F99B231" w14:textId="77777777" w:rsidR="004F3CEF" w:rsidRDefault="004F3CEF" w:rsidP="000E5758">
      <w:pPr>
        <w:pStyle w:val="aff"/>
        <w:suppressAutoHyphens/>
        <w:spacing w:before="0" w:after="0"/>
        <w:ind w:firstLine="709"/>
        <w:jc w:val="both"/>
        <w:rPr>
          <w:rFonts w:eastAsiaTheme="minorHAnsi"/>
          <w:b/>
          <w:kern w:val="0"/>
          <w:sz w:val="28"/>
          <w:szCs w:val="28"/>
          <w:highlight w:val="yellow"/>
          <w:lang w:eastAsia="en-US"/>
        </w:rPr>
      </w:pPr>
    </w:p>
    <w:p w14:paraId="06D8E2AA" w14:textId="2BB395F1" w:rsidR="00067D94" w:rsidRPr="00067D94" w:rsidRDefault="000E5758" w:rsidP="00067D94">
      <w:pPr>
        <w:pStyle w:val="aff"/>
        <w:suppressAutoHyphens/>
        <w:spacing w:after="0"/>
        <w:ind w:firstLine="709"/>
        <w:jc w:val="both"/>
        <w:rPr>
          <w:rFonts w:eastAsiaTheme="minorHAnsi"/>
          <w:kern w:val="0"/>
          <w:sz w:val="28"/>
          <w:szCs w:val="28"/>
          <w:lang w:eastAsia="en-US"/>
        </w:rPr>
      </w:pPr>
      <w:r w:rsidRPr="002E302F">
        <w:rPr>
          <w:rFonts w:eastAsiaTheme="minorHAnsi"/>
          <w:b/>
          <w:kern w:val="0"/>
          <w:sz w:val="28"/>
          <w:szCs w:val="28"/>
          <w:lang w:eastAsia="en-US"/>
        </w:rPr>
        <w:t>Критерий –</w:t>
      </w:r>
      <w:r w:rsidRPr="002E302F">
        <w:rPr>
          <w:rFonts w:eastAsiaTheme="minorHAnsi"/>
          <w:kern w:val="0"/>
          <w:sz w:val="28"/>
          <w:szCs w:val="28"/>
          <w:lang w:eastAsia="en-US"/>
        </w:rPr>
        <w:t xml:space="preserve"> </w:t>
      </w:r>
      <w:r w:rsidRPr="002E302F">
        <w:rPr>
          <w:rFonts w:eastAsiaTheme="minorHAnsi"/>
          <w:b/>
          <w:kern w:val="0"/>
          <w:sz w:val="28"/>
          <w:szCs w:val="28"/>
          <w:lang w:eastAsia="en-US"/>
        </w:rPr>
        <w:t>возможность выбора</w:t>
      </w:r>
      <w:r w:rsidRPr="002E302F">
        <w:rPr>
          <w:rFonts w:eastAsiaTheme="minorHAnsi"/>
          <w:kern w:val="0"/>
          <w:sz w:val="28"/>
          <w:szCs w:val="28"/>
          <w:lang w:eastAsia="en-US"/>
        </w:rPr>
        <w:t xml:space="preserve"> (Таблиц</w:t>
      </w:r>
      <w:r w:rsidR="00832925" w:rsidRPr="002E302F">
        <w:rPr>
          <w:rFonts w:eastAsiaTheme="minorHAnsi"/>
          <w:kern w:val="0"/>
          <w:sz w:val="28"/>
          <w:szCs w:val="28"/>
          <w:lang w:eastAsia="en-US"/>
        </w:rPr>
        <w:t>а</w:t>
      </w:r>
      <w:r w:rsidRPr="002E302F">
        <w:rPr>
          <w:rFonts w:eastAsiaTheme="minorHAnsi"/>
          <w:kern w:val="0"/>
          <w:sz w:val="28"/>
          <w:szCs w:val="28"/>
          <w:lang w:eastAsia="en-US"/>
        </w:rPr>
        <w:t xml:space="preserve"> </w:t>
      </w:r>
      <w:r w:rsidR="002E302F" w:rsidRPr="002E302F">
        <w:rPr>
          <w:rFonts w:eastAsiaTheme="minorHAnsi"/>
          <w:kern w:val="0"/>
          <w:sz w:val="28"/>
          <w:szCs w:val="28"/>
          <w:lang w:eastAsia="en-US"/>
        </w:rPr>
        <w:t>24</w:t>
      </w:r>
      <w:r w:rsidRPr="002E302F">
        <w:rPr>
          <w:rFonts w:eastAsiaTheme="minorHAnsi"/>
          <w:kern w:val="0"/>
          <w:sz w:val="28"/>
          <w:szCs w:val="28"/>
          <w:lang w:eastAsia="en-US"/>
        </w:rPr>
        <w:t xml:space="preserve">). </w:t>
      </w:r>
      <w:r w:rsidR="00067D94" w:rsidRPr="002E302F">
        <w:rPr>
          <w:rFonts w:eastAsiaTheme="minorHAnsi"/>
          <w:kern w:val="0"/>
          <w:sz w:val="28"/>
          <w:szCs w:val="28"/>
          <w:lang w:eastAsia="en-US"/>
        </w:rPr>
        <w:t>Опираясь</w:t>
      </w:r>
      <w:r w:rsidR="00067D94" w:rsidRPr="00067D94">
        <w:rPr>
          <w:rFonts w:eastAsiaTheme="minorHAnsi"/>
          <w:kern w:val="0"/>
          <w:sz w:val="28"/>
          <w:szCs w:val="28"/>
          <w:lang w:eastAsia="en-US"/>
        </w:rPr>
        <w:t xml:space="preserve"> на мнение респондентов, можно сделать вывод, что куряне неудовлетворены возможностью выбора услуг. Не удовлетворены и скорее не удовлетворены опрошенные на рынках (50 % и более ответов): услуг среднего профессионального образования; услуг детского отдыха и оздоровления; медицинских услуг; услуг розничной торговли лекарственными препаратами, медицинскими изделиями и сопутствующими товарами; психолого-педагогического сопровождения детей с ограниченными возможностями здоровья; социальных услуг; ритуальных услуг; услуг по сбору и транспортированию твердых коммунальных отходов; выполнения работ по благоустройству городской среды; выполнения работ по содержанию и текущему ремонту общего имущества собственников помещений в много-квартирном доме; оказания услуг по перевозке пассажи-ров автомобильным транспортом по муниципальным марш-рутам регулярных перевозок; оказания услуг по перевозке пассажиров автомобильным транспортом по межмуниципальным маршрутам регулярных перевозок; оказания услуг по перевозке пассажи-ров и багажа легковым такси на территории Курской области; оказания услуг по ремонту автотранспортных средств.</w:t>
      </w:r>
    </w:p>
    <w:p w14:paraId="6751DBE1" w14:textId="497C49EE" w:rsidR="00D0262F" w:rsidRPr="00B01172" w:rsidRDefault="00067D94" w:rsidP="00067D94">
      <w:pPr>
        <w:pStyle w:val="aff"/>
        <w:suppressAutoHyphens/>
        <w:spacing w:before="0" w:after="0"/>
        <w:ind w:firstLine="709"/>
        <w:jc w:val="both"/>
        <w:rPr>
          <w:kern w:val="0"/>
          <w:sz w:val="28"/>
          <w:szCs w:val="28"/>
          <w:highlight w:val="yellow"/>
        </w:rPr>
      </w:pPr>
      <w:r w:rsidRPr="00067D94">
        <w:rPr>
          <w:rFonts w:eastAsiaTheme="minorHAnsi"/>
          <w:kern w:val="0"/>
          <w:sz w:val="28"/>
          <w:szCs w:val="28"/>
          <w:lang w:eastAsia="en-US"/>
        </w:rPr>
        <w:t>Среднее значение, затруднившихся ответить на вопрос, составил – 46,3%.</w:t>
      </w:r>
    </w:p>
    <w:p w14:paraId="51289F82" w14:textId="77777777" w:rsidR="002C33B1" w:rsidRDefault="002C33B1" w:rsidP="004F3CEF">
      <w:pPr>
        <w:tabs>
          <w:tab w:val="left" w:pos="-709"/>
          <w:tab w:val="left" w:pos="142"/>
          <w:tab w:val="left" w:pos="9963"/>
        </w:tabs>
        <w:spacing w:after="0" w:line="240" w:lineRule="auto"/>
        <w:ind w:firstLine="8222"/>
        <w:jc w:val="right"/>
        <w:rPr>
          <w:rFonts w:ascii="Times New Roman" w:hAnsi="Times New Roman"/>
          <w:bCs/>
          <w:color w:val="000000"/>
          <w:sz w:val="24"/>
          <w:szCs w:val="24"/>
        </w:rPr>
      </w:pPr>
    </w:p>
    <w:p w14:paraId="5A5682C7" w14:textId="4C280BB6" w:rsidR="004F3CEF" w:rsidRPr="002E302F" w:rsidRDefault="004F3CEF" w:rsidP="004F3CEF">
      <w:pPr>
        <w:tabs>
          <w:tab w:val="left" w:pos="-709"/>
          <w:tab w:val="left" w:pos="142"/>
          <w:tab w:val="left" w:pos="9963"/>
        </w:tabs>
        <w:spacing w:after="0" w:line="240" w:lineRule="auto"/>
        <w:ind w:firstLine="8222"/>
        <w:jc w:val="right"/>
        <w:rPr>
          <w:rFonts w:ascii="Times New Roman" w:hAnsi="Times New Roman"/>
          <w:bCs/>
          <w:color w:val="000000"/>
          <w:sz w:val="28"/>
          <w:szCs w:val="28"/>
        </w:rPr>
      </w:pPr>
      <w:r w:rsidRPr="002E302F">
        <w:rPr>
          <w:rFonts w:ascii="Times New Roman" w:hAnsi="Times New Roman"/>
          <w:bCs/>
          <w:color w:val="000000"/>
          <w:sz w:val="28"/>
          <w:szCs w:val="28"/>
        </w:rPr>
        <w:t>Таблица 2</w:t>
      </w:r>
      <w:r w:rsidR="002E302F" w:rsidRPr="002E302F">
        <w:rPr>
          <w:rFonts w:ascii="Times New Roman" w:hAnsi="Times New Roman"/>
          <w:bCs/>
          <w:color w:val="000000"/>
          <w:sz w:val="28"/>
          <w:szCs w:val="28"/>
        </w:rPr>
        <w:t>4</w:t>
      </w:r>
    </w:p>
    <w:p w14:paraId="462B9D3D" w14:textId="1CA0EE41" w:rsidR="004F3CEF" w:rsidRPr="002E302F" w:rsidRDefault="004F3CEF" w:rsidP="004F3CEF">
      <w:pPr>
        <w:tabs>
          <w:tab w:val="left" w:pos="-709"/>
          <w:tab w:val="left" w:pos="142"/>
          <w:tab w:val="left" w:pos="9963"/>
        </w:tabs>
        <w:spacing w:after="0" w:line="240" w:lineRule="auto"/>
        <w:jc w:val="right"/>
        <w:rPr>
          <w:rFonts w:ascii="Times New Roman" w:eastAsiaTheme="minorEastAsia" w:hAnsi="Times New Roman"/>
          <w:bCs/>
          <w:color w:val="000000"/>
          <w:sz w:val="28"/>
          <w:szCs w:val="28"/>
          <w:lang w:eastAsia="ru-RU"/>
        </w:rPr>
      </w:pPr>
      <w:r w:rsidRPr="002E302F">
        <w:rPr>
          <w:rFonts w:ascii="Times New Roman" w:hAnsi="Times New Roman"/>
          <w:bCs/>
          <w:color w:val="000000"/>
          <w:sz w:val="28"/>
          <w:szCs w:val="28"/>
        </w:rPr>
        <w:t>Удовлетворенность возможностью выбора</w:t>
      </w:r>
    </w:p>
    <w:tbl>
      <w:tblPr>
        <w:tblStyle w:val="-211"/>
        <w:tblW w:w="0" w:type="auto"/>
        <w:jc w:val="center"/>
        <w:tblInd w:w="0" w:type="dxa"/>
        <w:tblLayout w:type="fixed"/>
        <w:tblLook w:val="04A0" w:firstRow="1" w:lastRow="0" w:firstColumn="1" w:lastColumn="0" w:noHBand="0" w:noVBand="1"/>
      </w:tblPr>
      <w:tblGrid>
        <w:gridCol w:w="534"/>
        <w:gridCol w:w="2409"/>
        <w:gridCol w:w="1701"/>
        <w:gridCol w:w="1418"/>
        <w:gridCol w:w="1417"/>
        <w:gridCol w:w="1418"/>
        <w:gridCol w:w="1384"/>
      </w:tblGrid>
      <w:tr w:rsidR="004F3CEF" w14:paraId="1BF987D1" w14:textId="77777777" w:rsidTr="004F3C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4" w:space="0" w:color="4472C4"/>
              <w:left w:val="single" w:sz="4" w:space="0" w:color="4472C4"/>
              <w:bottom w:val="single" w:sz="2" w:space="0" w:color="95B3D7" w:themeColor="accent1" w:themeTint="99"/>
              <w:right w:val="single" w:sz="4" w:space="0" w:color="4472C4"/>
            </w:tcBorders>
            <w:hideMark/>
          </w:tcPr>
          <w:p w14:paraId="123C08A7"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w:t>
            </w:r>
          </w:p>
        </w:tc>
        <w:tc>
          <w:tcPr>
            <w:tcW w:w="2409" w:type="dxa"/>
            <w:vMerge w:val="restart"/>
            <w:tcBorders>
              <w:top w:val="single" w:sz="4" w:space="0" w:color="4472C4"/>
              <w:left w:val="single" w:sz="4" w:space="0" w:color="4472C4"/>
              <w:bottom w:val="single" w:sz="2" w:space="0" w:color="95B3D7" w:themeColor="accent1" w:themeTint="99"/>
              <w:right w:val="single" w:sz="4" w:space="0" w:color="4472C4"/>
            </w:tcBorders>
          </w:tcPr>
          <w:p w14:paraId="2B2E2578" w14:textId="79E7BDAE" w:rsidR="004F3CEF" w:rsidRDefault="004F3CEF" w:rsidP="004E3C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Рынок услуг</w:t>
            </w:r>
          </w:p>
        </w:tc>
        <w:tc>
          <w:tcPr>
            <w:tcW w:w="7338" w:type="dxa"/>
            <w:gridSpan w:val="5"/>
            <w:tcBorders>
              <w:top w:val="single" w:sz="4" w:space="0" w:color="4472C4"/>
              <w:left w:val="single" w:sz="4" w:space="0" w:color="4472C4"/>
              <w:right w:val="single" w:sz="4" w:space="0" w:color="4472C4"/>
            </w:tcBorders>
            <w:hideMark/>
          </w:tcPr>
          <w:p w14:paraId="24604310" w14:textId="77777777" w:rsidR="004F3CEF" w:rsidRDefault="004F3C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Удовлетворенность возможностью выбора</w:t>
            </w:r>
          </w:p>
        </w:tc>
      </w:tr>
      <w:tr w:rsidR="004F3CEF" w14:paraId="6B965E38" w14:textId="77777777" w:rsidTr="004F3C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4472C4"/>
              <w:left w:val="single" w:sz="4" w:space="0" w:color="4472C4"/>
              <w:bottom w:val="single" w:sz="2" w:space="0" w:color="95B3D7" w:themeColor="accent1" w:themeTint="99"/>
              <w:right w:val="single" w:sz="4" w:space="0" w:color="4472C4"/>
            </w:tcBorders>
            <w:vAlign w:val="center"/>
            <w:hideMark/>
          </w:tcPr>
          <w:p w14:paraId="4EDC2FF2" w14:textId="77777777" w:rsidR="004F3CEF" w:rsidRDefault="004F3CEF">
            <w:pPr>
              <w:spacing w:after="0" w:line="240" w:lineRule="auto"/>
              <w:rPr>
                <w:rFonts w:ascii="Times New Roman" w:hAnsi="Times New Roman"/>
                <w:sz w:val="24"/>
                <w:szCs w:val="24"/>
              </w:rPr>
            </w:pPr>
          </w:p>
        </w:tc>
        <w:tc>
          <w:tcPr>
            <w:tcW w:w="2409" w:type="dxa"/>
            <w:vMerge/>
            <w:tcBorders>
              <w:top w:val="single" w:sz="4" w:space="0" w:color="4472C4"/>
              <w:left w:val="single" w:sz="4" w:space="0" w:color="4472C4"/>
              <w:bottom w:val="single" w:sz="2" w:space="0" w:color="95B3D7" w:themeColor="accent1" w:themeTint="99"/>
              <w:right w:val="single" w:sz="4" w:space="0" w:color="4472C4"/>
            </w:tcBorders>
            <w:vAlign w:val="center"/>
            <w:hideMark/>
          </w:tcPr>
          <w:p w14:paraId="70283AA4" w14:textId="77777777" w:rsidR="004F3CEF" w:rsidRDefault="004F3C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25E9CB7" w14:textId="77777777" w:rsidR="004F3CEF" w:rsidRDefault="004F3C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b w:val="0"/>
                <w:sz w:val="24"/>
                <w:szCs w:val="24"/>
              </w:rPr>
              <w:t>Удовлетворен</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2AEEB21" w14:textId="77777777" w:rsidR="004F3CEF" w:rsidRDefault="004F3C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Скорее удовлетворен</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B7F11E0" w14:textId="77777777" w:rsidR="004F3CEF" w:rsidRDefault="004F3C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Скорее не удовлетворен</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4DDA3C1" w14:textId="77777777" w:rsidR="004F3CEF" w:rsidRDefault="004F3C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Не удовлетворён</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5DFF3BD" w14:textId="77777777" w:rsidR="004F3CEF" w:rsidRDefault="004F3C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 xml:space="preserve">Затрудняюсь ответить </w:t>
            </w:r>
          </w:p>
        </w:tc>
      </w:tr>
      <w:tr w:rsidR="004F3CEF" w14:paraId="42937948"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2A96BE8"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tcPr>
          <w:p w14:paraId="04364343" w14:textId="34FFD898" w:rsidR="004F3CEF" w:rsidRDefault="004F3CEF" w:rsidP="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2" w:name="_Hlk64632006"/>
            <w:r>
              <w:rPr>
                <w:rFonts w:ascii="Times New Roman" w:hAnsi="Times New Roman"/>
                <w:color w:val="000000"/>
                <w:sz w:val="24"/>
                <w:szCs w:val="24"/>
              </w:rPr>
              <w:t xml:space="preserve">Рынок услуг среднего профессионального образования </w:t>
            </w:r>
            <w:bookmarkEnd w:id="42"/>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0BF183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E0FC1C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17,2%</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D89CF0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D904C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9,2%</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29A3FE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21,5%</w:t>
            </w:r>
          </w:p>
        </w:tc>
      </w:tr>
      <w:tr w:rsidR="004F3CEF" w14:paraId="3FC4235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EA0A79C"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44AC717"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bookmarkStart w:id="43" w:name="_Hlk64632023"/>
            <w:r>
              <w:rPr>
                <w:rFonts w:ascii="Times New Roman" w:hAnsi="Times New Roman"/>
                <w:color w:val="000000"/>
                <w:sz w:val="24"/>
                <w:szCs w:val="24"/>
              </w:rPr>
              <w:t>Рынок услуг детского отдыха и оздоровления</w:t>
            </w:r>
            <w:bookmarkEnd w:id="43"/>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3C498C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825881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10,3%</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2E3DCD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A9BD3D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11,8%</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71A874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23,0%</w:t>
            </w:r>
          </w:p>
        </w:tc>
      </w:tr>
      <w:tr w:rsidR="004F3CEF" w14:paraId="4FA1C3A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28C2F5F"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3</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70231E5"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bookmarkStart w:id="44" w:name="_Hlk58587611"/>
            <w:r>
              <w:rPr>
                <w:rFonts w:ascii="Times New Roman" w:hAnsi="Times New Roman"/>
                <w:color w:val="000000"/>
                <w:sz w:val="24"/>
                <w:szCs w:val="24"/>
              </w:rPr>
              <w:t xml:space="preserve">Рынок </w:t>
            </w:r>
            <w:bookmarkStart w:id="45" w:name="_Hlk64632049"/>
            <w:r>
              <w:rPr>
                <w:rFonts w:ascii="Times New Roman" w:hAnsi="Times New Roman"/>
                <w:color w:val="000000"/>
                <w:sz w:val="24"/>
                <w:szCs w:val="24"/>
              </w:rPr>
              <w:t>медицинских услуг</w:t>
            </w:r>
            <w:bookmarkEnd w:id="44"/>
            <w:bookmarkEnd w:id="45"/>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A40E49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68F9E1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12,3%</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EB01179"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39B2F3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20,4%</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37020A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13,7%</w:t>
            </w:r>
          </w:p>
        </w:tc>
      </w:tr>
      <w:tr w:rsidR="004F3CEF" w14:paraId="776370E7"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BDB5907"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4</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8F30AFA" w14:textId="77777777" w:rsidR="004F3CEF" w:rsidRDefault="004F3C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6" w:name="_Hlk58583213"/>
            <w:r>
              <w:rPr>
                <w:rFonts w:ascii="Times New Roman" w:hAnsi="Times New Roman"/>
                <w:color w:val="000000"/>
                <w:sz w:val="24"/>
                <w:szCs w:val="24"/>
              </w:rPr>
              <w:t xml:space="preserve">Рынок </w:t>
            </w:r>
            <w:bookmarkStart w:id="47" w:name="_Hlk64632071"/>
            <w:r>
              <w:rPr>
                <w:rFonts w:ascii="Times New Roman" w:hAnsi="Times New Roman"/>
                <w:color w:val="000000"/>
                <w:sz w:val="24"/>
                <w:szCs w:val="24"/>
              </w:rPr>
              <w:t>услуг розничной торговли лекарственными препаратами, медицинскими изделиями и сопутствующими товарами</w:t>
            </w:r>
            <w:bookmarkEnd w:id="46"/>
            <w:bookmarkEnd w:id="47"/>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EF903D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214517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17,1%</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085918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F2CBF5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8,4%</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2B5114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13,5%</w:t>
            </w:r>
          </w:p>
        </w:tc>
      </w:tr>
      <w:tr w:rsidR="004F3CEF" w14:paraId="0724C038"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CEF5803"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5</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1052DE" w14:textId="77777777" w:rsidR="004F3CEF" w:rsidRDefault="004F3C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000000"/>
                <w:sz w:val="24"/>
                <w:szCs w:val="24"/>
              </w:rPr>
              <w:t xml:space="preserve">Рынок </w:t>
            </w:r>
            <w:bookmarkStart w:id="48" w:name="_Hlk64632093"/>
            <w:r>
              <w:rPr>
                <w:rFonts w:ascii="Times New Roman" w:hAnsi="Times New Roman"/>
                <w:color w:val="000000"/>
                <w:sz w:val="24"/>
                <w:szCs w:val="24"/>
              </w:rPr>
              <w:t>психолого-педагогического сопровождения детей с ограниченными возможностями здоровья</w:t>
            </w:r>
            <w:bookmarkEnd w:id="48"/>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E47D81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39516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5,4%</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2F4C9F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3F4D1A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21B29F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37,1%</w:t>
            </w:r>
          </w:p>
        </w:tc>
      </w:tr>
      <w:tr w:rsidR="004F3CEF" w14:paraId="78803B5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7EEEAA1"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6</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3ABE481"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w:t>
            </w:r>
            <w:bookmarkStart w:id="49" w:name="_Hlk64632128"/>
            <w:r>
              <w:rPr>
                <w:rFonts w:ascii="Times New Roman" w:hAnsi="Times New Roman"/>
                <w:color w:val="000000"/>
                <w:sz w:val="24"/>
                <w:szCs w:val="24"/>
              </w:rPr>
              <w:t xml:space="preserve">социальных услуг </w:t>
            </w:r>
            <w:bookmarkEnd w:id="49"/>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469DD5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C5C2599"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12,2%</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61B28C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AF793F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6F3228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27,5%</w:t>
            </w:r>
          </w:p>
        </w:tc>
      </w:tr>
      <w:tr w:rsidR="004F3CEF" w14:paraId="7B73FBD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A70FEBF"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7</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BE9E1B2"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w:t>
            </w:r>
            <w:bookmarkStart w:id="50" w:name="_Hlk64632146"/>
            <w:r>
              <w:rPr>
                <w:rFonts w:ascii="Times New Roman" w:hAnsi="Times New Roman"/>
                <w:color w:val="000000"/>
                <w:sz w:val="24"/>
                <w:szCs w:val="24"/>
              </w:rPr>
              <w:t>ритуальных услуг</w:t>
            </w:r>
            <w:bookmarkEnd w:id="50"/>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6842A4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755C91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14,7%</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11650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35CC0C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5,7%</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85CCEB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20,5%</w:t>
            </w:r>
          </w:p>
        </w:tc>
      </w:tr>
      <w:tr w:rsidR="004F3CEF" w14:paraId="55653312"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B90E5AF"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8</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0C8332D"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теплоснабжения (производство тепловой энергии) </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B6045E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767633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16,8%</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457530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519505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9,1%</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72D06A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25,0%</w:t>
            </w:r>
          </w:p>
        </w:tc>
      </w:tr>
      <w:tr w:rsidR="004F3CEF" w14:paraId="211EA186"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66523CA"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9</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11AC597"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w:t>
            </w:r>
            <w:bookmarkStart w:id="51" w:name="_Hlk64632165"/>
            <w:r>
              <w:rPr>
                <w:rFonts w:ascii="Times New Roman" w:hAnsi="Times New Roman"/>
                <w:color w:val="000000"/>
                <w:sz w:val="24"/>
                <w:szCs w:val="24"/>
              </w:rPr>
              <w:t>услуг по сбору и транспортированию твердых коммунальных отходов</w:t>
            </w:r>
            <w:bookmarkEnd w:id="51"/>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B1AF71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48600E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14,9%</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3DD65B4"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12,4%</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F935E5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44,0%</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3961E8C"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20,3%</w:t>
            </w:r>
          </w:p>
        </w:tc>
      </w:tr>
      <w:tr w:rsidR="004F3CEF" w14:paraId="4E7EEB35"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F276227"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10</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4ED4F28"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bookmarkStart w:id="52" w:name="_Hlk58587590"/>
            <w:r>
              <w:rPr>
                <w:rFonts w:ascii="Times New Roman" w:hAnsi="Times New Roman"/>
                <w:color w:val="000000"/>
                <w:sz w:val="24"/>
                <w:szCs w:val="24"/>
              </w:rPr>
              <w:t xml:space="preserve">Рынок </w:t>
            </w:r>
            <w:bookmarkStart w:id="53" w:name="_Hlk64632189"/>
            <w:r>
              <w:rPr>
                <w:rFonts w:ascii="Times New Roman" w:hAnsi="Times New Roman"/>
                <w:color w:val="000000"/>
                <w:sz w:val="24"/>
                <w:szCs w:val="24"/>
              </w:rPr>
              <w:t xml:space="preserve">выполнения работ по благоустройству городской среды </w:t>
            </w:r>
            <w:bookmarkEnd w:id="52"/>
            <w:bookmarkEnd w:id="53"/>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F0274F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C4E13D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10,9%</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A5C703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74A5FB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46,2%</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B462ED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21,9%</w:t>
            </w:r>
          </w:p>
        </w:tc>
      </w:tr>
      <w:tr w:rsidR="004F3CEF" w14:paraId="5C40E823"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6121DA7"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11</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00881DC"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w:t>
            </w:r>
            <w:bookmarkStart w:id="54" w:name="_Hlk64632235"/>
            <w:r>
              <w:rPr>
                <w:rFonts w:ascii="Times New Roman" w:hAnsi="Times New Roman"/>
                <w:color w:val="000000"/>
                <w:sz w:val="24"/>
                <w:szCs w:val="24"/>
              </w:rPr>
              <w:t>выполнения работ по содержанию и текущему ремонту общего имущества собственников помещений в многоквартирном доме</w:t>
            </w:r>
            <w:bookmarkEnd w:id="54"/>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16AA7D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3B6CC6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7,4%</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6CCAD0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172AC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44,1%</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4D00AF4"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31,1%</w:t>
            </w:r>
          </w:p>
        </w:tc>
      </w:tr>
      <w:tr w:rsidR="004F3CEF" w14:paraId="693F09D5"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1167B14"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lastRenderedPageBreak/>
              <w:t>12</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67C8B7B"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поставки сжиженного газа в баллонах</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2FF9FA9"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39CF62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9,8%</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79C154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9E8255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9,4%</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9ED8CC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66,6%</w:t>
            </w:r>
          </w:p>
        </w:tc>
      </w:tr>
      <w:tr w:rsidR="004F3CEF" w14:paraId="0F32E5DA"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2691229"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13</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3EA8A50"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купли-продажи электрической энергии (мощности) на розничном рынке электрической энергии (мощности)</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7C8C34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BF7643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10,8%</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CCB5B8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0833EE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612181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59,0%</w:t>
            </w:r>
          </w:p>
        </w:tc>
      </w:tr>
      <w:tr w:rsidR="004F3CEF" w14:paraId="01150BC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EA89837"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14</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4E43C6B"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2EE7E7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276211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12,3%</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8DFB62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95D129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8,0%</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29E61A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65,6%</w:t>
            </w:r>
          </w:p>
        </w:tc>
      </w:tr>
      <w:tr w:rsidR="004F3CEF" w14:paraId="4DC40B1B"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F70948D"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15</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CFFA9DC"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w:t>
            </w:r>
            <w:bookmarkStart w:id="55" w:name="_Hlk64632273"/>
            <w:r>
              <w:rPr>
                <w:rFonts w:ascii="Times New Roman" w:hAnsi="Times New Roman"/>
                <w:color w:val="000000"/>
                <w:sz w:val="24"/>
                <w:szCs w:val="24"/>
              </w:rPr>
              <w:t>оказания услуг по перевозке пассажиров автомобильным транспортом по муниципальным маршрутам регулярных перевозок</w:t>
            </w:r>
            <w:bookmarkEnd w:id="55"/>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7242A9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9,4%</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1828D9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15,0%</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87DBBB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A95F16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9,1%</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5AF70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17,9%</w:t>
            </w:r>
          </w:p>
        </w:tc>
      </w:tr>
      <w:tr w:rsidR="004F3CEF" w14:paraId="3143AF7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4EAE7CB"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16</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2CB408B"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bookmarkStart w:id="56" w:name="_Hlk58587567"/>
            <w:r>
              <w:rPr>
                <w:rFonts w:ascii="Times New Roman" w:hAnsi="Times New Roman"/>
                <w:color w:val="000000"/>
                <w:sz w:val="24"/>
                <w:szCs w:val="24"/>
              </w:rPr>
              <w:t xml:space="preserve">Рынок </w:t>
            </w:r>
            <w:bookmarkStart w:id="57" w:name="_Hlk64632289"/>
            <w:r>
              <w:rPr>
                <w:rFonts w:ascii="Times New Roman" w:hAnsi="Times New Roman"/>
                <w:color w:val="000000"/>
                <w:sz w:val="24"/>
                <w:szCs w:val="24"/>
              </w:rPr>
              <w:t>оказания услуг по перевозке пассажиров автомобильным транспортом по межмуниципальным маршрутам регулярных перевозок</w:t>
            </w:r>
            <w:bookmarkEnd w:id="56"/>
            <w:bookmarkEnd w:id="57"/>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A78009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8BC8B6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16,8%</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43DF9A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89FCE8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5C27D0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17,6%</w:t>
            </w:r>
          </w:p>
        </w:tc>
      </w:tr>
      <w:tr w:rsidR="004F3CEF" w14:paraId="1E35E3F8"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CAE4E7B"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17</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60582A7"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w:t>
            </w:r>
            <w:bookmarkStart w:id="58" w:name="_Hlk64632313"/>
            <w:r>
              <w:rPr>
                <w:rFonts w:ascii="Times New Roman" w:hAnsi="Times New Roman"/>
                <w:color w:val="000000"/>
                <w:sz w:val="24"/>
                <w:szCs w:val="24"/>
              </w:rPr>
              <w:t>оказания услуг по перевозке пассажиров и багажа легковым такси на территории Курской области</w:t>
            </w:r>
            <w:bookmarkEnd w:id="58"/>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C71FC7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BEF12C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11,2%</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DAF78D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FBC8EC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9,1%</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FBE2FA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22,5%</w:t>
            </w:r>
          </w:p>
        </w:tc>
      </w:tr>
      <w:tr w:rsidR="004F3CEF" w14:paraId="40BF3FF2"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4776894"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18</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3F3B42E"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bookmarkStart w:id="59" w:name="_Hlk58587541"/>
            <w:r>
              <w:rPr>
                <w:rFonts w:ascii="Times New Roman" w:hAnsi="Times New Roman"/>
                <w:color w:val="000000"/>
                <w:sz w:val="24"/>
                <w:szCs w:val="24"/>
              </w:rPr>
              <w:t xml:space="preserve">Рынок </w:t>
            </w:r>
            <w:bookmarkStart w:id="60" w:name="_Hlk64632337"/>
            <w:r>
              <w:rPr>
                <w:rFonts w:ascii="Times New Roman" w:hAnsi="Times New Roman"/>
                <w:color w:val="000000"/>
                <w:sz w:val="24"/>
                <w:szCs w:val="24"/>
              </w:rPr>
              <w:t xml:space="preserve">оказания услуг по ремонту автотранспортных средств </w:t>
            </w:r>
            <w:bookmarkEnd w:id="59"/>
            <w:bookmarkEnd w:id="60"/>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7542E5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16,4%</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3819896"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18,3%</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DC7B77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1D7202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4F89D8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16,3%</w:t>
            </w:r>
          </w:p>
        </w:tc>
      </w:tr>
      <w:tr w:rsidR="004F3CEF" w14:paraId="537A4FB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4050ED8"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19</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1172579"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строительства объектов капитального строительства, </w:t>
            </w:r>
            <w:r>
              <w:rPr>
                <w:rFonts w:ascii="Times New Roman" w:hAnsi="Times New Roman"/>
                <w:color w:val="000000"/>
                <w:sz w:val="24"/>
                <w:szCs w:val="24"/>
              </w:rPr>
              <w:lastRenderedPageBreak/>
              <w:t>за исключением жилищного и дорожного строительства</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00564DC"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7,0%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9FAED7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11,9%</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A75BCA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D293F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682D03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65,9%</w:t>
            </w:r>
          </w:p>
        </w:tc>
      </w:tr>
      <w:tr w:rsidR="004F3CEF" w14:paraId="4709DD3F"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6508D0D"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20</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B3FEB57"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архитектурно-строительного проектирования</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E34243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15F7534"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6,3%</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620307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BEF561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7C7621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74,1%</w:t>
            </w:r>
          </w:p>
        </w:tc>
      </w:tr>
      <w:tr w:rsidR="004F3CEF" w14:paraId="605BA4BF"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079A721"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21</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60D96BF"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кадастровых и землеустроительных работ </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25CFD9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47992C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13,6%</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6FFA41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84800F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D59FD6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64,3%</w:t>
            </w:r>
          </w:p>
        </w:tc>
      </w:tr>
      <w:tr w:rsidR="004F3CEF" w14:paraId="5B3AAB03"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6CC1A0A"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22</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F0FC5A0"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реализации сельскохозяйственной продукции </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B1D7CB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546606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17,9%</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7ED4D2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5B57CB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E7DCD5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58,9%</w:t>
            </w:r>
          </w:p>
        </w:tc>
      </w:tr>
      <w:tr w:rsidR="004F3CEF" w14:paraId="49BE7102"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4BF8554"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23</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26ACF4A"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племенного животноводства</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69F39C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5775BE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8,1%</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F0EA9D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096FBB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8,6%</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B438E7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68,9%</w:t>
            </w:r>
          </w:p>
        </w:tc>
      </w:tr>
      <w:tr w:rsidR="004F3CEF" w14:paraId="1B18B7E7"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A022F85"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24</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0E5DA55"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семеноводства</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CF5C09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AEB9A7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B92514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745D11C"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11,3%</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C740CB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69,3%</w:t>
            </w:r>
          </w:p>
        </w:tc>
      </w:tr>
      <w:tr w:rsidR="004F3CEF" w14:paraId="09CEE00D"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E53D038"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25</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67A9C5"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жилищного строительства</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3E8B19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0F21BE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7,8%</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325B80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9128E9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9,1%</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7F5BFE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73,5%</w:t>
            </w:r>
          </w:p>
        </w:tc>
      </w:tr>
      <w:tr w:rsidR="004F3CEF" w14:paraId="179580E6"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07606DF"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26</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AF28309"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переработки водных биоресурсов</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499CAE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B0B046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0B575A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C6F806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10,1%</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C9CD49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73,3%</w:t>
            </w:r>
          </w:p>
        </w:tc>
      </w:tr>
      <w:tr w:rsidR="004F3CEF" w14:paraId="1D003DE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D7EC6AD"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27</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398D3DB"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товарной аквакультуры</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9045FC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7DC6D94"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5.6%</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E649777"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4137BC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11,5%</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A7F9EE9"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77,5%</w:t>
            </w:r>
          </w:p>
        </w:tc>
      </w:tr>
      <w:tr w:rsidR="004F3CEF" w14:paraId="3E169A0C"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D53273A"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28</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A1495EA"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добычи общераспространенных полезных ископаемых на участках недр местного значения</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2C8148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0C8C68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6,4%</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1740A9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BC6565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2EBE0A9"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72,7%</w:t>
            </w:r>
          </w:p>
        </w:tc>
      </w:tr>
      <w:tr w:rsidR="004F3CEF" w14:paraId="2BF16DD4"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420925C"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29</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09B7849"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нефтепродуктов</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762707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6809CD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11,9%</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F0E566C"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416576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8,0%</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824197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66,8%</w:t>
            </w:r>
          </w:p>
        </w:tc>
      </w:tr>
      <w:tr w:rsidR="004F3CEF" w14:paraId="5D1B127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80F2D10"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30</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940B0DB"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легкой промышленности</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1CD869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4B04DA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9,6%</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AA0E05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8CBDC39"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7,8%</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FCC5663"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69,9%</w:t>
            </w:r>
          </w:p>
        </w:tc>
      </w:tr>
      <w:tr w:rsidR="004F3CEF" w14:paraId="6D7D9C0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29F6A44"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31</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8BC9E26"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обработки древесины и производства изделий из дерева </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70C03E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2FF791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7,9%</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DD405B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9ED4D4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7,6%</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FBB3F7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71,5%</w:t>
            </w:r>
          </w:p>
        </w:tc>
      </w:tr>
      <w:tr w:rsidR="004F3CEF" w14:paraId="07DD20BA"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6D6B6EC"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32</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6342637"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производства кирпича</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9AB0BCF"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1F0D98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FD67F10"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2D5734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11,8%</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1B495A2"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71,2%</w:t>
            </w:r>
          </w:p>
        </w:tc>
      </w:tr>
      <w:tr w:rsidR="004F3CEF" w14:paraId="44D5F415"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93D2DE1"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33</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B15E4F3"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производства бетона</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1FD0F21"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43A181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3BAFF8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7EA8BD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10,9%</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C041CE8"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72,2%</w:t>
            </w:r>
          </w:p>
        </w:tc>
      </w:tr>
      <w:tr w:rsidR="004F3CEF" w14:paraId="371665A1" w14:textId="77777777" w:rsidTr="004F3CE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F019096" w14:textId="77777777" w:rsidR="004F3CEF" w:rsidRDefault="004F3CEF">
            <w:pPr>
              <w:spacing w:after="0" w:line="240" w:lineRule="auto"/>
              <w:jc w:val="center"/>
              <w:rPr>
                <w:rFonts w:ascii="Times New Roman" w:hAnsi="Times New Roman"/>
                <w:sz w:val="24"/>
                <w:szCs w:val="24"/>
              </w:rPr>
            </w:pPr>
            <w:r>
              <w:rPr>
                <w:rFonts w:ascii="Times New Roman" w:hAnsi="Times New Roman"/>
                <w:sz w:val="24"/>
                <w:szCs w:val="24"/>
              </w:rPr>
              <w:t>34</w:t>
            </w:r>
          </w:p>
        </w:tc>
        <w:tc>
          <w:tcPr>
            <w:tcW w:w="240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A14A4DB" w14:textId="77777777" w:rsidR="004F3CEF" w:rsidRDefault="004F3CE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Сфера наружной рекламы</w:t>
            </w:r>
          </w:p>
        </w:tc>
        <w:tc>
          <w:tcPr>
            <w:tcW w:w="1701"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50541A5"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5B439DA"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w:t>
            </w:r>
          </w:p>
        </w:tc>
        <w:tc>
          <w:tcPr>
            <w:tcW w:w="141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E1C0AAE"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4D28EAD"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5,7%</w:t>
            </w:r>
          </w:p>
        </w:tc>
        <w:tc>
          <w:tcPr>
            <w:tcW w:w="1384"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CB8580B" w14:textId="77777777" w:rsidR="004F3CEF" w:rsidRDefault="004F3C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72,1%</w:t>
            </w:r>
          </w:p>
        </w:tc>
      </w:tr>
    </w:tbl>
    <w:p w14:paraId="78C6B4F9" w14:textId="77777777" w:rsidR="0097640D" w:rsidRPr="0097640D" w:rsidRDefault="0097640D" w:rsidP="0097640D">
      <w:pPr>
        <w:spacing w:after="0"/>
        <w:ind w:firstLine="709"/>
        <w:jc w:val="center"/>
        <w:rPr>
          <w:rFonts w:ascii="Times New Roman" w:eastAsia="Times New Roman" w:hAnsi="Times New Roman"/>
          <w:sz w:val="26"/>
          <w:szCs w:val="26"/>
          <w:lang w:eastAsia="ru-RU"/>
        </w:rPr>
      </w:pPr>
    </w:p>
    <w:p w14:paraId="5EA9AF38" w14:textId="7B357189" w:rsidR="00B36EE7" w:rsidRPr="002E302F" w:rsidRDefault="00B36EE7" w:rsidP="00A508F7">
      <w:pPr>
        <w:suppressAutoHyphens/>
        <w:spacing w:after="0" w:line="240" w:lineRule="auto"/>
        <w:ind w:firstLine="709"/>
        <w:jc w:val="both"/>
        <w:rPr>
          <w:rFonts w:ascii="Times New Roman" w:hAnsi="Times New Roman"/>
          <w:bCs/>
          <w:color w:val="000000" w:themeColor="text1"/>
          <w:sz w:val="28"/>
          <w:szCs w:val="28"/>
        </w:rPr>
      </w:pPr>
      <w:r w:rsidRPr="00A508F7">
        <w:rPr>
          <w:rFonts w:ascii="Times New Roman" w:hAnsi="Times New Roman"/>
          <w:bCs/>
          <w:color w:val="000000"/>
          <w:sz w:val="28"/>
          <w:szCs w:val="28"/>
        </w:rPr>
        <w:t xml:space="preserve">Исследование позволило выявить степень обращения населения (как потребителей) в государственные органы для защиты своих прав. Так </w:t>
      </w:r>
      <w:r w:rsidR="00D932B2" w:rsidRPr="00A508F7">
        <w:rPr>
          <w:rFonts w:ascii="Times New Roman" w:hAnsi="Times New Roman"/>
          <w:bCs/>
          <w:color w:val="000000"/>
          <w:sz w:val="28"/>
          <w:szCs w:val="28"/>
        </w:rPr>
        <w:t>95,7</w:t>
      </w:r>
      <w:r w:rsidR="004F0308" w:rsidRPr="00A508F7">
        <w:rPr>
          <w:rFonts w:ascii="Times New Roman" w:hAnsi="Times New Roman"/>
          <w:bCs/>
          <w:color w:val="000000"/>
          <w:sz w:val="28"/>
          <w:szCs w:val="28"/>
        </w:rPr>
        <w:t xml:space="preserve"> </w:t>
      </w:r>
      <w:r w:rsidRPr="00A508F7">
        <w:rPr>
          <w:rFonts w:ascii="Times New Roman" w:hAnsi="Times New Roman"/>
          <w:bCs/>
          <w:color w:val="000000"/>
          <w:sz w:val="28"/>
          <w:szCs w:val="28"/>
        </w:rPr>
        <w:t xml:space="preserve">% респондентов заявили о том, что никуда не </w:t>
      </w:r>
      <w:r w:rsidRPr="002E302F">
        <w:rPr>
          <w:rFonts w:ascii="Times New Roman" w:hAnsi="Times New Roman"/>
          <w:bCs/>
          <w:color w:val="000000"/>
          <w:sz w:val="28"/>
          <w:szCs w:val="28"/>
        </w:rPr>
        <w:t>обращались (</w:t>
      </w:r>
      <w:r w:rsidR="00D932B2" w:rsidRPr="002E302F">
        <w:rPr>
          <w:rFonts w:ascii="Times New Roman" w:hAnsi="Times New Roman"/>
          <w:bCs/>
          <w:color w:val="000000"/>
          <w:sz w:val="28"/>
          <w:szCs w:val="28"/>
        </w:rPr>
        <w:t xml:space="preserve">Таблица </w:t>
      </w:r>
      <w:r w:rsidR="002E302F" w:rsidRPr="002E302F">
        <w:rPr>
          <w:rFonts w:ascii="Times New Roman" w:hAnsi="Times New Roman"/>
          <w:bCs/>
          <w:color w:val="000000"/>
          <w:sz w:val="28"/>
          <w:szCs w:val="28"/>
        </w:rPr>
        <w:t>25</w:t>
      </w:r>
      <w:r w:rsidRPr="002E302F">
        <w:rPr>
          <w:rFonts w:ascii="Times New Roman" w:hAnsi="Times New Roman"/>
          <w:bCs/>
          <w:color w:val="000000"/>
          <w:sz w:val="28"/>
          <w:szCs w:val="28"/>
        </w:rPr>
        <w:t xml:space="preserve">). </w:t>
      </w:r>
    </w:p>
    <w:p w14:paraId="2EB3D515" w14:textId="77777777" w:rsidR="00A55D48" w:rsidRPr="002E302F" w:rsidRDefault="00A55D48" w:rsidP="00215608">
      <w:pPr>
        <w:spacing w:after="0" w:line="240" w:lineRule="auto"/>
        <w:ind w:firstLine="709"/>
        <w:jc w:val="both"/>
        <w:rPr>
          <w:rFonts w:ascii="Times New Roman" w:hAnsi="Times New Roman"/>
          <w:bCs/>
          <w:color w:val="000000"/>
          <w:sz w:val="28"/>
          <w:szCs w:val="28"/>
        </w:rPr>
      </w:pPr>
    </w:p>
    <w:p w14:paraId="0B4CCD02" w14:textId="25024988" w:rsidR="00D932B2" w:rsidRPr="002E302F" w:rsidRDefault="00D932B2" w:rsidP="002E302F">
      <w:pPr>
        <w:tabs>
          <w:tab w:val="left" w:pos="1552"/>
        </w:tabs>
        <w:suppressAutoHyphens/>
        <w:spacing w:after="0"/>
        <w:ind w:firstLine="3119"/>
        <w:jc w:val="right"/>
        <w:rPr>
          <w:rFonts w:ascii="Times New Roman" w:eastAsia="Times New Roman" w:hAnsi="Times New Roman"/>
          <w:bCs/>
          <w:color w:val="000000"/>
          <w:sz w:val="28"/>
          <w:szCs w:val="28"/>
          <w:lang w:eastAsia="ru-RU"/>
        </w:rPr>
      </w:pPr>
      <w:r w:rsidRPr="002E302F">
        <w:rPr>
          <w:rFonts w:ascii="Times New Roman" w:eastAsia="Times New Roman" w:hAnsi="Times New Roman"/>
          <w:bCs/>
          <w:color w:val="000000"/>
          <w:sz w:val="28"/>
          <w:szCs w:val="28"/>
          <w:lang w:eastAsia="ru-RU"/>
        </w:rPr>
        <w:lastRenderedPageBreak/>
        <w:t xml:space="preserve">Таблица </w:t>
      </w:r>
      <w:r w:rsidR="002E302F" w:rsidRPr="002E302F">
        <w:rPr>
          <w:rFonts w:ascii="Times New Roman" w:eastAsia="Times New Roman" w:hAnsi="Times New Roman"/>
          <w:bCs/>
          <w:color w:val="000000"/>
          <w:sz w:val="28"/>
          <w:szCs w:val="28"/>
          <w:lang w:eastAsia="ru-RU"/>
        </w:rPr>
        <w:t>25</w:t>
      </w:r>
      <w:r w:rsidRPr="002E302F">
        <w:rPr>
          <w:rFonts w:ascii="Times New Roman" w:eastAsia="Times New Roman" w:hAnsi="Times New Roman"/>
          <w:bCs/>
          <w:color w:val="000000"/>
          <w:sz w:val="28"/>
          <w:szCs w:val="28"/>
          <w:lang w:eastAsia="ru-RU"/>
        </w:rPr>
        <w:t xml:space="preserve"> </w:t>
      </w:r>
    </w:p>
    <w:p w14:paraId="7702EE80" w14:textId="599329EE" w:rsidR="00D932B2" w:rsidRPr="002E302F" w:rsidRDefault="00D932B2" w:rsidP="002E302F">
      <w:pPr>
        <w:tabs>
          <w:tab w:val="left" w:pos="1552"/>
        </w:tabs>
        <w:suppressAutoHyphens/>
        <w:spacing w:after="0"/>
        <w:jc w:val="right"/>
        <w:rPr>
          <w:rFonts w:ascii="Times New Roman" w:eastAsia="Times New Roman" w:hAnsi="Times New Roman"/>
          <w:bCs/>
          <w:color w:val="000000"/>
          <w:sz w:val="28"/>
          <w:szCs w:val="28"/>
          <w:lang w:eastAsia="ru-RU"/>
        </w:rPr>
      </w:pPr>
      <w:r w:rsidRPr="002E302F">
        <w:rPr>
          <w:rFonts w:ascii="Times New Roman" w:eastAsia="Times New Roman" w:hAnsi="Times New Roman"/>
          <w:bCs/>
          <w:color w:val="000000"/>
          <w:sz w:val="28"/>
          <w:szCs w:val="28"/>
          <w:lang w:eastAsia="ru-RU"/>
        </w:rPr>
        <w:t>Результат обращения, если таковое было, в надзорные органы за защитой прав потребителей</w:t>
      </w:r>
    </w:p>
    <w:tbl>
      <w:tblPr>
        <w:tblStyle w:val="-1125"/>
        <w:tblW w:w="0" w:type="auto"/>
        <w:tblLook w:val="04A0" w:firstRow="1" w:lastRow="0" w:firstColumn="1" w:lastColumn="0" w:noHBand="0" w:noVBand="1"/>
      </w:tblPr>
      <w:tblGrid>
        <w:gridCol w:w="696"/>
        <w:gridCol w:w="7798"/>
        <w:gridCol w:w="1787"/>
      </w:tblGrid>
      <w:tr w:rsidR="00D932B2" w:rsidRPr="00D932B2" w14:paraId="4BFA7039" w14:textId="77777777" w:rsidTr="00A51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68491E5" w14:textId="77777777" w:rsidR="00D932B2" w:rsidRPr="00D932B2" w:rsidRDefault="00D932B2" w:rsidP="00D932B2">
            <w:pPr>
              <w:spacing w:after="0" w:line="240" w:lineRule="auto"/>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w:t>
            </w:r>
          </w:p>
        </w:tc>
        <w:tc>
          <w:tcPr>
            <w:tcW w:w="11057" w:type="dxa"/>
          </w:tcPr>
          <w:p w14:paraId="66DDDF85" w14:textId="77777777" w:rsidR="00D932B2" w:rsidRPr="00D932B2" w:rsidRDefault="00D932B2"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Результат обращения</w:t>
            </w:r>
          </w:p>
        </w:tc>
        <w:tc>
          <w:tcPr>
            <w:tcW w:w="2376" w:type="dxa"/>
          </w:tcPr>
          <w:p w14:paraId="68D4EFA5" w14:textId="77777777" w:rsidR="00D932B2" w:rsidRPr="004351AC" w:rsidRDefault="00D932B2" w:rsidP="00D932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4351AC">
              <w:rPr>
                <w:rFonts w:ascii="Times New Roman" w:eastAsia="Times New Roman" w:hAnsi="Times New Roman"/>
                <w:iCs/>
                <w:color w:val="000000"/>
                <w:sz w:val="24"/>
                <w:szCs w:val="24"/>
                <w:lang w:eastAsia="ru-RU"/>
              </w:rPr>
              <w:t>%</w:t>
            </w:r>
          </w:p>
        </w:tc>
      </w:tr>
      <w:tr w:rsidR="00D932B2" w:rsidRPr="00D932B2" w14:paraId="2746B079" w14:textId="77777777" w:rsidTr="00A5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1B00808" w14:textId="77777777" w:rsidR="00D932B2" w:rsidRPr="00D932B2" w:rsidRDefault="00D932B2" w:rsidP="00D932B2">
            <w:pPr>
              <w:spacing w:after="0" w:line="240" w:lineRule="auto"/>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1</w:t>
            </w:r>
          </w:p>
        </w:tc>
        <w:tc>
          <w:tcPr>
            <w:tcW w:w="11057" w:type="dxa"/>
          </w:tcPr>
          <w:p w14:paraId="39310621" w14:textId="77777777" w:rsidR="00D932B2" w:rsidRPr="00D932B2" w:rsidRDefault="00D932B2" w:rsidP="00D932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 xml:space="preserve">Да, не удалось отстоять свои права </w:t>
            </w:r>
          </w:p>
        </w:tc>
        <w:tc>
          <w:tcPr>
            <w:tcW w:w="2376" w:type="dxa"/>
          </w:tcPr>
          <w:p w14:paraId="28C4F70F" w14:textId="7DBC6DF1" w:rsidR="00D932B2" w:rsidRPr="00D932B2" w:rsidRDefault="00D932B2" w:rsidP="00D932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932B2">
              <w:rPr>
                <w:rFonts w:ascii="Times New Roman" w:eastAsia="Times New Roman" w:hAnsi="Times New Roman"/>
                <w:color w:val="000000"/>
                <w:sz w:val="24"/>
                <w:szCs w:val="24"/>
                <w:lang w:eastAsia="ru-RU"/>
              </w:rPr>
              <w:t>1,1</w:t>
            </w:r>
          </w:p>
        </w:tc>
      </w:tr>
      <w:tr w:rsidR="00D932B2" w:rsidRPr="00D932B2" w14:paraId="6E7F42BB" w14:textId="77777777" w:rsidTr="00A51F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DECEA5F" w14:textId="77777777" w:rsidR="00D932B2" w:rsidRPr="00D932B2" w:rsidRDefault="00D932B2" w:rsidP="00D932B2">
            <w:pPr>
              <w:spacing w:after="0" w:line="240" w:lineRule="auto"/>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2</w:t>
            </w:r>
          </w:p>
        </w:tc>
        <w:tc>
          <w:tcPr>
            <w:tcW w:w="11057" w:type="dxa"/>
          </w:tcPr>
          <w:p w14:paraId="64E8253D" w14:textId="77777777" w:rsidR="00D932B2" w:rsidRPr="00D932B2" w:rsidRDefault="00D932B2" w:rsidP="00D932B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 xml:space="preserve">Да, частично удалось отстоять свои права </w:t>
            </w:r>
          </w:p>
        </w:tc>
        <w:tc>
          <w:tcPr>
            <w:tcW w:w="2376" w:type="dxa"/>
          </w:tcPr>
          <w:p w14:paraId="38E97020" w14:textId="40D2B8A0" w:rsidR="00D932B2" w:rsidRPr="00D932B2" w:rsidRDefault="00D932B2" w:rsidP="00D932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932B2">
              <w:rPr>
                <w:rFonts w:ascii="Times New Roman" w:eastAsia="Times New Roman" w:hAnsi="Times New Roman"/>
                <w:color w:val="000000"/>
                <w:sz w:val="24"/>
                <w:szCs w:val="24"/>
                <w:lang w:eastAsia="ru-RU"/>
              </w:rPr>
              <w:t>2,6</w:t>
            </w:r>
          </w:p>
        </w:tc>
      </w:tr>
      <w:tr w:rsidR="00D932B2" w:rsidRPr="00D932B2" w14:paraId="2AF9A3C1" w14:textId="77777777" w:rsidTr="00A5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32FE83C" w14:textId="77777777" w:rsidR="00D932B2" w:rsidRPr="00D932B2" w:rsidRDefault="00D932B2" w:rsidP="00D932B2">
            <w:pPr>
              <w:spacing w:after="0" w:line="240" w:lineRule="auto"/>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3</w:t>
            </w:r>
          </w:p>
        </w:tc>
        <w:tc>
          <w:tcPr>
            <w:tcW w:w="11057" w:type="dxa"/>
          </w:tcPr>
          <w:p w14:paraId="7FED19A3" w14:textId="77777777" w:rsidR="00D932B2" w:rsidRPr="00D932B2" w:rsidRDefault="00D932B2" w:rsidP="00D932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 xml:space="preserve">Да, полностью удалось отстоять свои права </w:t>
            </w:r>
          </w:p>
        </w:tc>
        <w:tc>
          <w:tcPr>
            <w:tcW w:w="2376" w:type="dxa"/>
          </w:tcPr>
          <w:p w14:paraId="45FD8C3C" w14:textId="6F01B88D" w:rsidR="00D932B2" w:rsidRPr="00D932B2" w:rsidRDefault="00D932B2" w:rsidP="00D932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932B2">
              <w:rPr>
                <w:rFonts w:ascii="Times New Roman" w:eastAsia="Times New Roman" w:hAnsi="Times New Roman"/>
                <w:color w:val="000000"/>
                <w:sz w:val="24"/>
                <w:szCs w:val="24"/>
                <w:lang w:eastAsia="ru-RU"/>
              </w:rPr>
              <w:t>0,7</w:t>
            </w:r>
          </w:p>
        </w:tc>
      </w:tr>
      <w:tr w:rsidR="00D932B2" w:rsidRPr="00D932B2" w14:paraId="3E24318C" w14:textId="77777777" w:rsidTr="00A51F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60BE14E" w14:textId="77777777" w:rsidR="00D932B2" w:rsidRPr="00D932B2" w:rsidRDefault="00D932B2" w:rsidP="00D932B2">
            <w:pPr>
              <w:spacing w:after="0" w:line="240" w:lineRule="auto"/>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4</w:t>
            </w:r>
          </w:p>
        </w:tc>
        <w:tc>
          <w:tcPr>
            <w:tcW w:w="11057" w:type="dxa"/>
          </w:tcPr>
          <w:p w14:paraId="50CF3E08" w14:textId="77777777" w:rsidR="00D932B2" w:rsidRPr="00D932B2" w:rsidRDefault="00D932B2" w:rsidP="00D932B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sz w:val="24"/>
                <w:szCs w:val="24"/>
                <w:lang w:eastAsia="ru-RU"/>
              </w:rPr>
            </w:pPr>
            <w:r w:rsidRPr="00D932B2">
              <w:rPr>
                <w:rFonts w:ascii="Times New Roman" w:eastAsia="Times New Roman" w:hAnsi="Times New Roman"/>
                <w:iCs/>
                <w:color w:val="000000"/>
                <w:sz w:val="24"/>
                <w:szCs w:val="24"/>
                <w:lang w:eastAsia="ru-RU"/>
              </w:rPr>
              <w:t>Нет</w:t>
            </w:r>
          </w:p>
        </w:tc>
        <w:tc>
          <w:tcPr>
            <w:tcW w:w="2376" w:type="dxa"/>
          </w:tcPr>
          <w:p w14:paraId="398BAACC" w14:textId="3011DEAD" w:rsidR="00D932B2" w:rsidRPr="00D932B2" w:rsidRDefault="00D932B2" w:rsidP="00D932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932B2">
              <w:rPr>
                <w:rFonts w:ascii="Times New Roman" w:eastAsia="Times New Roman" w:hAnsi="Times New Roman"/>
                <w:color w:val="000000"/>
                <w:sz w:val="24"/>
                <w:szCs w:val="24"/>
                <w:lang w:eastAsia="ru-RU"/>
              </w:rPr>
              <w:t>95,7</w:t>
            </w:r>
          </w:p>
        </w:tc>
      </w:tr>
    </w:tbl>
    <w:p w14:paraId="6E884836" w14:textId="77777777" w:rsidR="00A55D48" w:rsidRPr="00B01172" w:rsidRDefault="00A55D48" w:rsidP="00215608">
      <w:pPr>
        <w:spacing w:after="0" w:line="240" w:lineRule="auto"/>
        <w:ind w:firstLine="709"/>
        <w:jc w:val="both"/>
        <w:rPr>
          <w:rFonts w:ascii="Times New Roman" w:hAnsi="Times New Roman"/>
          <w:bCs/>
          <w:color w:val="000000"/>
          <w:sz w:val="28"/>
          <w:szCs w:val="28"/>
          <w:highlight w:val="yellow"/>
        </w:rPr>
      </w:pPr>
    </w:p>
    <w:p w14:paraId="0A5AB625" w14:textId="089A04AF" w:rsidR="003877B1" w:rsidRPr="00D70B9E" w:rsidRDefault="003877B1" w:rsidP="00BB27DC">
      <w:pPr>
        <w:tabs>
          <w:tab w:val="left" w:pos="13710"/>
          <w:tab w:val="right" w:pos="15309"/>
        </w:tabs>
        <w:suppressAutoHyphens/>
        <w:spacing w:after="0"/>
        <w:ind w:right="-567" w:firstLine="567"/>
        <w:rPr>
          <w:rFonts w:ascii="Times New Roman" w:eastAsia="Times New Roman" w:hAnsi="Times New Roman"/>
          <w:b/>
          <w:color w:val="000000"/>
          <w:sz w:val="28"/>
          <w:szCs w:val="28"/>
        </w:rPr>
      </w:pPr>
      <w:r w:rsidRPr="00D70B9E">
        <w:rPr>
          <w:rFonts w:ascii="Times New Roman" w:eastAsia="Times New Roman" w:hAnsi="Times New Roman"/>
          <w:b/>
          <w:color w:val="000000"/>
          <w:sz w:val="28"/>
          <w:szCs w:val="28"/>
        </w:rPr>
        <w:t>Оценка состояния конкуренции и конкурентной среды</w:t>
      </w:r>
    </w:p>
    <w:p w14:paraId="550A6010" w14:textId="415DA86C" w:rsidR="003877B1" w:rsidRPr="0097640D" w:rsidRDefault="003877B1" w:rsidP="003040E9">
      <w:pPr>
        <w:pStyle w:val="aff"/>
        <w:widowControl w:val="0"/>
        <w:suppressAutoHyphens/>
        <w:spacing w:before="0" w:after="0"/>
        <w:ind w:firstLine="709"/>
        <w:jc w:val="both"/>
        <w:rPr>
          <w:color w:val="000000"/>
          <w:kern w:val="0"/>
          <w:sz w:val="28"/>
          <w:szCs w:val="28"/>
        </w:rPr>
      </w:pPr>
      <w:r w:rsidRPr="0097640D">
        <w:rPr>
          <w:color w:val="000000"/>
          <w:kern w:val="0"/>
          <w:sz w:val="28"/>
          <w:szCs w:val="28"/>
        </w:rPr>
        <w:t xml:space="preserve">Рассматривая оценку состояния конкуренции и конкурентной среды, следует обратить внимание на тенденции изменения количества организаций, предоставляющих товары и услуги. Распределение ответов на вопрос: </w:t>
      </w:r>
      <w:r w:rsidRPr="0097640D">
        <w:rPr>
          <w:kern w:val="0"/>
          <w:sz w:val="28"/>
          <w:szCs w:val="28"/>
        </w:rPr>
        <w:t>«Как, по</w:t>
      </w:r>
      <w:r w:rsidR="00A508F7">
        <w:rPr>
          <w:kern w:val="0"/>
          <w:sz w:val="28"/>
          <w:szCs w:val="28"/>
        </w:rPr>
        <w:t xml:space="preserve"> В</w:t>
      </w:r>
      <w:r w:rsidRPr="0097640D">
        <w:rPr>
          <w:kern w:val="0"/>
          <w:sz w:val="28"/>
          <w:szCs w:val="28"/>
        </w:rPr>
        <w:t>ашему мнению, изменилось количество субъектов, представляющих товары и услуги на следующих рынках в Вашем городе (поселке, селе) в течение последних 3-х лет</w:t>
      </w:r>
      <w:r w:rsidRPr="00717613">
        <w:rPr>
          <w:kern w:val="0"/>
          <w:sz w:val="28"/>
          <w:szCs w:val="28"/>
        </w:rPr>
        <w:t>?»</w:t>
      </w:r>
      <w:r w:rsidRPr="00717613">
        <w:rPr>
          <w:color w:val="000000"/>
          <w:kern w:val="0"/>
          <w:sz w:val="28"/>
          <w:szCs w:val="28"/>
        </w:rPr>
        <w:t xml:space="preserve"> (Таблица </w:t>
      </w:r>
      <w:r w:rsidR="002E302F" w:rsidRPr="00717613">
        <w:rPr>
          <w:color w:val="000000"/>
          <w:kern w:val="0"/>
          <w:sz w:val="28"/>
          <w:szCs w:val="28"/>
        </w:rPr>
        <w:t>2</w:t>
      </w:r>
      <w:r w:rsidR="007D05CC" w:rsidRPr="00717613">
        <w:rPr>
          <w:color w:val="000000"/>
          <w:kern w:val="0"/>
          <w:sz w:val="28"/>
          <w:szCs w:val="28"/>
        </w:rPr>
        <w:t>6</w:t>
      </w:r>
      <w:r w:rsidRPr="00717613">
        <w:rPr>
          <w:color w:val="000000"/>
          <w:kern w:val="0"/>
          <w:sz w:val="28"/>
          <w:szCs w:val="28"/>
        </w:rPr>
        <w:t>) говорит о том, что, по субъективному мнению респондентов, количество конкурирующих</w:t>
      </w:r>
      <w:r w:rsidRPr="0097640D">
        <w:rPr>
          <w:color w:val="000000"/>
          <w:kern w:val="0"/>
          <w:sz w:val="28"/>
          <w:szCs w:val="28"/>
        </w:rPr>
        <w:t xml:space="preserve"> между собой организаций не изменилось.</w:t>
      </w:r>
    </w:p>
    <w:p w14:paraId="6B436C5E" w14:textId="2DEBB6EE" w:rsidR="00A508F7" w:rsidRPr="00717613" w:rsidRDefault="00A508F7" w:rsidP="003040E9">
      <w:pPr>
        <w:suppressAutoHyphen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 р</w:t>
      </w:r>
      <w:r w:rsidRPr="00A508F7">
        <w:rPr>
          <w:rFonts w:ascii="Times New Roman" w:eastAsia="Times New Roman" w:hAnsi="Times New Roman"/>
          <w:color w:val="000000"/>
          <w:sz w:val="28"/>
          <w:szCs w:val="28"/>
          <w:lang w:eastAsia="ru-RU"/>
        </w:rPr>
        <w:t xml:space="preserve">ынок услуг розничной торговли лекарственными препаратами, медицинскими изделиями и сопутствующими товарами и рынок оказания услуг по ремонту автотранспортных средств увеличились почти на четверть. 22,5% и 24,1% опрошенных, соответственно, высказалось в пользу увеличения количества участников на этих рынках. Самый крупный рост показал рынок услуг связи, на </w:t>
      </w:r>
      <w:r w:rsidRPr="00717613">
        <w:rPr>
          <w:rFonts w:ascii="Times New Roman" w:eastAsia="Times New Roman" w:hAnsi="Times New Roman"/>
          <w:color w:val="000000"/>
          <w:sz w:val="28"/>
          <w:szCs w:val="28"/>
          <w:lang w:eastAsia="ru-RU"/>
        </w:rPr>
        <w:t xml:space="preserve">увеличение субъектов, действующих в этой отрасли, указала треть всех участников опроса (31,1%) (Таблица </w:t>
      </w:r>
      <w:r w:rsidR="00717613" w:rsidRPr="00717613">
        <w:rPr>
          <w:rFonts w:ascii="Times New Roman" w:eastAsia="Times New Roman" w:hAnsi="Times New Roman"/>
          <w:color w:val="000000"/>
          <w:sz w:val="28"/>
          <w:szCs w:val="28"/>
          <w:lang w:eastAsia="ru-RU"/>
        </w:rPr>
        <w:t>26</w:t>
      </w:r>
      <w:r w:rsidRPr="00717613">
        <w:rPr>
          <w:rFonts w:ascii="Times New Roman" w:eastAsia="Times New Roman" w:hAnsi="Times New Roman"/>
          <w:color w:val="000000"/>
          <w:sz w:val="28"/>
          <w:szCs w:val="28"/>
          <w:lang w:eastAsia="ru-RU"/>
        </w:rPr>
        <w:t xml:space="preserve">). </w:t>
      </w:r>
    </w:p>
    <w:p w14:paraId="24615891" w14:textId="77777777" w:rsidR="00A508F7" w:rsidRPr="00717613" w:rsidRDefault="00A508F7" w:rsidP="00BB27DC">
      <w:pPr>
        <w:pStyle w:val="aff"/>
        <w:widowControl w:val="0"/>
        <w:suppressAutoHyphens/>
        <w:spacing w:before="0" w:after="0"/>
        <w:ind w:firstLine="709"/>
        <w:jc w:val="both"/>
        <w:rPr>
          <w:color w:val="000000"/>
          <w:kern w:val="0"/>
          <w:sz w:val="28"/>
          <w:szCs w:val="28"/>
        </w:rPr>
      </w:pPr>
    </w:p>
    <w:p w14:paraId="2911EF79" w14:textId="43FE7BA3" w:rsidR="00A508F7" w:rsidRPr="00A508F7" w:rsidRDefault="00B841EE" w:rsidP="00A508F7">
      <w:pPr>
        <w:pStyle w:val="aff"/>
        <w:spacing w:before="0" w:after="0"/>
        <w:ind w:firstLine="709"/>
        <w:jc w:val="right"/>
        <w:rPr>
          <w:color w:val="000000"/>
          <w:sz w:val="28"/>
          <w:szCs w:val="28"/>
        </w:rPr>
      </w:pPr>
      <w:r w:rsidRPr="00A508F7">
        <w:rPr>
          <w:color w:val="000000"/>
          <w:sz w:val="28"/>
          <w:szCs w:val="28"/>
        </w:rPr>
        <w:t xml:space="preserve">Таблица </w:t>
      </w:r>
      <w:r w:rsidR="00717613">
        <w:rPr>
          <w:color w:val="000000"/>
          <w:sz w:val="28"/>
          <w:szCs w:val="28"/>
        </w:rPr>
        <w:t>26</w:t>
      </w:r>
    </w:p>
    <w:p w14:paraId="4523C48B" w14:textId="7939CAE7" w:rsidR="00B841EE" w:rsidRDefault="00B841EE" w:rsidP="00A508F7">
      <w:pPr>
        <w:pStyle w:val="aff"/>
        <w:suppressAutoHyphens/>
        <w:spacing w:before="0" w:after="0"/>
        <w:ind w:firstLine="709"/>
        <w:jc w:val="right"/>
        <w:rPr>
          <w:sz w:val="28"/>
          <w:szCs w:val="28"/>
        </w:rPr>
      </w:pPr>
      <w:r w:rsidRPr="00A508F7">
        <w:rPr>
          <w:sz w:val="28"/>
          <w:szCs w:val="28"/>
        </w:rPr>
        <w:t>Изменение количества субъектов, представляющих товары и услуги на следующих рынках в Курской области в течение последних 3-х лет</w:t>
      </w:r>
    </w:p>
    <w:p w14:paraId="3929F568" w14:textId="5EBB4AB7" w:rsidR="00A508F7" w:rsidRPr="00A508F7" w:rsidRDefault="00A508F7" w:rsidP="00A508F7">
      <w:pPr>
        <w:pStyle w:val="aff"/>
        <w:suppressAutoHyphens/>
        <w:spacing w:before="0" w:after="0"/>
        <w:ind w:firstLine="709"/>
        <w:jc w:val="right"/>
        <w:rPr>
          <w:sz w:val="22"/>
          <w:szCs w:val="22"/>
          <w:lang w:eastAsia="ru-RU"/>
        </w:rPr>
      </w:pPr>
      <w:r w:rsidRPr="00A508F7">
        <w:rPr>
          <w:sz w:val="22"/>
          <w:szCs w:val="22"/>
        </w:rPr>
        <w:t>(% от респондентов)</w:t>
      </w:r>
    </w:p>
    <w:tbl>
      <w:tblPr>
        <w:tblStyle w:val="-211"/>
        <w:tblW w:w="10385" w:type="dxa"/>
        <w:jc w:val="center"/>
        <w:tblInd w:w="0" w:type="dxa"/>
        <w:tblLayout w:type="fixed"/>
        <w:tblLook w:val="04A0" w:firstRow="1" w:lastRow="0" w:firstColumn="1" w:lastColumn="0" w:noHBand="0" w:noVBand="1"/>
      </w:tblPr>
      <w:tblGrid>
        <w:gridCol w:w="727"/>
        <w:gridCol w:w="2552"/>
        <w:gridCol w:w="19"/>
        <w:gridCol w:w="2107"/>
        <w:gridCol w:w="1418"/>
        <w:gridCol w:w="1559"/>
        <w:gridCol w:w="2003"/>
      </w:tblGrid>
      <w:tr w:rsidR="00B841EE" w14:paraId="46FAF076" w14:textId="77777777" w:rsidTr="00B841EE">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4" w:space="0" w:color="4F81BD" w:themeColor="accent1"/>
              <w:left w:val="single" w:sz="4" w:space="0" w:color="4472C4"/>
              <w:right w:val="single" w:sz="4" w:space="0" w:color="4472C4"/>
            </w:tcBorders>
            <w:hideMark/>
          </w:tcPr>
          <w:p w14:paraId="0837DF6B" w14:textId="77777777" w:rsidR="00B841EE" w:rsidRDefault="00B841EE" w:rsidP="00B841EE">
            <w:pPr>
              <w:spacing w:after="0" w:line="240" w:lineRule="auto"/>
              <w:jc w:val="center"/>
              <w:rPr>
                <w:rFonts w:ascii="Times New Roman" w:hAnsi="Times New Roman"/>
                <w:sz w:val="24"/>
                <w:szCs w:val="24"/>
              </w:rPr>
            </w:pPr>
            <w:r>
              <w:rPr>
                <w:rFonts w:ascii="Times New Roman" w:hAnsi="Times New Roman"/>
                <w:sz w:val="24"/>
                <w:szCs w:val="24"/>
              </w:rPr>
              <w:t>№</w:t>
            </w:r>
          </w:p>
        </w:tc>
        <w:tc>
          <w:tcPr>
            <w:tcW w:w="2571" w:type="dxa"/>
            <w:gridSpan w:val="2"/>
            <w:tcBorders>
              <w:top w:val="single" w:sz="4" w:space="0" w:color="4F81BD" w:themeColor="accent1"/>
              <w:left w:val="single" w:sz="4" w:space="0" w:color="4472C4"/>
              <w:right w:val="single" w:sz="4" w:space="0" w:color="4472C4"/>
            </w:tcBorders>
          </w:tcPr>
          <w:p w14:paraId="4B3E9EA9" w14:textId="1791B13C" w:rsidR="00B841EE" w:rsidRDefault="00B841EE" w:rsidP="00A508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Рынок услуг</w:t>
            </w:r>
          </w:p>
        </w:tc>
        <w:tc>
          <w:tcPr>
            <w:tcW w:w="2107" w:type="dxa"/>
            <w:tcBorders>
              <w:top w:val="single" w:sz="4" w:space="0" w:color="4F81BD" w:themeColor="accent1"/>
              <w:left w:val="single" w:sz="4" w:space="0" w:color="4472C4"/>
              <w:right w:val="single" w:sz="4" w:space="0" w:color="4472C4"/>
            </w:tcBorders>
            <w:hideMark/>
          </w:tcPr>
          <w:p w14:paraId="3C599F5F" w14:textId="77777777" w:rsidR="00B841EE" w:rsidRDefault="00B841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Снизилось</w:t>
            </w:r>
          </w:p>
        </w:tc>
        <w:tc>
          <w:tcPr>
            <w:tcW w:w="1418" w:type="dxa"/>
            <w:tcBorders>
              <w:top w:val="single" w:sz="4" w:space="0" w:color="4F81BD" w:themeColor="accent1"/>
              <w:left w:val="single" w:sz="4" w:space="0" w:color="4472C4"/>
              <w:right w:val="single" w:sz="4" w:space="0" w:color="4472C4"/>
            </w:tcBorders>
            <w:hideMark/>
          </w:tcPr>
          <w:p w14:paraId="5543E184" w14:textId="77777777" w:rsidR="00B841EE" w:rsidRDefault="00B841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Увеличилось</w:t>
            </w:r>
          </w:p>
        </w:tc>
        <w:tc>
          <w:tcPr>
            <w:tcW w:w="1559" w:type="dxa"/>
            <w:tcBorders>
              <w:top w:val="single" w:sz="4" w:space="0" w:color="4F81BD" w:themeColor="accent1"/>
              <w:left w:val="single" w:sz="4" w:space="0" w:color="4472C4"/>
              <w:right w:val="single" w:sz="4" w:space="0" w:color="4472C4"/>
            </w:tcBorders>
            <w:hideMark/>
          </w:tcPr>
          <w:p w14:paraId="282F7546" w14:textId="77777777" w:rsidR="00B841EE" w:rsidRDefault="00B841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Не изменилось</w:t>
            </w:r>
          </w:p>
        </w:tc>
        <w:tc>
          <w:tcPr>
            <w:tcW w:w="2003" w:type="dxa"/>
            <w:tcBorders>
              <w:top w:val="single" w:sz="4" w:space="0" w:color="4F81BD" w:themeColor="accent1"/>
              <w:left w:val="single" w:sz="4" w:space="0" w:color="4472C4"/>
              <w:right w:val="single" w:sz="4" w:space="0" w:color="4472C4"/>
            </w:tcBorders>
            <w:hideMark/>
          </w:tcPr>
          <w:p w14:paraId="3FB2BC9F" w14:textId="77777777" w:rsidR="00B841EE" w:rsidRDefault="00B841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Затрудняюсь ответить</w:t>
            </w:r>
          </w:p>
        </w:tc>
      </w:tr>
      <w:tr w:rsidR="00B841EE" w14:paraId="24C02AF1"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3E7AA66" w14:textId="77777777" w:rsidR="00B841EE" w:rsidRDefault="00B841EE" w:rsidP="00B841EE">
            <w:pPr>
              <w:spacing w:after="0" w:line="240" w:lineRule="auto"/>
              <w:jc w:val="center"/>
              <w:rPr>
                <w:rFonts w:ascii="Times New Roman" w:hAnsi="Times New Roman"/>
                <w:sz w:val="24"/>
                <w:szCs w:val="24"/>
              </w:rPr>
            </w:pPr>
            <w:r>
              <w:rPr>
                <w:rFonts w:ascii="Times New Roman" w:hAnsi="Times New Roman"/>
                <w:sz w:val="24"/>
                <w:szCs w:val="24"/>
              </w:rPr>
              <w:t>1</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tcPr>
          <w:p w14:paraId="2BA432DF" w14:textId="46A75EC1" w:rsidR="00B841EE" w:rsidRDefault="00B841EE" w:rsidP="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000000"/>
                <w:sz w:val="24"/>
                <w:szCs w:val="24"/>
              </w:rPr>
              <w:t>Рынок услуг среднего профессионального образования</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5406868" w14:textId="33D038A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2F23DFE"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7,5%</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240F571"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40,6%</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114C46B"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47,4%</w:t>
            </w:r>
          </w:p>
        </w:tc>
      </w:tr>
      <w:tr w:rsidR="00B841EE" w14:paraId="56DD6CF1"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B3C32DE"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F786E40" w14:textId="77777777" w:rsidR="00B841EE" w:rsidRDefault="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услуг детского отдыха и оздоровления</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A2A73FA" w14:textId="56195D5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9B018C9"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r>
              <w:rPr>
                <w:rFonts w:ascii="Times New Roman" w:hAnsi="Times New Roman"/>
                <w:color w:val="000000"/>
                <w:sz w:val="24"/>
                <w:szCs w:val="24"/>
              </w:rPr>
              <w:t>%</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3B39E20"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38,2</w:t>
            </w:r>
            <w:r>
              <w:rPr>
                <w:rFonts w:ascii="Times New Roman" w:hAnsi="Times New Roman"/>
                <w:color w:val="000000"/>
                <w:sz w:val="24"/>
                <w:szCs w:val="24"/>
              </w:rPr>
              <w:t>%</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CC619EC"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49,2</w:t>
            </w:r>
            <w:r>
              <w:rPr>
                <w:rFonts w:ascii="Times New Roman" w:hAnsi="Times New Roman"/>
                <w:color w:val="000000"/>
                <w:sz w:val="24"/>
                <w:szCs w:val="24"/>
              </w:rPr>
              <w:t>%</w:t>
            </w:r>
          </w:p>
        </w:tc>
      </w:tr>
      <w:tr w:rsidR="00B841EE" w14:paraId="6B7BA798"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7A93D49"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3</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2A0C3EF" w14:textId="77777777" w:rsidR="00B841EE" w:rsidRDefault="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медицинских услуг</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C8953F4" w14:textId="261EBF2E"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B66B752"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14,0%</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E93A31F"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30,8%</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0E5D079"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44,5%</w:t>
            </w:r>
          </w:p>
        </w:tc>
      </w:tr>
      <w:tr w:rsidR="00B841EE" w14:paraId="116F76BB"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1D952CE" w14:textId="77777777" w:rsidR="00B841EE" w:rsidRDefault="00B841EE">
            <w:pPr>
              <w:spacing w:after="0" w:line="240" w:lineRule="auto"/>
              <w:jc w:val="center"/>
              <w:rPr>
                <w:rFonts w:ascii="Times New Roman" w:hAnsi="Times New Roman"/>
                <w:sz w:val="24"/>
                <w:szCs w:val="24"/>
              </w:rPr>
            </w:pPr>
            <w:bookmarkStart w:id="61" w:name="_Hlk58593729"/>
            <w:r>
              <w:rPr>
                <w:rFonts w:ascii="Times New Roman" w:hAnsi="Times New Roman"/>
                <w:sz w:val="24"/>
                <w:szCs w:val="24"/>
              </w:rPr>
              <w:t>4</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94A618F" w14:textId="77777777" w:rsidR="00B841EE" w:rsidRDefault="00B841E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000000"/>
                <w:sz w:val="24"/>
                <w:szCs w:val="24"/>
              </w:rPr>
              <w:t>Рынок услуг розничной торговли лекарственными препаратами, медицинскими изделиями и сопутствующими товарами</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58D71B0" w14:textId="049902C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E4F2307"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22,5</w:t>
            </w:r>
            <w:r>
              <w:rPr>
                <w:rFonts w:ascii="Times New Roman" w:hAnsi="Times New Roman"/>
                <w:color w:val="000000"/>
                <w:sz w:val="24"/>
                <w:szCs w:val="24"/>
              </w:rPr>
              <w:t>%</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CFF93AB"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30,8</w:t>
            </w:r>
            <w:r>
              <w:rPr>
                <w:rFonts w:ascii="Times New Roman" w:hAnsi="Times New Roman"/>
                <w:color w:val="000000"/>
                <w:sz w:val="24"/>
                <w:szCs w:val="24"/>
              </w:rPr>
              <w:t>%</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3D0EF0C"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42,3</w:t>
            </w:r>
            <w:r>
              <w:rPr>
                <w:rFonts w:ascii="Times New Roman" w:hAnsi="Times New Roman"/>
                <w:color w:val="000000"/>
                <w:sz w:val="24"/>
                <w:szCs w:val="24"/>
              </w:rPr>
              <w:t>%</w:t>
            </w:r>
          </w:p>
        </w:tc>
        <w:bookmarkEnd w:id="61"/>
      </w:tr>
      <w:tr w:rsidR="00B841EE" w14:paraId="45F69121"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C2A8F77"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5</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7CEB687" w14:textId="77777777" w:rsidR="00B841EE" w:rsidRDefault="00B841E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000000"/>
                <w:sz w:val="24"/>
                <w:szCs w:val="24"/>
              </w:rPr>
              <w:t>Рынок психолого-</w:t>
            </w:r>
            <w:r>
              <w:rPr>
                <w:rFonts w:ascii="Times New Roman" w:hAnsi="Times New Roman"/>
                <w:color w:val="000000"/>
                <w:sz w:val="24"/>
                <w:szCs w:val="24"/>
              </w:rPr>
              <w:lastRenderedPageBreak/>
              <w:t>педагогического сопровождения детей с ограниченными возможностями здоровья</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03D1AE8" w14:textId="7D0B850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2,2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33E0328"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D0BFD4E"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22,8%</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0018921"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70,2%</w:t>
            </w:r>
          </w:p>
        </w:tc>
      </w:tr>
      <w:tr w:rsidR="00B841EE" w14:paraId="381FEE3B"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F2A662C"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6</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89E6EE4" w14:textId="77777777" w:rsidR="00B841EE" w:rsidRDefault="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социальных услуг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110F08E" w14:textId="3DFBFC85"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E93540"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w:t>
            </w:r>
            <w:r>
              <w:rPr>
                <w:rFonts w:ascii="Times New Roman" w:hAnsi="Times New Roman"/>
                <w:color w:val="000000"/>
                <w:sz w:val="24"/>
                <w:szCs w:val="24"/>
              </w:rPr>
              <w:t>%</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ACC4E6"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33,3</w:t>
            </w:r>
            <w:r>
              <w:rPr>
                <w:rFonts w:ascii="Times New Roman" w:hAnsi="Times New Roman"/>
                <w:color w:val="000000"/>
                <w:sz w:val="24"/>
                <w:szCs w:val="24"/>
              </w:rPr>
              <w:t>%</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0A6DB7"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58,3</w:t>
            </w:r>
            <w:r>
              <w:rPr>
                <w:rFonts w:ascii="Times New Roman" w:hAnsi="Times New Roman"/>
                <w:color w:val="000000"/>
                <w:sz w:val="24"/>
                <w:szCs w:val="24"/>
              </w:rPr>
              <w:t>%</w:t>
            </w:r>
          </w:p>
        </w:tc>
      </w:tr>
      <w:tr w:rsidR="00B841EE" w14:paraId="64D0B923"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C0324E0"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7</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FAA7E3D" w14:textId="77777777" w:rsidR="00B841EE" w:rsidRDefault="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ритуальных услуг</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AB9D456" w14:textId="0713482C"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613A97B"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17,0%</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B599D0A"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29,2%</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7EA5BCE"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52,9%</w:t>
            </w:r>
          </w:p>
        </w:tc>
      </w:tr>
      <w:tr w:rsidR="00B841EE" w14:paraId="3CEC46AA"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65B629C"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8</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AE2CDEA" w14:textId="77777777" w:rsidR="00B841EE" w:rsidRDefault="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теплоснабжения (производство тепловой энергии)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0282A5" w14:textId="09C468E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D5AB880"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5,5</w:t>
            </w:r>
            <w:r>
              <w:rPr>
                <w:rFonts w:ascii="Times New Roman" w:hAnsi="Times New Roman"/>
                <w:color w:val="000000"/>
                <w:sz w:val="24"/>
                <w:szCs w:val="24"/>
              </w:rPr>
              <w:t>%</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C64E80E"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37,8</w:t>
            </w:r>
            <w:r>
              <w:rPr>
                <w:rFonts w:ascii="Times New Roman" w:hAnsi="Times New Roman"/>
                <w:color w:val="000000"/>
                <w:sz w:val="24"/>
                <w:szCs w:val="24"/>
              </w:rPr>
              <w:t>%</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6274E1B" w14:textId="7777777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54,9</w:t>
            </w:r>
            <w:r>
              <w:rPr>
                <w:rFonts w:ascii="Times New Roman" w:hAnsi="Times New Roman"/>
                <w:color w:val="000000"/>
                <w:sz w:val="24"/>
                <w:szCs w:val="24"/>
              </w:rPr>
              <w:t>%</w:t>
            </w:r>
          </w:p>
        </w:tc>
      </w:tr>
      <w:tr w:rsidR="00B841EE" w14:paraId="1F466B81"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F5FADF7"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9</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4A1BE24" w14:textId="77777777" w:rsidR="00B841EE" w:rsidRDefault="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услуг по сбору и транспортированию твердых коммунальных отходов</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C0823A6" w14:textId="4EF8F9C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F4C7678" w14:textId="0D520E25"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10,9</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3698116" w14:textId="1FF54E8D"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31,7</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189D1E8" w14:textId="7F5D32F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50,1</w:t>
            </w:r>
          </w:p>
        </w:tc>
      </w:tr>
      <w:tr w:rsidR="00B841EE" w14:paraId="6D937B97"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B96EC82"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10</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7FC28DC" w14:textId="77777777" w:rsidR="00B841EE" w:rsidRDefault="00B841E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выполнения работ по благоустройству городской среды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FB831E6" w14:textId="4092FFF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85F2451" w14:textId="54FD1D1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8,4</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00F026" w14:textId="20D3380A"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28,2</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009A889" w14:textId="3A4B8C9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58,1</w:t>
            </w:r>
          </w:p>
        </w:tc>
      </w:tr>
      <w:tr w:rsidR="00B841EE" w14:paraId="14B63EF8"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DF9384E"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11</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CF1EA44"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7B51C0E" w14:textId="6271805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A02078D" w14:textId="159D7779"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5,7</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AE8641E" w14:textId="62198FAD"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27,3</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055C012" w14:textId="55C67A3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62,8</w:t>
            </w:r>
          </w:p>
        </w:tc>
      </w:tr>
      <w:tr w:rsidR="00B841EE" w14:paraId="0F4CC755"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E9A6E10"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12</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57D179A"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поставки сжиженного газа в баллонах</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AFF6D33" w14:textId="37546D0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40D19EB" w14:textId="11877B9A"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5,4</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5A7FE6C" w14:textId="09A9DAF5"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27,7</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8D85BF6" w14:textId="3C59A2C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60,3</w:t>
            </w:r>
          </w:p>
        </w:tc>
      </w:tr>
      <w:tr w:rsidR="00B841EE" w14:paraId="49D1EC9A"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F87CEFD"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13</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81C81D8"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купли-продажи электрической энергии (мощности) на розничном рынке электрической энергии (мощности)</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8AE35AE" w14:textId="3CE6A77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E4E1181" w14:textId="37AA0B7D"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4024BAB" w14:textId="5441AD3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37,6</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71DB5BC" w14:textId="34B26F0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56,7</w:t>
            </w:r>
          </w:p>
        </w:tc>
      </w:tr>
      <w:tr w:rsidR="00B841EE" w14:paraId="66CEADED"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6E9ACD"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14</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F356F8E"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005868F" w14:textId="77B258FD"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F07EBF8" w14:textId="5327C47F"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4,9</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DF488FE" w14:textId="769DEF8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30,3</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9387ADF" w14:textId="6AD6276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60,0</w:t>
            </w:r>
          </w:p>
        </w:tc>
      </w:tr>
      <w:tr w:rsidR="00B841EE" w14:paraId="2F4BDF9B"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1F35309"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15</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EC5565E"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w:t>
            </w:r>
            <w:r>
              <w:rPr>
                <w:rFonts w:ascii="Times New Roman" w:hAnsi="Times New Roman"/>
                <w:color w:val="000000"/>
                <w:sz w:val="24"/>
                <w:szCs w:val="24"/>
              </w:rPr>
              <w:lastRenderedPageBreak/>
              <w:t>возок</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38EFC4F" w14:textId="5F892BDF"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10,8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F724A53" w14:textId="2FEDA16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13,9</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E9A3402" w14:textId="23FA7611"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29,9</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CCA131C" w14:textId="5A903F3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45,4</w:t>
            </w:r>
          </w:p>
        </w:tc>
      </w:tr>
      <w:tr w:rsidR="00B841EE" w14:paraId="36CD1692"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CCE0D43"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16</w:t>
            </w:r>
          </w:p>
        </w:tc>
        <w:tc>
          <w:tcPr>
            <w:tcW w:w="2552"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7DF6F8C"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2126"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1C72E25" w14:textId="2C64F96E"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1420494" w14:textId="2A6997B4"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18,4</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CB67204" w14:textId="66426C3A"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26,6</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E40CB89" w14:textId="35789A0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46,7</w:t>
            </w:r>
          </w:p>
        </w:tc>
      </w:tr>
      <w:tr w:rsidR="00B841EE" w14:paraId="2F9261D2"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4E7A3AC"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17</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57EE602"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оказания услуг по перевозке пассажиров и багажа легковым такси на территории Курской области</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04AC38E" w14:textId="38C1CE9F"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F3CD68E" w14:textId="45BE23A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22,0</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BFFF9BA" w14:textId="1D3ED2E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22,4</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61C1D06" w14:textId="6EB9BADC"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49,4</w:t>
            </w:r>
          </w:p>
        </w:tc>
      </w:tr>
      <w:tr w:rsidR="00B841EE" w14:paraId="3866CBAC"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DBF8BD5" w14:textId="77777777" w:rsidR="00B841EE" w:rsidRDefault="00B841EE">
            <w:pPr>
              <w:spacing w:after="0" w:line="240" w:lineRule="auto"/>
              <w:jc w:val="center"/>
              <w:rPr>
                <w:rFonts w:ascii="Times New Roman" w:hAnsi="Times New Roman"/>
                <w:sz w:val="24"/>
                <w:szCs w:val="24"/>
              </w:rPr>
            </w:pPr>
            <w:bookmarkStart w:id="62" w:name="_Hlk58593759"/>
            <w:r>
              <w:rPr>
                <w:rFonts w:ascii="Times New Roman" w:hAnsi="Times New Roman"/>
                <w:sz w:val="24"/>
                <w:szCs w:val="24"/>
              </w:rPr>
              <w:t>18</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8643C59"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оказания услуг по ремонту автотранспортных средств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86C1799" w14:textId="7E20858C"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5D20654" w14:textId="3FBCB6D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24,1</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5496B67" w14:textId="0E2D95A1"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24,9</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CAA32AC" w14:textId="05D1ED5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47,1</w:t>
            </w:r>
          </w:p>
        </w:tc>
        <w:bookmarkEnd w:id="62"/>
      </w:tr>
      <w:tr w:rsidR="00B841EE" w14:paraId="6E688BD4"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AA0617F"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19</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5C92113"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строительства объектов капитального строительства, за исключением жилищного и дорожного строительства</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006AAE0" w14:textId="40B03941"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AD6061A" w14:textId="4243D7D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14,3</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FB4EC29" w14:textId="10C30CF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18,5</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AD4BD22" w14:textId="618A469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62,2</w:t>
            </w:r>
          </w:p>
        </w:tc>
      </w:tr>
      <w:tr w:rsidR="00B841EE" w14:paraId="4EC1D118"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BC932FC"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20</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0B5C7D6"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архитектурно-строительного проектирования</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8C031DC" w14:textId="439153F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45ABF4" w14:textId="7536616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12,5</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BE259C0" w14:textId="25D507BE"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20,7</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99F7BD" w14:textId="7896DDB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65,1</w:t>
            </w:r>
          </w:p>
        </w:tc>
      </w:tr>
      <w:tr w:rsidR="00B841EE" w14:paraId="483B61A3"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C7F71D6"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21</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03F2311"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кадастровых и землеустроительных работ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131149F" w14:textId="394E42E1"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2F1029C" w14:textId="079B8B29"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14,4</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2FDF542" w14:textId="626B149C"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22,3</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3B6D5F7" w14:textId="4EC4793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61,3</w:t>
            </w:r>
          </w:p>
        </w:tc>
      </w:tr>
      <w:tr w:rsidR="00B841EE" w14:paraId="71248DC0"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91D7C43"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22</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B34EC35"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Рынок реализации сельскохозяйственной продукции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8568D3C" w14:textId="0A68950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B752ADC" w14:textId="0FA3525E"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14,3</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8FA21A0" w14:textId="4102988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23,5</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EE8B995" w14:textId="1BA1AC6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56,8</w:t>
            </w:r>
          </w:p>
        </w:tc>
      </w:tr>
      <w:tr w:rsidR="00B841EE" w14:paraId="3AFD4A0F"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25EEC13"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23</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E9348FB"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племенного животноводства</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36381E0" w14:textId="6929AE24"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B7A4D28" w14:textId="4D2B428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12,5</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DEEEF1F" w14:textId="0DE12F11"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19,3</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25827D7" w14:textId="245F20C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66,3</w:t>
            </w:r>
          </w:p>
        </w:tc>
      </w:tr>
      <w:tr w:rsidR="00B841EE" w14:paraId="5765A81C"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20EEB1B"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24</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15E337E"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семеноводства</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5EA2399" w14:textId="7F0A864C"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2644841" w14:textId="2AD1C97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7,9</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C348468" w14:textId="7CD4E1A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21,0</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5C87CB9" w14:textId="7079C284"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68,6</w:t>
            </w:r>
          </w:p>
        </w:tc>
      </w:tr>
      <w:tr w:rsidR="00B841EE" w14:paraId="0FD4C2D6"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1EF3161"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25</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0465612"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жилищного строительства</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5609F85" w14:textId="51CF0F0A"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6D486E4" w14:textId="2D44287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9,6</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24784F7" w14:textId="6F326EE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16,4</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CC4AAAF" w14:textId="0A2839B1"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70,3</w:t>
            </w:r>
          </w:p>
        </w:tc>
      </w:tr>
      <w:tr w:rsidR="00B841EE" w14:paraId="52B2B78A"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0433540"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26</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D5ECA37"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переработки водных биоресурсов</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8808476" w14:textId="0F80CF2C"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666C99" w14:textId="076AF4F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4,1</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60F93C" w14:textId="49341C6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18,6</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446297F" w14:textId="4439F8F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74,6</w:t>
            </w:r>
          </w:p>
        </w:tc>
      </w:tr>
      <w:tr w:rsidR="00B841EE" w14:paraId="6E647FC0"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D381122"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27</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AF623AF"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товарной аквакультуры</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FC3E4B7" w14:textId="5B988AF9"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92A08CA" w14:textId="51AA256F"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7,8</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C9FEBBA" w14:textId="0C879A3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19,1</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E22F6D8" w14:textId="7F11085F"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71,6</w:t>
            </w:r>
          </w:p>
        </w:tc>
      </w:tr>
      <w:tr w:rsidR="00B841EE" w14:paraId="480AD3F0"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085ED4D"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28</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CED62E3"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добычи общераспространенных полезных ископаемых на участках недр местного значения</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9F775FB" w14:textId="061850F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575FE05" w14:textId="0949074F"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5,1</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A9EC582" w14:textId="5069F92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22,2</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80BCED7" w14:textId="4B7B334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71,3</w:t>
            </w:r>
          </w:p>
        </w:tc>
      </w:tr>
      <w:tr w:rsidR="00B841EE" w14:paraId="120F87CB"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271831D"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29</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7BFE313"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нефтепродуктов</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7772D30" w14:textId="6DE6094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20D69C0" w14:textId="44D70E3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10,2</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79EA007" w14:textId="12D7549A"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22,4</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B6DE5A4" w14:textId="7AE04E91"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65,4</w:t>
            </w:r>
          </w:p>
        </w:tc>
      </w:tr>
      <w:tr w:rsidR="00B841EE" w14:paraId="79BE09C6"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8D92799"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30</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DD102E8"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легкой промышленности</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6694E88" w14:textId="2CFE35C5"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0F67F7C" w14:textId="14C0D5CE"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7,2</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B85AE35" w14:textId="69D55EFA"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25,6</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2791241" w14:textId="0A330E1C"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63,4</w:t>
            </w:r>
          </w:p>
        </w:tc>
      </w:tr>
      <w:tr w:rsidR="00B841EE" w14:paraId="448AC37B"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A89D9AF"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31</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570D694"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обработки дре</w:t>
            </w:r>
            <w:r>
              <w:rPr>
                <w:rFonts w:ascii="Times New Roman" w:hAnsi="Times New Roman"/>
                <w:color w:val="000000"/>
                <w:sz w:val="24"/>
                <w:szCs w:val="24"/>
              </w:rPr>
              <w:lastRenderedPageBreak/>
              <w:t xml:space="preserve">весины и производства изделий из дерева </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34E4DAF6" w14:textId="2F6185B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3,4</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4AB0D81F" w14:textId="57A5F550"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9,2</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7D600569" w14:textId="39A97E27"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21,0</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67BC796A" w14:textId="63B0FE5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66,4</w:t>
            </w:r>
          </w:p>
        </w:tc>
      </w:tr>
      <w:tr w:rsidR="00B841EE" w14:paraId="16A311FE"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7A15B6"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32</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89F9A4B"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производства кирпича</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DEF0B68" w14:textId="4B54357E"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6957EA7" w14:textId="2BDCFB6B"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5,1</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028BFD5" w14:textId="3659762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21,4</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6542F2F" w14:textId="181A5C5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69,2</w:t>
            </w:r>
          </w:p>
        </w:tc>
      </w:tr>
      <w:tr w:rsidR="00B841EE" w14:paraId="73338AFE"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08F5F0C1"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33</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E21C76C"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Рынок производства бетона</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0EC53A0" w14:textId="7895057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1550EF5A" w14:textId="2D04CA98"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9,4</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5CFB1B72" w14:textId="2115D9A2"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shd w:val="clear" w:color="auto" w:fill="DBE5F1" w:themeFill="accent1" w:themeFillTint="33"/>
            <w:hideMark/>
          </w:tcPr>
          <w:p w14:paraId="2858D6C2" w14:textId="46549446"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67,2</w:t>
            </w:r>
          </w:p>
        </w:tc>
      </w:tr>
      <w:tr w:rsidR="00B841EE" w14:paraId="50A3CB31" w14:textId="77777777" w:rsidTr="00B841EE">
        <w:trPr>
          <w:jc w:val="center"/>
        </w:trPr>
        <w:tc>
          <w:tcPr>
            <w:cnfStyle w:val="001000000000" w:firstRow="0" w:lastRow="0" w:firstColumn="1" w:lastColumn="0" w:oddVBand="0" w:evenVBand="0" w:oddHBand="0" w:evenHBand="0" w:firstRowFirstColumn="0" w:firstRowLastColumn="0" w:lastRowFirstColumn="0" w:lastRowLastColumn="0"/>
            <w:tcW w:w="72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B682D29" w14:textId="77777777" w:rsidR="00B841EE" w:rsidRDefault="00B841EE">
            <w:pPr>
              <w:spacing w:after="0" w:line="240" w:lineRule="auto"/>
              <w:jc w:val="center"/>
              <w:rPr>
                <w:rFonts w:ascii="Times New Roman" w:hAnsi="Times New Roman"/>
                <w:sz w:val="24"/>
                <w:szCs w:val="24"/>
              </w:rPr>
            </w:pPr>
            <w:r>
              <w:rPr>
                <w:rFonts w:ascii="Times New Roman" w:hAnsi="Times New Roman"/>
                <w:sz w:val="24"/>
                <w:szCs w:val="24"/>
              </w:rPr>
              <w:t>34</w:t>
            </w:r>
          </w:p>
        </w:tc>
        <w:tc>
          <w:tcPr>
            <w:tcW w:w="2571" w:type="dxa"/>
            <w:gridSpan w:val="2"/>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6992D2E" w14:textId="77777777" w:rsidR="00B841EE" w:rsidRDefault="00B841E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Сфера наружной рекламы</w:t>
            </w:r>
          </w:p>
        </w:tc>
        <w:tc>
          <w:tcPr>
            <w:tcW w:w="2107"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D66E26D" w14:textId="07FF1573"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c>
          <w:tcPr>
            <w:tcW w:w="1418"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F094997" w14:textId="5FE69C3D"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14,7</w:t>
            </w:r>
          </w:p>
        </w:tc>
        <w:tc>
          <w:tcPr>
            <w:tcW w:w="155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258DF1B" w14:textId="5E4AE92D"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17,7</w:t>
            </w:r>
          </w:p>
        </w:tc>
        <w:tc>
          <w:tcPr>
            <w:tcW w:w="2003"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673B997" w14:textId="35C91D25" w:rsidR="00B841EE" w:rsidRDefault="00B841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65,5</w:t>
            </w:r>
          </w:p>
        </w:tc>
      </w:tr>
    </w:tbl>
    <w:p w14:paraId="5F2F2FAD" w14:textId="77777777" w:rsidR="00B841EE" w:rsidRDefault="00B841EE" w:rsidP="00BB27DC">
      <w:pPr>
        <w:pStyle w:val="aff"/>
        <w:widowControl w:val="0"/>
        <w:suppressAutoHyphens/>
        <w:spacing w:before="0" w:after="0"/>
        <w:ind w:firstLine="709"/>
        <w:jc w:val="both"/>
        <w:rPr>
          <w:color w:val="000000"/>
          <w:kern w:val="0"/>
          <w:sz w:val="28"/>
          <w:szCs w:val="28"/>
          <w:highlight w:val="yellow"/>
        </w:rPr>
      </w:pPr>
    </w:p>
    <w:p w14:paraId="72551D43" w14:textId="0646AA3B" w:rsidR="00B841EE" w:rsidRDefault="00B841EE" w:rsidP="00A508F7">
      <w:pPr>
        <w:pStyle w:val="aff"/>
        <w:suppressAutoHyphens/>
        <w:spacing w:before="0" w:after="0"/>
        <w:ind w:left="-142" w:firstLine="709"/>
        <w:jc w:val="both"/>
        <w:rPr>
          <w:color w:val="000000"/>
          <w:sz w:val="28"/>
          <w:szCs w:val="28"/>
        </w:rPr>
      </w:pPr>
      <w:r>
        <w:rPr>
          <w:color w:val="000000"/>
          <w:sz w:val="28"/>
          <w:szCs w:val="28"/>
        </w:rPr>
        <w:t>Также респондентам было предложено определить, на какие товары и услуги в Курской области цены выше по</w:t>
      </w:r>
      <w:r w:rsidR="00A508F7">
        <w:rPr>
          <w:color w:val="000000"/>
          <w:sz w:val="28"/>
          <w:szCs w:val="28"/>
        </w:rPr>
        <w:t xml:space="preserve"> </w:t>
      </w:r>
      <w:r>
        <w:rPr>
          <w:color w:val="000000"/>
          <w:sz w:val="28"/>
          <w:szCs w:val="28"/>
        </w:rPr>
        <w:t xml:space="preserve">сравнению с другими регионами России. </w:t>
      </w:r>
    </w:p>
    <w:p w14:paraId="46508BC0" w14:textId="30C762F0" w:rsidR="00B841EE" w:rsidRPr="0097640D" w:rsidRDefault="00B841EE" w:rsidP="00B841EE">
      <w:pPr>
        <w:suppressAutoHyphens/>
        <w:spacing w:after="0" w:line="240" w:lineRule="auto"/>
        <w:ind w:left="-142" w:firstLine="851"/>
        <w:jc w:val="both"/>
        <w:rPr>
          <w:rFonts w:ascii="Times New Roman" w:eastAsia="Times New Roman" w:hAnsi="Times New Roman"/>
          <w:b/>
          <w:i/>
          <w:sz w:val="26"/>
          <w:szCs w:val="26"/>
          <w:lang w:eastAsia="ru-RU"/>
        </w:rPr>
      </w:pPr>
      <w:r w:rsidRPr="0097640D">
        <w:rPr>
          <w:rFonts w:ascii="Times New Roman" w:eastAsia="Times New Roman" w:hAnsi="Times New Roman"/>
          <w:sz w:val="28"/>
          <w:szCs w:val="28"/>
          <w:lang w:eastAsia="ru-RU"/>
        </w:rPr>
        <w:t xml:space="preserve">Опрошенные считают, что в Курской области значительно выше цены на: лекарственные препараты (36,3%). Так же завышены цены, по мнению участников опроса, по сравнению с </w:t>
      </w:r>
      <w:r w:rsidRPr="00717613">
        <w:rPr>
          <w:rFonts w:ascii="Times New Roman" w:eastAsia="Times New Roman" w:hAnsi="Times New Roman"/>
          <w:sz w:val="28"/>
          <w:szCs w:val="28"/>
          <w:lang w:eastAsia="ru-RU"/>
        </w:rPr>
        <w:t>другими регионами на: услуги ЖКХ (8,4%), потливо (7,5%) и продукты питания (6,4%) (</w:t>
      </w:r>
      <w:r w:rsidR="00A508F7" w:rsidRPr="00717613">
        <w:rPr>
          <w:rFonts w:ascii="Times New Roman" w:eastAsia="Times New Roman" w:hAnsi="Times New Roman"/>
          <w:sz w:val="28"/>
          <w:szCs w:val="28"/>
          <w:lang w:eastAsia="ru-RU"/>
        </w:rPr>
        <w:t xml:space="preserve">Таблица </w:t>
      </w:r>
      <w:r w:rsidR="00717613" w:rsidRPr="00717613">
        <w:rPr>
          <w:rFonts w:ascii="Times New Roman" w:eastAsia="Times New Roman" w:hAnsi="Times New Roman"/>
          <w:sz w:val="28"/>
          <w:szCs w:val="28"/>
          <w:lang w:eastAsia="ru-RU"/>
        </w:rPr>
        <w:t>27</w:t>
      </w:r>
      <w:r w:rsidRPr="00717613">
        <w:rPr>
          <w:rFonts w:ascii="Times New Roman" w:eastAsia="Times New Roman" w:hAnsi="Times New Roman"/>
          <w:sz w:val="28"/>
          <w:szCs w:val="28"/>
          <w:lang w:eastAsia="ru-RU"/>
        </w:rPr>
        <w:t>).</w:t>
      </w:r>
    </w:p>
    <w:p w14:paraId="1B0E1AB2" w14:textId="77777777" w:rsidR="00B841EE" w:rsidRDefault="00B841EE" w:rsidP="00B841EE">
      <w:pPr>
        <w:pStyle w:val="aff"/>
        <w:suppressAutoHyphens/>
        <w:spacing w:before="0" w:after="0"/>
        <w:ind w:left="567" w:firstLine="567"/>
        <w:jc w:val="both"/>
        <w:rPr>
          <w:color w:val="000000"/>
          <w:sz w:val="28"/>
          <w:szCs w:val="28"/>
          <w:lang w:eastAsia="ru-RU"/>
        </w:rPr>
      </w:pPr>
    </w:p>
    <w:p w14:paraId="0722DF42" w14:textId="026E9EB7" w:rsidR="00B841EE" w:rsidRDefault="00B841EE" w:rsidP="00B841EE">
      <w:pPr>
        <w:suppressAutoHyphens/>
        <w:spacing w:after="0" w:line="240" w:lineRule="auto"/>
        <w:ind w:firstLine="992"/>
        <w:jc w:val="right"/>
        <w:rPr>
          <w:rFonts w:ascii="Times New Roman" w:eastAsia="Times New Roman" w:hAnsi="Times New Roman"/>
          <w:sz w:val="28"/>
          <w:szCs w:val="28"/>
          <w:lang w:eastAsia="ru-RU"/>
        </w:rPr>
      </w:pPr>
      <w:r w:rsidRPr="0097640D">
        <w:rPr>
          <w:rFonts w:ascii="Times New Roman" w:eastAsia="Times New Roman" w:hAnsi="Times New Roman"/>
          <w:sz w:val="28"/>
          <w:szCs w:val="28"/>
          <w:lang w:eastAsia="ru-RU"/>
        </w:rPr>
        <w:t>Таблица 2</w:t>
      </w:r>
      <w:r w:rsidR="00717613">
        <w:rPr>
          <w:rFonts w:ascii="Times New Roman" w:eastAsia="Times New Roman" w:hAnsi="Times New Roman"/>
          <w:sz w:val="28"/>
          <w:szCs w:val="28"/>
          <w:lang w:eastAsia="ru-RU"/>
        </w:rPr>
        <w:t>7</w:t>
      </w:r>
    </w:p>
    <w:p w14:paraId="5FDB8A1E" w14:textId="77777777" w:rsidR="00B841EE" w:rsidRPr="0097640D" w:rsidRDefault="00B841EE" w:rsidP="00B841EE">
      <w:pPr>
        <w:suppressAutoHyphens/>
        <w:spacing w:after="0" w:line="240" w:lineRule="auto"/>
        <w:ind w:right="-141"/>
        <w:jc w:val="right"/>
        <w:rPr>
          <w:rFonts w:ascii="Times New Roman" w:eastAsia="Times New Roman" w:hAnsi="Times New Roman"/>
          <w:sz w:val="28"/>
          <w:szCs w:val="28"/>
          <w:lang w:eastAsia="ru-RU"/>
        </w:rPr>
      </w:pPr>
      <w:r w:rsidRPr="0097640D">
        <w:rPr>
          <w:rFonts w:ascii="Times New Roman" w:eastAsia="Times New Roman" w:hAnsi="Times New Roman"/>
          <w:sz w:val="28"/>
          <w:szCs w:val="28"/>
          <w:lang w:eastAsia="ru-RU"/>
        </w:rPr>
        <w:t>Товары и услуги, цены на которые выше по сравнению с другими регионами</w:t>
      </w:r>
    </w:p>
    <w:tbl>
      <w:tblPr>
        <w:tblStyle w:val="-213"/>
        <w:tblW w:w="0" w:type="auto"/>
        <w:tblInd w:w="108" w:type="dxa"/>
        <w:tblLook w:val="04A0" w:firstRow="1" w:lastRow="0" w:firstColumn="1" w:lastColumn="0" w:noHBand="0" w:noVBand="1"/>
      </w:tblPr>
      <w:tblGrid>
        <w:gridCol w:w="458"/>
        <w:gridCol w:w="6370"/>
        <w:gridCol w:w="3345"/>
      </w:tblGrid>
      <w:tr w:rsidR="00B841EE" w:rsidRPr="0097640D" w14:paraId="014AACF7" w14:textId="77777777" w:rsidTr="00B841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4472C4"/>
              <w:left w:val="single" w:sz="4" w:space="0" w:color="4472C4"/>
              <w:right w:val="single" w:sz="4" w:space="0" w:color="4472C4"/>
            </w:tcBorders>
            <w:hideMark/>
          </w:tcPr>
          <w:p w14:paraId="044E8202" w14:textId="77777777" w:rsidR="00B841EE" w:rsidRPr="004351AC" w:rsidRDefault="00B841EE" w:rsidP="006E33CA">
            <w:pPr>
              <w:spacing w:after="0" w:line="240" w:lineRule="auto"/>
              <w:rPr>
                <w:rFonts w:ascii="Times New Roman" w:eastAsia="Times New Roman" w:hAnsi="Times New Roman"/>
                <w:iCs/>
                <w:sz w:val="24"/>
                <w:szCs w:val="24"/>
                <w:lang w:eastAsia="ru-RU"/>
              </w:rPr>
            </w:pPr>
            <w:bookmarkStart w:id="63" w:name="_Hlk59805217"/>
            <w:r w:rsidRPr="004351AC">
              <w:rPr>
                <w:rFonts w:ascii="Times New Roman" w:eastAsia="Times New Roman" w:hAnsi="Times New Roman"/>
                <w:iCs/>
                <w:sz w:val="24"/>
                <w:szCs w:val="24"/>
                <w:lang w:eastAsia="ru-RU"/>
              </w:rPr>
              <w:t>№</w:t>
            </w:r>
          </w:p>
        </w:tc>
        <w:tc>
          <w:tcPr>
            <w:tcW w:w="6393" w:type="dxa"/>
            <w:tcBorders>
              <w:top w:val="single" w:sz="4" w:space="0" w:color="4472C4"/>
              <w:left w:val="single" w:sz="4" w:space="0" w:color="4472C4"/>
              <w:right w:val="single" w:sz="4" w:space="0" w:color="4472C4"/>
            </w:tcBorders>
            <w:hideMark/>
          </w:tcPr>
          <w:p w14:paraId="52DE49C9" w14:textId="77777777" w:rsidR="00B841EE" w:rsidRPr="004351AC" w:rsidRDefault="00B841EE" w:rsidP="006E33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Товары и услуги</w:t>
            </w:r>
          </w:p>
        </w:tc>
        <w:tc>
          <w:tcPr>
            <w:tcW w:w="3354" w:type="dxa"/>
            <w:tcBorders>
              <w:top w:val="single" w:sz="4" w:space="0" w:color="4472C4"/>
              <w:left w:val="single" w:sz="4" w:space="0" w:color="4472C4"/>
              <w:right w:val="single" w:sz="4" w:space="0" w:color="4472C4"/>
            </w:tcBorders>
            <w:hideMark/>
          </w:tcPr>
          <w:p w14:paraId="34C193AA" w14:textId="77777777" w:rsidR="00B841EE" w:rsidRPr="004351AC" w:rsidRDefault="00B841EE" w:rsidP="006E33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 от респондентов</w:t>
            </w:r>
          </w:p>
        </w:tc>
      </w:tr>
      <w:tr w:rsidR="00B841EE" w:rsidRPr="0097640D" w14:paraId="026A5391"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28DA28CB"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545BBBE7"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Строительные материалы</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5E446F2F"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1,7</w:t>
            </w:r>
          </w:p>
        </w:tc>
      </w:tr>
      <w:tr w:rsidR="00B841EE" w:rsidRPr="0097640D" w14:paraId="49140231"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44148DF5"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w:t>
            </w:r>
          </w:p>
        </w:tc>
        <w:tc>
          <w:tcPr>
            <w:tcW w:w="6393" w:type="dxa"/>
            <w:tcBorders>
              <w:top w:val="single" w:sz="2" w:space="0" w:color="8EAADB"/>
              <w:left w:val="single" w:sz="4" w:space="0" w:color="4472C4"/>
              <w:bottom w:val="single" w:sz="2" w:space="0" w:color="8EAADB"/>
              <w:right w:val="single" w:sz="4" w:space="0" w:color="4472C4"/>
            </w:tcBorders>
            <w:hideMark/>
          </w:tcPr>
          <w:p w14:paraId="6396D741"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Лекарственные препараты</w:t>
            </w:r>
          </w:p>
        </w:tc>
        <w:tc>
          <w:tcPr>
            <w:tcW w:w="3354" w:type="dxa"/>
            <w:tcBorders>
              <w:top w:val="single" w:sz="2" w:space="0" w:color="8EAADB"/>
              <w:left w:val="single" w:sz="4" w:space="0" w:color="4472C4"/>
              <w:bottom w:val="single" w:sz="2" w:space="0" w:color="8EAADB"/>
              <w:right w:val="single" w:sz="4" w:space="0" w:color="4472C4"/>
            </w:tcBorders>
            <w:hideMark/>
          </w:tcPr>
          <w:p w14:paraId="2CCCD4FF"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36,3</w:t>
            </w:r>
          </w:p>
        </w:tc>
      </w:tr>
      <w:tr w:rsidR="00B841EE" w:rsidRPr="0097640D" w14:paraId="48E8D644"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1FA4FD8D"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3</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179FC558"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Ритуальные услуги</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67628082"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2,0</w:t>
            </w:r>
          </w:p>
        </w:tc>
      </w:tr>
      <w:tr w:rsidR="00B841EE" w:rsidRPr="0097640D" w14:paraId="00D18E7C"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2770BCC8"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4</w:t>
            </w:r>
          </w:p>
        </w:tc>
        <w:tc>
          <w:tcPr>
            <w:tcW w:w="6393" w:type="dxa"/>
            <w:tcBorders>
              <w:top w:val="single" w:sz="2" w:space="0" w:color="8EAADB"/>
              <w:left w:val="single" w:sz="4" w:space="0" w:color="4472C4"/>
              <w:bottom w:val="single" w:sz="2" w:space="0" w:color="8EAADB"/>
              <w:right w:val="single" w:sz="4" w:space="0" w:color="4472C4"/>
            </w:tcBorders>
            <w:hideMark/>
          </w:tcPr>
          <w:p w14:paraId="2B070279"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Недвижимость</w:t>
            </w:r>
          </w:p>
        </w:tc>
        <w:tc>
          <w:tcPr>
            <w:tcW w:w="3354" w:type="dxa"/>
            <w:tcBorders>
              <w:top w:val="single" w:sz="2" w:space="0" w:color="8EAADB"/>
              <w:left w:val="single" w:sz="4" w:space="0" w:color="4472C4"/>
              <w:bottom w:val="single" w:sz="2" w:space="0" w:color="8EAADB"/>
              <w:right w:val="single" w:sz="4" w:space="0" w:color="4472C4"/>
            </w:tcBorders>
            <w:hideMark/>
          </w:tcPr>
          <w:p w14:paraId="46F6B02D"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0,4</w:t>
            </w:r>
          </w:p>
        </w:tc>
      </w:tr>
      <w:tr w:rsidR="00B841EE" w:rsidRPr="0097640D" w14:paraId="65AF9E10"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0253E04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5</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66CEA960"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Обучение</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2144C112"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1,1</w:t>
            </w:r>
          </w:p>
        </w:tc>
      </w:tr>
      <w:tr w:rsidR="00B841EE" w:rsidRPr="0097640D" w14:paraId="5DA4952B"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1D4FB371"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6</w:t>
            </w:r>
          </w:p>
        </w:tc>
        <w:tc>
          <w:tcPr>
            <w:tcW w:w="6393" w:type="dxa"/>
            <w:tcBorders>
              <w:top w:val="single" w:sz="2" w:space="0" w:color="8EAADB"/>
              <w:left w:val="single" w:sz="4" w:space="0" w:color="4472C4"/>
              <w:bottom w:val="single" w:sz="2" w:space="0" w:color="8EAADB"/>
              <w:right w:val="single" w:sz="4" w:space="0" w:color="4472C4"/>
            </w:tcBorders>
            <w:hideMark/>
          </w:tcPr>
          <w:p w14:paraId="15A3B18C"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Топливо</w:t>
            </w:r>
          </w:p>
        </w:tc>
        <w:tc>
          <w:tcPr>
            <w:tcW w:w="3354" w:type="dxa"/>
            <w:tcBorders>
              <w:top w:val="single" w:sz="2" w:space="0" w:color="8EAADB"/>
              <w:left w:val="single" w:sz="4" w:space="0" w:color="4472C4"/>
              <w:bottom w:val="single" w:sz="2" w:space="0" w:color="8EAADB"/>
              <w:right w:val="single" w:sz="4" w:space="0" w:color="4472C4"/>
            </w:tcBorders>
            <w:hideMark/>
          </w:tcPr>
          <w:p w14:paraId="43DF03E1"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7,5</w:t>
            </w:r>
          </w:p>
        </w:tc>
      </w:tr>
      <w:tr w:rsidR="00B841EE" w:rsidRPr="0097640D" w14:paraId="5B5B96F4"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0DFB88F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7</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05C10B66"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Сбор твердых коммунальных отходов</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59DF01F9"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224D2BDE"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63BB054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8</w:t>
            </w:r>
          </w:p>
        </w:tc>
        <w:tc>
          <w:tcPr>
            <w:tcW w:w="6393" w:type="dxa"/>
            <w:tcBorders>
              <w:top w:val="single" w:sz="2" w:space="0" w:color="8EAADB"/>
              <w:left w:val="single" w:sz="4" w:space="0" w:color="4472C4"/>
              <w:bottom w:val="single" w:sz="2" w:space="0" w:color="8EAADB"/>
              <w:right w:val="single" w:sz="4" w:space="0" w:color="4472C4"/>
            </w:tcBorders>
            <w:hideMark/>
          </w:tcPr>
          <w:p w14:paraId="18C556B2"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Розничная торговля</w:t>
            </w:r>
          </w:p>
        </w:tc>
        <w:tc>
          <w:tcPr>
            <w:tcW w:w="3354" w:type="dxa"/>
            <w:tcBorders>
              <w:top w:val="single" w:sz="2" w:space="0" w:color="8EAADB"/>
              <w:left w:val="single" w:sz="4" w:space="0" w:color="4472C4"/>
              <w:bottom w:val="single" w:sz="2" w:space="0" w:color="8EAADB"/>
              <w:right w:val="single" w:sz="4" w:space="0" w:color="4472C4"/>
            </w:tcBorders>
            <w:hideMark/>
          </w:tcPr>
          <w:p w14:paraId="659BBA76"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3E0696F8"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0598A5D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9</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4C1DDEF3"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Производство тепловой энергии</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30FEE792"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0,9</w:t>
            </w:r>
          </w:p>
        </w:tc>
      </w:tr>
      <w:tr w:rsidR="00B841EE" w:rsidRPr="0097640D" w14:paraId="0E17D7F6"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1DDA7426"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10</w:t>
            </w:r>
          </w:p>
        </w:tc>
        <w:tc>
          <w:tcPr>
            <w:tcW w:w="6393" w:type="dxa"/>
            <w:tcBorders>
              <w:top w:val="single" w:sz="2" w:space="0" w:color="8EAADB"/>
              <w:left w:val="single" w:sz="4" w:space="0" w:color="4472C4"/>
              <w:bottom w:val="single" w:sz="2" w:space="0" w:color="8EAADB"/>
              <w:right w:val="single" w:sz="4" w:space="0" w:color="4472C4"/>
            </w:tcBorders>
            <w:hideMark/>
          </w:tcPr>
          <w:p w14:paraId="60A6974A"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Компьютерная техника</w:t>
            </w:r>
          </w:p>
        </w:tc>
        <w:tc>
          <w:tcPr>
            <w:tcW w:w="3354" w:type="dxa"/>
            <w:tcBorders>
              <w:top w:val="single" w:sz="2" w:space="0" w:color="8EAADB"/>
              <w:left w:val="single" w:sz="4" w:space="0" w:color="4472C4"/>
              <w:bottom w:val="single" w:sz="2" w:space="0" w:color="8EAADB"/>
              <w:right w:val="single" w:sz="4" w:space="0" w:color="4472C4"/>
            </w:tcBorders>
            <w:hideMark/>
          </w:tcPr>
          <w:p w14:paraId="7206E8A4"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06314D3D"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43C4BFEC"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11</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6E03AC7B"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Продукты</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1DFCCC2B"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6,4</w:t>
            </w:r>
          </w:p>
        </w:tc>
      </w:tr>
      <w:tr w:rsidR="00B841EE" w:rsidRPr="0097640D" w14:paraId="3923CCE3"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2C6CD8CE"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12</w:t>
            </w:r>
          </w:p>
        </w:tc>
        <w:tc>
          <w:tcPr>
            <w:tcW w:w="6393" w:type="dxa"/>
            <w:tcBorders>
              <w:top w:val="single" w:sz="2" w:space="0" w:color="8EAADB"/>
              <w:left w:val="single" w:sz="4" w:space="0" w:color="4472C4"/>
              <w:bottom w:val="single" w:sz="2" w:space="0" w:color="8EAADB"/>
              <w:right w:val="single" w:sz="4" w:space="0" w:color="4472C4"/>
            </w:tcBorders>
            <w:hideMark/>
          </w:tcPr>
          <w:p w14:paraId="66C620CA"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Бытовая химия</w:t>
            </w:r>
          </w:p>
        </w:tc>
        <w:tc>
          <w:tcPr>
            <w:tcW w:w="3354" w:type="dxa"/>
            <w:tcBorders>
              <w:top w:val="single" w:sz="2" w:space="0" w:color="8EAADB"/>
              <w:left w:val="single" w:sz="4" w:space="0" w:color="4472C4"/>
              <w:bottom w:val="single" w:sz="2" w:space="0" w:color="8EAADB"/>
              <w:right w:val="single" w:sz="4" w:space="0" w:color="4472C4"/>
            </w:tcBorders>
            <w:hideMark/>
          </w:tcPr>
          <w:p w14:paraId="59E4C9EF"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756C388B"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2D77EBFE"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13</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6CA54CB5"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Рыбная продукция</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1C7CA900"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0,5</w:t>
            </w:r>
          </w:p>
        </w:tc>
      </w:tr>
      <w:tr w:rsidR="00B841EE" w:rsidRPr="0097640D" w14:paraId="29224603"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53C21AA4"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14</w:t>
            </w:r>
          </w:p>
        </w:tc>
        <w:tc>
          <w:tcPr>
            <w:tcW w:w="6393" w:type="dxa"/>
            <w:tcBorders>
              <w:top w:val="single" w:sz="2" w:space="0" w:color="8EAADB"/>
              <w:left w:val="single" w:sz="4" w:space="0" w:color="4472C4"/>
              <w:bottom w:val="single" w:sz="2" w:space="0" w:color="8EAADB"/>
              <w:right w:val="single" w:sz="4" w:space="0" w:color="4472C4"/>
            </w:tcBorders>
            <w:hideMark/>
          </w:tcPr>
          <w:p w14:paraId="5884E004"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ЖКХ</w:t>
            </w:r>
          </w:p>
        </w:tc>
        <w:tc>
          <w:tcPr>
            <w:tcW w:w="3354" w:type="dxa"/>
            <w:tcBorders>
              <w:top w:val="single" w:sz="2" w:space="0" w:color="8EAADB"/>
              <w:left w:val="single" w:sz="4" w:space="0" w:color="4472C4"/>
              <w:bottom w:val="single" w:sz="2" w:space="0" w:color="8EAADB"/>
              <w:right w:val="single" w:sz="4" w:space="0" w:color="4472C4"/>
            </w:tcBorders>
            <w:hideMark/>
          </w:tcPr>
          <w:p w14:paraId="7C92DC81"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8,4</w:t>
            </w:r>
          </w:p>
        </w:tc>
      </w:tr>
      <w:tr w:rsidR="00B841EE" w:rsidRPr="0097640D" w14:paraId="78DD1B21"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22E4B264"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15</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3A9C5CE0"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Бытовая техника</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1BA3E035"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62AE5D96"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5566C4F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16</w:t>
            </w:r>
          </w:p>
        </w:tc>
        <w:tc>
          <w:tcPr>
            <w:tcW w:w="6393" w:type="dxa"/>
            <w:tcBorders>
              <w:top w:val="single" w:sz="2" w:space="0" w:color="8EAADB"/>
              <w:left w:val="single" w:sz="4" w:space="0" w:color="4472C4"/>
              <w:bottom w:val="single" w:sz="2" w:space="0" w:color="8EAADB"/>
              <w:right w:val="single" w:sz="4" w:space="0" w:color="4472C4"/>
            </w:tcBorders>
            <w:hideMark/>
          </w:tcPr>
          <w:p w14:paraId="629E0014"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Автозапчасти</w:t>
            </w:r>
          </w:p>
        </w:tc>
        <w:tc>
          <w:tcPr>
            <w:tcW w:w="3354" w:type="dxa"/>
            <w:tcBorders>
              <w:top w:val="single" w:sz="2" w:space="0" w:color="8EAADB"/>
              <w:left w:val="single" w:sz="4" w:space="0" w:color="4472C4"/>
              <w:bottom w:val="single" w:sz="2" w:space="0" w:color="8EAADB"/>
              <w:right w:val="single" w:sz="4" w:space="0" w:color="4472C4"/>
            </w:tcBorders>
            <w:hideMark/>
          </w:tcPr>
          <w:p w14:paraId="6275F7C0"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26A0ABBD"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56491F5A"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17</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4E44B40F"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Одежда</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3CBC80A9"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2,6</w:t>
            </w:r>
          </w:p>
        </w:tc>
      </w:tr>
      <w:tr w:rsidR="00B841EE" w:rsidRPr="0097640D" w14:paraId="3026ED2D"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7CE92B0D"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18</w:t>
            </w:r>
          </w:p>
        </w:tc>
        <w:tc>
          <w:tcPr>
            <w:tcW w:w="6393" w:type="dxa"/>
            <w:tcBorders>
              <w:top w:val="single" w:sz="2" w:space="0" w:color="8EAADB"/>
              <w:left w:val="single" w:sz="4" w:space="0" w:color="4472C4"/>
              <w:bottom w:val="single" w:sz="2" w:space="0" w:color="8EAADB"/>
              <w:right w:val="single" w:sz="4" w:space="0" w:color="4472C4"/>
            </w:tcBorders>
            <w:hideMark/>
          </w:tcPr>
          <w:p w14:paraId="1825972C"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Мебель</w:t>
            </w:r>
          </w:p>
        </w:tc>
        <w:tc>
          <w:tcPr>
            <w:tcW w:w="3354" w:type="dxa"/>
            <w:tcBorders>
              <w:top w:val="single" w:sz="2" w:space="0" w:color="8EAADB"/>
              <w:left w:val="single" w:sz="4" w:space="0" w:color="4472C4"/>
              <w:bottom w:val="single" w:sz="2" w:space="0" w:color="8EAADB"/>
              <w:right w:val="single" w:sz="4" w:space="0" w:color="4472C4"/>
            </w:tcBorders>
            <w:hideMark/>
          </w:tcPr>
          <w:p w14:paraId="752539CA"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2A42A61C"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6065955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19</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341E0038"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Электроэнергия</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7DFB3C3B"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1,3</w:t>
            </w:r>
          </w:p>
        </w:tc>
      </w:tr>
      <w:tr w:rsidR="00B841EE" w:rsidRPr="0097640D" w14:paraId="592E3EF3"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59EB519E"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20</w:t>
            </w:r>
          </w:p>
        </w:tc>
        <w:tc>
          <w:tcPr>
            <w:tcW w:w="6393" w:type="dxa"/>
            <w:tcBorders>
              <w:top w:val="single" w:sz="2" w:space="0" w:color="8EAADB"/>
              <w:left w:val="single" w:sz="4" w:space="0" w:color="4472C4"/>
              <w:bottom w:val="single" w:sz="2" w:space="0" w:color="8EAADB"/>
              <w:right w:val="single" w:sz="4" w:space="0" w:color="4472C4"/>
            </w:tcBorders>
            <w:hideMark/>
          </w:tcPr>
          <w:p w14:paraId="33A7053F"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Сахар</w:t>
            </w:r>
          </w:p>
        </w:tc>
        <w:tc>
          <w:tcPr>
            <w:tcW w:w="3354" w:type="dxa"/>
            <w:tcBorders>
              <w:top w:val="single" w:sz="2" w:space="0" w:color="8EAADB"/>
              <w:left w:val="single" w:sz="4" w:space="0" w:color="4472C4"/>
              <w:bottom w:val="single" w:sz="2" w:space="0" w:color="8EAADB"/>
              <w:right w:val="single" w:sz="4" w:space="0" w:color="4472C4"/>
            </w:tcBorders>
            <w:hideMark/>
          </w:tcPr>
          <w:p w14:paraId="29811C7A"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00A9D545"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5E31C6D1"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21</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36A53843"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Мясная продукция</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7B6C313C"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696C8766"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0E675EF5"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22</w:t>
            </w:r>
          </w:p>
        </w:tc>
        <w:tc>
          <w:tcPr>
            <w:tcW w:w="6393" w:type="dxa"/>
            <w:tcBorders>
              <w:top w:val="single" w:sz="2" w:space="0" w:color="8EAADB"/>
              <w:left w:val="single" w:sz="4" w:space="0" w:color="4472C4"/>
              <w:bottom w:val="single" w:sz="2" w:space="0" w:color="8EAADB"/>
              <w:right w:val="single" w:sz="4" w:space="0" w:color="4472C4"/>
            </w:tcBorders>
            <w:hideMark/>
          </w:tcPr>
          <w:p w14:paraId="2EB29AE6"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 xml:space="preserve">Ремонт автомобилей </w:t>
            </w:r>
          </w:p>
        </w:tc>
        <w:tc>
          <w:tcPr>
            <w:tcW w:w="3354" w:type="dxa"/>
            <w:tcBorders>
              <w:top w:val="single" w:sz="2" w:space="0" w:color="8EAADB"/>
              <w:left w:val="single" w:sz="4" w:space="0" w:color="4472C4"/>
              <w:bottom w:val="single" w:sz="2" w:space="0" w:color="8EAADB"/>
              <w:right w:val="single" w:sz="4" w:space="0" w:color="4472C4"/>
            </w:tcBorders>
            <w:hideMark/>
          </w:tcPr>
          <w:p w14:paraId="14ED29E2"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5946BCCF"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03933068"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23</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40B4C792"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Медицинские услуги</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7258F1F2"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1,7</w:t>
            </w:r>
          </w:p>
        </w:tc>
      </w:tr>
      <w:tr w:rsidR="00B841EE" w:rsidRPr="0097640D" w14:paraId="7FC41D30"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09C6409F"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24</w:t>
            </w:r>
          </w:p>
        </w:tc>
        <w:tc>
          <w:tcPr>
            <w:tcW w:w="6393" w:type="dxa"/>
            <w:tcBorders>
              <w:top w:val="single" w:sz="2" w:space="0" w:color="8EAADB"/>
              <w:left w:val="single" w:sz="4" w:space="0" w:color="4472C4"/>
              <w:bottom w:val="single" w:sz="2" w:space="0" w:color="8EAADB"/>
              <w:right w:val="single" w:sz="4" w:space="0" w:color="4472C4"/>
            </w:tcBorders>
            <w:hideMark/>
          </w:tcPr>
          <w:p w14:paraId="15A9CB10"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Нефтепродукты</w:t>
            </w:r>
          </w:p>
        </w:tc>
        <w:tc>
          <w:tcPr>
            <w:tcW w:w="3354" w:type="dxa"/>
            <w:tcBorders>
              <w:top w:val="single" w:sz="2" w:space="0" w:color="8EAADB"/>
              <w:left w:val="single" w:sz="4" w:space="0" w:color="4472C4"/>
              <w:bottom w:val="single" w:sz="2" w:space="0" w:color="8EAADB"/>
              <w:right w:val="single" w:sz="4" w:space="0" w:color="4472C4"/>
            </w:tcBorders>
            <w:hideMark/>
          </w:tcPr>
          <w:p w14:paraId="2DDFDA3D"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4D62BEF8"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shd w:val="clear" w:color="auto" w:fill="D9E2F3"/>
            <w:hideMark/>
          </w:tcPr>
          <w:p w14:paraId="21A0C223"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25</w:t>
            </w:r>
          </w:p>
        </w:tc>
        <w:tc>
          <w:tcPr>
            <w:tcW w:w="6393" w:type="dxa"/>
            <w:tcBorders>
              <w:top w:val="single" w:sz="2" w:space="0" w:color="8EAADB"/>
              <w:left w:val="single" w:sz="4" w:space="0" w:color="4472C4"/>
              <w:bottom w:val="single" w:sz="2" w:space="0" w:color="8EAADB"/>
              <w:right w:val="single" w:sz="4" w:space="0" w:color="4472C4"/>
            </w:tcBorders>
            <w:shd w:val="clear" w:color="auto" w:fill="D9E2F3"/>
            <w:hideMark/>
          </w:tcPr>
          <w:p w14:paraId="2F446A65"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Газ</w:t>
            </w:r>
          </w:p>
        </w:tc>
        <w:tc>
          <w:tcPr>
            <w:tcW w:w="3354" w:type="dxa"/>
            <w:tcBorders>
              <w:top w:val="single" w:sz="2" w:space="0" w:color="8EAADB"/>
              <w:left w:val="single" w:sz="4" w:space="0" w:color="4472C4"/>
              <w:bottom w:val="single" w:sz="2" w:space="0" w:color="8EAADB"/>
              <w:right w:val="single" w:sz="4" w:space="0" w:color="4472C4"/>
            </w:tcBorders>
            <w:shd w:val="clear" w:color="auto" w:fill="D9E2F3"/>
            <w:hideMark/>
          </w:tcPr>
          <w:p w14:paraId="6EB26893"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1C38B587" w14:textId="77777777" w:rsidTr="006E33CA">
        <w:tc>
          <w:tcPr>
            <w:cnfStyle w:val="001000000000" w:firstRow="0" w:lastRow="0" w:firstColumn="1" w:lastColumn="0" w:oddVBand="0" w:evenVBand="0" w:oddHBand="0" w:evenHBand="0" w:firstRowFirstColumn="0" w:firstRowLastColumn="0" w:lastRowFirstColumn="0" w:lastRowLastColumn="0"/>
            <w:tcW w:w="426" w:type="dxa"/>
            <w:tcBorders>
              <w:top w:val="single" w:sz="2" w:space="0" w:color="8EAADB"/>
              <w:left w:val="single" w:sz="4" w:space="0" w:color="4472C4"/>
              <w:bottom w:val="single" w:sz="2" w:space="0" w:color="8EAADB"/>
              <w:right w:val="single" w:sz="4" w:space="0" w:color="4472C4"/>
            </w:tcBorders>
            <w:hideMark/>
          </w:tcPr>
          <w:p w14:paraId="60451BC4"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26</w:t>
            </w:r>
          </w:p>
        </w:tc>
        <w:tc>
          <w:tcPr>
            <w:tcW w:w="6393" w:type="dxa"/>
            <w:tcBorders>
              <w:top w:val="single" w:sz="2" w:space="0" w:color="8EAADB"/>
              <w:left w:val="single" w:sz="4" w:space="0" w:color="4472C4"/>
              <w:bottom w:val="single" w:sz="2" w:space="0" w:color="8EAADB"/>
              <w:right w:val="single" w:sz="4" w:space="0" w:color="4472C4"/>
            </w:tcBorders>
            <w:hideMark/>
          </w:tcPr>
          <w:p w14:paraId="564708B7"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Затрудняюсь ответить</w:t>
            </w:r>
          </w:p>
        </w:tc>
        <w:tc>
          <w:tcPr>
            <w:tcW w:w="3354" w:type="dxa"/>
            <w:tcBorders>
              <w:top w:val="single" w:sz="2" w:space="0" w:color="8EAADB"/>
              <w:left w:val="single" w:sz="4" w:space="0" w:color="4472C4"/>
              <w:bottom w:val="single" w:sz="2" w:space="0" w:color="8EAADB"/>
              <w:right w:val="single" w:sz="4" w:space="0" w:color="4472C4"/>
            </w:tcBorders>
            <w:hideMark/>
          </w:tcPr>
          <w:p w14:paraId="7E263E80"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27,4</w:t>
            </w:r>
          </w:p>
        </w:tc>
      </w:tr>
      <w:bookmarkEnd w:id="63"/>
    </w:tbl>
    <w:p w14:paraId="4698CDCA" w14:textId="77777777" w:rsidR="00B841EE" w:rsidRPr="0097640D" w:rsidRDefault="00B841EE" w:rsidP="00B841EE">
      <w:pPr>
        <w:spacing w:after="0"/>
        <w:ind w:left="-142" w:firstLine="851"/>
        <w:jc w:val="both"/>
        <w:rPr>
          <w:rFonts w:ascii="Times New Roman" w:eastAsia="Times New Roman" w:hAnsi="Times New Roman"/>
          <w:sz w:val="28"/>
          <w:szCs w:val="28"/>
          <w:lang w:eastAsia="ru-RU"/>
        </w:rPr>
      </w:pPr>
    </w:p>
    <w:p w14:paraId="6F1B9EBD" w14:textId="597B0551" w:rsidR="00B841EE" w:rsidRDefault="00B841EE" w:rsidP="00B841EE">
      <w:pPr>
        <w:suppressAutoHyphens/>
        <w:spacing w:after="0" w:line="240" w:lineRule="auto"/>
        <w:ind w:right="-142" w:firstLine="709"/>
        <w:jc w:val="both"/>
        <w:rPr>
          <w:rFonts w:ascii="Times New Roman" w:eastAsia="Times New Roman" w:hAnsi="Times New Roman"/>
          <w:sz w:val="28"/>
          <w:szCs w:val="28"/>
          <w:lang w:eastAsia="ru-RU"/>
        </w:rPr>
      </w:pPr>
      <w:r w:rsidRPr="0097640D">
        <w:rPr>
          <w:rFonts w:ascii="Times New Roman" w:eastAsia="Times New Roman" w:hAnsi="Times New Roman"/>
          <w:sz w:val="28"/>
          <w:szCs w:val="28"/>
          <w:lang w:eastAsia="ru-RU"/>
        </w:rPr>
        <w:lastRenderedPageBreak/>
        <w:t xml:space="preserve">По аналоги с вопросом о товарах и услугах, цены на которые в Курской области, по мнению респондентов, выше в сравнении с другими регионами, был задан вопрос о товарах и услугах, обладающих более высоким качеством </w:t>
      </w:r>
      <w:r w:rsidR="00717613">
        <w:rPr>
          <w:rFonts w:ascii="Times New Roman" w:eastAsia="Times New Roman" w:hAnsi="Times New Roman"/>
          <w:sz w:val="28"/>
          <w:szCs w:val="28"/>
          <w:lang w:eastAsia="ru-RU"/>
        </w:rPr>
        <w:br/>
      </w:r>
      <w:r w:rsidRPr="0097640D">
        <w:rPr>
          <w:rFonts w:ascii="Times New Roman" w:eastAsia="Times New Roman" w:hAnsi="Times New Roman"/>
          <w:sz w:val="28"/>
          <w:szCs w:val="28"/>
          <w:lang w:eastAsia="ru-RU"/>
        </w:rPr>
        <w:t>(</w:t>
      </w:r>
      <w:r>
        <w:rPr>
          <w:rFonts w:ascii="Times New Roman" w:eastAsia="Times New Roman" w:hAnsi="Times New Roman"/>
          <w:sz w:val="28"/>
          <w:szCs w:val="28"/>
          <w:lang w:eastAsia="ru-RU"/>
        </w:rPr>
        <w:t>Т</w:t>
      </w:r>
      <w:r w:rsidRPr="0097640D">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 xml:space="preserve">ица </w:t>
      </w:r>
      <w:r w:rsidR="00717613">
        <w:rPr>
          <w:rFonts w:ascii="Times New Roman" w:eastAsia="Times New Roman" w:hAnsi="Times New Roman"/>
          <w:sz w:val="28"/>
          <w:szCs w:val="28"/>
          <w:lang w:eastAsia="ru-RU"/>
        </w:rPr>
        <w:t>28</w:t>
      </w:r>
      <w:r w:rsidRPr="0097640D">
        <w:rPr>
          <w:rFonts w:ascii="Times New Roman" w:eastAsia="Times New Roman" w:hAnsi="Times New Roman"/>
          <w:sz w:val="28"/>
          <w:szCs w:val="28"/>
          <w:lang w:eastAsia="ru-RU"/>
        </w:rPr>
        <w:t xml:space="preserve">). </w:t>
      </w:r>
    </w:p>
    <w:p w14:paraId="11A5A921" w14:textId="77777777" w:rsidR="00B841EE" w:rsidRPr="0097640D" w:rsidRDefault="00B841EE" w:rsidP="00B841EE">
      <w:pPr>
        <w:suppressAutoHyphens/>
        <w:spacing w:after="0" w:line="240" w:lineRule="auto"/>
        <w:ind w:firstLine="709"/>
        <w:jc w:val="both"/>
        <w:rPr>
          <w:rFonts w:ascii="Times New Roman" w:eastAsia="Times New Roman" w:hAnsi="Times New Roman"/>
          <w:sz w:val="28"/>
          <w:szCs w:val="28"/>
          <w:lang w:eastAsia="ru-RU"/>
        </w:rPr>
      </w:pPr>
      <w:r w:rsidRPr="0097640D">
        <w:rPr>
          <w:rFonts w:ascii="Times New Roman" w:eastAsia="Times New Roman" w:hAnsi="Times New Roman"/>
          <w:sz w:val="28"/>
          <w:szCs w:val="28"/>
          <w:lang w:eastAsia="ru-RU"/>
        </w:rPr>
        <w:t>Как можно заметить, вторым по популярности ответом после затрудняюсь ответить (42,2%), является вариант ответа «никаких» (34,4%) (см. там же). Единственный вариант ответа, набравший более 5% - продовольственная продукция (7,9%).</w:t>
      </w:r>
    </w:p>
    <w:p w14:paraId="1B562331" w14:textId="77777777" w:rsidR="00B841EE" w:rsidRPr="0097640D" w:rsidRDefault="00B841EE" w:rsidP="00B841EE">
      <w:pPr>
        <w:suppressAutoHyphens/>
        <w:spacing w:after="0" w:line="240" w:lineRule="auto"/>
        <w:ind w:right="-142" w:firstLine="709"/>
        <w:jc w:val="both"/>
        <w:rPr>
          <w:rFonts w:ascii="Times New Roman" w:eastAsia="Times New Roman" w:hAnsi="Times New Roman"/>
          <w:sz w:val="28"/>
          <w:szCs w:val="28"/>
          <w:lang w:eastAsia="ru-RU"/>
        </w:rPr>
      </w:pPr>
    </w:p>
    <w:p w14:paraId="1AAA1F3B" w14:textId="7BE36BA0" w:rsidR="00B841EE" w:rsidRPr="00B841EE" w:rsidRDefault="00B841EE" w:rsidP="00B841EE">
      <w:pPr>
        <w:spacing w:after="0" w:line="240" w:lineRule="auto"/>
        <w:ind w:right="-142" w:firstLine="709"/>
        <w:jc w:val="right"/>
        <w:rPr>
          <w:rFonts w:ascii="Times New Roman" w:eastAsia="Times New Roman" w:hAnsi="Times New Roman"/>
          <w:sz w:val="28"/>
          <w:szCs w:val="28"/>
          <w:lang w:eastAsia="ru-RU"/>
        </w:rPr>
      </w:pPr>
      <w:r w:rsidRPr="0097640D">
        <w:rPr>
          <w:rFonts w:ascii="Times New Roman" w:eastAsia="Times New Roman" w:hAnsi="Times New Roman"/>
          <w:sz w:val="28"/>
          <w:szCs w:val="28"/>
          <w:lang w:eastAsia="ru-RU"/>
        </w:rPr>
        <w:t>Таблица 2</w:t>
      </w:r>
      <w:r w:rsidR="00717613">
        <w:rPr>
          <w:rFonts w:ascii="Times New Roman" w:eastAsia="Times New Roman" w:hAnsi="Times New Roman"/>
          <w:sz w:val="28"/>
          <w:szCs w:val="28"/>
          <w:lang w:eastAsia="ru-RU"/>
        </w:rPr>
        <w:t>8</w:t>
      </w:r>
    </w:p>
    <w:p w14:paraId="0B7CCAD7" w14:textId="77777777" w:rsidR="00B841EE" w:rsidRPr="0097640D" w:rsidRDefault="00B841EE" w:rsidP="00B841EE">
      <w:pPr>
        <w:spacing w:after="0" w:line="240" w:lineRule="auto"/>
        <w:ind w:right="-142" w:firstLine="709"/>
        <w:jc w:val="right"/>
        <w:rPr>
          <w:rFonts w:ascii="Times New Roman" w:eastAsia="Times New Roman" w:hAnsi="Times New Roman"/>
          <w:sz w:val="28"/>
          <w:szCs w:val="28"/>
          <w:lang w:eastAsia="ru-RU"/>
        </w:rPr>
      </w:pPr>
      <w:r w:rsidRPr="0097640D">
        <w:rPr>
          <w:rFonts w:ascii="Times New Roman" w:eastAsia="Times New Roman" w:hAnsi="Times New Roman"/>
          <w:sz w:val="28"/>
          <w:szCs w:val="28"/>
          <w:lang w:eastAsia="ru-RU"/>
        </w:rPr>
        <w:t>Товары и услуги качество которых выше по сравнению с другими регионами</w:t>
      </w:r>
    </w:p>
    <w:tbl>
      <w:tblPr>
        <w:tblStyle w:val="-213"/>
        <w:tblW w:w="0" w:type="auto"/>
        <w:tblInd w:w="534" w:type="dxa"/>
        <w:tblLook w:val="04A0" w:firstRow="1" w:lastRow="0" w:firstColumn="1" w:lastColumn="0" w:noHBand="0" w:noVBand="1"/>
      </w:tblPr>
      <w:tblGrid>
        <w:gridCol w:w="501"/>
        <w:gridCol w:w="5875"/>
        <w:gridCol w:w="3371"/>
      </w:tblGrid>
      <w:tr w:rsidR="00B841EE" w:rsidRPr="0097640D" w14:paraId="31EEAACB" w14:textId="77777777" w:rsidTr="00B841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4472C4"/>
              <w:left w:val="single" w:sz="4" w:space="0" w:color="4472C4"/>
              <w:right w:val="single" w:sz="4" w:space="0" w:color="4472C4"/>
            </w:tcBorders>
            <w:hideMark/>
          </w:tcPr>
          <w:p w14:paraId="4D7E5A9E"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w:t>
            </w:r>
          </w:p>
        </w:tc>
        <w:tc>
          <w:tcPr>
            <w:tcW w:w="8517" w:type="dxa"/>
            <w:tcBorders>
              <w:top w:val="single" w:sz="4" w:space="0" w:color="4472C4"/>
              <w:left w:val="single" w:sz="4" w:space="0" w:color="4472C4"/>
              <w:right w:val="single" w:sz="4" w:space="0" w:color="4472C4"/>
            </w:tcBorders>
            <w:hideMark/>
          </w:tcPr>
          <w:p w14:paraId="0367484D" w14:textId="77777777" w:rsidR="00B841EE" w:rsidRPr="0097640D" w:rsidRDefault="00B841EE" w:rsidP="006E33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Товары и услуги</w:t>
            </w:r>
          </w:p>
        </w:tc>
        <w:tc>
          <w:tcPr>
            <w:tcW w:w="4698" w:type="dxa"/>
            <w:tcBorders>
              <w:top w:val="single" w:sz="4" w:space="0" w:color="4472C4"/>
              <w:left w:val="single" w:sz="4" w:space="0" w:color="4472C4"/>
              <w:right w:val="single" w:sz="4" w:space="0" w:color="4472C4"/>
            </w:tcBorders>
            <w:hideMark/>
          </w:tcPr>
          <w:p w14:paraId="2C4D70D7" w14:textId="77777777" w:rsidR="00B841EE" w:rsidRPr="0097640D" w:rsidRDefault="00B841EE" w:rsidP="006E33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от респондентов</w:t>
            </w:r>
          </w:p>
        </w:tc>
      </w:tr>
      <w:tr w:rsidR="00B841EE" w:rsidRPr="0097640D" w14:paraId="5B650E3F"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2C1AFA8D"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220AADAB"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Сельскохозяйственная продукция</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0EB546AD"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2,9</w:t>
            </w:r>
          </w:p>
        </w:tc>
      </w:tr>
      <w:tr w:rsidR="00B841EE" w:rsidRPr="0097640D" w14:paraId="1BD78E18"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4EE077F4"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w:t>
            </w:r>
          </w:p>
        </w:tc>
        <w:tc>
          <w:tcPr>
            <w:tcW w:w="8517" w:type="dxa"/>
            <w:tcBorders>
              <w:top w:val="single" w:sz="2" w:space="0" w:color="8EAADB"/>
              <w:left w:val="single" w:sz="4" w:space="0" w:color="4472C4"/>
              <w:bottom w:val="single" w:sz="2" w:space="0" w:color="8EAADB"/>
              <w:right w:val="single" w:sz="4" w:space="0" w:color="4472C4"/>
            </w:tcBorders>
            <w:hideMark/>
          </w:tcPr>
          <w:p w14:paraId="1466A927"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Медицинские препараты</w:t>
            </w:r>
          </w:p>
        </w:tc>
        <w:tc>
          <w:tcPr>
            <w:tcW w:w="4698" w:type="dxa"/>
            <w:tcBorders>
              <w:top w:val="single" w:sz="2" w:space="0" w:color="8EAADB"/>
              <w:left w:val="single" w:sz="4" w:space="0" w:color="4472C4"/>
              <w:bottom w:val="single" w:sz="2" w:space="0" w:color="8EAADB"/>
              <w:right w:val="single" w:sz="4" w:space="0" w:color="4472C4"/>
            </w:tcBorders>
            <w:hideMark/>
          </w:tcPr>
          <w:p w14:paraId="41740B05"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1,0</w:t>
            </w:r>
          </w:p>
        </w:tc>
      </w:tr>
      <w:tr w:rsidR="00B841EE" w:rsidRPr="0097640D" w14:paraId="1C2CE8D4"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3772E8F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3</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4E5F1E32"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Строительные материалы</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32164A4B"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0,3</w:t>
            </w:r>
          </w:p>
        </w:tc>
      </w:tr>
      <w:tr w:rsidR="00B841EE" w:rsidRPr="0097640D" w14:paraId="58AD0B97"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01ECCEBB"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4</w:t>
            </w:r>
          </w:p>
        </w:tc>
        <w:tc>
          <w:tcPr>
            <w:tcW w:w="8517" w:type="dxa"/>
            <w:tcBorders>
              <w:top w:val="single" w:sz="2" w:space="0" w:color="8EAADB"/>
              <w:left w:val="single" w:sz="4" w:space="0" w:color="4472C4"/>
              <w:bottom w:val="single" w:sz="2" w:space="0" w:color="8EAADB"/>
              <w:right w:val="single" w:sz="4" w:space="0" w:color="4472C4"/>
            </w:tcBorders>
            <w:hideMark/>
          </w:tcPr>
          <w:p w14:paraId="74C39ADF"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Продовольственная продукция</w:t>
            </w:r>
          </w:p>
        </w:tc>
        <w:tc>
          <w:tcPr>
            <w:tcW w:w="4698" w:type="dxa"/>
            <w:tcBorders>
              <w:top w:val="single" w:sz="2" w:space="0" w:color="8EAADB"/>
              <w:left w:val="single" w:sz="4" w:space="0" w:color="4472C4"/>
              <w:bottom w:val="single" w:sz="2" w:space="0" w:color="8EAADB"/>
              <w:right w:val="single" w:sz="4" w:space="0" w:color="4472C4"/>
            </w:tcBorders>
            <w:hideMark/>
          </w:tcPr>
          <w:p w14:paraId="0F194D09"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7,9</w:t>
            </w:r>
          </w:p>
        </w:tc>
      </w:tr>
      <w:tr w:rsidR="00B841EE" w:rsidRPr="0097640D" w14:paraId="274782E1"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01A277FA"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5</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50E1564F"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Промышленная продукция</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6FB90025"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1,0</w:t>
            </w:r>
          </w:p>
        </w:tc>
      </w:tr>
      <w:tr w:rsidR="00B841EE" w:rsidRPr="0097640D" w14:paraId="3928A562"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7D74B9E4"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6</w:t>
            </w:r>
          </w:p>
        </w:tc>
        <w:tc>
          <w:tcPr>
            <w:tcW w:w="8517" w:type="dxa"/>
            <w:tcBorders>
              <w:top w:val="single" w:sz="2" w:space="0" w:color="8EAADB"/>
              <w:left w:val="single" w:sz="4" w:space="0" w:color="4472C4"/>
              <w:bottom w:val="single" w:sz="2" w:space="0" w:color="8EAADB"/>
              <w:right w:val="single" w:sz="4" w:space="0" w:color="4472C4"/>
            </w:tcBorders>
            <w:hideMark/>
          </w:tcPr>
          <w:p w14:paraId="020C5CF6"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Легкая промышленность</w:t>
            </w:r>
          </w:p>
        </w:tc>
        <w:tc>
          <w:tcPr>
            <w:tcW w:w="4698" w:type="dxa"/>
            <w:tcBorders>
              <w:top w:val="single" w:sz="2" w:space="0" w:color="8EAADB"/>
              <w:left w:val="single" w:sz="4" w:space="0" w:color="4472C4"/>
              <w:bottom w:val="single" w:sz="2" w:space="0" w:color="8EAADB"/>
              <w:right w:val="single" w:sz="4" w:space="0" w:color="4472C4"/>
            </w:tcBorders>
            <w:hideMark/>
          </w:tcPr>
          <w:p w14:paraId="2F570A08"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0034D6C3"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675D6E3A"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7</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065A87CE"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Медицинские услуги</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5A18B06B"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0,4</w:t>
            </w:r>
          </w:p>
        </w:tc>
      </w:tr>
      <w:tr w:rsidR="00B841EE" w:rsidRPr="0097640D" w14:paraId="36105A67"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061F9ACF"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8</w:t>
            </w:r>
          </w:p>
        </w:tc>
        <w:tc>
          <w:tcPr>
            <w:tcW w:w="8517" w:type="dxa"/>
            <w:tcBorders>
              <w:top w:val="single" w:sz="2" w:space="0" w:color="8EAADB"/>
              <w:left w:val="single" w:sz="4" w:space="0" w:color="4472C4"/>
              <w:bottom w:val="single" w:sz="2" w:space="0" w:color="8EAADB"/>
              <w:right w:val="single" w:sz="4" w:space="0" w:color="4472C4"/>
            </w:tcBorders>
            <w:hideMark/>
          </w:tcPr>
          <w:p w14:paraId="0582B1E0"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Социальные услуги</w:t>
            </w:r>
          </w:p>
        </w:tc>
        <w:tc>
          <w:tcPr>
            <w:tcW w:w="4698" w:type="dxa"/>
            <w:tcBorders>
              <w:top w:val="single" w:sz="2" w:space="0" w:color="8EAADB"/>
              <w:left w:val="single" w:sz="4" w:space="0" w:color="4472C4"/>
              <w:bottom w:val="single" w:sz="2" w:space="0" w:color="8EAADB"/>
              <w:right w:val="single" w:sz="4" w:space="0" w:color="4472C4"/>
            </w:tcBorders>
            <w:hideMark/>
          </w:tcPr>
          <w:p w14:paraId="01EE827B"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0,1</w:t>
            </w:r>
          </w:p>
        </w:tc>
      </w:tr>
      <w:tr w:rsidR="00B841EE" w:rsidRPr="0097640D" w14:paraId="1696E947"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2C69039A"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9</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53BBF340"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Одежда и белье</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6C6FC2F4"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0,4</w:t>
            </w:r>
          </w:p>
        </w:tc>
      </w:tr>
      <w:tr w:rsidR="00B841EE" w:rsidRPr="0097640D" w14:paraId="47D47BEF"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36800C28"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10</w:t>
            </w:r>
          </w:p>
        </w:tc>
        <w:tc>
          <w:tcPr>
            <w:tcW w:w="8517" w:type="dxa"/>
            <w:tcBorders>
              <w:top w:val="single" w:sz="2" w:space="0" w:color="8EAADB"/>
              <w:left w:val="single" w:sz="4" w:space="0" w:color="4472C4"/>
              <w:bottom w:val="single" w:sz="2" w:space="0" w:color="8EAADB"/>
              <w:right w:val="single" w:sz="4" w:space="0" w:color="4472C4"/>
            </w:tcBorders>
            <w:hideMark/>
          </w:tcPr>
          <w:p w14:paraId="695F1952"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Услуги общего образования</w:t>
            </w:r>
          </w:p>
        </w:tc>
        <w:tc>
          <w:tcPr>
            <w:tcW w:w="4698" w:type="dxa"/>
            <w:tcBorders>
              <w:top w:val="single" w:sz="2" w:space="0" w:color="8EAADB"/>
              <w:left w:val="single" w:sz="4" w:space="0" w:color="4472C4"/>
              <w:bottom w:val="single" w:sz="2" w:space="0" w:color="8EAADB"/>
              <w:right w:val="single" w:sz="4" w:space="0" w:color="4472C4"/>
            </w:tcBorders>
            <w:hideMark/>
          </w:tcPr>
          <w:p w14:paraId="005B40E0"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0,8</w:t>
            </w:r>
          </w:p>
        </w:tc>
      </w:tr>
      <w:tr w:rsidR="00B841EE" w:rsidRPr="0097640D" w14:paraId="5E93C8C5"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3DA36042"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11</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3FB0A370"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Никаких</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767AC2E5"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34,3</w:t>
            </w:r>
          </w:p>
        </w:tc>
      </w:tr>
      <w:tr w:rsidR="00B841EE" w:rsidRPr="0097640D" w14:paraId="7CF58D3D"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668A17E3"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12</w:t>
            </w:r>
          </w:p>
        </w:tc>
        <w:tc>
          <w:tcPr>
            <w:tcW w:w="8517" w:type="dxa"/>
            <w:tcBorders>
              <w:top w:val="single" w:sz="2" w:space="0" w:color="8EAADB"/>
              <w:left w:val="single" w:sz="4" w:space="0" w:color="4472C4"/>
              <w:bottom w:val="single" w:sz="2" w:space="0" w:color="8EAADB"/>
              <w:right w:val="single" w:sz="4" w:space="0" w:color="4472C4"/>
            </w:tcBorders>
            <w:hideMark/>
          </w:tcPr>
          <w:p w14:paraId="5AC35600"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Молочная продукция</w:t>
            </w:r>
          </w:p>
        </w:tc>
        <w:tc>
          <w:tcPr>
            <w:tcW w:w="4698" w:type="dxa"/>
            <w:tcBorders>
              <w:top w:val="single" w:sz="2" w:space="0" w:color="8EAADB"/>
              <w:left w:val="single" w:sz="4" w:space="0" w:color="4472C4"/>
              <w:bottom w:val="single" w:sz="2" w:space="0" w:color="8EAADB"/>
              <w:right w:val="single" w:sz="4" w:space="0" w:color="4472C4"/>
            </w:tcBorders>
            <w:hideMark/>
          </w:tcPr>
          <w:p w14:paraId="12C7257B"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1,7</w:t>
            </w:r>
          </w:p>
        </w:tc>
      </w:tr>
      <w:tr w:rsidR="00B841EE" w:rsidRPr="0097640D" w14:paraId="274DC5C8"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733847C8"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13</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5126AFC7"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Качество автомобильных дорог</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54324354"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0,5</w:t>
            </w:r>
          </w:p>
        </w:tc>
      </w:tr>
      <w:tr w:rsidR="00B841EE" w:rsidRPr="0097640D" w14:paraId="17B8023F"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6DA96272"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14</w:t>
            </w:r>
          </w:p>
        </w:tc>
        <w:tc>
          <w:tcPr>
            <w:tcW w:w="8517" w:type="dxa"/>
            <w:tcBorders>
              <w:top w:val="single" w:sz="2" w:space="0" w:color="8EAADB"/>
              <w:left w:val="single" w:sz="4" w:space="0" w:color="4472C4"/>
              <w:bottom w:val="single" w:sz="2" w:space="0" w:color="8EAADB"/>
              <w:right w:val="single" w:sz="4" w:space="0" w:color="4472C4"/>
            </w:tcBorders>
            <w:hideMark/>
          </w:tcPr>
          <w:p w14:paraId="1632929F"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Капитальный ремонт</w:t>
            </w:r>
          </w:p>
        </w:tc>
        <w:tc>
          <w:tcPr>
            <w:tcW w:w="4698" w:type="dxa"/>
            <w:tcBorders>
              <w:top w:val="single" w:sz="2" w:space="0" w:color="8EAADB"/>
              <w:left w:val="single" w:sz="4" w:space="0" w:color="4472C4"/>
              <w:bottom w:val="single" w:sz="2" w:space="0" w:color="8EAADB"/>
              <w:right w:val="single" w:sz="4" w:space="0" w:color="4472C4"/>
            </w:tcBorders>
            <w:hideMark/>
          </w:tcPr>
          <w:p w14:paraId="2D2FA41F"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0,3</w:t>
            </w:r>
          </w:p>
        </w:tc>
      </w:tr>
      <w:tr w:rsidR="00B841EE" w:rsidRPr="0097640D" w14:paraId="1A2E12E7"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093ADB38"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15</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31F8ACE4"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Хлебобулочные изделия</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2C0D6D7D"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1,1</w:t>
            </w:r>
          </w:p>
        </w:tc>
      </w:tr>
      <w:tr w:rsidR="00B841EE" w:rsidRPr="0097640D" w14:paraId="0950BF45"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7497EE1F"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16</w:t>
            </w:r>
          </w:p>
        </w:tc>
        <w:tc>
          <w:tcPr>
            <w:tcW w:w="8517" w:type="dxa"/>
            <w:tcBorders>
              <w:top w:val="single" w:sz="2" w:space="0" w:color="8EAADB"/>
              <w:left w:val="single" w:sz="4" w:space="0" w:color="4472C4"/>
              <w:bottom w:val="single" w:sz="2" w:space="0" w:color="8EAADB"/>
              <w:right w:val="single" w:sz="4" w:space="0" w:color="4472C4"/>
            </w:tcBorders>
            <w:hideMark/>
          </w:tcPr>
          <w:p w14:paraId="03972309"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Животноводство</w:t>
            </w:r>
          </w:p>
        </w:tc>
        <w:tc>
          <w:tcPr>
            <w:tcW w:w="4698" w:type="dxa"/>
            <w:tcBorders>
              <w:top w:val="single" w:sz="2" w:space="0" w:color="8EAADB"/>
              <w:left w:val="single" w:sz="4" w:space="0" w:color="4472C4"/>
              <w:bottom w:val="single" w:sz="2" w:space="0" w:color="8EAADB"/>
              <w:right w:val="single" w:sz="4" w:space="0" w:color="4472C4"/>
            </w:tcBorders>
            <w:hideMark/>
          </w:tcPr>
          <w:p w14:paraId="5827C8D7"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2,6</w:t>
            </w:r>
          </w:p>
        </w:tc>
      </w:tr>
      <w:tr w:rsidR="00B841EE" w:rsidRPr="0097640D" w14:paraId="73E83677"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79C66167"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17</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4A93941E"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Мед</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1AA62BBA"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09E00B29"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2E7E6067"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18</w:t>
            </w:r>
          </w:p>
        </w:tc>
        <w:tc>
          <w:tcPr>
            <w:tcW w:w="8517" w:type="dxa"/>
            <w:tcBorders>
              <w:top w:val="single" w:sz="2" w:space="0" w:color="8EAADB"/>
              <w:left w:val="single" w:sz="4" w:space="0" w:color="4472C4"/>
              <w:bottom w:val="single" w:sz="2" w:space="0" w:color="8EAADB"/>
              <w:right w:val="single" w:sz="4" w:space="0" w:color="4472C4"/>
            </w:tcBorders>
            <w:hideMark/>
          </w:tcPr>
          <w:p w14:paraId="41451BEC"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Подсолнечное масло</w:t>
            </w:r>
          </w:p>
        </w:tc>
        <w:tc>
          <w:tcPr>
            <w:tcW w:w="4698" w:type="dxa"/>
            <w:tcBorders>
              <w:top w:val="single" w:sz="2" w:space="0" w:color="8EAADB"/>
              <w:left w:val="single" w:sz="4" w:space="0" w:color="4472C4"/>
              <w:bottom w:val="single" w:sz="2" w:space="0" w:color="8EAADB"/>
              <w:right w:val="single" w:sz="4" w:space="0" w:color="4472C4"/>
            </w:tcBorders>
            <w:hideMark/>
          </w:tcPr>
          <w:p w14:paraId="134CF1AC"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0,5</w:t>
            </w:r>
          </w:p>
        </w:tc>
      </w:tr>
      <w:tr w:rsidR="00B841EE" w:rsidRPr="0097640D" w14:paraId="2FF8F412"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7318D5CB"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19</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1ACECBE7"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Алкогольная продукция</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0A7119D7"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0,8</w:t>
            </w:r>
          </w:p>
        </w:tc>
      </w:tr>
      <w:tr w:rsidR="00B841EE" w:rsidRPr="0097640D" w14:paraId="7C12FC75"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7CB81B65"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20</w:t>
            </w:r>
          </w:p>
        </w:tc>
        <w:tc>
          <w:tcPr>
            <w:tcW w:w="8517" w:type="dxa"/>
            <w:tcBorders>
              <w:top w:val="single" w:sz="2" w:space="0" w:color="8EAADB"/>
              <w:left w:val="single" w:sz="4" w:space="0" w:color="4472C4"/>
              <w:bottom w:val="single" w:sz="2" w:space="0" w:color="8EAADB"/>
              <w:right w:val="single" w:sz="4" w:space="0" w:color="4472C4"/>
            </w:tcBorders>
            <w:hideMark/>
          </w:tcPr>
          <w:p w14:paraId="3DFFEF1F"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Квартплата</w:t>
            </w:r>
          </w:p>
        </w:tc>
        <w:tc>
          <w:tcPr>
            <w:tcW w:w="4698" w:type="dxa"/>
            <w:tcBorders>
              <w:top w:val="single" w:sz="2" w:space="0" w:color="8EAADB"/>
              <w:left w:val="single" w:sz="4" w:space="0" w:color="4472C4"/>
              <w:bottom w:val="single" w:sz="2" w:space="0" w:color="8EAADB"/>
              <w:right w:val="single" w:sz="4" w:space="0" w:color="4472C4"/>
            </w:tcBorders>
            <w:hideMark/>
          </w:tcPr>
          <w:p w14:paraId="1E8554CD"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0,2</w:t>
            </w:r>
          </w:p>
        </w:tc>
      </w:tr>
      <w:tr w:rsidR="00B841EE" w:rsidRPr="0097640D" w14:paraId="0B6AC18C"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shd w:val="clear" w:color="auto" w:fill="D9E2F3"/>
            <w:hideMark/>
          </w:tcPr>
          <w:p w14:paraId="7F6C1959"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21</w:t>
            </w:r>
          </w:p>
        </w:tc>
        <w:tc>
          <w:tcPr>
            <w:tcW w:w="8517" w:type="dxa"/>
            <w:tcBorders>
              <w:top w:val="single" w:sz="2" w:space="0" w:color="8EAADB"/>
              <w:left w:val="single" w:sz="4" w:space="0" w:color="4472C4"/>
              <w:bottom w:val="single" w:sz="2" w:space="0" w:color="8EAADB"/>
              <w:right w:val="single" w:sz="4" w:space="0" w:color="4472C4"/>
            </w:tcBorders>
            <w:shd w:val="clear" w:color="auto" w:fill="D9E2F3"/>
            <w:hideMark/>
          </w:tcPr>
          <w:p w14:paraId="71156D7B"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 xml:space="preserve">Топливо, </w:t>
            </w:r>
            <w:proofErr w:type="spellStart"/>
            <w:r w:rsidRPr="0097640D">
              <w:rPr>
                <w:rFonts w:ascii="Times New Roman" w:eastAsia="Times New Roman" w:hAnsi="Times New Roman"/>
                <w:sz w:val="24"/>
                <w:szCs w:val="24"/>
                <w:lang w:eastAsia="ru-RU"/>
              </w:rPr>
              <w:t>гсм</w:t>
            </w:r>
            <w:proofErr w:type="spellEnd"/>
            <w:r w:rsidRPr="0097640D">
              <w:rPr>
                <w:rFonts w:ascii="Times New Roman" w:eastAsia="Times New Roman" w:hAnsi="Times New Roman"/>
                <w:sz w:val="24"/>
                <w:szCs w:val="24"/>
                <w:lang w:eastAsia="ru-RU"/>
              </w:rPr>
              <w:t>, бензин</w:t>
            </w:r>
          </w:p>
        </w:tc>
        <w:tc>
          <w:tcPr>
            <w:tcW w:w="4698" w:type="dxa"/>
            <w:tcBorders>
              <w:top w:val="single" w:sz="2" w:space="0" w:color="8EAADB"/>
              <w:left w:val="single" w:sz="4" w:space="0" w:color="4472C4"/>
              <w:bottom w:val="single" w:sz="2" w:space="0" w:color="8EAADB"/>
              <w:right w:val="single" w:sz="4" w:space="0" w:color="4472C4"/>
            </w:tcBorders>
            <w:shd w:val="clear" w:color="auto" w:fill="D9E2F3"/>
            <w:hideMark/>
          </w:tcPr>
          <w:p w14:paraId="5E15F527"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0,8</w:t>
            </w:r>
          </w:p>
        </w:tc>
      </w:tr>
      <w:tr w:rsidR="00B841EE" w:rsidRPr="0097640D" w14:paraId="779976EA" w14:textId="77777777" w:rsidTr="006E33CA">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8EAADB"/>
              <w:left w:val="single" w:sz="4" w:space="0" w:color="4472C4"/>
              <w:bottom w:val="single" w:sz="2" w:space="0" w:color="8EAADB"/>
              <w:right w:val="single" w:sz="4" w:space="0" w:color="4472C4"/>
            </w:tcBorders>
            <w:hideMark/>
          </w:tcPr>
          <w:p w14:paraId="198FCC50" w14:textId="77777777" w:rsidR="00B841EE" w:rsidRPr="0097640D" w:rsidRDefault="00B841EE" w:rsidP="006E33CA">
            <w:pPr>
              <w:spacing w:after="0" w:line="240" w:lineRule="auto"/>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22</w:t>
            </w:r>
          </w:p>
        </w:tc>
        <w:tc>
          <w:tcPr>
            <w:tcW w:w="8517" w:type="dxa"/>
            <w:tcBorders>
              <w:top w:val="single" w:sz="2" w:space="0" w:color="8EAADB"/>
              <w:left w:val="single" w:sz="4" w:space="0" w:color="4472C4"/>
              <w:bottom w:val="single" w:sz="2" w:space="0" w:color="8EAADB"/>
              <w:right w:val="single" w:sz="4" w:space="0" w:color="4472C4"/>
            </w:tcBorders>
            <w:hideMark/>
          </w:tcPr>
          <w:p w14:paraId="3C9DD23C" w14:textId="77777777" w:rsidR="00B841EE" w:rsidRPr="0097640D" w:rsidRDefault="00B841EE"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Затрудняюсь ответить</w:t>
            </w:r>
          </w:p>
        </w:tc>
        <w:tc>
          <w:tcPr>
            <w:tcW w:w="4698" w:type="dxa"/>
            <w:tcBorders>
              <w:top w:val="single" w:sz="2" w:space="0" w:color="8EAADB"/>
              <w:left w:val="single" w:sz="4" w:space="0" w:color="4472C4"/>
              <w:bottom w:val="single" w:sz="2" w:space="0" w:color="8EAADB"/>
              <w:right w:val="single" w:sz="4" w:space="0" w:color="4472C4"/>
            </w:tcBorders>
            <w:hideMark/>
          </w:tcPr>
          <w:p w14:paraId="0D9711FB" w14:textId="77777777" w:rsidR="00B841EE" w:rsidRPr="0097640D" w:rsidRDefault="00B841EE"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7640D">
              <w:rPr>
                <w:rFonts w:ascii="Times New Roman" w:eastAsia="Times New Roman" w:hAnsi="Times New Roman"/>
                <w:sz w:val="24"/>
                <w:szCs w:val="24"/>
                <w:lang w:eastAsia="ru-RU"/>
              </w:rPr>
              <w:t>42,2</w:t>
            </w:r>
          </w:p>
        </w:tc>
      </w:tr>
    </w:tbl>
    <w:p w14:paraId="5573D9B4" w14:textId="77777777" w:rsidR="00B841EE" w:rsidRPr="0097640D" w:rsidRDefault="00B841EE" w:rsidP="00B841EE">
      <w:pPr>
        <w:spacing w:after="0"/>
        <w:ind w:left="142" w:firstLine="709"/>
        <w:jc w:val="both"/>
        <w:rPr>
          <w:rFonts w:ascii="Times New Roman" w:eastAsia="Times New Roman" w:hAnsi="Times New Roman"/>
          <w:sz w:val="28"/>
          <w:szCs w:val="28"/>
          <w:lang w:eastAsia="ru-RU"/>
        </w:rPr>
      </w:pPr>
    </w:p>
    <w:p w14:paraId="10758A9B" w14:textId="77777777" w:rsidR="004F0308" w:rsidRPr="00B01172" w:rsidRDefault="004F0308" w:rsidP="002A1F62">
      <w:pPr>
        <w:spacing w:after="0" w:line="240" w:lineRule="auto"/>
        <w:jc w:val="center"/>
        <w:rPr>
          <w:rFonts w:ascii="Times New Roman" w:hAnsi="Times New Roman"/>
          <w:iCs/>
          <w:sz w:val="28"/>
          <w:szCs w:val="28"/>
          <w:highlight w:val="yellow"/>
        </w:rPr>
      </w:pPr>
    </w:p>
    <w:p w14:paraId="085317E1" w14:textId="77777777" w:rsidR="007D7E1D" w:rsidRPr="00CE3A1F" w:rsidRDefault="007D7E1D" w:rsidP="00BB27DC">
      <w:pPr>
        <w:suppressAutoHyphens/>
        <w:spacing w:after="0"/>
        <w:ind w:firstLine="567"/>
        <w:jc w:val="both"/>
        <w:rPr>
          <w:rFonts w:ascii="Times New Roman" w:hAnsi="Times New Roman"/>
          <w:b/>
          <w:sz w:val="28"/>
          <w:szCs w:val="28"/>
        </w:rPr>
      </w:pPr>
      <w:r w:rsidRPr="00CE3A1F">
        <w:rPr>
          <w:rFonts w:ascii="Times New Roman" w:hAnsi="Times New Roman"/>
          <w:b/>
          <w:sz w:val="28"/>
          <w:szCs w:val="28"/>
        </w:rPr>
        <w:t>Вывод</w:t>
      </w:r>
    </w:p>
    <w:p w14:paraId="07E0079F" w14:textId="4ABC0625" w:rsidR="00CE3A1F" w:rsidRPr="00CE3A1F" w:rsidRDefault="00CE3A1F" w:rsidP="00CE3A1F">
      <w:pPr>
        <w:suppressAutoHyphens/>
        <w:spacing w:after="0" w:line="240" w:lineRule="auto"/>
        <w:ind w:firstLine="709"/>
        <w:jc w:val="both"/>
        <w:rPr>
          <w:rFonts w:ascii="Times New Roman" w:eastAsia="Times New Roman" w:hAnsi="Times New Roman"/>
          <w:bCs/>
          <w:color w:val="000000"/>
          <w:sz w:val="28"/>
          <w:szCs w:val="28"/>
          <w:lang w:eastAsia="ru-RU"/>
        </w:rPr>
      </w:pPr>
      <w:r w:rsidRPr="00CE3A1F">
        <w:rPr>
          <w:rFonts w:ascii="Times New Roman" w:eastAsia="Times New Roman" w:hAnsi="Times New Roman"/>
          <w:bCs/>
          <w:color w:val="000000"/>
          <w:sz w:val="28"/>
          <w:szCs w:val="28"/>
          <w:lang w:eastAsia="ru-RU"/>
        </w:rPr>
        <w:t>Результаты исследования показали, что в регионе присутствует довольно широкий выбор организаций, предоставляющих товары и услуги. Респонденты указали, что наименее представлены: рынок выполнения работ по благоустройству городской среды; рынок социальных услуг; рынок выполнения работ по содержанию и текущему ремонту общего имущества собственников помещений в многоквартирном доме; рынок медицинских услуг; рынок психолого-педагогического сопровождения детей с ограниченными возможностями здоровья. Наименее представленным в регионе рынк</w:t>
      </w:r>
      <w:r w:rsidR="00EE1C04">
        <w:rPr>
          <w:rFonts w:ascii="Times New Roman" w:eastAsia="Times New Roman" w:hAnsi="Times New Roman"/>
          <w:bCs/>
          <w:color w:val="000000"/>
          <w:sz w:val="28"/>
          <w:szCs w:val="28"/>
          <w:lang w:eastAsia="ru-RU"/>
        </w:rPr>
        <w:t>о</w:t>
      </w:r>
      <w:r w:rsidRPr="00CE3A1F">
        <w:rPr>
          <w:rFonts w:ascii="Times New Roman" w:eastAsia="Times New Roman" w:hAnsi="Times New Roman"/>
          <w:bCs/>
          <w:color w:val="000000"/>
          <w:sz w:val="28"/>
          <w:szCs w:val="28"/>
          <w:lang w:eastAsia="ru-RU"/>
        </w:rPr>
        <w:t>м, в первую очередь, является рынок производства кирпича - 61,3%.</w:t>
      </w:r>
    </w:p>
    <w:p w14:paraId="38911576" w14:textId="77777777" w:rsidR="00CE3A1F" w:rsidRPr="00CE3A1F" w:rsidRDefault="00CE3A1F" w:rsidP="00CE3A1F">
      <w:pPr>
        <w:suppressAutoHyphens/>
        <w:spacing w:after="0" w:line="240" w:lineRule="auto"/>
        <w:ind w:firstLine="709"/>
        <w:contextualSpacing/>
        <w:jc w:val="both"/>
        <w:rPr>
          <w:rFonts w:ascii="Times New Roman" w:hAnsi="Times New Roman"/>
          <w:sz w:val="28"/>
          <w:szCs w:val="28"/>
        </w:rPr>
      </w:pPr>
      <w:r w:rsidRPr="00CE3A1F">
        <w:rPr>
          <w:rFonts w:ascii="Times New Roman" w:hAnsi="Times New Roman"/>
          <w:sz w:val="28"/>
          <w:szCs w:val="28"/>
        </w:rPr>
        <w:lastRenderedPageBreak/>
        <w:t xml:space="preserve">Многие респонденты затруднились с выбором ответа по удовлетворенности ценами и возможностью выбора, но среди определившихся отмечается, что в целом куряне не удовлетворены ценами и качеством на товары и услуги в Курской области. Незначительное количество товаров и услуг, по мнению жителей области, имеют более высокое качество, в сравнении с другими регионами. </w:t>
      </w:r>
    </w:p>
    <w:p w14:paraId="30F11A46" w14:textId="21941CB2" w:rsidR="00CE3A1F" w:rsidRPr="00CE3A1F" w:rsidRDefault="00CE3A1F" w:rsidP="00CE3A1F">
      <w:pPr>
        <w:suppressAutoHyphens/>
        <w:spacing w:after="0" w:line="240" w:lineRule="auto"/>
        <w:ind w:firstLine="709"/>
        <w:jc w:val="both"/>
        <w:rPr>
          <w:rFonts w:ascii="Times New Roman" w:eastAsia="Times New Roman" w:hAnsi="Times New Roman"/>
          <w:bCs/>
          <w:color w:val="000000"/>
          <w:sz w:val="28"/>
          <w:szCs w:val="28"/>
          <w:lang w:eastAsia="ru-RU"/>
        </w:rPr>
      </w:pPr>
      <w:r w:rsidRPr="00CE3A1F">
        <w:rPr>
          <w:rFonts w:ascii="Times New Roman" w:eastAsia="Times New Roman" w:hAnsi="Times New Roman"/>
          <w:bCs/>
          <w:color w:val="000000"/>
          <w:sz w:val="28"/>
          <w:szCs w:val="28"/>
          <w:lang w:eastAsia="ru-RU"/>
        </w:rPr>
        <w:t>Количество товаров и услуг неудовлетворительного качества, по мнению опрошенных, достаточно велико. Респонденты считают, что некачественные товары и услуги представлены главным образом на следующих рынках: ритуальных услуг; услуг по сбору и транспортированию твердых коммунальных отходов; выполнения работ по благоустройству городской среды; выполнения работ по содержанию и текущему ремонту общего имущества собственников помещений в многоквартирном доме; оказания услуг по перевозке пассажиров и багажа легковым такси на территории Курской области; оказания услуг по ремонту автотранспортных средств.</w:t>
      </w:r>
    </w:p>
    <w:p w14:paraId="2C89B112" w14:textId="4A1D9E46" w:rsidR="00CE3A1F" w:rsidRPr="00CE3A1F" w:rsidRDefault="00CE3A1F" w:rsidP="00CE3A1F">
      <w:pPr>
        <w:suppressAutoHyphens/>
        <w:spacing w:after="0" w:line="240" w:lineRule="auto"/>
        <w:ind w:firstLine="709"/>
        <w:jc w:val="both"/>
        <w:rPr>
          <w:rFonts w:ascii="Times New Roman" w:eastAsia="Times New Roman" w:hAnsi="Times New Roman"/>
          <w:bCs/>
          <w:color w:val="000000"/>
          <w:sz w:val="28"/>
          <w:szCs w:val="28"/>
          <w:lang w:eastAsia="ru-RU"/>
        </w:rPr>
      </w:pPr>
      <w:r w:rsidRPr="00CE3A1F">
        <w:rPr>
          <w:rFonts w:ascii="Times New Roman" w:eastAsia="Times New Roman" w:hAnsi="Times New Roman"/>
          <w:bCs/>
          <w:color w:val="000000"/>
          <w:sz w:val="28"/>
          <w:szCs w:val="28"/>
          <w:lang w:eastAsia="ru-RU"/>
        </w:rPr>
        <w:t xml:space="preserve">Многие товары и услуги, по мнению опрошенных, обладают завышенными ценами по сравнению с аналогичными товарами и услугами в других регионах. </w:t>
      </w:r>
    </w:p>
    <w:p w14:paraId="74A99B28" w14:textId="167DF71C" w:rsidR="007D7E1D" w:rsidRDefault="00CE3A1F" w:rsidP="00CE3A1F">
      <w:pPr>
        <w:suppressAutoHyphens/>
        <w:spacing w:after="0" w:line="240" w:lineRule="auto"/>
        <w:ind w:firstLine="709"/>
        <w:jc w:val="both"/>
        <w:rPr>
          <w:rFonts w:ascii="Times New Roman" w:hAnsi="Times New Roman"/>
          <w:bCs/>
          <w:color w:val="000000"/>
          <w:sz w:val="28"/>
          <w:szCs w:val="28"/>
        </w:rPr>
      </w:pPr>
      <w:r w:rsidRPr="00CE3A1F">
        <w:rPr>
          <w:rFonts w:ascii="Times New Roman" w:hAnsi="Times New Roman"/>
          <w:bCs/>
          <w:color w:val="000000"/>
          <w:sz w:val="28"/>
          <w:szCs w:val="28"/>
        </w:rPr>
        <w:t>Большая часть опрошенных отмечает рост цен на всех представленных рынках товаров и услуг, в то время как их качество и возможность выбора в большинстве своем остается неизменным.</w:t>
      </w:r>
    </w:p>
    <w:p w14:paraId="797DB014" w14:textId="65D8F755" w:rsidR="00CE3A1F" w:rsidRDefault="00CE3A1F" w:rsidP="00BB27DC">
      <w:pPr>
        <w:suppressAutoHyphens/>
        <w:spacing w:after="0" w:line="240" w:lineRule="auto"/>
        <w:ind w:firstLine="709"/>
        <w:jc w:val="both"/>
        <w:rPr>
          <w:rFonts w:ascii="Times New Roman" w:hAnsi="Times New Roman"/>
          <w:bCs/>
          <w:color w:val="000000"/>
          <w:sz w:val="28"/>
          <w:szCs w:val="28"/>
        </w:rPr>
      </w:pPr>
    </w:p>
    <w:p w14:paraId="29B25647" w14:textId="1D1866F6" w:rsidR="000028E3" w:rsidRPr="00F46ECD" w:rsidRDefault="000028E3" w:rsidP="00BB27DC">
      <w:pPr>
        <w:suppressAutoHyphens/>
        <w:spacing w:after="0" w:line="240" w:lineRule="auto"/>
        <w:ind w:firstLine="709"/>
        <w:jc w:val="both"/>
        <w:rPr>
          <w:rFonts w:ascii="Times New Roman" w:hAnsi="Times New Roman"/>
          <w:b/>
          <w:sz w:val="28"/>
          <w:szCs w:val="28"/>
        </w:rPr>
      </w:pPr>
      <w:r w:rsidRPr="00F46ECD">
        <w:rPr>
          <w:rFonts w:ascii="Times New Roman" w:hAnsi="Times New Roman"/>
          <w:b/>
          <w:sz w:val="28"/>
          <w:szCs w:val="28"/>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деятельности по содействию развитию конкуренции, размещаемой Уполномоченным органом и муниципальными образованиями</w:t>
      </w:r>
    </w:p>
    <w:p w14:paraId="4C329D32" w14:textId="4CC558FC" w:rsidR="001450F2" w:rsidRDefault="001450F2" w:rsidP="00BB27DC">
      <w:pPr>
        <w:suppressAutoHyphens/>
        <w:spacing w:after="0" w:line="240" w:lineRule="auto"/>
        <w:ind w:firstLine="709"/>
        <w:jc w:val="both"/>
        <w:rPr>
          <w:rFonts w:ascii="Times New Roman" w:hAnsi="Times New Roman"/>
          <w:b/>
          <w:sz w:val="28"/>
          <w:szCs w:val="28"/>
          <w:highlight w:val="yellow"/>
        </w:rPr>
      </w:pPr>
    </w:p>
    <w:p w14:paraId="270FC0C5" w14:textId="5D99C50B" w:rsidR="001450F2" w:rsidRPr="005F5737" w:rsidRDefault="001450F2" w:rsidP="001450F2">
      <w:pPr>
        <w:suppressAutoHyphens/>
        <w:spacing w:after="0" w:line="240" w:lineRule="auto"/>
        <w:ind w:firstLine="709"/>
        <w:jc w:val="both"/>
        <w:rPr>
          <w:rFonts w:ascii="Times New Roman" w:eastAsia="Times New Roman" w:hAnsi="Times New Roman"/>
          <w:sz w:val="28"/>
          <w:szCs w:val="28"/>
          <w:lang w:eastAsia="ru-RU"/>
        </w:rPr>
      </w:pPr>
      <w:r w:rsidRPr="005F5737">
        <w:rPr>
          <w:rFonts w:ascii="Times New Roman" w:eastAsia="Times New Roman" w:hAnsi="Times New Roman"/>
          <w:sz w:val="28"/>
          <w:szCs w:val="28"/>
          <w:lang w:eastAsia="ru-RU"/>
        </w:rPr>
        <w:t xml:space="preserve">Одним из главных условий развития конкурентной среды в </w:t>
      </w:r>
      <w:r w:rsidR="00EE1C04">
        <w:rPr>
          <w:rFonts w:ascii="Times New Roman" w:eastAsia="Times New Roman" w:hAnsi="Times New Roman"/>
          <w:sz w:val="28"/>
          <w:szCs w:val="28"/>
          <w:lang w:eastAsia="ru-RU"/>
        </w:rPr>
        <w:t>Курском</w:t>
      </w:r>
      <w:r w:rsidRPr="005F5737">
        <w:rPr>
          <w:rFonts w:ascii="Times New Roman" w:eastAsia="Times New Roman" w:hAnsi="Times New Roman"/>
          <w:sz w:val="28"/>
          <w:szCs w:val="28"/>
          <w:lang w:eastAsia="ru-RU"/>
        </w:rPr>
        <w:t xml:space="preserve"> регионе является наличие качественной и общедоступной информации о сегодняшней картине на рынках товаров и услуг. </w:t>
      </w:r>
    </w:p>
    <w:p w14:paraId="22630C3A" w14:textId="75188E87" w:rsidR="001450F2" w:rsidRPr="005F5737" w:rsidRDefault="001450F2" w:rsidP="001450F2">
      <w:pPr>
        <w:suppressAutoHyphens/>
        <w:spacing w:after="0" w:line="240" w:lineRule="auto"/>
        <w:ind w:firstLine="708"/>
        <w:jc w:val="both"/>
        <w:rPr>
          <w:rFonts w:ascii="Times New Roman" w:eastAsia="Times New Roman" w:hAnsi="Times New Roman"/>
          <w:sz w:val="28"/>
          <w:szCs w:val="28"/>
          <w:lang w:eastAsia="ru-RU"/>
        </w:rPr>
      </w:pPr>
      <w:r w:rsidRPr="005F5737">
        <w:rPr>
          <w:rFonts w:ascii="Times New Roman" w:eastAsia="Times New Roman" w:hAnsi="Times New Roman"/>
          <w:sz w:val="28"/>
          <w:szCs w:val="28"/>
          <w:lang w:eastAsia="ru-RU"/>
        </w:rPr>
        <w:t>Оценивая качество официальной информации о состоянии конкурентной среды на</w:t>
      </w:r>
      <w:r>
        <w:rPr>
          <w:rFonts w:ascii="Times New Roman" w:eastAsia="Times New Roman" w:hAnsi="Times New Roman"/>
          <w:sz w:val="28"/>
          <w:szCs w:val="28"/>
          <w:lang w:eastAsia="ru-RU"/>
        </w:rPr>
        <w:t xml:space="preserve"> </w:t>
      </w:r>
      <w:r w:rsidRPr="005F5737">
        <w:rPr>
          <w:rFonts w:ascii="Times New Roman" w:eastAsia="Times New Roman" w:hAnsi="Times New Roman"/>
          <w:sz w:val="28"/>
          <w:szCs w:val="28"/>
          <w:lang w:eastAsia="ru-RU"/>
        </w:rPr>
        <w:t>рынках товаров и услуг Курской</w:t>
      </w:r>
      <w:r>
        <w:rPr>
          <w:rFonts w:ascii="Times New Roman" w:eastAsia="Times New Roman" w:hAnsi="Times New Roman"/>
          <w:sz w:val="28"/>
          <w:szCs w:val="28"/>
          <w:lang w:eastAsia="ru-RU"/>
        </w:rPr>
        <w:t xml:space="preserve"> </w:t>
      </w:r>
      <w:r w:rsidRPr="005F5737">
        <w:rPr>
          <w:rFonts w:ascii="Times New Roman" w:eastAsia="Times New Roman" w:hAnsi="Times New Roman"/>
          <w:sz w:val="28"/>
          <w:szCs w:val="28"/>
          <w:lang w:eastAsia="ru-RU"/>
        </w:rPr>
        <w:t>области в 2020 году, а также деятельности по содействию развитию конкуренции на основе информации, размещаемой в</w:t>
      </w:r>
      <w:r>
        <w:rPr>
          <w:rFonts w:ascii="Times New Roman" w:eastAsia="Times New Roman" w:hAnsi="Times New Roman"/>
          <w:sz w:val="28"/>
          <w:szCs w:val="28"/>
          <w:lang w:eastAsia="ru-RU"/>
        </w:rPr>
        <w:t xml:space="preserve"> </w:t>
      </w:r>
      <w:r w:rsidRPr="005F5737">
        <w:rPr>
          <w:rFonts w:ascii="Times New Roman" w:eastAsia="Times New Roman" w:hAnsi="Times New Roman"/>
          <w:sz w:val="28"/>
          <w:szCs w:val="28"/>
          <w:lang w:eastAsia="ru-RU"/>
        </w:rPr>
        <w:t xml:space="preserve">открытом доступе, следует отметить, что большинство </w:t>
      </w:r>
      <w:r w:rsidR="006E33CA" w:rsidRPr="006E33CA">
        <w:rPr>
          <w:rFonts w:ascii="Times New Roman" w:eastAsia="Times New Roman" w:hAnsi="Times New Roman"/>
          <w:sz w:val="28"/>
          <w:szCs w:val="28"/>
          <w:lang w:eastAsia="ru-RU"/>
        </w:rPr>
        <w:t>субъектов предпринимательской деятельности</w:t>
      </w:r>
      <w:r w:rsidRPr="005F5737">
        <w:rPr>
          <w:rFonts w:ascii="Times New Roman" w:eastAsia="Times New Roman" w:hAnsi="Times New Roman"/>
          <w:sz w:val="28"/>
          <w:szCs w:val="28"/>
          <w:lang w:eastAsia="ru-RU"/>
        </w:rPr>
        <w:t xml:space="preserve"> высоко оценивают все уровни получения информации (рис</w:t>
      </w:r>
      <w:r>
        <w:rPr>
          <w:rFonts w:ascii="Times New Roman" w:eastAsia="Times New Roman" w:hAnsi="Times New Roman"/>
          <w:sz w:val="28"/>
          <w:szCs w:val="28"/>
          <w:lang w:eastAsia="ru-RU"/>
        </w:rPr>
        <w:t>унок</w:t>
      </w:r>
      <w:r w:rsidRPr="005F5737">
        <w:rPr>
          <w:rFonts w:ascii="Times New Roman" w:eastAsia="Times New Roman" w:hAnsi="Times New Roman"/>
          <w:sz w:val="28"/>
          <w:szCs w:val="28"/>
          <w:lang w:eastAsia="ru-RU"/>
        </w:rPr>
        <w:t xml:space="preserve"> </w:t>
      </w:r>
      <w:r w:rsidR="00717613">
        <w:rPr>
          <w:rFonts w:ascii="Times New Roman" w:eastAsia="Times New Roman" w:hAnsi="Times New Roman"/>
          <w:sz w:val="28"/>
          <w:szCs w:val="28"/>
          <w:lang w:eastAsia="ru-RU"/>
        </w:rPr>
        <w:t>10</w:t>
      </w:r>
      <w:r w:rsidRPr="005F5737">
        <w:rPr>
          <w:rFonts w:ascii="Times New Roman" w:eastAsia="Times New Roman" w:hAnsi="Times New Roman"/>
          <w:sz w:val="28"/>
          <w:szCs w:val="28"/>
          <w:lang w:eastAsia="ru-RU"/>
        </w:rPr>
        <w:t>).</w:t>
      </w:r>
    </w:p>
    <w:p w14:paraId="4CD8CB8F" w14:textId="77777777" w:rsidR="001450F2" w:rsidRPr="005F5737" w:rsidRDefault="001450F2" w:rsidP="001450F2">
      <w:pPr>
        <w:suppressAutoHyphens/>
        <w:spacing w:after="0" w:line="240" w:lineRule="auto"/>
        <w:ind w:firstLine="709"/>
        <w:jc w:val="both"/>
        <w:rPr>
          <w:rFonts w:ascii="Times New Roman" w:eastAsia="Times New Roman" w:hAnsi="Times New Roman"/>
          <w:sz w:val="28"/>
          <w:szCs w:val="28"/>
          <w:lang w:eastAsia="ru-RU"/>
        </w:rPr>
      </w:pPr>
    </w:p>
    <w:p w14:paraId="34061985" w14:textId="77777777" w:rsidR="001450F2" w:rsidRPr="005F5737" w:rsidRDefault="001450F2" w:rsidP="001450F2">
      <w:pPr>
        <w:spacing w:after="0"/>
        <w:ind w:hanging="142"/>
        <w:jc w:val="both"/>
        <w:rPr>
          <w:rFonts w:ascii="Times New Roman" w:eastAsia="Times New Roman" w:hAnsi="Times New Roman"/>
          <w:sz w:val="28"/>
          <w:szCs w:val="28"/>
          <w:highlight w:val="yellow"/>
          <w:lang w:eastAsia="ru-RU"/>
        </w:rPr>
      </w:pPr>
      <w:r w:rsidRPr="005F5737">
        <w:rPr>
          <w:rFonts w:ascii="Times New Roman" w:eastAsia="Times New Roman" w:hAnsi="Times New Roman"/>
          <w:noProof/>
          <w:sz w:val="28"/>
          <w:szCs w:val="28"/>
          <w:highlight w:val="yellow"/>
          <w:lang w:eastAsia="ru-RU"/>
        </w:rPr>
        <w:lastRenderedPageBreak/>
        <w:drawing>
          <wp:inline distT="0" distB="0" distL="0" distR="0" wp14:anchorId="709E53A9" wp14:editId="04FC70A3">
            <wp:extent cx="6772940" cy="2493645"/>
            <wp:effectExtent l="0" t="0" r="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90DE4B9" w14:textId="021705C3" w:rsidR="001450F2" w:rsidRPr="005F5737" w:rsidRDefault="001450F2" w:rsidP="001450F2">
      <w:pPr>
        <w:suppressAutoHyphens/>
        <w:spacing w:after="0" w:line="240" w:lineRule="auto"/>
        <w:ind w:firstLine="709"/>
        <w:jc w:val="center"/>
        <w:rPr>
          <w:rFonts w:ascii="Times New Roman" w:eastAsia="Times New Roman" w:hAnsi="Times New Roman"/>
          <w:iCs/>
          <w:sz w:val="28"/>
          <w:szCs w:val="28"/>
          <w:lang w:eastAsia="ru-RU"/>
        </w:rPr>
      </w:pPr>
      <w:r w:rsidRPr="005F5737">
        <w:rPr>
          <w:rFonts w:ascii="Times New Roman" w:eastAsia="Times New Roman" w:hAnsi="Times New Roman"/>
          <w:iCs/>
          <w:sz w:val="28"/>
          <w:szCs w:val="28"/>
          <w:lang w:eastAsia="ru-RU"/>
        </w:rPr>
        <w:t xml:space="preserve">Рисунок </w:t>
      </w:r>
      <w:r w:rsidR="00717613">
        <w:rPr>
          <w:rFonts w:ascii="Times New Roman" w:eastAsia="Times New Roman" w:hAnsi="Times New Roman"/>
          <w:iCs/>
          <w:sz w:val="28"/>
          <w:szCs w:val="28"/>
          <w:lang w:eastAsia="ru-RU"/>
        </w:rPr>
        <w:t>10</w:t>
      </w:r>
      <w:r w:rsidRPr="005F5737">
        <w:rPr>
          <w:rFonts w:ascii="Times New Roman" w:eastAsia="Times New Roman" w:hAnsi="Times New Roman"/>
          <w:iCs/>
          <w:sz w:val="28"/>
          <w:szCs w:val="28"/>
          <w:lang w:eastAsia="ru-RU"/>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w:t>
      </w:r>
    </w:p>
    <w:p w14:paraId="550C6C24" w14:textId="77777777" w:rsidR="001450F2" w:rsidRPr="005F5737" w:rsidRDefault="001450F2" w:rsidP="001450F2">
      <w:pPr>
        <w:suppressAutoHyphens/>
        <w:spacing w:after="0" w:line="240" w:lineRule="auto"/>
        <w:jc w:val="center"/>
        <w:rPr>
          <w:rFonts w:ascii="Times New Roman" w:eastAsia="Times New Roman" w:hAnsi="Times New Roman"/>
          <w:iCs/>
          <w:sz w:val="28"/>
          <w:szCs w:val="28"/>
          <w:lang w:eastAsia="ru-RU"/>
        </w:rPr>
      </w:pPr>
    </w:p>
    <w:p w14:paraId="589D803C" w14:textId="0C6331F8" w:rsidR="001450F2" w:rsidRPr="005F5737" w:rsidRDefault="001450F2" w:rsidP="001450F2">
      <w:pPr>
        <w:suppressAutoHyphens/>
        <w:spacing w:after="0" w:line="240" w:lineRule="auto"/>
        <w:ind w:firstLine="709"/>
        <w:jc w:val="both"/>
        <w:rPr>
          <w:rFonts w:ascii="Times New Roman" w:eastAsia="Times New Roman" w:hAnsi="Times New Roman"/>
          <w:iCs/>
          <w:sz w:val="28"/>
          <w:szCs w:val="28"/>
          <w:lang w:eastAsia="ru-RU"/>
        </w:rPr>
      </w:pPr>
      <w:r w:rsidRPr="005F5737">
        <w:rPr>
          <w:rFonts w:ascii="Times New Roman" w:eastAsia="Times New Roman" w:hAnsi="Times New Roman"/>
          <w:iCs/>
          <w:sz w:val="28"/>
          <w:szCs w:val="28"/>
          <w:lang w:eastAsia="ru-RU"/>
        </w:rPr>
        <w:t>Оценивая полноту официальной информации о состоянии конкурентной среды</w:t>
      </w:r>
      <w:r w:rsidRPr="005F5737">
        <w:rPr>
          <w:rFonts w:eastAsia="Times New Roman"/>
          <w:iCs/>
          <w:sz w:val="28"/>
          <w:szCs w:val="28"/>
          <w:lang w:eastAsia="ru-RU"/>
        </w:rPr>
        <w:t xml:space="preserve"> </w:t>
      </w:r>
      <w:r w:rsidRPr="005F5737">
        <w:rPr>
          <w:rFonts w:ascii="Times New Roman" w:eastAsia="Times New Roman" w:hAnsi="Times New Roman"/>
          <w:iCs/>
          <w:sz w:val="28"/>
          <w:szCs w:val="28"/>
          <w:lang w:eastAsia="ru-RU"/>
        </w:rPr>
        <w:t xml:space="preserve">на рынках товаров и услуг Курской области в 2020 году, размещенной органами исполнительной власти, можно отметить, что большинство опрашиваемых высоко оценивают все уровни получения информации (Таблица </w:t>
      </w:r>
      <w:r w:rsidR="00D70B9E">
        <w:rPr>
          <w:rFonts w:ascii="Times New Roman" w:eastAsia="Times New Roman" w:hAnsi="Times New Roman"/>
          <w:iCs/>
          <w:sz w:val="28"/>
          <w:szCs w:val="28"/>
          <w:lang w:eastAsia="ru-RU"/>
        </w:rPr>
        <w:t>29</w:t>
      </w:r>
      <w:r w:rsidRPr="005F5737">
        <w:rPr>
          <w:rFonts w:ascii="Times New Roman" w:eastAsia="Times New Roman" w:hAnsi="Times New Roman"/>
          <w:iCs/>
          <w:sz w:val="28"/>
          <w:szCs w:val="28"/>
          <w:lang w:eastAsia="ru-RU"/>
        </w:rPr>
        <w:t>).</w:t>
      </w:r>
    </w:p>
    <w:p w14:paraId="2D4D71DD" w14:textId="77777777" w:rsidR="001450F2" w:rsidRPr="005F5737" w:rsidRDefault="001450F2" w:rsidP="001450F2">
      <w:pPr>
        <w:suppressAutoHyphens/>
        <w:spacing w:after="0" w:line="240" w:lineRule="auto"/>
        <w:ind w:right="142" w:firstLine="709"/>
        <w:jc w:val="right"/>
        <w:rPr>
          <w:rFonts w:ascii="Times New Roman" w:eastAsia="Times New Roman" w:hAnsi="Times New Roman"/>
          <w:iCs/>
          <w:sz w:val="28"/>
          <w:szCs w:val="28"/>
          <w:lang w:eastAsia="ru-RU"/>
        </w:rPr>
      </w:pPr>
    </w:p>
    <w:p w14:paraId="3F4BBB51" w14:textId="0231D9F3" w:rsidR="00B841EE" w:rsidRDefault="001450F2" w:rsidP="001450F2">
      <w:pPr>
        <w:suppressAutoHyphens/>
        <w:spacing w:after="0" w:line="240" w:lineRule="auto"/>
        <w:ind w:right="142" w:firstLine="709"/>
        <w:jc w:val="right"/>
        <w:rPr>
          <w:rFonts w:ascii="Times New Roman" w:eastAsia="Times New Roman" w:hAnsi="Times New Roman"/>
          <w:iCs/>
          <w:sz w:val="28"/>
          <w:szCs w:val="28"/>
          <w:lang w:eastAsia="ru-RU"/>
        </w:rPr>
      </w:pPr>
      <w:r w:rsidRPr="005F5737">
        <w:rPr>
          <w:rFonts w:ascii="Times New Roman" w:eastAsia="Times New Roman" w:hAnsi="Times New Roman"/>
          <w:iCs/>
          <w:sz w:val="28"/>
          <w:szCs w:val="28"/>
          <w:lang w:eastAsia="ru-RU"/>
        </w:rPr>
        <w:t xml:space="preserve">Таблица </w:t>
      </w:r>
      <w:r w:rsidR="00D70B9E">
        <w:rPr>
          <w:rFonts w:ascii="Times New Roman" w:eastAsia="Times New Roman" w:hAnsi="Times New Roman"/>
          <w:iCs/>
          <w:sz w:val="28"/>
          <w:szCs w:val="28"/>
          <w:lang w:eastAsia="ru-RU"/>
        </w:rPr>
        <w:t>29</w:t>
      </w:r>
      <w:r w:rsidRPr="005F5737">
        <w:rPr>
          <w:rFonts w:ascii="Times New Roman" w:eastAsia="Times New Roman" w:hAnsi="Times New Roman"/>
          <w:iCs/>
          <w:sz w:val="28"/>
          <w:szCs w:val="28"/>
          <w:lang w:eastAsia="ru-RU"/>
        </w:rPr>
        <w:t xml:space="preserve"> </w:t>
      </w:r>
    </w:p>
    <w:p w14:paraId="0F15ECA0" w14:textId="19CBAD87" w:rsidR="001450F2" w:rsidRDefault="001450F2" w:rsidP="001450F2">
      <w:pPr>
        <w:suppressAutoHyphens/>
        <w:spacing w:after="0" w:line="240" w:lineRule="auto"/>
        <w:ind w:right="142" w:firstLine="709"/>
        <w:jc w:val="right"/>
        <w:rPr>
          <w:rFonts w:ascii="Times New Roman" w:eastAsia="Times New Roman" w:hAnsi="Times New Roman"/>
          <w:iCs/>
          <w:sz w:val="28"/>
          <w:szCs w:val="28"/>
          <w:lang w:eastAsia="ru-RU"/>
        </w:rPr>
      </w:pPr>
      <w:r w:rsidRPr="005F5737">
        <w:rPr>
          <w:rFonts w:ascii="Times New Roman" w:eastAsia="Times New Roman" w:hAnsi="Times New Roman"/>
          <w:iCs/>
          <w:sz w:val="28"/>
          <w:szCs w:val="28"/>
          <w:lang w:eastAsia="ru-RU"/>
        </w:rPr>
        <w:t>Оценка полноты, размещенной органом исполнительной власти Курской области, уполномоченным содействовать развитию конкуренции (далее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35CCE531" w14:textId="35F1DD56" w:rsidR="00FA447E" w:rsidRPr="00FA447E" w:rsidRDefault="00FA447E" w:rsidP="001450F2">
      <w:pPr>
        <w:suppressAutoHyphens/>
        <w:spacing w:after="0" w:line="240" w:lineRule="auto"/>
        <w:ind w:right="142" w:firstLine="709"/>
        <w:jc w:val="right"/>
        <w:rPr>
          <w:rFonts w:ascii="Times New Roman" w:eastAsia="Times New Roman" w:hAnsi="Times New Roman"/>
          <w:iCs/>
          <w:lang w:eastAsia="ru-RU"/>
        </w:rPr>
      </w:pPr>
      <w:r w:rsidRPr="00FA447E">
        <w:rPr>
          <w:rFonts w:ascii="Times New Roman" w:eastAsia="Times New Roman" w:hAnsi="Times New Roman"/>
          <w:iCs/>
          <w:lang w:eastAsia="ru-RU"/>
        </w:rPr>
        <w:t>(% от респондентов)</w:t>
      </w:r>
    </w:p>
    <w:tbl>
      <w:tblPr>
        <w:tblStyle w:val="-1112"/>
        <w:tblW w:w="10173" w:type="dxa"/>
        <w:tblLayout w:type="fixed"/>
        <w:tblLook w:val="04A0" w:firstRow="1" w:lastRow="0" w:firstColumn="1" w:lastColumn="0" w:noHBand="0" w:noVBand="1"/>
      </w:tblPr>
      <w:tblGrid>
        <w:gridCol w:w="6"/>
        <w:gridCol w:w="528"/>
        <w:gridCol w:w="2995"/>
        <w:gridCol w:w="1257"/>
        <w:gridCol w:w="1559"/>
        <w:gridCol w:w="1276"/>
        <w:gridCol w:w="1099"/>
        <w:gridCol w:w="1453"/>
      </w:tblGrid>
      <w:tr w:rsidR="006E33CA" w:rsidRPr="005F5737" w14:paraId="314D972D" w14:textId="77777777" w:rsidTr="002679C0">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534" w:type="dxa"/>
            <w:gridSpan w:val="2"/>
          </w:tcPr>
          <w:p w14:paraId="3D4D46E2" w14:textId="0A45CA5B" w:rsidR="006E33CA" w:rsidRPr="005F5737" w:rsidRDefault="006E33CA" w:rsidP="00B13F4F">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2995" w:type="dxa"/>
          </w:tcPr>
          <w:p w14:paraId="57237896" w14:textId="78F4DF9D" w:rsidR="006E33CA" w:rsidRPr="005F5737" w:rsidRDefault="00FA447E" w:rsidP="00B13F4F">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iCs/>
                <w:color w:val="000000"/>
                <w:sz w:val="24"/>
                <w:szCs w:val="24"/>
                <w:lang w:eastAsia="ru-RU"/>
              </w:rPr>
              <w:t>Критерии информации</w:t>
            </w:r>
          </w:p>
        </w:tc>
        <w:tc>
          <w:tcPr>
            <w:tcW w:w="1257" w:type="dxa"/>
          </w:tcPr>
          <w:p w14:paraId="06D5F0C1" w14:textId="77777777" w:rsidR="006E33CA" w:rsidRPr="005F5737" w:rsidRDefault="006E33CA" w:rsidP="00B13F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5F5737">
              <w:rPr>
                <w:rFonts w:ascii="Times New Roman" w:eastAsia="Times New Roman" w:hAnsi="Times New Roman"/>
                <w:color w:val="000000"/>
                <w:sz w:val="20"/>
                <w:szCs w:val="20"/>
                <w:lang w:eastAsia="ru-RU"/>
              </w:rPr>
              <w:t>Удовлетво</w:t>
            </w:r>
            <w:r w:rsidRPr="005F5737">
              <w:rPr>
                <w:rFonts w:ascii="Times New Roman" w:eastAsia="Times New Roman" w:hAnsi="Times New Roman"/>
                <w:color w:val="000000"/>
                <w:sz w:val="20"/>
                <w:szCs w:val="20"/>
                <w:lang w:eastAsia="ru-RU"/>
              </w:rPr>
              <w:softHyphen/>
              <w:t>рительное</w:t>
            </w:r>
          </w:p>
        </w:tc>
        <w:tc>
          <w:tcPr>
            <w:tcW w:w="1559" w:type="dxa"/>
          </w:tcPr>
          <w:p w14:paraId="5881E2EB" w14:textId="77777777" w:rsidR="006E33CA" w:rsidRPr="005F5737" w:rsidRDefault="006E33CA" w:rsidP="00B13F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5F5737">
              <w:rPr>
                <w:rFonts w:ascii="Times New Roman" w:eastAsia="Times New Roman" w:hAnsi="Times New Roman"/>
                <w:color w:val="000000"/>
                <w:sz w:val="20"/>
                <w:szCs w:val="20"/>
                <w:lang w:eastAsia="ru-RU"/>
              </w:rPr>
              <w:t>Скорее удовле</w:t>
            </w:r>
            <w:r w:rsidRPr="005F5737">
              <w:rPr>
                <w:rFonts w:ascii="Times New Roman" w:eastAsia="Times New Roman" w:hAnsi="Times New Roman"/>
                <w:color w:val="000000"/>
                <w:sz w:val="20"/>
                <w:szCs w:val="20"/>
                <w:lang w:eastAsia="ru-RU"/>
              </w:rPr>
              <w:softHyphen/>
              <w:t>творительное</w:t>
            </w:r>
          </w:p>
        </w:tc>
        <w:tc>
          <w:tcPr>
            <w:tcW w:w="1276" w:type="dxa"/>
          </w:tcPr>
          <w:p w14:paraId="09EB442A" w14:textId="77777777" w:rsidR="006E33CA" w:rsidRPr="005F5737" w:rsidRDefault="006E33CA" w:rsidP="00B13F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5F5737">
              <w:rPr>
                <w:rFonts w:ascii="Times New Roman" w:eastAsia="Times New Roman" w:hAnsi="Times New Roman"/>
                <w:color w:val="000000"/>
                <w:sz w:val="20"/>
                <w:szCs w:val="20"/>
                <w:lang w:eastAsia="ru-RU"/>
              </w:rPr>
              <w:t>Скорее неудовле</w:t>
            </w:r>
            <w:r w:rsidRPr="005F5737">
              <w:rPr>
                <w:rFonts w:ascii="Times New Roman" w:eastAsia="Times New Roman" w:hAnsi="Times New Roman"/>
                <w:color w:val="000000"/>
                <w:sz w:val="20"/>
                <w:szCs w:val="20"/>
                <w:lang w:eastAsia="ru-RU"/>
              </w:rPr>
              <w:softHyphen/>
              <w:t>творительное</w:t>
            </w:r>
          </w:p>
        </w:tc>
        <w:tc>
          <w:tcPr>
            <w:tcW w:w="1099" w:type="dxa"/>
          </w:tcPr>
          <w:p w14:paraId="21A2BD3A" w14:textId="77777777" w:rsidR="006E33CA" w:rsidRPr="005F5737" w:rsidRDefault="006E33CA" w:rsidP="00B13F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5F5737">
              <w:rPr>
                <w:rFonts w:ascii="Times New Roman" w:eastAsia="Times New Roman" w:hAnsi="Times New Roman"/>
                <w:color w:val="000000"/>
                <w:sz w:val="20"/>
                <w:szCs w:val="20"/>
                <w:lang w:eastAsia="ru-RU"/>
              </w:rPr>
              <w:t>Неудовлетворительное</w:t>
            </w:r>
          </w:p>
        </w:tc>
        <w:tc>
          <w:tcPr>
            <w:tcW w:w="1453" w:type="dxa"/>
          </w:tcPr>
          <w:p w14:paraId="7B4215DC" w14:textId="77777777" w:rsidR="006E33CA" w:rsidRPr="005F5737" w:rsidRDefault="006E33CA" w:rsidP="00B13F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5F5737">
              <w:rPr>
                <w:rFonts w:ascii="Times New Roman" w:eastAsia="Times New Roman" w:hAnsi="Times New Roman"/>
                <w:color w:val="000000"/>
                <w:sz w:val="20"/>
                <w:szCs w:val="20"/>
                <w:lang w:eastAsia="ru-RU"/>
              </w:rPr>
              <w:t>Затрудняюсь ответить/мне ничего не известно о такой информации</w:t>
            </w:r>
          </w:p>
        </w:tc>
      </w:tr>
      <w:tr w:rsidR="006E33CA" w:rsidRPr="005F5737" w14:paraId="4B211675" w14:textId="77777777" w:rsidTr="002679C0">
        <w:trPr>
          <w:gridBefore w:val="1"/>
          <w:cnfStyle w:val="000000100000" w:firstRow="0" w:lastRow="0" w:firstColumn="0" w:lastColumn="0" w:oddVBand="0" w:evenVBand="0" w:oddHBand="1" w:evenHBand="0" w:firstRowFirstColumn="0" w:firstRowLastColumn="0" w:lastRowFirstColumn="0" w:lastRowLastColumn="0"/>
          <w:wBefore w:w="6" w:type="dxa"/>
          <w:trHeight w:val="678"/>
        </w:trPr>
        <w:tc>
          <w:tcPr>
            <w:cnfStyle w:val="001000000000" w:firstRow="0" w:lastRow="0" w:firstColumn="1" w:lastColumn="0" w:oddVBand="0" w:evenVBand="0" w:oddHBand="0" w:evenHBand="0" w:firstRowFirstColumn="0" w:firstRowLastColumn="0" w:lastRowFirstColumn="0" w:lastRowLastColumn="0"/>
            <w:tcW w:w="528" w:type="dxa"/>
          </w:tcPr>
          <w:p w14:paraId="4F1B4959" w14:textId="55AEB68F" w:rsidR="006E33CA" w:rsidRPr="00FA447E" w:rsidRDefault="00FA447E" w:rsidP="00B13F4F">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1</w:t>
            </w:r>
          </w:p>
        </w:tc>
        <w:tc>
          <w:tcPr>
            <w:tcW w:w="2995" w:type="dxa"/>
          </w:tcPr>
          <w:p w14:paraId="08AD75BD" w14:textId="58A50E1D" w:rsidR="006E33CA" w:rsidRPr="00FA447E" w:rsidRDefault="006E33CA"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Доступность информации о нормативной базе, связанной с внедрением Стандарта в регионе</w:t>
            </w:r>
          </w:p>
        </w:tc>
        <w:tc>
          <w:tcPr>
            <w:tcW w:w="1257" w:type="dxa"/>
            <w:vAlign w:val="center"/>
          </w:tcPr>
          <w:p w14:paraId="018A85B7" w14:textId="7ADB56EF"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31,6</w:t>
            </w:r>
          </w:p>
        </w:tc>
        <w:tc>
          <w:tcPr>
            <w:tcW w:w="1559" w:type="dxa"/>
            <w:vAlign w:val="center"/>
          </w:tcPr>
          <w:p w14:paraId="3A387DD8" w14:textId="1CFD19FB"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34,6</w:t>
            </w:r>
          </w:p>
        </w:tc>
        <w:tc>
          <w:tcPr>
            <w:tcW w:w="1276" w:type="dxa"/>
            <w:vAlign w:val="center"/>
          </w:tcPr>
          <w:p w14:paraId="2440A26F" w14:textId="37F74740"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3,5</w:t>
            </w:r>
          </w:p>
        </w:tc>
        <w:tc>
          <w:tcPr>
            <w:tcW w:w="1099" w:type="dxa"/>
            <w:vAlign w:val="center"/>
          </w:tcPr>
          <w:p w14:paraId="5EA44EE5" w14:textId="713C3415"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1,3</w:t>
            </w:r>
          </w:p>
        </w:tc>
        <w:tc>
          <w:tcPr>
            <w:tcW w:w="1453" w:type="dxa"/>
            <w:vAlign w:val="center"/>
          </w:tcPr>
          <w:p w14:paraId="60738779" w14:textId="27C6847E"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29,0</w:t>
            </w:r>
          </w:p>
        </w:tc>
      </w:tr>
      <w:tr w:rsidR="006E33CA" w:rsidRPr="005F5737" w14:paraId="0E8ADD12" w14:textId="77777777" w:rsidTr="002679C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528" w:type="dxa"/>
          </w:tcPr>
          <w:p w14:paraId="0FE2A0D5" w14:textId="2A9E5DC6" w:rsidR="006E33CA" w:rsidRPr="00FA447E" w:rsidRDefault="00FA447E" w:rsidP="00B13F4F">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2</w:t>
            </w:r>
          </w:p>
        </w:tc>
        <w:tc>
          <w:tcPr>
            <w:tcW w:w="2995" w:type="dxa"/>
          </w:tcPr>
          <w:p w14:paraId="4F6756C0" w14:textId="64D9BADD" w:rsidR="006E33CA" w:rsidRPr="00FA447E" w:rsidRDefault="006E33CA"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Доступность информации о перечне товарных рынков для содействия развитию конкуренции в регионе</w:t>
            </w:r>
          </w:p>
        </w:tc>
        <w:tc>
          <w:tcPr>
            <w:tcW w:w="1257" w:type="dxa"/>
            <w:vAlign w:val="center"/>
          </w:tcPr>
          <w:p w14:paraId="4A77F232" w14:textId="4BA2F6E6"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29,8</w:t>
            </w:r>
          </w:p>
        </w:tc>
        <w:tc>
          <w:tcPr>
            <w:tcW w:w="1559" w:type="dxa"/>
            <w:vAlign w:val="center"/>
          </w:tcPr>
          <w:p w14:paraId="769337F6" w14:textId="34DA692F"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35,3</w:t>
            </w:r>
          </w:p>
        </w:tc>
        <w:tc>
          <w:tcPr>
            <w:tcW w:w="1276" w:type="dxa"/>
            <w:vAlign w:val="center"/>
          </w:tcPr>
          <w:p w14:paraId="08D6C35E" w14:textId="24754528"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5,9</w:t>
            </w:r>
          </w:p>
        </w:tc>
        <w:tc>
          <w:tcPr>
            <w:tcW w:w="1099" w:type="dxa"/>
            <w:vAlign w:val="center"/>
          </w:tcPr>
          <w:p w14:paraId="3211AF50" w14:textId="2DA6F2FB"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1,4</w:t>
            </w:r>
          </w:p>
        </w:tc>
        <w:tc>
          <w:tcPr>
            <w:tcW w:w="1453" w:type="dxa"/>
            <w:vAlign w:val="center"/>
          </w:tcPr>
          <w:p w14:paraId="6B7F5272" w14:textId="05D5A221"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27,6</w:t>
            </w:r>
          </w:p>
        </w:tc>
      </w:tr>
      <w:tr w:rsidR="006E33CA" w:rsidRPr="005F5737" w14:paraId="7A50BD7C" w14:textId="77777777" w:rsidTr="002679C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528" w:type="dxa"/>
          </w:tcPr>
          <w:p w14:paraId="41E3F4DF" w14:textId="188035E5" w:rsidR="006E33CA" w:rsidRPr="00FA447E" w:rsidRDefault="00FA447E" w:rsidP="00B13F4F">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3</w:t>
            </w:r>
          </w:p>
        </w:tc>
        <w:tc>
          <w:tcPr>
            <w:tcW w:w="2995" w:type="dxa"/>
          </w:tcPr>
          <w:p w14:paraId="004FC68C" w14:textId="0440B81D" w:rsidR="006E33CA" w:rsidRPr="00FA447E" w:rsidRDefault="006E33CA"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 xml:space="preserve">Предоставление возможности прохождения электронных анкет, связанных </w:t>
            </w:r>
            <w:r w:rsidRPr="00FA447E">
              <w:rPr>
                <w:rFonts w:ascii="Times New Roman" w:eastAsia="Times New Roman" w:hAnsi="Times New Roman"/>
                <w:color w:val="000000"/>
                <w:sz w:val="24"/>
                <w:szCs w:val="24"/>
                <w:lang w:eastAsia="ru-RU"/>
              </w:rPr>
              <w:lastRenderedPageBreak/>
              <w:t>с оценкой удовлетворенности предпринимателей</w:t>
            </w:r>
          </w:p>
        </w:tc>
        <w:tc>
          <w:tcPr>
            <w:tcW w:w="1257" w:type="dxa"/>
            <w:vAlign w:val="center"/>
          </w:tcPr>
          <w:p w14:paraId="0F809585" w14:textId="45E6BAEF"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lastRenderedPageBreak/>
              <w:t>30,8</w:t>
            </w:r>
          </w:p>
        </w:tc>
        <w:tc>
          <w:tcPr>
            <w:tcW w:w="1559" w:type="dxa"/>
            <w:vAlign w:val="center"/>
          </w:tcPr>
          <w:p w14:paraId="52F4CCAF" w14:textId="3A01EFFD"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36,3</w:t>
            </w:r>
          </w:p>
        </w:tc>
        <w:tc>
          <w:tcPr>
            <w:tcW w:w="1276" w:type="dxa"/>
            <w:vAlign w:val="center"/>
          </w:tcPr>
          <w:p w14:paraId="145D34B8" w14:textId="41EAE061"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2,8</w:t>
            </w:r>
          </w:p>
        </w:tc>
        <w:tc>
          <w:tcPr>
            <w:tcW w:w="1099" w:type="dxa"/>
            <w:vAlign w:val="center"/>
          </w:tcPr>
          <w:p w14:paraId="56BC260C" w14:textId="78C449A4"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2,0</w:t>
            </w:r>
          </w:p>
        </w:tc>
        <w:tc>
          <w:tcPr>
            <w:tcW w:w="1453" w:type="dxa"/>
            <w:vAlign w:val="center"/>
          </w:tcPr>
          <w:p w14:paraId="0B0C84D6" w14:textId="6FB982FC"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28,1</w:t>
            </w:r>
          </w:p>
        </w:tc>
      </w:tr>
      <w:tr w:rsidR="006E33CA" w:rsidRPr="005F5737" w14:paraId="5E9B6A85" w14:textId="77777777" w:rsidTr="002679C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528" w:type="dxa"/>
          </w:tcPr>
          <w:p w14:paraId="6A38DBA0" w14:textId="09A0582E" w:rsidR="006E33CA" w:rsidRPr="00FA447E" w:rsidRDefault="00FA447E" w:rsidP="00B13F4F">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4</w:t>
            </w:r>
          </w:p>
        </w:tc>
        <w:tc>
          <w:tcPr>
            <w:tcW w:w="2995" w:type="dxa"/>
          </w:tcPr>
          <w:p w14:paraId="068243A6" w14:textId="6135DBA9" w:rsidR="006E33CA" w:rsidRPr="00FA447E" w:rsidRDefault="006E33CA"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Обеспечение доступности «дорожной карты» региона</w:t>
            </w:r>
          </w:p>
        </w:tc>
        <w:tc>
          <w:tcPr>
            <w:tcW w:w="1257" w:type="dxa"/>
            <w:vAlign w:val="center"/>
          </w:tcPr>
          <w:p w14:paraId="4E69E5AF" w14:textId="3F9E3373"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29,5</w:t>
            </w:r>
          </w:p>
        </w:tc>
        <w:tc>
          <w:tcPr>
            <w:tcW w:w="1559" w:type="dxa"/>
            <w:vAlign w:val="center"/>
          </w:tcPr>
          <w:p w14:paraId="4F9D551F" w14:textId="7760946C"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32,4</w:t>
            </w:r>
          </w:p>
        </w:tc>
        <w:tc>
          <w:tcPr>
            <w:tcW w:w="1276" w:type="dxa"/>
            <w:vAlign w:val="center"/>
          </w:tcPr>
          <w:p w14:paraId="61D76B57" w14:textId="6AAEC2B3"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3,8</w:t>
            </w:r>
          </w:p>
        </w:tc>
        <w:tc>
          <w:tcPr>
            <w:tcW w:w="1099" w:type="dxa"/>
            <w:vAlign w:val="center"/>
          </w:tcPr>
          <w:p w14:paraId="203DC3B8" w14:textId="1D4A1D34"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1,6</w:t>
            </w:r>
          </w:p>
        </w:tc>
        <w:tc>
          <w:tcPr>
            <w:tcW w:w="1453" w:type="dxa"/>
            <w:vAlign w:val="center"/>
          </w:tcPr>
          <w:p w14:paraId="7C8A3EE2" w14:textId="3AE2E3D3"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32,7</w:t>
            </w:r>
          </w:p>
        </w:tc>
      </w:tr>
      <w:tr w:rsidR="006E33CA" w:rsidRPr="005F5737" w14:paraId="052E5AF0" w14:textId="77777777" w:rsidTr="002679C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528" w:type="dxa"/>
          </w:tcPr>
          <w:p w14:paraId="395BF42C" w14:textId="676382D9" w:rsidR="006E33CA" w:rsidRPr="00FA447E" w:rsidRDefault="00FA447E" w:rsidP="00B13F4F">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5</w:t>
            </w:r>
          </w:p>
        </w:tc>
        <w:tc>
          <w:tcPr>
            <w:tcW w:w="2995" w:type="dxa"/>
          </w:tcPr>
          <w:p w14:paraId="0B526B6D" w14:textId="224E8549" w:rsidR="006E33CA" w:rsidRPr="00FA447E" w:rsidRDefault="006E33CA"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Доступность информации о проведенных обучающих мероприятиях для органов местного самоуправления региона</w:t>
            </w:r>
          </w:p>
        </w:tc>
        <w:tc>
          <w:tcPr>
            <w:tcW w:w="1257" w:type="dxa"/>
            <w:vAlign w:val="center"/>
          </w:tcPr>
          <w:p w14:paraId="73EFF8C8" w14:textId="33288756"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31,4</w:t>
            </w:r>
          </w:p>
        </w:tc>
        <w:tc>
          <w:tcPr>
            <w:tcW w:w="1559" w:type="dxa"/>
            <w:vAlign w:val="center"/>
          </w:tcPr>
          <w:p w14:paraId="5827F5BC" w14:textId="4F2AF96E"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31,8</w:t>
            </w:r>
          </w:p>
        </w:tc>
        <w:tc>
          <w:tcPr>
            <w:tcW w:w="1276" w:type="dxa"/>
            <w:vAlign w:val="center"/>
          </w:tcPr>
          <w:p w14:paraId="100B087D" w14:textId="4D704895"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3,9</w:t>
            </w:r>
          </w:p>
        </w:tc>
        <w:tc>
          <w:tcPr>
            <w:tcW w:w="1099" w:type="dxa"/>
            <w:vAlign w:val="center"/>
          </w:tcPr>
          <w:p w14:paraId="12515910" w14:textId="3F4F1AD9"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2,3</w:t>
            </w:r>
          </w:p>
        </w:tc>
        <w:tc>
          <w:tcPr>
            <w:tcW w:w="1453" w:type="dxa"/>
            <w:vAlign w:val="center"/>
          </w:tcPr>
          <w:p w14:paraId="55D27063" w14:textId="2D4AED3F" w:rsidR="006E33CA" w:rsidRPr="005F5737" w:rsidRDefault="006E33CA"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30,6</w:t>
            </w:r>
          </w:p>
        </w:tc>
      </w:tr>
      <w:tr w:rsidR="006E33CA" w:rsidRPr="005F5737" w14:paraId="48E08715" w14:textId="77777777" w:rsidTr="002679C0">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528" w:type="dxa"/>
          </w:tcPr>
          <w:p w14:paraId="4B229F4B" w14:textId="6F9FAA20" w:rsidR="006E33CA" w:rsidRPr="00FA447E" w:rsidRDefault="00FA447E" w:rsidP="00B13F4F">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6</w:t>
            </w:r>
          </w:p>
        </w:tc>
        <w:tc>
          <w:tcPr>
            <w:tcW w:w="2995" w:type="dxa"/>
          </w:tcPr>
          <w:p w14:paraId="5E635BEA" w14:textId="17B30DBC" w:rsidR="006E33CA" w:rsidRPr="00FA447E" w:rsidRDefault="006E33CA"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Доступность информации о проведенных мониторингах в регионе и сформированном ежегодном докладе</w:t>
            </w:r>
          </w:p>
        </w:tc>
        <w:tc>
          <w:tcPr>
            <w:tcW w:w="1257" w:type="dxa"/>
            <w:vAlign w:val="center"/>
          </w:tcPr>
          <w:p w14:paraId="24C9F8BA" w14:textId="34DCCFCD"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31,5</w:t>
            </w:r>
          </w:p>
        </w:tc>
        <w:tc>
          <w:tcPr>
            <w:tcW w:w="1559" w:type="dxa"/>
            <w:vAlign w:val="center"/>
          </w:tcPr>
          <w:p w14:paraId="7357AD71" w14:textId="3EAFD717"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35,2</w:t>
            </w:r>
          </w:p>
        </w:tc>
        <w:tc>
          <w:tcPr>
            <w:tcW w:w="1276" w:type="dxa"/>
            <w:vAlign w:val="center"/>
          </w:tcPr>
          <w:p w14:paraId="05A5B8E6" w14:textId="679D6A1F"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2,3</w:t>
            </w:r>
          </w:p>
        </w:tc>
        <w:tc>
          <w:tcPr>
            <w:tcW w:w="1099" w:type="dxa"/>
            <w:vAlign w:val="center"/>
          </w:tcPr>
          <w:p w14:paraId="41B2F1F2" w14:textId="58C5D132"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1,3</w:t>
            </w:r>
          </w:p>
        </w:tc>
        <w:tc>
          <w:tcPr>
            <w:tcW w:w="1453" w:type="dxa"/>
            <w:vAlign w:val="center"/>
          </w:tcPr>
          <w:p w14:paraId="08F8B911" w14:textId="2E7C4A54" w:rsidR="006E33CA" w:rsidRPr="005F5737" w:rsidRDefault="006E33CA"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29,7</w:t>
            </w:r>
          </w:p>
        </w:tc>
      </w:tr>
    </w:tbl>
    <w:p w14:paraId="68AB1C86" w14:textId="77777777" w:rsidR="001450F2" w:rsidRPr="005F5737" w:rsidRDefault="001450F2" w:rsidP="001450F2">
      <w:pPr>
        <w:spacing w:after="0"/>
        <w:ind w:firstLine="709"/>
        <w:jc w:val="both"/>
        <w:rPr>
          <w:rFonts w:ascii="Times New Roman" w:eastAsia="Times New Roman" w:hAnsi="Times New Roman"/>
          <w:sz w:val="28"/>
          <w:szCs w:val="28"/>
          <w:highlight w:val="yellow"/>
          <w:lang w:eastAsia="ru-RU"/>
        </w:rPr>
      </w:pPr>
    </w:p>
    <w:p w14:paraId="0772301A" w14:textId="783CB456" w:rsidR="001450F2" w:rsidRPr="005F5737" w:rsidRDefault="001450F2" w:rsidP="002679C0">
      <w:pPr>
        <w:suppressAutoHyphens/>
        <w:spacing w:after="0" w:line="240" w:lineRule="auto"/>
        <w:jc w:val="both"/>
        <w:rPr>
          <w:rFonts w:ascii="Times New Roman" w:eastAsia="Times New Roman" w:hAnsi="Times New Roman"/>
          <w:sz w:val="28"/>
          <w:szCs w:val="28"/>
          <w:lang w:eastAsia="ru-RU"/>
        </w:rPr>
      </w:pPr>
      <w:r w:rsidRPr="005F5737">
        <w:rPr>
          <w:rFonts w:ascii="Times New Roman" w:eastAsia="Times New Roman" w:hAnsi="Times New Roman"/>
          <w:sz w:val="28"/>
          <w:szCs w:val="28"/>
          <w:lang w:eastAsia="ru-RU"/>
        </w:rPr>
        <w:t>Большинство участников исследования предпочитают пользоваться и доверяют больше всего официальной информации (52,8% и 29,9% соответственно</w:t>
      </w:r>
      <w:r>
        <w:rPr>
          <w:rFonts w:ascii="Times New Roman" w:eastAsia="Times New Roman" w:hAnsi="Times New Roman"/>
          <w:sz w:val="28"/>
          <w:szCs w:val="28"/>
          <w:lang w:eastAsia="ru-RU"/>
        </w:rPr>
        <w:t xml:space="preserve">) </w:t>
      </w:r>
      <w:r w:rsidR="00D70B9E">
        <w:rPr>
          <w:rFonts w:ascii="Times New Roman" w:eastAsia="Times New Roman" w:hAnsi="Times New Roman"/>
          <w:sz w:val="28"/>
          <w:szCs w:val="28"/>
          <w:lang w:eastAsia="ru-RU"/>
        </w:rPr>
        <w:t>/</w:t>
      </w:r>
      <w:r w:rsidR="00D70B9E">
        <w:rPr>
          <w:rFonts w:ascii="Times New Roman" w:eastAsia="Times New Roman" w:hAnsi="Times New Roman"/>
          <w:sz w:val="28"/>
          <w:szCs w:val="28"/>
          <w:lang w:eastAsia="ru-RU"/>
        </w:rPr>
        <w:br/>
      </w:r>
      <w:r w:rsidRPr="005F5737">
        <w:rPr>
          <w:rFonts w:ascii="Times New Roman" w:eastAsia="Times New Roman" w:hAnsi="Times New Roman"/>
          <w:sz w:val="28"/>
          <w:szCs w:val="28"/>
          <w:lang w:eastAsia="ru-RU"/>
        </w:rPr>
        <w:t>(</w:t>
      </w:r>
      <w:r>
        <w:rPr>
          <w:rFonts w:ascii="Times New Roman" w:eastAsia="Times New Roman" w:hAnsi="Times New Roman"/>
          <w:sz w:val="28"/>
          <w:szCs w:val="28"/>
          <w:lang w:eastAsia="ru-RU"/>
        </w:rPr>
        <w:t>Та</w:t>
      </w:r>
      <w:r w:rsidRPr="005F5737">
        <w:rPr>
          <w:rFonts w:ascii="Times New Roman" w:eastAsia="Times New Roman" w:hAnsi="Times New Roman"/>
          <w:sz w:val="28"/>
          <w:szCs w:val="28"/>
          <w:lang w:eastAsia="ru-RU"/>
        </w:rPr>
        <w:t>бл</w:t>
      </w:r>
      <w:r>
        <w:rPr>
          <w:rFonts w:ascii="Times New Roman" w:eastAsia="Times New Roman" w:hAnsi="Times New Roman"/>
          <w:sz w:val="28"/>
          <w:szCs w:val="28"/>
          <w:lang w:eastAsia="ru-RU"/>
        </w:rPr>
        <w:t>ица</w:t>
      </w:r>
      <w:r w:rsidRPr="005F5737">
        <w:rPr>
          <w:rFonts w:ascii="Times New Roman" w:eastAsia="Times New Roman" w:hAnsi="Times New Roman"/>
          <w:sz w:val="28"/>
          <w:szCs w:val="28"/>
          <w:lang w:eastAsia="ru-RU"/>
        </w:rPr>
        <w:t xml:space="preserve"> </w:t>
      </w:r>
      <w:r w:rsidR="00D70B9E">
        <w:rPr>
          <w:rFonts w:ascii="Times New Roman" w:eastAsia="Times New Roman" w:hAnsi="Times New Roman"/>
          <w:sz w:val="28"/>
          <w:szCs w:val="28"/>
          <w:lang w:eastAsia="ru-RU"/>
        </w:rPr>
        <w:t>30</w:t>
      </w:r>
      <w:r w:rsidRPr="005F5737">
        <w:rPr>
          <w:rFonts w:ascii="Times New Roman" w:eastAsia="Times New Roman" w:hAnsi="Times New Roman"/>
          <w:sz w:val="28"/>
          <w:szCs w:val="28"/>
          <w:lang w:eastAsia="ru-RU"/>
        </w:rPr>
        <w:t xml:space="preserve">). </w:t>
      </w:r>
    </w:p>
    <w:p w14:paraId="42AC0CBE" w14:textId="77777777" w:rsidR="001450F2" w:rsidRPr="005F5737" w:rsidRDefault="001450F2" w:rsidP="002679C0">
      <w:pPr>
        <w:suppressAutoHyphens/>
        <w:spacing w:after="0" w:line="240" w:lineRule="auto"/>
        <w:ind w:right="142"/>
        <w:jc w:val="right"/>
        <w:rPr>
          <w:rFonts w:ascii="Times New Roman" w:eastAsia="Times New Roman" w:hAnsi="Times New Roman"/>
          <w:i/>
          <w:sz w:val="26"/>
          <w:szCs w:val="26"/>
          <w:lang w:eastAsia="ru-RU"/>
        </w:rPr>
      </w:pPr>
    </w:p>
    <w:p w14:paraId="127993CA" w14:textId="40ADB151" w:rsidR="00B841EE" w:rsidRDefault="001450F2" w:rsidP="002679C0">
      <w:pPr>
        <w:suppressAutoHyphens/>
        <w:spacing w:after="0" w:line="240" w:lineRule="auto"/>
        <w:ind w:right="142"/>
        <w:jc w:val="right"/>
        <w:rPr>
          <w:rFonts w:ascii="Times New Roman" w:hAnsi="Times New Roman"/>
          <w:color w:val="000000"/>
          <w:sz w:val="28"/>
          <w:szCs w:val="28"/>
        </w:rPr>
      </w:pPr>
      <w:r w:rsidRPr="005F5737">
        <w:rPr>
          <w:rFonts w:ascii="Times New Roman" w:hAnsi="Times New Roman"/>
          <w:color w:val="000000"/>
          <w:sz w:val="28"/>
          <w:szCs w:val="28"/>
        </w:rPr>
        <w:t xml:space="preserve">Таблица </w:t>
      </w:r>
      <w:r w:rsidR="00D70B9E">
        <w:rPr>
          <w:rFonts w:ascii="Times New Roman" w:hAnsi="Times New Roman"/>
          <w:color w:val="000000"/>
          <w:sz w:val="28"/>
          <w:szCs w:val="28"/>
        </w:rPr>
        <w:t>30</w:t>
      </w:r>
      <w:r w:rsidRPr="005F5737">
        <w:rPr>
          <w:rFonts w:ascii="Times New Roman" w:hAnsi="Times New Roman"/>
          <w:color w:val="000000"/>
          <w:sz w:val="28"/>
          <w:szCs w:val="28"/>
        </w:rPr>
        <w:t xml:space="preserve"> </w:t>
      </w:r>
    </w:p>
    <w:p w14:paraId="5A7962ED" w14:textId="77777777" w:rsidR="00FA447E" w:rsidRDefault="001450F2" w:rsidP="002679C0">
      <w:pPr>
        <w:suppressAutoHyphens/>
        <w:spacing w:after="0" w:line="240" w:lineRule="auto"/>
        <w:ind w:right="142"/>
        <w:jc w:val="right"/>
        <w:rPr>
          <w:rFonts w:ascii="Times New Roman" w:hAnsi="Times New Roman"/>
          <w:bCs/>
          <w:color w:val="000000"/>
          <w:sz w:val="28"/>
          <w:szCs w:val="28"/>
        </w:rPr>
      </w:pPr>
      <w:r w:rsidRPr="005F5737">
        <w:rPr>
          <w:rFonts w:ascii="Times New Roman" w:hAnsi="Times New Roman"/>
          <w:bCs/>
          <w:color w:val="000000"/>
          <w:sz w:val="28"/>
          <w:szCs w:val="28"/>
        </w:rPr>
        <w:t>Основные источники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5D71B0CF" w14:textId="69F882DF" w:rsidR="001450F2" w:rsidRPr="00FA447E" w:rsidRDefault="00FA447E" w:rsidP="002679C0">
      <w:pPr>
        <w:suppressAutoHyphens/>
        <w:spacing w:after="0" w:line="240" w:lineRule="auto"/>
        <w:ind w:right="142"/>
        <w:jc w:val="right"/>
        <w:rPr>
          <w:rFonts w:ascii="Times New Roman" w:hAnsi="Times New Roman"/>
          <w:sz w:val="20"/>
          <w:szCs w:val="20"/>
        </w:rPr>
      </w:pPr>
      <w:r w:rsidRPr="00FA447E">
        <w:rPr>
          <w:rFonts w:ascii="Times New Roman" w:hAnsi="Times New Roman"/>
          <w:bCs/>
          <w:color w:val="000000"/>
          <w:sz w:val="20"/>
          <w:szCs w:val="20"/>
        </w:rPr>
        <w:t>(% от респондентов)</w:t>
      </w:r>
      <w:r w:rsidR="001450F2" w:rsidRPr="00FA447E">
        <w:rPr>
          <w:rFonts w:ascii="Times New Roman" w:hAnsi="Times New Roman"/>
          <w:bCs/>
          <w:color w:val="000000"/>
          <w:sz w:val="20"/>
          <w:szCs w:val="20"/>
        </w:rPr>
        <w:t xml:space="preserve"> </w:t>
      </w:r>
    </w:p>
    <w:tbl>
      <w:tblPr>
        <w:tblStyle w:val="-1112"/>
        <w:tblW w:w="10281" w:type="dxa"/>
        <w:tblLayout w:type="fixed"/>
        <w:tblLook w:val="04A0" w:firstRow="1" w:lastRow="0" w:firstColumn="1" w:lastColumn="0" w:noHBand="0" w:noVBand="1"/>
      </w:tblPr>
      <w:tblGrid>
        <w:gridCol w:w="392"/>
        <w:gridCol w:w="3685"/>
        <w:gridCol w:w="1418"/>
        <w:gridCol w:w="1701"/>
        <w:gridCol w:w="1559"/>
        <w:gridCol w:w="1526"/>
      </w:tblGrid>
      <w:tr w:rsidR="00FA447E" w:rsidRPr="005F5737" w14:paraId="2239800C" w14:textId="77777777" w:rsidTr="00FA447E">
        <w:trPr>
          <w:cnfStyle w:val="100000000000" w:firstRow="1" w:lastRow="0" w:firstColumn="0" w:lastColumn="0" w:oddVBand="0" w:evenVBand="0" w:oddHBand="0"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392" w:type="dxa"/>
          </w:tcPr>
          <w:p w14:paraId="6C35F234" w14:textId="189C22EE" w:rsidR="00FA447E" w:rsidRPr="005F5737" w:rsidRDefault="00FA447E" w:rsidP="00FA447E">
            <w:pPr>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3685" w:type="dxa"/>
          </w:tcPr>
          <w:p w14:paraId="6D98E298" w14:textId="3DCCE834" w:rsidR="00FA447E" w:rsidRPr="005F5737" w:rsidRDefault="00FA447E" w:rsidP="00FA447E">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iCs/>
                <w:color w:val="000000"/>
                <w:sz w:val="24"/>
                <w:szCs w:val="24"/>
                <w:lang w:eastAsia="ru-RU"/>
              </w:rPr>
              <w:t>Критерии информации</w:t>
            </w:r>
          </w:p>
        </w:tc>
        <w:tc>
          <w:tcPr>
            <w:tcW w:w="1418" w:type="dxa"/>
          </w:tcPr>
          <w:p w14:paraId="1D39C28E" w14:textId="77777777" w:rsidR="00FA447E" w:rsidRPr="005F5737" w:rsidRDefault="00FA447E"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Предпочитаю пользоваться</w:t>
            </w:r>
          </w:p>
        </w:tc>
        <w:tc>
          <w:tcPr>
            <w:tcW w:w="1701" w:type="dxa"/>
          </w:tcPr>
          <w:p w14:paraId="4BE97343" w14:textId="77777777" w:rsidR="00FA447E" w:rsidRPr="005F5737" w:rsidRDefault="00FA447E"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Не предпочитаю пользоваться</w:t>
            </w:r>
          </w:p>
        </w:tc>
        <w:tc>
          <w:tcPr>
            <w:tcW w:w="1559" w:type="dxa"/>
          </w:tcPr>
          <w:p w14:paraId="55F7BB96" w14:textId="77777777" w:rsidR="00FA447E" w:rsidRPr="005F5737" w:rsidRDefault="00FA447E"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Доверяю больше всего</w:t>
            </w:r>
          </w:p>
        </w:tc>
        <w:tc>
          <w:tcPr>
            <w:tcW w:w="1526" w:type="dxa"/>
          </w:tcPr>
          <w:p w14:paraId="1BE45910" w14:textId="77777777" w:rsidR="00FA447E" w:rsidRPr="005F5737" w:rsidRDefault="00FA447E"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Не доверяю</w:t>
            </w:r>
          </w:p>
        </w:tc>
      </w:tr>
      <w:tr w:rsidR="00FA447E" w:rsidRPr="005F5737" w14:paraId="51F93BF8" w14:textId="77777777" w:rsidTr="00FA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D63C6E2" w14:textId="38F4D17D"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1</w:t>
            </w:r>
          </w:p>
        </w:tc>
        <w:tc>
          <w:tcPr>
            <w:tcW w:w="3685" w:type="dxa"/>
          </w:tcPr>
          <w:p w14:paraId="12F21FE8" w14:textId="6C99A535" w:rsidR="00FA447E" w:rsidRPr="00FA447E" w:rsidRDefault="00FA447E"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Официальная информация, размещенная на сайте уполномоченного органа в информационно- телекоммуникационной сети «Интернет»</w:t>
            </w:r>
          </w:p>
        </w:tc>
        <w:tc>
          <w:tcPr>
            <w:tcW w:w="1418" w:type="dxa"/>
            <w:vAlign w:val="center"/>
          </w:tcPr>
          <w:p w14:paraId="6DBECF0F" w14:textId="2D2D248F"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52,8</w:t>
            </w:r>
          </w:p>
        </w:tc>
        <w:tc>
          <w:tcPr>
            <w:tcW w:w="1701" w:type="dxa"/>
            <w:vAlign w:val="center"/>
          </w:tcPr>
          <w:p w14:paraId="4C1A731A" w14:textId="3C2D256E"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47,2</w:t>
            </w:r>
          </w:p>
        </w:tc>
        <w:tc>
          <w:tcPr>
            <w:tcW w:w="1559" w:type="dxa"/>
            <w:vAlign w:val="center"/>
          </w:tcPr>
          <w:p w14:paraId="2DBE81A4" w14:textId="10B314EE"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29,9</w:t>
            </w:r>
          </w:p>
        </w:tc>
        <w:tc>
          <w:tcPr>
            <w:tcW w:w="1526" w:type="dxa"/>
            <w:vAlign w:val="center"/>
          </w:tcPr>
          <w:p w14:paraId="00803837" w14:textId="3E6A1C41"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70,1</w:t>
            </w:r>
          </w:p>
        </w:tc>
      </w:tr>
      <w:tr w:rsidR="00FA447E" w:rsidRPr="005F5737" w14:paraId="0A2CE067" w14:textId="77777777" w:rsidTr="00FA4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08763D9" w14:textId="231577C3"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2</w:t>
            </w:r>
          </w:p>
        </w:tc>
        <w:tc>
          <w:tcPr>
            <w:tcW w:w="3685" w:type="dxa"/>
          </w:tcPr>
          <w:p w14:paraId="617E7674" w14:textId="57D1A3D7" w:rsidR="00FA447E" w:rsidRPr="00FA447E" w:rsidRDefault="00FA447E"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Официальная информация, размещенная на Интернет-портале об инвестиционной деятельности в Курской области</w:t>
            </w:r>
          </w:p>
        </w:tc>
        <w:tc>
          <w:tcPr>
            <w:tcW w:w="1418" w:type="dxa"/>
            <w:vAlign w:val="center"/>
          </w:tcPr>
          <w:p w14:paraId="4B9331E2" w14:textId="37E048D5"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32,0</w:t>
            </w:r>
          </w:p>
        </w:tc>
        <w:tc>
          <w:tcPr>
            <w:tcW w:w="1701" w:type="dxa"/>
            <w:vAlign w:val="center"/>
          </w:tcPr>
          <w:p w14:paraId="68ED7A99" w14:textId="2B01D3B0"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68,0</w:t>
            </w:r>
          </w:p>
        </w:tc>
        <w:tc>
          <w:tcPr>
            <w:tcW w:w="1559" w:type="dxa"/>
            <w:vAlign w:val="center"/>
          </w:tcPr>
          <w:p w14:paraId="79853511" w14:textId="4136AF6D"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17,9</w:t>
            </w:r>
          </w:p>
        </w:tc>
        <w:tc>
          <w:tcPr>
            <w:tcW w:w="1526" w:type="dxa"/>
            <w:vAlign w:val="center"/>
          </w:tcPr>
          <w:p w14:paraId="0651C630" w14:textId="07CAAFFA"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82,1</w:t>
            </w:r>
          </w:p>
        </w:tc>
      </w:tr>
      <w:tr w:rsidR="00FA447E" w:rsidRPr="005F5737" w14:paraId="2F072D1B" w14:textId="77777777" w:rsidTr="00FA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C33FBA2" w14:textId="09A03508"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3</w:t>
            </w:r>
          </w:p>
        </w:tc>
        <w:tc>
          <w:tcPr>
            <w:tcW w:w="3685" w:type="dxa"/>
          </w:tcPr>
          <w:p w14:paraId="76A99566" w14:textId="050E2F29" w:rsidR="00FA447E" w:rsidRPr="00FA447E" w:rsidRDefault="00FA447E"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Официальная информация, размещенная на официальном сайте ФАС России в информационно - телекоммуникационной сети «Интернет»</w:t>
            </w:r>
          </w:p>
        </w:tc>
        <w:tc>
          <w:tcPr>
            <w:tcW w:w="1418" w:type="dxa"/>
            <w:vAlign w:val="center"/>
          </w:tcPr>
          <w:p w14:paraId="62D55CEB" w14:textId="3256E6C6"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26,7</w:t>
            </w:r>
          </w:p>
        </w:tc>
        <w:tc>
          <w:tcPr>
            <w:tcW w:w="1701" w:type="dxa"/>
            <w:vAlign w:val="center"/>
          </w:tcPr>
          <w:p w14:paraId="2E5A8EBF" w14:textId="0022E1E8"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73,3</w:t>
            </w:r>
          </w:p>
        </w:tc>
        <w:tc>
          <w:tcPr>
            <w:tcW w:w="1559" w:type="dxa"/>
            <w:vAlign w:val="center"/>
          </w:tcPr>
          <w:p w14:paraId="6322F406" w14:textId="69F4AE94"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16,9</w:t>
            </w:r>
          </w:p>
        </w:tc>
        <w:tc>
          <w:tcPr>
            <w:tcW w:w="1526" w:type="dxa"/>
            <w:vAlign w:val="center"/>
          </w:tcPr>
          <w:p w14:paraId="4EF884B0" w14:textId="05CDAC71"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83,1</w:t>
            </w:r>
          </w:p>
        </w:tc>
      </w:tr>
      <w:tr w:rsidR="00FA447E" w:rsidRPr="005F5737" w14:paraId="21606F5E" w14:textId="77777777" w:rsidTr="00FA4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FEE3FBD" w14:textId="621F286E"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4</w:t>
            </w:r>
          </w:p>
        </w:tc>
        <w:tc>
          <w:tcPr>
            <w:tcW w:w="3685" w:type="dxa"/>
          </w:tcPr>
          <w:p w14:paraId="415A1E21" w14:textId="4149311F" w:rsidR="00FA447E" w:rsidRPr="00FA447E" w:rsidRDefault="00FA447E"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Информация, размещенная на официальных сайтах других исполнительных органов государственной власти субъекта Курской области и органов местного самоуправления</w:t>
            </w:r>
          </w:p>
        </w:tc>
        <w:tc>
          <w:tcPr>
            <w:tcW w:w="1418" w:type="dxa"/>
            <w:vAlign w:val="center"/>
          </w:tcPr>
          <w:p w14:paraId="3942B01B" w14:textId="4AE01A23"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31,8</w:t>
            </w:r>
          </w:p>
        </w:tc>
        <w:tc>
          <w:tcPr>
            <w:tcW w:w="1701" w:type="dxa"/>
            <w:vAlign w:val="center"/>
          </w:tcPr>
          <w:p w14:paraId="4E6AC6A9" w14:textId="55412206"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68,2</w:t>
            </w:r>
          </w:p>
        </w:tc>
        <w:tc>
          <w:tcPr>
            <w:tcW w:w="1559" w:type="dxa"/>
            <w:vAlign w:val="center"/>
          </w:tcPr>
          <w:p w14:paraId="71542CD7" w14:textId="6ADA56A1"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29,3</w:t>
            </w:r>
          </w:p>
        </w:tc>
        <w:tc>
          <w:tcPr>
            <w:tcW w:w="1526" w:type="dxa"/>
            <w:vAlign w:val="center"/>
          </w:tcPr>
          <w:p w14:paraId="45492014" w14:textId="3E5D1B61"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70,7</w:t>
            </w:r>
          </w:p>
        </w:tc>
      </w:tr>
      <w:tr w:rsidR="00FA447E" w:rsidRPr="005F5737" w14:paraId="3F2237CE" w14:textId="77777777" w:rsidTr="00FA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C213F55" w14:textId="59EA02FA"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5</w:t>
            </w:r>
          </w:p>
        </w:tc>
        <w:tc>
          <w:tcPr>
            <w:tcW w:w="3685" w:type="dxa"/>
          </w:tcPr>
          <w:p w14:paraId="0B9D234C" w14:textId="62100874" w:rsidR="00FA447E" w:rsidRPr="00FA447E" w:rsidRDefault="00FA447E"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Телевидение</w:t>
            </w:r>
          </w:p>
        </w:tc>
        <w:tc>
          <w:tcPr>
            <w:tcW w:w="1418" w:type="dxa"/>
            <w:vAlign w:val="center"/>
          </w:tcPr>
          <w:p w14:paraId="265FCC4A" w14:textId="12579340"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35,1</w:t>
            </w:r>
          </w:p>
        </w:tc>
        <w:tc>
          <w:tcPr>
            <w:tcW w:w="1701" w:type="dxa"/>
            <w:vAlign w:val="center"/>
          </w:tcPr>
          <w:p w14:paraId="442CF6C5" w14:textId="3EC3287B"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64,9</w:t>
            </w:r>
          </w:p>
        </w:tc>
        <w:tc>
          <w:tcPr>
            <w:tcW w:w="1559" w:type="dxa"/>
            <w:vAlign w:val="center"/>
          </w:tcPr>
          <w:p w14:paraId="0C03ACC6" w14:textId="553A49C9"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16,4</w:t>
            </w:r>
          </w:p>
        </w:tc>
        <w:tc>
          <w:tcPr>
            <w:tcW w:w="1526" w:type="dxa"/>
            <w:vAlign w:val="center"/>
          </w:tcPr>
          <w:p w14:paraId="0407ED2B" w14:textId="14F03826"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83,6</w:t>
            </w:r>
          </w:p>
        </w:tc>
      </w:tr>
      <w:tr w:rsidR="00FA447E" w:rsidRPr="005F5737" w14:paraId="74CD5BDC" w14:textId="77777777" w:rsidTr="00FA447E">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92" w:type="dxa"/>
          </w:tcPr>
          <w:p w14:paraId="5D14160A" w14:textId="01811B5F"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lastRenderedPageBreak/>
              <w:t>6</w:t>
            </w:r>
          </w:p>
        </w:tc>
        <w:tc>
          <w:tcPr>
            <w:tcW w:w="3685" w:type="dxa"/>
          </w:tcPr>
          <w:p w14:paraId="1EC3A19F" w14:textId="428756A7" w:rsidR="00FA447E" w:rsidRPr="00FA447E" w:rsidRDefault="00FA447E"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Печатные средства массовой информации</w:t>
            </w:r>
          </w:p>
        </w:tc>
        <w:tc>
          <w:tcPr>
            <w:tcW w:w="1418" w:type="dxa"/>
            <w:vAlign w:val="center"/>
          </w:tcPr>
          <w:p w14:paraId="521C04B0" w14:textId="44B8AC42"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39,5</w:t>
            </w:r>
          </w:p>
        </w:tc>
        <w:tc>
          <w:tcPr>
            <w:tcW w:w="1701" w:type="dxa"/>
            <w:vAlign w:val="center"/>
          </w:tcPr>
          <w:p w14:paraId="17ECA90F" w14:textId="5FF4D8EA"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60,5</w:t>
            </w:r>
          </w:p>
        </w:tc>
        <w:tc>
          <w:tcPr>
            <w:tcW w:w="1559" w:type="dxa"/>
            <w:vAlign w:val="center"/>
          </w:tcPr>
          <w:p w14:paraId="6D1E651C" w14:textId="382D820E"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12,6</w:t>
            </w:r>
          </w:p>
        </w:tc>
        <w:tc>
          <w:tcPr>
            <w:tcW w:w="1526" w:type="dxa"/>
            <w:vAlign w:val="center"/>
          </w:tcPr>
          <w:p w14:paraId="4219DA02" w14:textId="5EA6D076"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87,4</w:t>
            </w:r>
          </w:p>
        </w:tc>
      </w:tr>
      <w:tr w:rsidR="00FA447E" w:rsidRPr="005F5737" w14:paraId="3370AC3D" w14:textId="77777777" w:rsidTr="00FA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50FBD4C" w14:textId="5103CA3A"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7</w:t>
            </w:r>
          </w:p>
        </w:tc>
        <w:tc>
          <w:tcPr>
            <w:tcW w:w="3685" w:type="dxa"/>
          </w:tcPr>
          <w:p w14:paraId="0549FEA9" w14:textId="669E6183" w:rsidR="00FA447E" w:rsidRPr="00FA447E" w:rsidRDefault="00FA447E"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Радио</w:t>
            </w:r>
          </w:p>
        </w:tc>
        <w:tc>
          <w:tcPr>
            <w:tcW w:w="1418" w:type="dxa"/>
            <w:vAlign w:val="center"/>
          </w:tcPr>
          <w:p w14:paraId="02BB5711" w14:textId="7BB527AE"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24,2</w:t>
            </w:r>
          </w:p>
        </w:tc>
        <w:tc>
          <w:tcPr>
            <w:tcW w:w="1701" w:type="dxa"/>
            <w:vAlign w:val="center"/>
          </w:tcPr>
          <w:p w14:paraId="6807C718" w14:textId="4F3267DE"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75,8</w:t>
            </w:r>
          </w:p>
        </w:tc>
        <w:tc>
          <w:tcPr>
            <w:tcW w:w="1559" w:type="dxa"/>
            <w:vAlign w:val="center"/>
          </w:tcPr>
          <w:p w14:paraId="0D6DCC1A" w14:textId="44E32B5A"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8,9</w:t>
            </w:r>
          </w:p>
        </w:tc>
        <w:tc>
          <w:tcPr>
            <w:tcW w:w="1526" w:type="dxa"/>
            <w:vAlign w:val="center"/>
          </w:tcPr>
          <w:p w14:paraId="483BA689" w14:textId="45ECF8B6" w:rsidR="00FA447E" w:rsidRPr="005F5737" w:rsidRDefault="00FA447E" w:rsidP="00B13F4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91,1</w:t>
            </w:r>
          </w:p>
        </w:tc>
      </w:tr>
      <w:tr w:rsidR="00FA447E" w:rsidRPr="005F5737" w14:paraId="29E92788" w14:textId="77777777" w:rsidTr="00FA4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A487423" w14:textId="1971EE30" w:rsidR="00FA447E" w:rsidRPr="00FA447E" w:rsidRDefault="00FA447E" w:rsidP="00FA447E">
            <w:pPr>
              <w:spacing w:after="0" w:line="240" w:lineRule="auto"/>
              <w:jc w:val="center"/>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8</w:t>
            </w:r>
          </w:p>
        </w:tc>
        <w:tc>
          <w:tcPr>
            <w:tcW w:w="3685" w:type="dxa"/>
          </w:tcPr>
          <w:p w14:paraId="048C6B2B" w14:textId="27DDFD3A" w:rsidR="00FA447E" w:rsidRPr="00FA447E" w:rsidRDefault="00FA447E"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Специальные блоги, порталы и прочие электронные ресурсы</w:t>
            </w:r>
          </w:p>
        </w:tc>
        <w:tc>
          <w:tcPr>
            <w:tcW w:w="1418" w:type="dxa"/>
            <w:vAlign w:val="center"/>
          </w:tcPr>
          <w:p w14:paraId="19F7FD48" w14:textId="6FC037E4"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35,2</w:t>
            </w:r>
          </w:p>
        </w:tc>
        <w:tc>
          <w:tcPr>
            <w:tcW w:w="1701" w:type="dxa"/>
            <w:vAlign w:val="center"/>
          </w:tcPr>
          <w:p w14:paraId="59BC7085" w14:textId="5BC787D6"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64,8</w:t>
            </w:r>
          </w:p>
        </w:tc>
        <w:tc>
          <w:tcPr>
            <w:tcW w:w="1559" w:type="dxa"/>
            <w:vAlign w:val="center"/>
          </w:tcPr>
          <w:p w14:paraId="2D359574" w14:textId="5A02F47C"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15,8</w:t>
            </w:r>
          </w:p>
        </w:tc>
        <w:tc>
          <w:tcPr>
            <w:tcW w:w="1526" w:type="dxa"/>
            <w:vAlign w:val="center"/>
          </w:tcPr>
          <w:p w14:paraId="7BB355A2" w14:textId="2F0E2BD2" w:rsidR="00FA447E" w:rsidRPr="005F5737" w:rsidRDefault="00FA447E" w:rsidP="00B13F4F">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5737">
              <w:rPr>
                <w:rFonts w:ascii="Times New Roman" w:eastAsia="Times New Roman" w:hAnsi="Times New Roman"/>
                <w:color w:val="000000"/>
                <w:sz w:val="24"/>
                <w:szCs w:val="24"/>
                <w:lang w:eastAsia="ru-RU"/>
              </w:rPr>
              <w:t>84,2</w:t>
            </w:r>
          </w:p>
        </w:tc>
      </w:tr>
    </w:tbl>
    <w:p w14:paraId="0403D34D" w14:textId="77777777" w:rsidR="001450F2" w:rsidRPr="00B01172" w:rsidRDefault="001450F2" w:rsidP="00BB27DC">
      <w:pPr>
        <w:suppressAutoHyphens/>
        <w:spacing w:after="0" w:line="240" w:lineRule="auto"/>
        <w:ind w:firstLine="709"/>
        <w:jc w:val="both"/>
        <w:rPr>
          <w:rFonts w:ascii="Times New Roman" w:hAnsi="Times New Roman"/>
          <w:b/>
          <w:sz w:val="28"/>
          <w:szCs w:val="28"/>
          <w:highlight w:val="yellow"/>
        </w:rPr>
      </w:pPr>
    </w:p>
    <w:p w14:paraId="4B10B589" w14:textId="77777777" w:rsidR="00FA447E" w:rsidRPr="00FA447E" w:rsidRDefault="006E33CA" w:rsidP="002679C0">
      <w:pPr>
        <w:suppressAutoHyphens/>
        <w:spacing w:after="0" w:line="240" w:lineRule="auto"/>
        <w:ind w:firstLine="426"/>
        <w:jc w:val="both"/>
        <w:rPr>
          <w:rFonts w:ascii="Times New Roman" w:eastAsia="Times New Roman" w:hAnsi="Times New Roman"/>
          <w:sz w:val="28"/>
          <w:szCs w:val="28"/>
          <w:lang w:eastAsia="ru-RU"/>
        </w:rPr>
      </w:pPr>
      <w:r w:rsidRPr="00FA447E">
        <w:rPr>
          <w:rFonts w:ascii="Times New Roman" w:eastAsia="Times New Roman" w:hAnsi="Times New Roman"/>
          <w:sz w:val="28"/>
          <w:szCs w:val="28"/>
          <w:lang w:eastAsia="ru-RU"/>
        </w:rPr>
        <w:t xml:space="preserve">При проведении опроса </w:t>
      </w:r>
      <w:r w:rsidRPr="00FA447E">
        <w:rPr>
          <w:rFonts w:ascii="Times New Roman" w:hAnsi="Times New Roman"/>
          <w:sz w:val="28"/>
          <w:szCs w:val="28"/>
        </w:rPr>
        <w:t xml:space="preserve">потребителей товаров, работ и услуг был рассмотрен следующий вопрос: </w:t>
      </w:r>
      <w:r w:rsidRPr="00FA447E">
        <w:rPr>
          <w:rFonts w:ascii="Times New Roman" w:eastAsia="Times New Roman" w:hAnsi="Times New Roman"/>
          <w:sz w:val="28"/>
          <w:szCs w:val="28"/>
          <w:lang w:eastAsia="ru-RU"/>
        </w:rPr>
        <w:t>«Оцените качество официальной информации о состоянии конкурентной среды на рынках товаров и услуг Курской области, размещаемой в</w:t>
      </w:r>
      <w:r w:rsidR="00FA447E" w:rsidRPr="00FA447E">
        <w:rPr>
          <w:rFonts w:ascii="Times New Roman" w:eastAsia="Times New Roman" w:hAnsi="Times New Roman"/>
          <w:sz w:val="28"/>
          <w:szCs w:val="28"/>
          <w:lang w:eastAsia="ru-RU"/>
        </w:rPr>
        <w:t xml:space="preserve"> </w:t>
      </w:r>
      <w:r w:rsidRPr="00FA447E">
        <w:rPr>
          <w:rFonts w:ascii="Times New Roman" w:eastAsia="Times New Roman" w:hAnsi="Times New Roman"/>
          <w:sz w:val="28"/>
          <w:szCs w:val="28"/>
          <w:lang w:eastAsia="ru-RU"/>
        </w:rPr>
        <w:t xml:space="preserve">открытом доступе». </w:t>
      </w:r>
    </w:p>
    <w:p w14:paraId="5B11327E" w14:textId="3983A90A" w:rsidR="00FA447E" w:rsidRPr="00FA447E" w:rsidRDefault="00FA447E" w:rsidP="002679C0">
      <w:pPr>
        <w:tabs>
          <w:tab w:val="left" w:pos="9823"/>
        </w:tabs>
        <w:suppressAutoHyphens/>
        <w:spacing w:after="0" w:line="240" w:lineRule="auto"/>
        <w:ind w:firstLine="709"/>
        <w:jc w:val="both"/>
        <w:rPr>
          <w:rFonts w:ascii="Times New Roman" w:eastAsia="Times New Roman" w:hAnsi="Times New Roman"/>
          <w:color w:val="000000"/>
          <w:sz w:val="28"/>
          <w:szCs w:val="28"/>
          <w:lang w:eastAsia="ru-RU"/>
        </w:rPr>
      </w:pPr>
      <w:r w:rsidRPr="00FA447E">
        <w:rPr>
          <w:rFonts w:ascii="Times New Roman" w:eastAsia="Times New Roman" w:hAnsi="Times New Roman"/>
          <w:sz w:val="28"/>
          <w:szCs w:val="28"/>
          <w:lang w:eastAsia="ru-RU"/>
        </w:rPr>
        <w:t xml:space="preserve">Исследование показало, что свыше 40% опрошенных жителей региона (Таблица </w:t>
      </w:r>
      <w:r w:rsidR="00D70B9E">
        <w:rPr>
          <w:rFonts w:ascii="Times New Roman" w:eastAsia="Times New Roman" w:hAnsi="Times New Roman"/>
          <w:sz w:val="28"/>
          <w:szCs w:val="28"/>
          <w:lang w:eastAsia="ru-RU"/>
        </w:rPr>
        <w:t>40</w:t>
      </w:r>
      <w:r w:rsidRPr="00FA447E">
        <w:rPr>
          <w:rFonts w:ascii="Times New Roman" w:eastAsia="Times New Roman" w:hAnsi="Times New Roman"/>
          <w:sz w:val="28"/>
          <w:szCs w:val="28"/>
          <w:lang w:eastAsia="ru-RU"/>
        </w:rPr>
        <w:t>) оценивают информацию о состоянии конкурентной среды на рынках товаров и услуг Курской области, размещаемую в открытом доступе, как </w:t>
      </w:r>
      <w:r w:rsidRPr="00FA447E">
        <w:rPr>
          <w:rFonts w:ascii="Times New Roman" w:eastAsia="Times New Roman" w:hAnsi="Times New Roman"/>
          <w:color w:val="000000"/>
          <w:sz w:val="28"/>
          <w:szCs w:val="28"/>
          <w:lang w:eastAsia="ru-RU"/>
        </w:rPr>
        <w:t xml:space="preserve">доступную, понятную и удобную в получении.  </w:t>
      </w:r>
    </w:p>
    <w:p w14:paraId="6329102F" w14:textId="395EC180" w:rsidR="006E33CA" w:rsidRDefault="006E33CA" w:rsidP="006E33CA">
      <w:pPr>
        <w:suppressAutoHyphens/>
        <w:spacing w:after="0" w:line="240" w:lineRule="auto"/>
        <w:ind w:hanging="284"/>
        <w:jc w:val="both"/>
        <w:rPr>
          <w:rFonts w:ascii="Times New Roman" w:hAnsi="Times New Roman"/>
          <w:bCs/>
          <w:color w:val="000000"/>
          <w:sz w:val="28"/>
          <w:szCs w:val="28"/>
          <w:highlight w:val="yellow"/>
        </w:rPr>
      </w:pPr>
    </w:p>
    <w:p w14:paraId="62E146D3" w14:textId="38688055" w:rsidR="00FA447E" w:rsidRDefault="006E33CA" w:rsidP="006E33CA">
      <w:pPr>
        <w:suppressAutoHyphens/>
        <w:spacing w:after="0" w:line="240" w:lineRule="auto"/>
        <w:ind w:firstLine="426"/>
        <w:jc w:val="right"/>
        <w:rPr>
          <w:rFonts w:ascii="Times New Roman" w:eastAsia="Times New Roman" w:hAnsi="Times New Roman"/>
          <w:sz w:val="28"/>
          <w:szCs w:val="28"/>
          <w:lang w:eastAsia="ru-RU"/>
        </w:rPr>
      </w:pPr>
      <w:r w:rsidRPr="006E33CA">
        <w:rPr>
          <w:rFonts w:ascii="Times New Roman" w:eastAsia="Times New Roman" w:hAnsi="Times New Roman"/>
          <w:sz w:val="28"/>
          <w:szCs w:val="28"/>
          <w:lang w:eastAsia="ru-RU"/>
        </w:rPr>
        <w:t xml:space="preserve">Таблица </w:t>
      </w:r>
      <w:r w:rsidR="00D70B9E">
        <w:rPr>
          <w:rFonts w:ascii="Times New Roman" w:eastAsia="Times New Roman" w:hAnsi="Times New Roman"/>
          <w:sz w:val="28"/>
          <w:szCs w:val="28"/>
          <w:lang w:eastAsia="ru-RU"/>
        </w:rPr>
        <w:t>40</w:t>
      </w:r>
    </w:p>
    <w:p w14:paraId="71098062" w14:textId="4BF4124A" w:rsidR="006E33CA" w:rsidRDefault="006E33CA" w:rsidP="006E33CA">
      <w:pPr>
        <w:suppressAutoHyphens/>
        <w:spacing w:after="0" w:line="240" w:lineRule="auto"/>
        <w:ind w:firstLine="426"/>
        <w:jc w:val="right"/>
        <w:rPr>
          <w:rFonts w:ascii="Times New Roman" w:eastAsia="Times New Roman" w:hAnsi="Times New Roman"/>
          <w:sz w:val="28"/>
          <w:szCs w:val="28"/>
          <w:lang w:eastAsia="ru-RU"/>
        </w:rPr>
      </w:pPr>
      <w:r w:rsidRPr="006E33CA">
        <w:rPr>
          <w:rFonts w:ascii="Times New Roman" w:eastAsia="Times New Roman" w:hAnsi="Times New Roman"/>
          <w:sz w:val="28"/>
          <w:szCs w:val="28"/>
          <w:lang w:eastAsia="ru-RU"/>
        </w:rPr>
        <w:t>Удовлетворенность качеством официальной информации о состоянии конкурентной среды на рынках товаров и услуг, размещаемой в открытом доступе</w:t>
      </w:r>
    </w:p>
    <w:p w14:paraId="6D6E7F97" w14:textId="18486EA7" w:rsidR="00FA447E" w:rsidRPr="00FA447E" w:rsidRDefault="00FA447E" w:rsidP="006E33CA">
      <w:pPr>
        <w:suppressAutoHyphens/>
        <w:spacing w:after="0" w:line="240" w:lineRule="auto"/>
        <w:ind w:firstLine="426"/>
        <w:jc w:val="right"/>
        <w:rPr>
          <w:rFonts w:ascii="Times New Roman" w:eastAsia="Times New Roman" w:hAnsi="Times New Roman"/>
          <w:lang w:eastAsia="ru-RU"/>
        </w:rPr>
      </w:pPr>
      <w:r w:rsidRPr="00FA447E">
        <w:rPr>
          <w:rFonts w:ascii="Times New Roman" w:eastAsia="Times New Roman" w:hAnsi="Times New Roman"/>
          <w:lang w:eastAsia="ru-RU"/>
        </w:rPr>
        <w:t>(% от респондентов)</w:t>
      </w:r>
    </w:p>
    <w:tbl>
      <w:tblPr>
        <w:tblStyle w:val="-1124"/>
        <w:tblW w:w="0" w:type="auto"/>
        <w:tblInd w:w="0" w:type="dxa"/>
        <w:tblLook w:val="04A0" w:firstRow="1" w:lastRow="0" w:firstColumn="1" w:lastColumn="0" w:noHBand="0" w:noVBand="1"/>
      </w:tblPr>
      <w:tblGrid>
        <w:gridCol w:w="392"/>
        <w:gridCol w:w="1225"/>
        <w:gridCol w:w="1787"/>
        <w:gridCol w:w="1747"/>
        <w:gridCol w:w="1924"/>
        <w:gridCol w:w="1959"/>
        <w:gridCol w:w="1247"/>
      </w:tblGrid>
      <w:tr w:rsidR="00FA447E" w:rsidRPr="006E33CA" w14:paraId="42A8C412" w14:textId="77777777" w:rsidTr="002679C0">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392" w:type="dxa"/>
            <w:hideMark/>
          </w:tcPr>
          <w:p w14:paraId="148F276A"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w:t>
            </w:r>
          </w:p>
        </w:tc>
        <w:tc>
          <w:tcPr>
            <w:tcW w:w="1559" w:type="dxa"/>
            <w:hideMark/>
          </w:tcPr>
          <w:p w14:paraId="52E7D211"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highlight w:val="yellow"/>
                <w:lang w:eastAsia="ru-RU"/>
              </w:rPr>
            </w:pPr>
            <w:r w:rsidRPr="00FA447E">
              <w:rPr>
                <w:rFonts w:ascii="Times New Roman" w:eastAsia="Times New Roman" w:hAnsi="Times New Roman"/>
                <w:iCs/>
                <w:color w:val="000000"/>
                <w:sz w:val="24"/>
                <w:szCs w:val="24"/>
                <w:lang w:eastAsia="ru-RU"/>
              </w:rPr>
              <w:t xml:space="preserve">Критерии информации </w:t>
            </w:r>
          </w:p>
        </w:tc>
        <w:tc>
          <w:tcPr>
            <w:tcW w:w="1453" w:type="dxa"/>
            <w:hideMark/>
          </w:tcPr>
          <w:p w14:paraId="2272B7BC"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highlight w:val="yellow"/>
                <w:lang w:eastAsia="ru-RU"/>
              </w:rPr>
            </w:pPr>
            <w:r w:rsidRPr="00FA447E">
              <w:rPr>
                <w:rFonts w:ascii="Times New Roman" w:eastAsia="Times New Roman" w:hAnsi="Times New Roman"/>
                <w:iCs/>
                <w:color w:val="000000"/>
                <w:sz w:val="24"/>
                <w:szCs w:val="24"/>
                <w:lang w:eastAsia="ru-RU"/>
              </w:rPr>
              <w:t>Удовлетворительно</w:t>
            </w:r>
          </w:p>
        </w:tc>
        <w:tc>
          <w:tcPr>
            <w:tcW w:w="1747" w:type="dxa"/>
            <w:hideMark/>
          </w:tcPr>
          <w:p w14:paraId="25FF6DCE"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highlight w:val="yellow"/>
                <w:lang w:eastAsia="ru-RU"/>
              </w:rPr>
            </w:pPr>
            <w:r w:rsidRPr="00FA447E">
              <w:rPr>
                <w:rFonts w:ascii="Times New Roman" w:eastAsia="Times New Roman" w:hAnsi="Times New Roman"/>
                <w:iCs/>
                <w:color w:val="000000"/>
                <w:sz w:val="24"/>
                <w:szCs w:val="24"/>
                <w:lang w:eastAsia="ru-RU"/>
              </w:rPr>
              <w:t>Скорее удовлетворительно</w:t>
            </w:r>
          </w:p>
        </w:tc>
        <w:tc>
          <w:tcPr>
            <w:tcW w:w="1924" w:type="dxa"/>
            <w:hideMark/>
          </w:tcPr>
          <w:p w14:paraId="53244EC0"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highlight w:val="yellow"/>
                <w:lang w:eastAsia="ru-RU"/>
              </w:rPr>
            </w:pPr>
            <w:r w:rsidRPr="00FA447E">
              <w:rPr>
                <w:rFonts w:ascii="Times New Roman" w:eastAsia="Times New Roman" w:hAnsi="Times New Roman"/>
                <w:iCs/>
                <w:color w:val="000000"/>
                <w:sz w:val="24"/>
                <w:szCs w:val="24"/>
                <w:lang w:eastAsia="ru-RU"/>
              </w:rPr>
              <w:t>Скорее неудовлетворительно</w:t>
            </w:r>
          </w:p>
        </w:tc>
        <w:tc>
          <w:tcPr>
            <w:tcW w:w="1959" w:type="dxa"/>
            <w:hideMark/>
          </w:tcPr>
          <w:p w14:paraId="32EE1090"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highlight w:val="yellow"/>
                <w:lang w:eastAsia="ru-RU"/>
              </w:rPr>
            </w:pPr>
            <w:r w:rsidRPr="00FA447E">
              <w:rPr>
                <w:rFonts w:ascii="Times New Roman" w:eastAsia="Times New Roman" w:hAnsi="Times New Roman"/>
                <w:iCs/>
                <w:color w:val="000000"/>
                <w:sz w:val="24"/>
                <w:szCs w:val="24"/>
                <w:lang w:eastAsia="ru-RU"/>
              </w:rPr>
              <w:t>Неудовлетворительно</w:t>
            </w:r>
          </w:p>
        </w:tc>
        <w:tc>
          <w:tcPr>
            <w:tcW w:w="1247" w:type="dxa"/>
            <w:hideMark/>
          </w:tcPr>
          <w:p w14:paraId="71FE44F8"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highlight w:val="yellow"/>
                <w:lang w:eastAsia="ru-RU"/>
              </w:rPr>
            </w:pPr>
            <w:r w:rsidRPr="00FA447E">
              <w:rPr>
                <w:rFonts w:ascii="Times New Roman" w:eastAsia="Times New Roman" w:hAnsi="Times New Roman"/>
                <w:iCs/>
                <w:color w:val="000000"/>
                <w:sz w:val="24"/>
                <w:szCs w:val="24"/>
                <w:lang w:eastAsia="ru-RU"/>
              </w:rPr>
              <w:t>Затрудняюсь ответить / мне ничего не известно о такой информации</w:t>
            </w:r>
          </w:p>
        </w:tc>
      </w:tr>
      <w:tr w:rsidR="00FA447E" w:rsidRPr="006E33CA" w14:paraId="56A21774" w14:textId="77777777" w:rsidTr="002679C0">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472C4"/>
              <w:left w:val="single" w:sz="8" w:space="0" w:color="4472C4"/>
              <w:bottom w:val="single" w:sz="8" w:space="0" w:color="4472C4"/>
              <w:right w:val="single" w:sz="8" w:space="0" w:color="4472C4"/>
            </w:tcBorders>
            <w:shd w:val="clear" w:color="auto" w:fill="D0DBF0"/>
            <w:hideMark/>
          </w:tcPr>
          <w:p w14:paraId="5F76C89E" w14:textId="77777777" w:rsidR="006E33CA" w:rsidRPr="00FA447E" w:rsidRDefault="006E33CA" w:rsidP="006E33CA">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1</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14:paraId="6AFB4CAF"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FA447E">
              <w:rPr>
                <w:rFonts w:ascii="Times New Roman" w:eastAsia="Times New Roman" w:hAnsi="Times New Roman"/>
                <w:color w:val="000000"/>
                <w:sz w:val="24"/>
                <w:szCs w:val="24"/>
                <w:lang w:eastAsia="ru-RU"/>
              </w:rPr>
              <w:t>Уровень доступности</w:t>
            </w:r>
          </w:p>
        </w:tc>
        <w:tc>
          <w:tcPr>
            <w:tcW w:w="1453" w:type="dxa"/>
            <w:tcBorders>
              <w:top w:val="single" w:sz="8" w:space="0" w:color="4472C4"/>
              <w:left w:val="single" w:sz="8" w:space="0" w:color="4472C4"/>
              <w:bottom w:val="single" w:sz="8" w:space="0" w:color="4472C4"/>
              <w:right w:val="single" w:sz="8" w:space="0" w:color="4472C4"/>
            </w:tcBorders>
            <w:shd w:val="clear" w:color="auto" w:fill="D0DBF0"/>
            <w:hideMark/>
          </w:tcPr>
          <w:p w14:paraId="45B9B602" w14:textId="353C891D"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19,2</w:t>
            </w:r>
          </w:p>
        </w:tc>
        <w:tc>
          <w:tcPr>
            <w:tcW w:w="1747" w:type="dxa"/>
            <w:tcBorders>
              <w:top w:val="single" w:sz="8" w:space="0" w:color="4472C4"/>
              <w:left w:val="single" w:sz="8" w:space="0" w:color="4472C4"/>
              <w:bottom w:val="single" w:sz="8" w:space="0" w:color="4472C4"/>
              <w:right w:val="single" w:sz="8" w:space="0" w:color="4472C4"/>
            </w:tcBorders>
            <w:shd w:val="clear" w:color="auto" w:fill="D0DBF0"/>
            <w:hideMark/>
          </w:tcPr>
          <w:p w14:paraId="00883BE1" w14:textId="68B62BE7"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24,4</w:t>
            </w:r>
          </w:p>
        </w:tc>
        <w:tc>
          <w:tcPr>
            <w:tcW w:w="1924" w:type="dxa"/>
            <w:tcBorders>
              <w:top w:val="single" w:sz="8" w:space="0" w:color="4472C4"/>
              <w:left w:val="single" w:sz="8" w:space="0" w:color="4472C4"/>
              <w:bottom w:val="single" w:sz="8" w:space="0" w:color="4472C4"/>
              <w:right w:val="single" w:sz="8" w:space="0" w:color="4472C4"/>
            </w:tcBorders>
            <w:shd w:val="clear" w:color="auto" w:fill="D0DBF0"/>
            <w:hideMark/>
          </w:tcPr>
          <w:p w14:paraId="056DCF5A" w14:textId="0759E772"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5,1</w:t>
            </w:r>
          </w:p>
        </w:tc>
        <w:tc>
          <w:tcPr>
            <w:tcW w:w="1959" w:type="dxa"/>
            <w:tcBorders>
              <w:top w:val="single" w:sz="8" w:space="0" w:color="4472C4"/>
              <w:left w:val="single" w:sz="8" w:space="0" w:color="4472C4"/>
              <w:bottom w:val="single" w:sz="8" w:space="0" w:color="4472C4"/>
              <w:right w:val="single" w:sz="8" w:space="0" w:color="4472C4"/>
            </w:tcBorders>
            <w:shd w:val="clear" w:color="auto" w:fill="D0DBF0"/>
            <w:hideMark/>
          </w:tcPr>
          <w:p w14:paraId="60B87467" w14:textId="1A75F504"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4,8</w:t>
            </w:r>
          </w:p>
        </w:tc>
        <w:tc>
          <w:tcPr>
            <w:tcW w:w="1247" w:type="dxa"/>
            <w:tcBorders>
              <w:top w:val="single" w:sz="8" w:space="0" w:color="4472C4"/>
              <w:left w:val="single" w:sz="8" w:space="0" w:color="4472C4"/>
              <w:bottom w:val="single" w:sz="8" w:space="0" w:color="4472C4"/>
              <w:right w:val="single" w:sz="8" w:space="0" w:color="4472C4"/>
            </w:tcBorders>
            <w:shd w:val="clear" w:color="auto" w:fill="D0DBF0"/>
            <w:hideMark/>
          </w:tcPr>
          <w:p w14:paraId="1F568E69" w14:textId="36874C53"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46,5</w:t>
            </w:r>
          </w:p>
        </w:tc>
      </w:tr>
      <w:tr w:rsidR="00FA447E" w:rsidRPr="006E33CA" w14:paraId="7A53194D" w14:textId="77777777" w:rsidTr="002679C0">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472C4"/>
              <w:left w:val="single" w:sz="8" w:space="0" w:color="4472C4"/>
              <w:bottom w:val="single" w:sz="8" w:space="0" w:color="4472C4"/>
              <w:right w:val="single" w:sz="8" w:space="0" w:color="4472C4"/>
            </w:tcBorders>
            <w:hideMark/>
          </w:tcPr>
          <w:p w14:paraId="236A97A8" w14:textId="77777777" w:rsidR="006E33CA" w:rsidRPr="00FA447E" w:rsidRDefault="006E33CA" w:rsidP="006E33CA">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2</w:t>
            </w:r>
          </w:p>
        </w:tc>
        <w:tc>
          <w:tcPr>
            <w:tcW w:w="1559" w:type="dxa"/>
            <w:tcBorders>
              <w:top w:val="single" w:sz="8" w:space="0" w:color="4472C4"/>
              <w:left w:val="single" w:sz="8" w:space="0" w:color="4472C4"/>
              <w:bottom w:val="single" w:sz="8" w:space="0" w:color="4472C4"/>
              <w:right w:val="single" w:sz="8" w:space="0" w:color="4472C4"/>
            </w:tcBorders>
            <w:hideMark/>
          </w:tcPr>
          <w:p w14:paraId="4B48CBB1"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FA447E">
              <w:rPr>
                <w:rFonts w:ascii="Times New Roman" w:eastAsia="Times New Roman" w:hAnsi="Times New Roman"/>
                <w:color w:val="000000"/>
                <w:sz w:val="24"/>
                <w:szCs w:val="24"/>
                <w:lang w:eastAsia="ru-RU"/>
              </w:rPr>
              <w:t>Уровень понятности</w:t>
            </w:r>
          </w:p>
        </w:tc>
        <w:tc>
          <w:tcPr>
            <w:tcW w:w="1453" w:type="dxa"/>
            <w:tcBorders>
              <w:top w:val="single" w:sz="8" w:space="0" w:color="4472C4"/>
              <w:left w:val="single" w:sz="8" w:space="0" w:color="4472C4"/>
              <w:bottom w:val="single" w:sz="8" w:space="0" w:color="4472C4"/>
              <w:right w:val="single" w:sz="8" w:space="0" w:color="4472C4"/>
            </w:tcBorders>
            <w:hideMark/>
          </w:tcPr>
          <w:p w14:paraId="42BB1FF7" w14:textId="6E64F6EC"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16,5</w:t>
            </w:r>
          </w:p>
        </w:tc>
        <w:tc>
          <w:tcPr>
            <w:tcW w:w="1747" w:type="dxa"/>
            <w:tcBorders>
              <w:top w:val="single" w:sz="8" w:space="0" w:color="4472C4"/>
              <w:left w:val="single" w:sz="8" w:space="0" w:color="4472C4"/>
              <w:bottom w:val="single" w:sz="8" w:space="0" w:color="4472C4"/>
              <w:right w:val="single" w:sz="8" w:space="0" w:color="4472C4"/>
            </w:tcBorders>
            <w:hideMark/>
          </w:tcPr>
          <w:p w14:paraId="1FC61854" w14:textId="2FBF2F43"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25,4</w:t>
            </w:r>
          </w:p>
        </w:tc>
        <w:tc>
          <w:tcPr>
            <w:tcW w:w="1924" w:type="dxa"/>
            <w:tcBorders>
              <w:top w:val="single" w:sz="8" w:space="0" w:color="4472C4"/>
              <w:left w:val="single" w:sz="8" w:space="0" w:color="4472C4"/>
              <w:bottom w:val="single" w:sz="8" w:space="0" w:color="4472C4"/>
              <w:right w:val="single" w:sz="8" w:space="0" w:color="4472C4"/>
            </w:tcBorders>
            <w:hideMark/>
          </w:tcPr>
          <w:p w14:paraId="0DA020F1" w14:textId="1F10AFB2"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4,6</w:t>
            </w:r>
          </w:p>
        </w:tc>
        <w:tc>
          <w:tcPr>
            <w:tcW w:w="1959" w:type="dxa"/>
            <w:tcBorders>
              <w:top w:val="single" w:sz="8" w:space="0" w:color="4472C4"/>
              <w:left w:val="single" w:sz="8" w:space="0" w:color="4472C4"/>
              <w:bottom w:val="single" w:sz="8" w:space="0" w:color="4472C4"/>
              <w:right w:val="single" w:sz="8" w:space="0" w:color="4472C4"/>
            </w:tcBorders>
            <w:hideMark/>
          </w:tcPr>
          <w:p w14:paraId="531C6988" w14:textId="3A4553B3"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6,4</w:t>
            </w:r>
          </w:p>
        </w:tc>
        <w:tc>
          <w:tcPr>
            <w:tcW w:w="1247" w:type="dxa"/>
            <w:tcBorders>
              <w:top w:val="single" w:sz="8" w:space="0" w:color="4472C4"/>
              <w:left w:val="single" w:sz="8" w:space="0" w:color="4472C4"/>
              <w:bottom w:val="single" w:sz="8" w:space="0" w:color="4472C4"/>
              <w:right w:val="single" w:sz="8" w:space="0" w:color="4472C4"/>
            </w:tcBorders>
            <w:hideMark/>
          </w:tcPr>
          <w:p w14:paraId="04097827" w14:textId="7F87D0DC"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47,1</w:t>
            </w:r>
          </w:p>
        </w:tc>
      </w:tr>
      <w:tr w:rsidR="00FA447E" w:rsidRPr="006E33CA" w14:paraId="3FB08718" w14:textId="77777777" w:rsidTr="002679C0">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4472C4"/>
              <w:left w:val="single" w:sz="8" w:space="0" w:color="4472C4"/>
              <w:bottom w:val="single" w:sz="8" w:space="0" w:color="4472C4"/>
              <w:right w:val="single" w:sz="8" w:space="0" w:color="4472C4"/>
            </w:tcBorders>
            <w:shd w:val="clear" w:color="auto" w:fill="D0DBF0"/>
            <w:hideMark/>
          </w:tcPr>
          <w:p w14:paraId="60FE9475" w14:textId="77777777" w:rsidR="006E33CA" w:rsidRPr="00FA447E" w:rsidRDefault="006E33CA" w:rsidP="006E33CA">
            <w:pPr>
              <w:spacing w:after="0" w:line="240" w:lineRule="auto"/>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3</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14:paraId="21924584"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FA447E">
              <w:rPr>
                <w:rFonts w:ascii="Times New Roman" w:eastAsia="Times New Roman" w:hAnsi="Times New Roman"/>
                <w:color w:val="000000"/>
                <w:sz w:val="24"/>
                <w:szCs w:val="24"/>
                <w:lang w:eastAsia="ru-RU"/>
              </w:rPr>
              <w:t>Удобство получения</w:t>
            </w:r>
          </w:p>
        </w:tc>
        <w:tc>
          <w:tcPr>
            <w:tcW w:w="1453" w:type="dxa"/>
            <w:tcBorders>
              <w:top w:val="single" w:sz="8" w:space="0" w:color="4472C4"/>
              <w:left w:val="single" w:sz="8" w:space="0" w:color="4472C4"/>
              <w:bottom w:val="single" w:sz="8" w:space="0" w:color="4472C4"/>
              <w:right w:val="single" w:sz="8" w:space="0" w:color="4472C4"/>
            </w:tcBorders>
            <w:shd w:val="clear" w:color="auto" w:fill="D0DBF0"/>
            <w:hideMark/>
          </w:tcPr>
          <w:p w14:paraId="038199D8" w14:textId="3261B053"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15,6</w:t>
            </w:r>
          </w:p>
        </w:tc>
        <w:tc>
          <w:tcPr>
            <w:tcW w:w="1747" w:type="dxa"/>
            <w:tcBorders>
              <w:top w:val="single" w:sz="8" w:space="0" w:color="4472C4"/>
              <w:left w:val="single" w:sz="8" w:space="0" w:color="4472C4"/>
              <w:bottom w:val="single" w:sz="8" w:space="0" w:color="4472C4"/>
              <w:right w:val="single" w:sz="8" w:space="0" w:color="4472C4"/>
            </w:tcBorders>
            <w:shd w:val="clear" w:color="auto" w:fill="D0DBF0"/>
            <w:hideMark/>
          </w:tcPr>
          <w:p w14:paraId="1DF7B27C" w14:textId="5484D7DC"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25,9</w:t>
            </w:r>
          </w:p>
        </w:tc>
        <w:tc>
          <w:tcPr>
            <w:tcW w:w="1924" w:type="dxa"/>
            <w:tcBorders>
              <w:top w:val="single" w:sz="8" w:space="0" w:color="4472C4"/>
              <w:left w:val="single" w:sz="8" w:space="0" w:color="4472C4"/>
              <w:bottom w:val="single" w:sz="8" w:space="0" w:color="4472C4"/>
              <w:right w:val="single" w:sz="8" w:space="0" w:color="4472C4"/>
            </w:tcBorders>
            <w:shd w:val="clear" w:color="auto" w:fill="D0DBF0"/>
            <w:hideMark/>
          </w:tcPr>
          <w:p w14:paraId="42870FAB" w14:textId="5E310ABE"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6,1</w:t>
            </w:r>
          </w:p>
        </w:tc>
        <w:tc>
          <w:tcPr>
            <w:tcW w:w="1959" w:type="dxa"/>
            <w:tcBorders>
              <w:top w:val="single" w:sz="8" w:space="0" w:color="4472C4"/>
              <w:left w:val="single" w:sz="8" w:space="0" w:color="4472C4"/>
              <w:bottom w:val="single" w:sz="8" w:space="0" w:color="4472C4"/>
              <w:right w:val="single" w:sz="8" w:space="0" w:color="4472C4"/>
            </w:tcBorders>
            <w:shd w:val="clear" w:color="auto" w:fill="D0DBF0"/>
            <w:hideMark/>
          </w:tcPr>
          <w:p w14:paraId="5270FE0B" w14:textId="10A8CB2E"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5,5</w:t>
            </w:r>
          </w:p>
        </w:tc>
        <w:tc>
          <w:tcPr>
            <w:tcW w:w="1247" w:type="dxa"/>
            <w:tcBorders>
              <w:top w:val="single" w:sz="8" w:space="0" w:color="4472C4"/>
              <w:left w:val="single" w:sz="8" w:space="0" w:color="4472C4"/>
              <w:bottom w:val="single" w:sz="8" w:space="0" w:color="4472C4"/>
              <w:right w:val="single" w:sz="8" w:space="0" w:color="4472C4"/>
            </w:tcBorders>
            <w:shd w:val="clear" w:color="auto" w:fill="D0DBF0"/>
            <w:hideMark/>
          </w:tcPr>
          <w:p w14:paraId="53CECD8D" w14:textId="1864776B"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FA447E">
              <w:rPr>
                <w:rFonts w:ascii="Times New Roman" w:eastAsia="Times New Roman" w:hAnsi="Times New Roman"/>
                <w:color w:val="000000"/>
                <w:sz w:val="24"/>
                <w:szCs w:val="24"/>
                <w:lang w:eastAsia="ru-RU"/>
              </w:rPr>
              <w:t>46,9</w:t>
            </w:r>
          </w:p>
        </w:tc>
      </w:tr>
    </w:tbl>
    <w:p w14:paraId="723B7AA2" w14:textId="77777777" w:rsidR="006E33CA" w:rsidRPr="006E33CA" w:rsidRDefault="006E33CA" w:rsidP="006E33CA">
      <w:pPr>
        <w:spacing w:after="0"/>
        <w:ind w:firstLine="709"/>
        <w:jc w:val="both"/>
        <w:rPr>
          <w:rFonts w:ascii="Times New Roman" w:eastAsia="Times New Roman" w:hAnsi="Times New Roman"/>
          <w:sz w:val="28"/>
          <w:szCs w:val="28"/>
          <w:lang w:eastAsia="ru-RU"/>
        </w:rPr>
      </w:pPr>
    </w:p>
    <w:p w14:paraId="1E33937E" w14:textId="4AC2758E" w:rsidR="006E33CA" w:rsidRPr="006E33CA" w:rsidRDefault="006E33CA" w:rsidP="002679C0">
      <w:pPr>
        <w:tabs>
          <w:tab w:val="left" w:pos="9823"/>
        </w:tabs>
        <w:suppressAutoHyphens/>
        <w:spacing w:after="0" w:line="240" w:lineRule="auto"/>
        <w:ind w:firstLine="709"/>
        <w:jc w:val="both"/>
        <w:rPr>
          <w:rFonts w:ascii="Times New Roman" w:eastAsia="Times New Roman" w:hAnsi="Times New Roman"/>
          <w:color w:val="000000"/>
          <w:sz w:val="28"/>
          <w:szCs w:val="28"/>
          <w:lang w:eastAsia="ru-RU"/>
        </w:rPr>
      </w:pPr>
      <w:r w:rsidRPr="006E33CA">
        <w:rPr>
          <w:rFonts w:ascii="Times New Roman" w:eastAsia="Times New Roman" w:hAnsi="Times New Roman"/>
          <w:color w:val="000000"/>
          <w:sz w:val="28"/>
          <w:szCs w:val="28"/>
          <w:lang w:eastAsia="ru-RU"/>
        </w:rPr>
        <w:t xml:space="preserve">Однако, помимо доступности, понятности и удобности получения, информация обладает таким свойством как полнота, ее также было предложено оценить респондентам. Распределение ответов на вопрос: «Оцените, пожалуйста, на Ваш взгляд, полноту размещенной органом исполнительной власти Курской области, уполномоченным содействовать развитию конкуренции (далее -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00FA447E">
        <w:rPr>
          <w:rFonts w:ascii="Times New Roman" w:eastAsia="Times New Roman" w:hAnsi="Times New Roman"/>
          <w:color w:val="000000"/>
          <w:sz w:val="28"/>
          <w:szCs w:val="28"/>
          <w:lang w:eastAsia="ru-RU"/>
        </w:rPr>
        <w:t>(Т</w:t>
      </w:r>
      <w:r w:rsidRPr="006E33CA">
        <w:rPr>
          <w:rFonts w:ascii="Times New Roman" w:eastAsia="Times New Roman" w:hAnsi="Times New Roman"/>
          <w:color w:val="000000"/>
          <w:sz w:val="28"/>
          <w:szCs w:val="28"/>
          <w:lang w:eastAsia="ru-RU"/>
        </w:rPr>
        <w:t>аблиц</w:t>
      </w:r>
      <w:r w:rsidR="00FA447E">
        <w:rPr>
          <w:rFonts w:ascii="Times New Roman" w:eastAsia="Times New Roman" w:hAnsi="Times New Roman"/>
          <w:color w:val="000000"/>
          <w:sz w:val="28"/>
          <w:szCs w:val="28"/>
          <w:lang w:eastAsia="ru-RU"/>
        </w:rPr>
        <w:t>а</w:t>
      </w:r>
      <w:r w:rsidRPr="006E33CA">
        <w:rPr>
          <w:rFonts w:ascii="Times New Roman" w:eastAsia="Times New Roman" w:hAnsi="Times New Roman"/>
          <w:color w:val="000000"/>
          <w:sz w:val="28"/>
          <w:szCs w:val="28"/>
          <w:lang w:eastAsia="ru-RU"/>
        </w:rPr>
        <w:t xml:space="preserve"> </w:t>
      </w:r>
      <w:r w:rsidR="00D70B9E">
        <w:rPr>
          <w:rFonts w:ascii="Times New Roman" w:eastAsia="Times New Roman" w:hAnsi="Times New Roman"/>
          <w:color w:val="000000"/>
          <w:sz w:val="28"/>
          <w:szCs w:val="28"/>
          <w:lang w:eastAsia="ru-RU"/>
        </w:rPr>
        <w:t>41</w:t>
      </w:r>
      <w:r w:rsidR="00FA447E">
        <w:rPr>
          <w:rFonts w:ascii="Times New Roman" w:eastAsia="Times New Roman" w:hAnsi="Times New Roman"/>
          <w:color w:val="000000"/>
          <w:sz w:val="28"/>
          <w:szCs w:val="28"/>
          <w:lang w:eastAsia="ru-RU"/>
        </w:rPr>
        <w:t>)</w:t>
      </w:r>
      <w:r w:rsidRPr="006E33CA">
        <w:rPr>
          <w:rFonts w:ascii="Times New Roman" w:eastAsia="Times New Roman" w:hAnsi="Times New Roman"/>
          <w:color w:val="000000"/>
          <w:sz w:val="28"/>
          <w:szCs w:val="28"/>
          <w:lang w:eastAsia="ru-RU"/>
        </w:rPr>
        <w:t xml:space="preserve">. </w:t>
      </w:r>
    </w:p>
    <w:p w14:paraId="3BAE0F6E" w14:textId="77777777" w:rsidR="006E33CA" w:rsidRPr="00D70B9E" w:rsidRDefault="006E33CA" w:rsidP="006E33CA">
      <w:pPr>
        <w:tabs>
          <w:tab w:val="left" w:pos="9823"/>
        </w:tabs>
        <w:spacing w:after="0"/>
        <w:ind w:firstLine="709"/>
        <w:jc w:val="both"/>
        <w:rPr>
          <w:rFonts w:ascii="Times New Roman" w:eastAsia="Times New Roman" w:hAnsi="Times New Roman"/>
          <w:color w:val="000000"/>
          <w:sz w:val="28"/>
          <w:szCs w:val="28"/>
          <w:lang w:eastAsia="ru-RU"/>
        </w:rPr>
      </w:pPr>
    </w:p>
    <w:p w14:paraId="79861CDE" w14:textId="761F9C6C" w:rsidR="00FA447E" w:rsidRPr="00D70B9E" w:rsidRDefault="006E33CA" w:rsidP="00FA447E">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D70B9E">
        <w:rPr>
          <w:rFonts w:ascii="Times New Roman" w:eastAsia="Times New Roman" w:hAnsi="Times New Roman"/>
          <w:color w:val="000000"/>
          <w:sz w:val="28"/>
          <w:szCs w:val="28"/>
          <w:lang w:eastAsia="ru-RU"/>
        </w:rPr>
        <w:lastRenderedPageBreak/>
        <w:t xml:space="preserve">Таблица </w:t>
      </w:r>
      <w:r w:rsidR="00D70B9E" w:rsidRPr="00D70B9E">
        <w:rPr>
          <w:rFonts w:ascii="Times New Roman" w:eastAsia="Times New Roman" w:hAnsi="Times New Roman"/>
          <w:color w:val="000000"/>
          <w:sz w:val="28"/>
          <w:szCs w:val="28"/>
          <w:lang w:eastAsia="ru-RU"/>
        </w:rPr>
        <w:t>41</w:t>
      </w:r>
      <w:r w:rsidRPr="00D70B9E">
        <w:rPr>
          <w:rFonts w:ascii="Times New Roman" w:eastAsia="Times New Roman" w:hAnsi="Times New Roman"/>
          <w:color w:val="000000"/>
          <w:sz w:val="28"/>
          <w:szCs w:val="28"/>
          <w:lang w:eastAsia="ru-RU"/>
        </w:rPr>
        <w:t xml:space="preserve"> </w:t>
      </w:r>
    </w:p>
    <w:p w14:paraId="1F92D3D1" w14:textId="563AE031" w:rsidR="006E33CA" w:rsidRPr="00D70B9E" w:rsidRDefault="006E33CA" w:rsidP="00FA447E">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D70B9E">
        <w:rPr>
          <w:rFonts w:ascii="Times New Roman" w:eastAsia="Times New Roman" w:hAnsi="Times New Roman"/>
          <w:color w:val="000000"/>
          <w:sz w:val="28"/>
          <w:szCs w:val="28"/>
          <w:lang w:eastAsia="ru-RU"/>
        </w:rPr>
        <w:t>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2BB795B0" w14:textId="4155C52A" w:rsidR="00FA447E" w:rsidRPr="006E33CA" w:rsidRDefault="00FA447E" w:rsidP="00FA447E">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4"/>
          <w:szCs w:val="24"/>
          <w:lang w:eastAsia="ru-RU"/>
        </w:rPr>
        <w:t>(% от респондентов)</w:t>
      </w:r>
    </w:p>
    <w:tbl>
      <w:tblPr>
        <w:tblStyle w:val="-1124"/>
        <w:tblW w:w="0" w:type="auto"/>
        <w:tblInd w:w="0" w:type="dxa"/>
        <w:tblLayout w:type="fixed"/>
        <w:tblLook w:val="04A0" w:firstRow="1" w:lastRow="0" w:firstColumn="1" w:lastColumn="0" w:noHBand="0" w:noVBand="1"/>
      </w:tblPr>
      <w:tblGrid>
        <w:gridCol w:w="383"/>
        <w:gridCol w:w="2560"/>
        <w:gridCol w:w="1276"/>
        <w:gridCol w:w="1276"/>
        <w:gridCol w:w="1417"/>
        <w:gridCol w:w="1276"/>
        <w:gridCol w:w="2093"/>
      </w:tblGrid>
      <w:tr w:rsidR="006E33CA" w:rsidRPr="006E33CA" w14:paraId="30AE4365" w14:textId="77777777" w:rsidTr="00FA44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dxa"/>
            <w:hideMark/>
          </w:tcPr>
          <w:p w14:paraId="5ED4BF22"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w:t>
            </w:r>
          </w:p>
        </w:tc>
        <w:tc>
          <w:tcPr>
            <w:tcW w:w="2560" w:type="dxa"/>
            <w:hideMark/>
          </w:tcPr>
          <w:p w14:paraId="22B55CC3" w14:textId="77777777" w:rsidR="006E33CA" w:rsidRPr="00FA447E" w:rsidRDefault="006E33CA" w:rsidP="00D932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Тип информации</w:t>
            </w:r>
          </w:p>
        </w:tc>
        <w:tc>
          <w:tcPr>
            <w:tcW w:w="1276" w:type="dxa"/>
            <w:hideMark/>
          </w:tcPr>
          <w:p w14:paraId="22B45D6A"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Удовлетворительно</w:t>
            </w:r>
          </w:p>
        </w:tc>
        <w:tc>
          <w:tcPr>
            <w:tcW w:w="1276" w:type="dxa"/>
            <w:hideMark/>
          </w:tcPr>
          <w:p w14:paraId="7C70644D"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Скорее удовлетворительно</w:t>
            </w:r>
          </w:p>
        </w:tc>
        <w:tc>
          <w:tcPr>
            <w:tcW w:w="1417" w:type="dxa"/>
            <w:hideMark/>
          </w:tcPr>
          <w:p w14:paraId="7EC4D208"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Скорее неудовлетворительно</w:t>
            </w:r>
          </w:p>
        </w:tc>
        <w:tc>
          <w:tcPr>
            <w:tcW w:w="1276" w:type="dxa"/>
            <w:hideMark/>
          </w:tcPr>
          <w:p w14:paraId="5FBA8B0B"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Неудовлетворительно</w:t>
            </w:r>
          </w:p>
        </w:tc>
        <w:tc>
          <w:tcPr>
            <w:tcW w:w="2093" w:type="dxa"/>
            <w:hideMark/>
          </w:tcPr>
          <w:p w14:paraId="127514DE" w14:textId="77777777" w:rsidR="006E33CA" w:rsidRPr="00FA447E"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Затрудняюсь ответить / мне ничего не известно о такой информации</w:t>
            </w:r>
          </w:p>
        </w:tc>
      </w:tr>
      <w:tr w:rsidR="006E33CA" w:rsidRPr="006E33CA" w14:paraId="174D7E4F" w14:textId="77777777" w:rsidTr="00FA447E">
        <w:tc>
          <w:tcPr>
            <w:cnfStyle w:val="001000000000" w:firstRow="0" w:lastRow="0" w:firstColumn="1" w:lastColumn="0" w:oddVBand="0" w:evenVBand="0" w:oddHBand="0" w:evenHBand="0" w:firstRowFirstColumn="0" w:firstRowLastColumn="0" w:lastRowFirstColumn="0" w:lastRowLastColumn="0"/>
            <w:tcW w:w="383" w:type="dxa"/>
            <w:tcBorders>
              <w:top w:val="single" w:sz="8" w:space="0" w:color="4472C4"/>
              <w:left w:val="single" w:sz="8" w:space="0" w:color="4472C4"/>
              <w:bottom w:val="single" w:sz="8" w:space="0" w:color="4472C4"/>
              <w:right w:val="single" w:sz="8" w:space="0" w:color="4472C4"/>
            </w:tcBorders>
            <w:shd w:val="clear" w:color="auto" w:fill="D0DBF0"/>
            <w:hideMark/>
          </w:tcPr>
          <w:p w14:paraId="285C3CC1"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w:t>
            </w:r>
          </w:p>
        </w:tc>
        <w:tc>
          <w:tcPr>
            <w:tcW w:w="2560" w:type="dxa"/>
            <w:tcBorders>
              <w:top w:val="single" w:sz="8" w:space="0" w:color="4472C4"/>
              <w:left w:val="single" w:sz="8" w:space="0" w:color="4472C4"/>
              <w:bottom w:val="single" w:sz="8" w:space="0" w:color="4472C4"/>
              <w:right w:val="single" w:sz="8" w:space="0" w:color="4472C4"/>
            </w:tcBorders>
            <w:shd w:val="clear" w:color="auto" w:fill="D0DBF0"/>
            <w:hideMark/>
          </w:tcPr>
          <w:p w14:paraId="75938164"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Доступность• информации о нормативной базе, связанной с внедрением Стандарта в регионе</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36D7CBE5" w14:textId="1279BC3E"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17,1</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0FB5DFB2" w14:textId="63376426"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21,6</w:t>
            </w:r>
          </w:p>
        </w:tc>
        <w:tc>
          <w:tcPr>
            <w:tcW w:w="1417" w:type="dxa"/>
            <w:tcBorders>
              <w:top w:val="single" w:sz="8" w:space="0" w:color="4472C4"/>
              <w:left w:val="single" w:sz="8" w:space="0" w:color="4472C4"/>
              <w:bottom w:val="single" w:sz="8" w:space="0" w:color="4472C4"/>
              <w:right w:val="single" w:sz="8" w:space="0" w:color="4472C4"/>
            </w:tcBorders>
            <w:shd w:val="clear" w:color="auto" w:fill="D0DBF0"/>
            <w:hideMark/>
          </w:tcPr>
          <w:p w14:paraId="4F53586D" w14:textId="5F09E689"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3,3</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4B74203E" w14:textId="19DE02B8"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0,3</w:t>
            </w:r>
          </w:p>
        </w:tc>
        <w:tc>
          <w:tcPr>
            <w:tcW w:w="2093" w:type="dxa"/>
            <w:tcBorders>
              <w:top w:val="single" w:sz="8" w:space="0" w:color="4472C4"/>
              <w:left w:val="single" w:sz="8" w:space="0" w:color="4472C4"/>
              <w:bottom w:val="single" w:sz="8" w:space="0" w:color="4472C4"/>
              <w:right w:val="single" w:sz="8" w:space="0" w:color="4472C4"/>
            </w:tcBorders>
            <w:shd w:val="clear" w:color="auto" w:fill="D0DBF0"/>
            <w:hideMark/>
          </w:tcPr>
          <w:p w14:paraId="4105D1C6" w14:textId="751B045D"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57,6</w:t>
            </w:r>
          </w:p>
        </w:tc>
      </w:tr>
      <w:tr w:rsidR="006E33CA" w:rsidRPr="006E33CA" w14:paraId="57F5672F" w14:textId="77777777" w:rsidTr="00FA447E">
        <w:tc>
          <w:tcPr>
            <w:cnfStyle w:val="001000000000" w:firstRow="0" w:lastRow="0" w:firstColumn="1" w:lastColumn="0" w:oddVBand="0" w:evenVBand="0" w:oddHBand="0" w:evenHBand="0" w:firstRowFirstColumn="0" w:firstRowLastColumn="0" w:lastRowFirstColumn="0" w:lastRowLastColumn="0"/>
            <w:tcW w:w="383" w:type="dxa"/>
            <w:tcBorders>
              <w:top w:val="single" w:sz="8" w:space="0" w:color="4472C4"/>
              <w:left w:val="single" w:sz="8" w:space="0" w:color="4472C4"/>
              <w:bottom w:val="single" w:sz="8" w:space="0" w:color="4472C4"/>
              <w:right w:val="single" w:sz="8" w:space="0" w:color="4472C4"/>
            </w:tcBorders>
            <w:hideMark/>
          </w:tcPr>
          <w:p w14:paraId="12F36D53"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w:t>
            </w:r>
          </w:p>
        </w:tc>
        <w:tc>
          <w:tcPr>
            <w:tcW w:w="2560" w:type="dxa"/>
            <w:tcBorders>
              <w:top w:val="single" w:sz="8" w:space="0" w:color="4472C4"/>
              <w:left w:val="single" w:sz="8" w:space="0" w:color="4472C4"/>
              <w:bottom w:val="single" w:sz="8" w:space="0" w:color="4472C4"/>
              <w:right w:val="single" w:sz="8" w:space="0" w:color="4472C4"/>
            </w:tcBorders>
            <w:hideMark/>
          </w:tcPr>
          <w:p w14:paraId="1FB5CDB7"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 xml:space="preserve">Доступность• информации о перечне товарных рынков для содействия развитию конкуренции в регионе </w:t>
            </w:r>
          </w:p>
        </w:tc>
        <w:tc>
          <w:tcPr>
            <w:tcW w:w="1276" w:type="dxa"/>
            <w:tcBorders>
              <w:top w:val="single" w:sz="8" w:space="0" w:color="4472C4"/>
              <w:left w:val="single" w:sz="8" w:space="0" w:color="4472C4"/>
              <w:bottom w:val="single" w:sz="8" w:space="0" w:color="4472C4"/>
              <w:right w:val="single" w:sz="8" w:space="0" w:color="4472C4"/>
            </w:tcBorders>
            <w:hideMark/>
          </w:tcPr>
          <w:p w14:paraId="1CA1A0AD" w14:textId="6AE595DD"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15,5</w:t>
            </w:r>
          </w:p>
        </w:tc>
        <w:tc>
          <w:tcPr>
            <w:tcW w:w="1276" w:type="dxa"/>
            <w:tcBorders>
              <w:top w:val="single" w:sz="8" w:space="0" w:color="4472C4"/>
              <w:left w:val="single" w:sz="8" w:space="0" w:color="4472C4"/>
              <w:bottom w:val="single" w:sz="8" w:space="0" w:color="4472C4"/>
              <w:right w:val="single" w:sz="8" w:space="0" w:color="4472C4"/>
            </w:tcBorders>
            <w:hideMark/>
          </w:tcPr>
          <w:p w14:paraId="7F9DD35A" w14:textId="61ADFD91"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24,1</w:t>
            </w:r>
          </w:p>
        </w:tc>
        <w:tc>
          <w:tcPr>
            <w:tcW w:w="1417" w:type="dxa"/>
            <w:tcBorders>
              <w:top w:val="single" w:sz="8" w:space="0" w:color="4472C4"/>
              <w:left w:val="single" w:sz="8" w:space="0" w:color="4472C4"/>
              <w:bottom w:val="single" w:sz="8" w:space="0" w:color="4472C4"/>
              <w:right w:val="single" w:sz="8" w:space="0" w:color="4472C4"/>
            </w:tcBorders>
            <w:hideMark/>
          </w:tcPr>
          <w:p w14:paraId="64C220F9" w14:textId="05A33828"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3,7</w:t>
            </w:r>
          </w:p>
        </w:tc>
        <w:tc>
          <w:tcPr>
            <w:tcW w:w="1276" w:type="dxa"/>
            <w:tcBorders>
              <w:top w:val="single" w:sz="8" w:space="0" w:color="4472C4"/>
              <w:left w:val="single" w:sz="8" w:space="0" w:color="4472C4"/>
              <w:bottom w:val="single" w:sz="8" w:space="0" w:color="4472C4"/>
              <w:right w:val="single" w:sz="8" w:space="0" w:color="4472C4"/>
            </w:tcBorders>
            <w:hideMark/>
          </w:tcPr>
          <w:p w14:paraId="0677E546" w14:textId="514CAD5A"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0,4</w:t>
            </w:r>
          </w:p>
        </w:tc>
        <w:tc>
          <w:tcPr>
            <w:tcW w:w="2093" w:type="dxa"/>
            <w:tcBorders>
              <w:top w:val="single" w:sz="8" w:space="0" w:color="4472C4"/>
              <w:left w:val="single" w:sz="8" w:space="0" w:color="4472C4"/>
              <w:bottom w:val="single" w:sz="8" w:space="0" w:color="4472C4"/>
              <w:right w:val="single" w:sz="8" w:space="0" w:color="4472C4"/>
            </w:tcBorders>
            <w:hideMark/>
          </w:tcPr>
          <w:p w14:paraId="40A368B9" w14:textId="2883547B"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56,3</w:t>
            </w:r>
          </w:p>
        </w:tc>
      </w:tr>
      <w:tr w:rsidR="006E33CA" w:rsidRPr="006E33CA" w14:paraId="1C73FCB3" w14:textId="77777777" w:rsidTr="00FA447E">
        <w:tc>
          <w:tcPr>
            <w:cnfStyle w:val="001000000000" w:firstRow="0" w:lastRow="0" w:firstColumn="1" w:lastColumn="0" w:oddVBand="0" w:evenVBand="0" w:oddHBand="0" w:evenHBand="0" w:firstRowFirstColumn="0" w:firstRowLastColumn="0" w:lastRowFirstColumn="0" w:lastRowLastColumn="0"/>
            <w:tcW w:w="383" w:type="dxa"/>
            <w:tcBorders>
              <w:top w:val="single" w:sz="8" w:space="0" w:color="4472C4"/>
              <w:left w:val="single" w:sz="8" w:space="0" w:color="4472C4"/>
              <w:bottom w:val="single" w:sz="8" w:space="0" w:color="4472C4"/>
              <w:right w:val="single" w:sz="8" w:space="0" w:color="4472C4"/>
            </w:tcBorders>
            <w:shd w:val="clear" w:color="auto" w:fill="D0DBF0"/>
            <w:hideMark/>
          </w:tcPr>
          <w:p w14:paraId="7C845814"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3</w:t>
            </w:r>
          </w:p>
        </w:tc>
        <w:tc>
          <w:tcPr>
            <w:tcW w:w="2560" w:type="dxa"/>
            <w:tcBorders>
              <w:top w:val="single" w:sz="8" w:space="0" w:color="4472C4"/>
              <w:left w:val="single" w:sz="8" w:space="0" w:color="4472C4"/>
              <w:bottom w:val="single" w:sz="8" w:space="0" w:color="4472C4"/>
              <w:right w:val="single" w:sz="8" w:space="0" w:color="4472C4"/>
            </w:tcBorders>
            <w:shd w:val="clear" w:color="auto" w:fill="D0DBF0"/>
            <w:hideMark/>
          </w:tcPr>
          <w:p w14:paraId="7C33E794"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6E4823C1" w14:textId="04B33899"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18,1</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6090A137" w14:textId="6A8EFC0D"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21,1</w:t>
            </w:r>
          </w:p>
        </w:tc>
        <w:tc>
          <w:tcPr>
            <w:tcW w:w="1417" w:type="dxa"/>
            <w:tcBorders>
              <w:top w:val="single" w:sz="8" w:space="0" w:color="4472C4"/>
              <w:left w:val="single" w:sz="8" w:space="0" w:color="4472C4"/>
              <w:bottom w:val="single" w:sz="8" w:space="0" w:color="4472C4"/>
              <w:right w:val="single" w:sz="8" w:space="0" w:color="4472C4"/>
            </w:tcBorders>
            <w:shd w:val="clear" w:color="auto" w:fill="D0DBF0"/>
            <w:hideMark/>
          </w:tcPr>
          <w:p w14:paraId="2785AFCC" w14:textId="0A6880F4"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2,1</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4EB5DF67" w14:textId="6627B847"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0,5</w:t>
            </w:r>
          </w:p>
        </w:tc>
        <w:tc>
          <w:tcPr>
            <w:tcW w:w="2093" w:type="dxa"/>
            <w:tcBorders>
              <w:top w:val="single" w:sz="8" w:space="0" w:color="4472C4"/>
              <w:left w:val="single" w:sz="8" w:space="0" w:color="4472C4"/>
              <w:bottom w:val="single" w:sz="8" w:space="0" w:color="4472C4"/>
              <w:right w:val="single" w:sz="8" w:space="0" w:color="4472C4"/>
            </w:tcBorders>
            <w:shd w:val="clear" w:color="auto" w:fill="D0DBF0"/>
            <w:hideMark/>
          </w:tcPr>
          <w:p w14:paraId="32485866" w14:textId="1CD55902"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58,1</w:t>
            </w:r>
          </w:p>
        </w:tc>
      </w:tr>
      <w:tr w:rsidR="006E33CA" w:rsidRPr="006E33CA" w14:paraId="0425E5BD" w14:textId="77777777" w:rsidTr="00FA447E">
        <w:tc>
          <w:tcPr>
            <w:cnfStyle w:val="001000000000" w:firstRow="0" w:lastRow="0" w:firstColumn="1" w:lastColumn="0" w:oddVBand="0" w:evenVBand="0" w:oddHBand="0" w:evenHBand="0" w:firstRowFirstColumn="0" w:firstRowLastColumn="0" w:lastRowFirstColumn="0" w:lastRowLastColumn="0"/>
            <w:tcW w:w="383" w:type="dxa"/>
            <w:tcBorders>
              <w:top w:val="single" w:sz="8" w:space="0" w:color="4472C4"/>
              <w:left w:val="single" w:sz="8" w:space="0" w:color="4472C4"/>
              <w:bottom w:val="single" w:sz="8" w:space="0" w:color="4472C4"/>
              <w:right w:val="single" w:sz="8" w:space="0" w:color="4472C4"/>
            </w:tcBorders>
            <w:hideMark/>
          </w:tcPr>
          <w:p w14:paraId="28B228FC"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4</w:t>
            </w:r>
          </w:p>
        </w:tc>
        <w:tc>
          <w:tcPr>
            <w:tcW w:w="2560" w:type="dxa"/>
            <w:tcBorders>
              <w:top w:val="single" w:sz="8" w:space="0" w:color="4472C4"/>
              <w:left w:val="single" w:sz="8" w:space="0" w:color="4472C4"/>
              <w:bottom w:val="single" w:sz="8" w:space="0" w:color="4472C4"/>
              <w:right w:val="single" w:sz="8" w:space="0" w:color="4472C4"/>
            </w:tcBorders>
            <w:hideMark/>
          </w:tcPr>
          <w:p w14:paraId="55DB09BD"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 xml:space="preserve">Обеспечение доступности* «дорожной карты» региона </w:t>
            </w:r>
          </w:p>
        </w:tc>
        <w:tc>
          <w:tcPr>
            <w:tcW w:w="1276" w:type="dxa"/>
            <w:tcBorders>
              <w:top w:val="single" w:sz="8" w:space="0" w:color="4472C4"/>
              <w:left w:val="single" w:sz="8" w:space="0" w:color="4472C4"/>
              <w:bottom w:val="single" w:sz="8" w:space="0" w:color="4472C4"/>
              <w:right w:val="single" w:sz="8" w:space="0" w:color="4472C4"/>
            </w:tcBorders>
            <w:hideMark/>
          </w:tcPr>
          <w:p w14:paraId="4F11685B" w14:textId="49D4F6C5"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15,5</w:t>
            </w:r>
          </w:p>
        </w:tc>
        <w:tc>
          <w:tcPr>
            <w:tcW w:w="1276" w:type="dxa"/>
            <w:tcBorders>
              <w:top w:val="single" w:sz="8" w:space="0" w:color="4472C4"/>
              <w:left w:val="single" w:sz="8" w:space="0" w:color="4472C4"/>
              <w:bottom w:val="single" w:sz="8" w:space="0" w:color="4472C4"/>
              <w:right w:val="single" w:sz="8" w:space="0" w:color="4472C4"/>
            </w:tcBorders>
            <w:hideMark/>
          </w:tcPr>
          <w:p w14:paraId="69DD5CF3" w14:textId="5F79418F"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20,2</w:t>
            </w:r>
          </w:p>
        </w:tc>
        <w:tc>
          <w:tcPr>
            <w:tcW w:w="1417" w:type="dxa"/>
            <w:tcBorders>
              <w:top w:val="single" w:sz="8" w:space="0" w:color="4472C4"/>
              <w:left w:val="single" w:sz="8" w:space="0" w:color="4472C4"/>
              <w:bottom w:val="single" w:sz="8" w:space="0" w:color="4472C4"/>
              <w:right w:val="single" w:sz="8" w:space="0" w:color="4472C4"/>
            </w:tcBorders>
            <w:hideMark/>
          </w:tcPr>
          <w:p w14:paraId="6C43B3B6" w14:textId="522E90E3"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4,2</w:t>
            </w:r>
          </w:p>
        </w:tc>
        <w:tc>
          <w:tcPr>
            <w:tcW w:w="1276" w:type="dxa"/>
            <w:tcBorders>
              <w:top w:val="single" w:sz="8" w:space="0" w:color="4472C4"/>
              <w:left w:val="single" w:sz="8" w:space="0" w:color="4472C4"/>
              <w:bottom w:val="single" w:sz="8" w:space="0" w:color="4472C4"/>
              <w:right w:val="single" w:sz="8" w:space="0" w:color="4472C4"/>
            </w:tcBorders>
            <w:hideMark/>
          </w:tcPr>
          <w:p w14:paraId="7C523A5C" w14:textId="69CC0026"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0,7</w:t>
            </w:r>
          </w:p>
        </w:tc>
        <w:tc>
          <w:tcPr>
            <w:tcW w:w="2093" w:type="dxa"/>
            <w:tcBorders>
              <w:top w:val="single" w:sz="8" w:space="0" w:color="4472C4"/>
              <w:left w:val="single" w:sz="8" w:space="0" w:color="4472C4"/>
              <w:bottom w:val="single" w:sz="8" w:space="0" w:color="4472C4"/>
              <w:right w:val="single" w:sz="8" w:space="0" w:color="4472C4"/>
            </w:tcBorders>
            <w:hideMark/>
          </w:tcPr>
          <w:p w14:paraId="7995D554" w14:textId="3FC453B4"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59,4</w:t>
            </w:r>
          </w:p>
        </w:tc>
      </w:tr>
      <w:tr w:rsidR="006E33CA" w:rsidRPr="006E33CA" w14:paraId="6DDF0C96" w14:textId="77777777" w:rsidTr="00FA447E">
        <w:tc>
          <w:tcPr>
            <w:cnfStyle w:val="001000000000" w:firstRow="0" w:lastRow="0" w:firstColumn="1" w:lastColumn="0" w:oddVBand="0" w:evenVBand="0" w:oddHBand="0" w:evenHBand="0" w:firstRowFirstColumn="0" w:firstRowLastColumn="0" w:lastRowFirstColumn="0" w:lastRowLastColumn="0"/>
            <w:tcW w:w="383" w:type="dxa"/>
            <w:tcBorders>
              <w:top w:val="single" w:sz="8" w:space="0" w:color="4472C4"/>
              <w:left w:val="single" w:sz="8" w:space="0" w:color="4472C4"/>
              <w:bottom w:val="single" w:sz="8" w:space="0" w:color="4472C4"/>
              <w:right w:val="single" w:sz="8" w:space="0" w:color="4472C4"/>
            </w:tcBorders>
            <w:shd w:val="clear" w:color="auto" w:fill="D0DBF0"/>
            <w:hideMark/>
          </w:tcPr>
          <w:p w14:paraId="3CEB3EA1"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5</w:t>
            </w:r>
          </w:p>
        </w:tc>
        <w:tc>
          <w:tcPr>
            <w:tcW w:w="2560" w:type="dxa"/>
            <w:tcBorders>
              <w:top w:val="single" w:sz="8" w:space="0" w:color="4472C4"/>
              <w:left w:val="single" w:sz="8" w:space="0" w:color="4472C4"/>
              <w:bottom w:val="single" w:sz="8" w:space="0" w:color="4472C4"/>
              <w:right w:val="single" w:sz="8" w:space="0" w:color="4472C4"/>
            </w:tcBorders>
            <w:shd w:val="clear" w:color="auto" w:fill="D0DBF0"/>
            <w:hideMark/>
          </w:tcPr>
          <w:p w14:paraId="27CE7E75"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 xml:space="preserve">Доступность• информации о проведенных обучающих мероприятиях для органов местного самоуправления региона </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37D60B6C" w14:textId="0A0BCC05"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17,0</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2980FB90" w14:textId="019E973D"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17,8</w:t>
            </w:r>
          </w:p>
        </w:tc>
        <w:tc>
          <w:tcPr>
            <w:tcW w:w="1417" w:type="dxa"/>
            <w:tcBorders>
              <w:top w:val="single" w:sz="8" w:space="0" w:color="4472C4"/>
              <w:left w:val="single" w:sz="8" w:space="0" w:color="4472C4"/>
              <w:bottom w:val="single" w:sz="8" w:space="0" w:color="4472C4"/>
              <w:right w:val="single" w:sz="8" w:space="0" w:color="4472C4"/>
            </w:tcBorders>
            <w:shd w:val="clear" w:color="auto" w:fill="D0DBF0"/>
            <w:hideMark/>
          </w:tcPr>
          <w:p w14:paraId="543F882C" w14:textId="3C1CB436"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4,6</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14:paraId="2457D70E" w14:textId="343A462C"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2,5</w:t>
            </w:r>
          </w:p>
        </w:tc>
        <w:tc>
          <w:tcPr>
            <w:tcW w:w="2093" w:type="dxa"/>
            <w:tcBorders>
              <w:top w:val="single" w:sz="8" w:space="0" w:color="4472C4"/>
              <w:left w:val="single" w:sz="8" w:space="0" w:color="4472C4"/>
              <w:bottom w:val="single" w:sz="8" w:space="0" w:color="4472C4"/>
              <w:right w:val="single" w:sz="8" w:space="0" w:color="4472C4"/>
            </w:tcBorders>
            <w:shd w:val="clear" w:color="auto" w:fill="D0DBF0"/>
            <w:hideMark/>
          </w:tcPr>
          <w:p w14:paraId="58E1EA1C" w14:textId="3AA2E106"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58,1</w:t>
            </w:r>
          </w:p>
        </w:tc>
      </w:tr>
      <w:tr w:rsidR="006E33CA" w:rsidRPr="006E33CA" w14:paraId="235FCE4F" w14:textId="77777777" w:rsidTr="00FA447E">
        <w:tc>
          <w:tcPr>
            <w:cnfStyle w:val="001000000000" w:firstRow="0" w:lastRow="0" w:firstColumn="1" w:lastColumn="0" w:oddVBand="0" w:evenVBand="0" w:oddHBand="0" w:evenHBand="0" w:firstRowFirstColumn="0" w:firstRowLastColumn="0" w:lastRowFirstColumn="0" w:lastRowLastColumn="0"/>
            <w:tcW w:w="383" w:type="dxa"/>
            <w:tcBorders>
              <w:top w:val="single" w:sz="8" w:space="0" w:color="4472C4"/>
              <w:left w:val="single" w:sz="8" w:space="0" w:color="4472C4"/>
              <w:bottom w:val="single" w:sz="8" w:space="0" w:color="4472C4"/>
              <w:right w:val="single" w:sz="8" w:space="0" w:color="4472C4"/>
            </w:tcBorders>
            <w:hideMark/>
          </w:tcPr>
          <w:p w14:paraId="20F2BD39" w14:textId="77777777" w:rsidR="006E33CA" w:rsidRPr="00FA447E" w:rsidRDefault="006E33CA" w:rsidP="006E33CA">
            <w:pPr>
              <w:spacing w:after="0" w:line="240" w:lineRule="auto"/>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6</w:t>
            </w:r>
          </w:p>
        </w:tc>
        <w:tc>
          <w:tcPr>
            <w:tcW w:w="2560" w:type="dxa"/>
            <w:tcBorders>
              <w:top w:val="single" w:sz="8" w:space="0" w:color="4472C4"/>
              <w:left w:val="single" w:sz="8" w:space="0" w:color="4472C4"/>
              <w:bottom w:val="single" w:sz="8" w:space="0" w:color="4472C4"/>
              <w:right w:val="single" w:sz="8" w:space="0" w:color="4472C4"/>
            </w:tcBorders>
            <w:hideMark/>
          </w:tcPr>
          <w:p w14:paraId="1B51E862" w14:textId="77777777" w:rsidR="006E33CA" w:rsidRPr="00FA447E"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 xml:space="preserve">Доступность• информации о проведенных мониторингах в регионе и сформированном ежегодном докладе </w:t>
            </w:r>
          </w:p>
        </w:tc>
        <w:tc>
          <w:tcPr>
            <w:tcW w:w="1276" w:type="dxa"/>
            <w:tcBorders>
              <w:top w:val="single" w:sz="8" w:space="0" w:color="4472C4"/>
              <w:left w:val="single" w:sz="8" w:space="0" w:color="4472C4"/>
              <w:bottom w:val="single" w:sz="8" w:space="0" w:color="4472C4"/>
              <w:right w:val="single" w:sz="8" w:space="0" w:color="4472C4"/>
            </w:tcBorders>
            <w:hideMark/>
          </w:tcPr>
          <w:p w14:paraId="304CC5AE" w14:textId="7D524DD8"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16,9</w:t>
            </w:r>
          </w:p>
        </w:tc>
        <w:tc>
          <w:tcPr>
            <w:tcW w:w="1276" w:type="dxa"/>
            <w:tcBorders>
              <w:top w:val="single" w:sz="8" w:space="0" w:color="4472C4"/>
              <w:left w:val="single" w:sz="8" w:space="0" w:color="4472C4"/>
              <w:bottom w:val="single" w:sz="8" w:space="0" w:color="4472C4"/>
              <w:right w:val="single" w:sz="8" w:space="0" w:color="4472C4"/>
            </w:tcBorders>
            <w:hideMark/>
          </w:tcPr>
          <w:p w14:paraId="0C486208" w14:textId="1D4864DE"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20,9</w:t>
            </w:r>
          </w:p>
        </w:tc>
        <w:tc>
          <w:tcPr>
            <w:tcW w:w="1417" w:type="dxa"/>
            <w:tcBorders>
              <w:top w:val="single" w:sz="8" w:space="0" w:color="4472C4"/>
              <w:left w:val="single" w:sz="8" w:space="0" w:color="4472C4"/>
              <w:bottom w:val="single" w:sz="8" w:space="0" w:color="4472C4"/>
              <w:right w:val="single" w:sz="8" w:space="0" w:color="4472C4"/>
            </w:tcBorders>
            <w:hideMark/>
          </w:tcPr>
          <w:p w14:paraId="4FE57AC3" w14:textId="4DE675F7"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3,6</w:t>
            </w:r>
          </w:p>
        </w:tc>
        <w:tc>
          <w:tcPr>
            <w:tcW w:w="1276" w:type="dxa"/>
            <w:tcBorders>
              <w:top w:val="single" w:sz="8" w:space="0" w:color="4472C4"/>
              <w:left w:val="single" w:sz="8" w:space="0" w:color="4472C4"/>
              <w:bottom w:val="single" w:sz="8" w:space="0" w:color="4472C4"/>
              <w:right w:val="single" w:sz="8" w:space="0" w:color="4472C4"/>
            </w:tcBorders>
            <w:hideMark/>
          </w:tcPr>
          <w:p w14:paraId="31A36AF9" w14:textId="20C8AECB"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0,4</w:t>
            </w:r>
          </w:p>
        </w:tc>
        <w:tc>
          <w:tcPr>
            <w:tcW w:w="2093" w:type="dxa"/>
            <w:tcBorders>
              <w:top w:val="single" w:sz="8" w:space="0" w:color="4472C4"/>
              <w:left w:val="single" w:sz="8" w:space="0" w:color="4472C4"/>
              <w:bottom w:val="single" w:sz="8" w:space="0" w:color="4472C4"/>
              <w:right w:val="single" w:sz="8" w:space="0" w:color="4472C4"/>
            </w:tcBorders>
            <w:hideMark/>
          </w:tcPr>
          <w:p w14:paraId="654BAE04" w14:textId="159F7142" w:rsidR="006E33CA" w:rsidRPr="00FA447E"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FA447E">
              <w:rPr>
                <w:rFonts w:ascii="Times New Roman" w:eastAsia="Times New Roman" w:hAnsi="Times New Roman"/>
                <w:iCs/>
                <w:color w:val="000000"/>
                <w:sz w:val="24"/>
                <w:szCs w:val="24"/>
                <w:lang w:eastAsia="ru-RU"/>
              </w:rPr>
              <w:t>58,2</w:t>
            </w:r>
          </w:p>
        </w:tc>
      </w:tr>
    </w:tbl>
    <w:p w14:paraId="2D7A7408" w14:textId="77777777" w:rsidR="006E33CA" w:rsidRPr="006E33CA" w:rsidRDefault="006E33CA" w:rsidP="006E33CA">
      <w:pPr>
        <w:tabs>
          <w:tab w:val="left" w:pos="9823"/>
        </w:tabs>
        <w:spacing w:after="0"/>
        <w:ind w:firstLine="709"/>
        <w:jc w:val="both"/>
        <w:rPr>
          <w:rFonts w:ascii="Times New Roman" w:eastAsia="Times New Roman" w:hAnsi="Times New Roman"/>
          <w:color w:val="000000"/>
          <w:sz w:val="28"/>
          <w:szCs w:val="28"/>
          <w:lang w:eastAsia="ru-RU"/>
        </w:rPr>
      </w:pPr>
    </w:p>
    <w:p w14:paraId="1486F052" w14:textId="6F292D75" w:rsidR="00FA447E" w:rsidRPr="006E33CA" w:rsidRDefault="00B21FAB" w:rsidP="00B21FAB">
      <w:pPr>
        <w:tabs>
          <w:tab w:val="left" w:pos="6134"/>
        </w:tabs>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Б</w:t>
      </w:r>
      <w:r w:rsidRPr="00B21FAB">
        <w:rPr>
          <w:rFonts w:ascii="Times New Roman" w:eastAsia="Times New Roman" w:hAnsi="Times New Roman"/>
          <w:sz w:val="28"/>
          <w:szCs w:val="28"/>
          <w:lang w:eastAsia="ru-RU"/>
        </w:rPr>
        <w:t>ол</w:t>
      </w:r>
      <w:r>
        <w:rPr>
          <w:rFonts w:ascii="Times New Roman" w:eastAsia="Times New Roman" w:hAnsi="Times New Roman"/>
          <w:sz w:val="28"/>
          <w:szCs w:val="28"/>
          <w:lang w:eastAsia="ru-RU"/>
        </w:rPr>
        <w:t>ьше</w:t>
      </w:r>
      <w:r w:rsidRPr="00B21FAB">
        <w:rPr>
          <w:rFonts w:ascii="Times New Roman" w:eastAsia="Times New Roman" w:hAnsi="Times New Roman"/>
          <w:sz w:val="28"/>
          <w:szCs w:val="28"/>
          <w:lang w:eastAsia="ru-RU"/>
        </w:rPr>
        <w:t xml:space="preserve"> всего </w:t>
      </w:r>
      <w:r>
        <w:rPr>
          <w:rFonts w:ascii="Times New Roman" w:eastAsia="Times New Roman" w:hAnsi="Times New Roman"/>
          <w:sz w:val="28"/>
          <w:szCs w:val="28"/>
          <w:lang w:eastAsia="ru-RU"/>
        </w:rPr>
        <w:t>р</w:t>
      </w:r>
      <w:r w:rsidR="00FA447E" w:rsidRPr="006E33CA">
        <w:rPr>
          <w:rFonts w:ascii="Times New Roman" w:eastAsia="Times New Roman" w:hAnsi="Times New Roman"/>
          <w:sz w:val="28"/>
          <w:szCs w:val="28"/>
          <w:lang w:eastAsia="ru-RU"/>
        </w:rPr>
        <w:t xml:space="preserve">еспонденты предпочитают пользоваться информацией, размещенной на официальных сайтах исполнительных органов государственной власти </w:t>
      </w:r>
      <w:r>
        <w:rPr>
          <w:rFonts w:ascii="Times New Roman" w:eastAsia="Times New Roman" w:hAnsi="Times New Roman"/>
          <w:sz w:val="28"/>
          <w:szCs w:val="28"/>
          <w:lang w:eastAsia="ru-RU"/>
        </w:rPr>
        <w:t>Курской области</w:t>
      </w:r>
      <w:r w:rsidR="00FA447E" w:rsidRPr="006E33CA">
        <w:rPr>
          <w:rFonts w:ascii="Times New Roman" w:eastAsia="Times New Roman" w:hAnsi="Times New Roman"/>
          <w:sz w:val="28"/>
          <w:szCs w:val="28"/>
          <w:lang w:eastAsia="ru-RU"/>
        </w:rPr>
        <w:t xml:space="preserve"> и муниципальных образований органов местного самоуправления в информационно-телекоммуникационной сети «Интернет» (57,5%). Менее всего в поисках информации прибегают к радио, официальной информации, размещенной на сайте Федеральной антимонопольной службы и специальным блогам, порталам и прочим электронным ресурсам (</w:t>
      </w:r>
      <w:r>
        <w:rPr>
          <w:rFonts w:ascii="Times New Roman" w:eastAsia="Times New Roman" w:hAnsi="Times New Roman"/>
          <w:sz w:val="28"/>
          <w:szCs w:val="28"/>
          <w:lang w:eastAsia="ru-RU"/>
        </w:rPr>
        <w:t>Т</w:t>
      </w:r>
      <w:r w:rsidR="00FA447E" w:rsidRPr="006E33CA">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ица</w:t>
      </w:r>
      <w:r w:rsidR="00FA447E" w:rsidRPr="006E33CA">
        <w:rPr>
          <w:rFonts w:ascii="Times New Roman" w:eastAsia="Times New Roman" w:hAnsi="Times New Roman"/>
          <w:sz w:val="28"/>
          <w:szCs w:val="28"/>
          <w:lang w:eastAsia="ru-RU"/>
        </w:rPr>
        <w:t xml:space="preserve"> </w:t>
      </w:r>
      <w:r w:rsidR="00D70B9E">
        <w:rPr>
          <w:rFonts w:ascii="Times New Roman" w:eastAsia="Times New Roman" w:hAnsi="Times New Roman"/>
          <w:sz w:val="28"/>
          <w:szCs w:val="28"/>
          <w:lang w:eastAsia="ru-RU"/>
        </w:rPr>
        <w:t>42</w:t>
      </w:r>
      <w:r w:rsidR="00FA447E" w:rsidRPr="006E33CA">
        <w:rPr>
          <w:rFonts w:ascii="Times New Roman" w:eastAsia="Times New Roman" w:hAnsi="Times New Roman"/>
          <w:sz w:val="28"/>
          <w:szCs w:val="28"/>
          <w:lang w:eastAsia="ru-RU"/>
        </w:rPr>
        <w:t>).</w:t>
      </w:r>
    </w:p>
    <w:p w14:paraId="2D61E63C" w14:textId="77777777" w:rsidR="006E33CA" w:rsidRPr="006E33CA" w:rsidRDefault="006E33CA" w:rsidP="006E33CA">
      <w:pPr>
        <w:tabs>
          <w:tab w:val="left" w:pos="9823"/>
        </w:tabs>
        <w:spacing w:after="0" w:line="240" w:lineRule="auto"/>
        <w:ind w:firstLine="709"/>
        <w:jc w:val="both"/>
        <w:rPr>
          <w:rFonts w:ascii="Times New Roman" w:eastAsia="Times New Roman" w:hAnsi="Times New Roman"/>
          <w:color w:val="000000"/>
          <w:sz w:val="28"/>
          <w:szCs w:val="28"/>
          <w:lang w:eastAsia="ru-RU"/>
        </w:rPr>
      </w:pPr>
    </w:p>
    <w:p w14:paraId="12B05CDF" w14:textId="759E2F6F" w:rsidR="00B21FAB" w:rsidRPr="00B21FAB" w:rsidRDefault="006E33CA" w:rsidP="00B21FAB">
      <w:pPr>
        <w:tabs>
          <w:tab w:val="left" w:pos="5629"/>
          <w:tab w:val="left" w:pos="6134"/>
        </w:tabs>
        <w:spacing w:after="0" w:line="240" w:lineRule="auto"/>
        <w:ind w:firstLine="709"/>
        <w:jc w:val="right"/>
        <w:rPr>
          <w:rFonts w:ascii="Times New Roman" w:eastAsia="Times New Roman" w:hAnsi="Times New Roman"/>
          <w:sz w:val="28"/>
          <w:szCs w:val="28"/>
          <w:lang w:eastAsia="ru-RU"/>
        </w:rPr>
      </w:pPr>
      <w:r w:rsidRPr="00B21FAB">
        <w:rPr>
          <w:rFonts w:ascii="Times New Roman" w:eastAsia="Times New Roman" w:hAnsi="Times New Roman"/>
          <w:sz w:val="28"/>
          <w:szCs w:val="28"/>
          <w:lang w:eastAsia="ru-RU"/>
        </w:rPr>
        <w:t xml:space="preserve">Таблица </w:t>
      </w:r>
      <w:r w:rsidR="00D70B9E">
        <w:rPr>
          <w:rFonts w:ascii="Times New Roman" w:eastAsia="Times New Roman" w:hAnsi="Times New Roman"/>
          <w:sz w:val="28"/>
          <w:szCs w:val="28"/>
          <w:lang w:eastAsia="ru-RU"/>
        </w:rPr>
        <w:t>42</w:t>
      </w:r>
    </w:p>
    <w:p w14:paraId="46C6E592" w14:textId="55B2E279" w:rsidR="006E33CA" w:rsidRDefault="006E33CA" w:rsidP="00B21FAB">
      <w:pPr>
        <w:tabs>
          <w:tab w:val="left" w:pos="5629"/>
          <w:tab w:val="left" w:pos="6134"/>
        </w:tabs>
        <w:suppressAutoHyphens/>
        <w:spacing w:after="0" w:line="240" w:lineRule="auto"/>
        <w:ind w:firstLine="709"/>
        <w:jc w:val="right"/>
        <w:rPr>
          <w:rFonts w:ascii="Times New Roman" w:eastAsia="Times New Roman" w:hAnsi="Times New Roman"/>
          <w:sz w:val="28"/>
          <w:szCs w:val="28"/>
          <w:lang w:eastAsia="ru-RU"/>
        </w:rPr>
      </w:pPr>
      <w:r w:rsidRPr="00B21FAB">
        <w:rPr>
          <w:rFonts w:ascii="Times New Roman" w:eastAsia="Times New Roman" w:hAnsi="Times New Roman"/>
          <w:sz w:val="28"/>
          <w:szCs w:val="28"/>
          <w:lang w:eastAsia="ru-RU"/>
        </w:rPr>
        <w:t xml:space="preserve">Источники информации о состоянии конкурентной среды на рынках товаров, работ и услуг </w:t>
      </w:r>
      <w:r w:rsidR="000E776E">
        <w:rPr>
          <w:rFonts w:ascii="Times New Roman" w:eastAsia="Times New Roman" w:hAnsi="Times New Roman"/>
          <w:sz w:val="28"/>
          <w:szCs w:val="28"/>
          <w:lang w:eastAsia="ru-RU"/>
        </w:rPr>
        <w:t>Курской области</w:t>
      </w:r>
      <w:r w:rsidRPr="00B21FAB">
        <w:rPr>
          <w:rFonts w:ascii="Times New Roman" w:eastAsia="Times New Roman" w:hAnsi="Times New Roman"/>
          <w:sz w:val="28"/>
          <w:szCs w:val="28"/>
          <w:lang w:eastAsia="ru-RU"/>
        </w:rPr>
        <w:t xml:space="preserve"> и деятельности по содействию развития конкуренции, наиболее предпочтительные для использования</w:t>
      </w:r>
    </w:p>
    <w:p w14:paraId="6329A9E9" w14:textId="35BEACEE" w:rsidR="00B21FAB" w:rsidRPr="00B21FAB" w:rsidRDefault="00B21FAB" w:rsidP="00B21FAB">
      <w:pPr>
        <w:tabs>
          <w:tab w:val="left" w:pos="5629"/>
          <w:tab w:val="left" w:pos="6134"/>
        </w:tabs>
        <w:suppressAutoHyphens/>
        <w:spacing w:after="0" w:line="240" w:lineRule="auto"/>
        <w:ind w:firstLine="709"/>
        <w:jc w:val="right"/>
        <w:rPr>
          <w:rFonts w:ascii="Times New Roman" w:eastAsia="Times New Roman" w:hAnsi="Times New Roman"/>
          <w:lang w:eastAsia="ru-RU"/>
        </w:rPr>
      </w:pPr>
      <w:r w:rsidRPr="00B21FAB">
        <w:rPr>
          <w:rFonts w:ascii="Times New Roman" w:eastAsia="Times New Roman" w:hAnsi="Times New Roman"/>
          <w:lang w:eastAsia="ru-RU"/>
        </w:rPr>
        <w:t>(% от респондентов)</w:t>
      </w:r>
    </w:p>
    <w:tbl>
      <w:tblPr>
        <w:tblStyle w:val="-1124"/>
        <w:tblW w:w="0" w:type="auto"/>
        <w:tblInd w:w="0" w:type="dxa"/>
        <w:tblLook w:val="04A0" w:firstRow="1" w:lastRow="0" w:firstColumn="1" w:lastColumn="0" w:noHBand="0" w:noVBand="1"/>
      </w:tblPr>
      <w:tblGrid>
        <w:gridCol w:w="628"/>
        <w:gridCol w:w="6202"/>
        <w:gridCol w:w="1718"/>
        <w:gridCol w:w="1733"/>
      </w:tblGrid>
      <w:tr w:rsidR="006E33CA" w:rsidRPr="006E33CA" w14:paraId="6FF0AE14" w14:textId="77777777" w:rsidTr="00916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hideMark/>
          </w:tcPr>
          <w:p w14:paraId="5761F4B8" w14:textId="77777777" w:rsidR="006E33CA" w:rsidRPr="00B21FAB" w:rsidRDefault="006E33CA" w:rsidP="006E33CA">
            <w:pPr>
              <w:spacing w:after="0" w:line="240" w:lineRule="auto"/>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w:t>
            </w:r>
          </w:p>
        </w:tc>
        <w:tc>
          <w:tcPr>
            <w:tcW w:w="10088" w:type="dxa"/>
            <w:hideMark/>
          </w:tcPr>
          <w:p w14:paraId="63F61926" w14:textId="77777777" w:rsidR="006E33CA" w:rsidRPr="00B21FAB" w:rsidRDefault="006E33CA" w:rsidP="00B21F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Источники информации</w:t>
            </w:r>
          </w:p>
        </w:tc>
        <w:tc>
          <w:tcPr>
            <w:tcW w:w="1559" w:type="dxa"/>
            <w:hideMark/>
          </w:tcPr>
          <w:p w14:paraId="732FACA1" w14:textId="77777777" w:rsidR="006E33CA" w:rsidRPr="00B21FAB"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Предпочитаю пользоваться</w:t>
            </w:r>
          </w:p>
        </w:tc>
        <w:tc>
          <w:tcPr>
            <w:tcW w:w="1786" w:type="dxa"/>
            <w:hideMark/>
          </w:tcPr>
          <w:p w14:paraId="06FE96ED" w14:textId="77777777" w:rsidR="006E33CA" w:rsidRPr="00B21FAB"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Не предпочитаю пользоваться</w:t>
            </w:r>
          </w:p>
        </w:tc>
      </w:tr>
      <w:tr w:rsidR="006E33CA" w:rsidRPr="006E33CA" w14:paraId="2E62E9BF"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shd w:val="clear" w:color="auto" w:fill="D0DBF0"/>
            <w:hideMark/>
          </w:tcPr>
          <w:p w14:paraId="7F532701"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1</w:t>
            </w:r>
          </w:p>
        </w:tc>
        <w:tc>
          <w:tcPr>
            <w:tcW w:w="10088" w:type="dxa"/>
            <w:tcBorders>
              <w:top w:val="single" w:sz="8" w:space="0" w:color="4472C4"/>
              <w:left w:val="single" w:sz="8" w:space="0" w:color="4472C4"/>
              <w:bottom w:val="single" w:sz="8" w:space="0" w:color="4472C4"/>
              <w:right w:val="single" w:sz="8" w:space="0" w:color="4472C4"/>
            </w:tcBorders>
            <w:shd w:val="clear" w:color="auto" w:fill="D0DBF0"/>
            <w:hideMark/>
          </w:tcPr>
          <w:p w14:paraId="340C4760"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10101"/>
                <w:sz w:val="24"/>
                <w:szCs w:val="24"/>
                <w:lang w:eastAsia="ru-RU"/>
              </w:rPr>
            </w:pPr>
            <w:r w:rsidRPr="00B21FAB">
              <w:rPr>
                <w:rFonts w:ascii="Times New Roman" w:eastAsia="Times New Roman" w:hAnsi="Times New Roman"/>
                <w:iCs/>
                <w:color w:val="000000"/>
                <w:sz w:val="24"/>
                <w:szCs w:val="24"/>
                <w:lang w:eastAsia="ru-RU"/>
              </w:rPr>
              <w:t xml:space="preserve">Официальная информация, размещенная на официальном </w:t>
            </w:r>
            <w:r w:rsidRPr="00B21FAB">
              <w:rPr>
                <w:rFonts w:ascii="Times New Roman" w:eastAsia="Times New Roman" w:hAnsi="Times New Roman"/>
                <w:iCs/>
                <w:color w:val="010101"/>
                <w:sz w:val="24"/>
                <w:szCs w:val="24"/>
                <w:lang w:eastAsia="ru-RU"/>
              </w:rPr>
              <w:t xml:space="preserve">сайте </w:t>
            </w:r>
            <w:r w:rsidRPr="00B21FAB">
              <w:rPr>
                <w:rFonts w:ascii="Times New Roman" w:eastAsia="Times New Roman" w:hAnsi="Times New Roman"/>
                <w:iCs/>
                <w:color w:val="000000"/>
                <w:sz w:val="24"/>
                <w:szCs w:val="24"/>
                <w:lang w:eastAsia="ru-RU"/>
              </w:rPr>
              <w:t xml:space="preserve">уполномоченного органа в информационно-телекоммуникационной сети </w:t>
            </w:r>
            <w:r w:rsidRPr="00B21FAB">
              <w:rPr>
                <w:rFonts w:ascii="Times New Roman" w:eastAsia="Times New Roman" w:hAnsi="Times New Roman"/>
                <w:iCs/>
                <w:color w:val="010101"/>
                <w:sz w:val="24"/>
                <w:szCs w:val="24"/>
                <w:lang w:eastAsia="ru-RU"/>
              </w:rPr>
              <w:t xml:space="preserve">«Интернет» </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14:paraId="561B0B03" w14:textId="422BE21D"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33,8</w:t>
            </w:r>
          </w:p>
        </w:tc>
        <w:tc>
          <w:tcPr>
            <w:tcW w:w="1786" w:type="dxa"/>
            <w:tcBorders>
              <w:top w:val="single" w:sz="8" w:space="0" w:color="4472C4"/>
              <w:left w:val="single" w:sz="8" w:space="0" w:color="4472C4"/>
              <w:bottom w:val="single" w:sz="8" w:space="0" w:color="4472C4"/>
              <w:right w:val="single" w:sz="8" w:space="0" w:color="4472C4"/>
            </w:tcBorders>
            <w:shd w:val="clear" w:color="auto" w:fill="D0DBF0"/>
            <w:hideMark/>
          </w:tcPr>
          <w:p w14:paraId="66824376" w14:textId="6527927E"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66,2</w:t>
            </w:r>
          </w:p>
        </w:tc>
      </w:tr>
      <w:tr w:rsidR="006E33CA" w:rsidRPr="006E33CA" w14:paraId="52BB0109"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hideMark/>
          </w:tcPr>
          <w:p w14:paraId="23AE2319"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2</w:t>
            </w:r>
          </w:p>
        </w:tc>
        <w:tc>
          <w:tcPr>
            <w:tcW w:w="10088" w:type="dxa"/>
            <w:tcBorders>
              <w:top w:val="single" w:sz="8" w:space="0" w:color="4472C4"/>
              <w:left w:val="single" w:sz="8" w:space="0" w:color="4472C4"/>
              <w:bottom w:val="single" w:sz="8" w:space="0" w:color="4472C4"/>
              <w:right w:val="single" w:sz="8" w:space="0" w:color="4472C4"/>
            </w:tcBorders>
            <w:hideMark/>
          </w:tcPr>
          <w:p w14:paraId="6A854055"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Официальная информация, размещенная на интернет-портале об инвестиционной деятельности в субъекте Российской Федерации </w:t>
            </w:r>
          </w:p>
        </w:tc>
        <w:tc>
          <w:tcPr>
            <w:tcW w:w="1559" w:type="dxa"/>
            <w:tcBorders>
              <w:top w:val="single" w:sz="8" w:space="0" w:color="4472C4"/>
              <w:left w:val="single" w:sz="8" w:space="0" w:color="4472C4"/>
              <w:bottom w:val="single" w:sz="8" w:space="0" w:color="4472C4"/>
              <w:right w:val="single" w:sz="8" w:space="0" w:color="4472C4"/>
            </w:tcBorders>
            <w:hideMark/>
          </w:tcPr>
          <w:p w14:paraId="1501FD4F" w14:textId="288E46AE"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28,0</w:t>
            </w:r>
          </w:p>
        </w:tc>
        <w:tc>
          <w:tcPr>
            <w:tcW w:w="1786" w:type="dxa"/>
            <w:tcBorders>
              <w:top w:val="single" w:sz="8" w:space="0" w:color="4472C4"/>
              <w:left w:val="single" w:sz="8" w:space="0" w:color="4472C4"/>
              <w:bottom w:val="single" w:sz="8" w:space="0" w:color="4472C4"/>
              <w:right w:val="single" w:sz="8" w:space="0" w:color="4472C4"/>
            </w:tcBorders>
            <w:hideMark/>
          </w:tcPr>
          <w:p w14:paraId="085F7FEB" w14:textId="3A2BD712"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72,0</w:t>
            </w:r>
          </w:p>
        </w:tc>
      </w:tr>
      <w:tr w:rsidR="006E33CA" w:rsidRPr="006E33CA" w14:paraId="556F45D4"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shd w:val="clear" w:color="auto" w:fill="D0DBF0"/>
            <w:hideMark/>
          </w:tcPr>
          <w:p w14:paraId="6B23859E"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3</w:t>
            </w:r>
          </w:p>
        </w:tc>
        <w:tc>
          <w:tcPr>
            <w:tcW w:w="10088" w:type="dxa"/>
            <w:tcBorders>
              <w:top w:val="single" w:sz="8" w:space="0" w:color="4472C4"/>
              <w:left w:val="single" w:sz="8" w:space="0" w:color="4472C4"/>
              <w:bottom w:val="single" w:sz="8" w:space="0" w:color="4472C4"/>
              <w:right w:val="single" w:sz="8" w:space="0" w:color="4472C4"/>
            </w:tcBorders>
            <w:shd w:val="clear" w:color="auto" w:fill="D0DBF0"/>
            <w:hideMark/>
          </w:tcPr>
          <w:p w14:paraId="4CC9E5F3"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Официальная информация, размещенная на сайте Федеральной антимонопольной службы </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14:paraId="78877650" w14:textId="753A5A5F"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20,7</w:t>
            </w:r>
          </w:p>
        </w:tc>
        <w:tc>
          <w:tcPr>
            <w:tcW w:w="1786" w:type="dxa"/>
            <w:tcBorders>
              <w:top w:val="single" w:sz="8" w:space="0" w:color="4472C4"/>
              <w:left w:val="single" w:sz="8" w:space="0" w:color="4472C4"/>
              <w:bottom w:val="single" w:sz="8" w:space="0" w:color="4472C4"/>
              <w:right w:val="single" w:sz="8" w:space="0" w:color="4472C4"/>
            </w:tcBorders>
            <w:shd w:val="clear" w:color="auto" w:fill="D0DBF0"/>
            <w:hideMark/>
          </w:tcPr>
          <w:p w14:paraId="7FD2CF7F" w14:textId="3EE6AB93"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79,3</w:t>
            </w:r>
          </w:p>
        </w:tc>
      </w:tr>
      <w:tr w:rsidR="006E33CA" w:rsidRPr="006E33CA" w14:paraId="2F9936D2"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hideMark/>
          </w:tcPr>
          <w:p w14:paraId="28D6B840"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4</w:t>
            </w:r>
          </w:p>
        </w:tc>
        <w:tc>
          <w:tcPr>
            <w:tcW w:w="10088" w:type="dxa"/>
            <w:tcBorders>
              <w:top w:val="single" w:sz="8" w:space="0" w:color="4472C4"/>
              <w:left w:val="single" w:sz="8" w:space="0" w:color="4472C4"/>
              <w:bottom w:val="single" w:sz="8" w:space="0" w:color="4472C4"/>
              <w:right w:val="single" w:sz="8" w:space="0" w:color="4472C4"/>
            </w:tcBorders>
            <w:hideMark/>
          </w:tcPr>
          <w:p w14:paraId="506727BF"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Информация, размещенная на официальных сайтах других исполнительных органов государственной власти субъекта Российской Федерации </w:t>
            </w:r>
            <w:r w:rsidRPr="00B21FAB">
              <w:rPr>
                <w:rFonts w:ascii="Times New Roman" w:eastAsia="Times New Roman" w:hAnsi="Times New Roman"/>
                <w:bCs/>
                <w:iCs/>
                <w:color w:val="000000"/>
                <w:sz w:val="24"/>
                <w:szCs w:val="24"/>
                <w:lang w:eastAsia="ru-RU"/>
              </w:rPr>
              <w:t xml:space="preserve">и </w:t>
            </w:r>
            <w:r w:rsidRPr="00B21FAB">
              <w:rPr>
                <w:rFonts w:ascii="Times New Roman" w:eastAsia="Times New Roman" w:hAnsi="Times New Roman"/>
                <w:iCs/>
                <w:color w:val="000000"/>
                <w:sz w:val="24"/>
                <w:szCs w:val="24"/>
                <w:lang w:eastAsia="ru-RU"/>
              </w:rPr>
              <w:t xml:space="preserve">муниципальных образований органов местного самоуправления </w:t>
            </w:r>
            <w:r w:rsidRPr="00B21FAB">
              <w:rPr>
                <w:rFonts w:ascii="Times New Roman" w:eastAsia="Times New Roman" w:hAnsi="Times New Roman"/>
                <w:bCs/>
                <w:iCs/>
                <w:color w:val="000000"/>
                <w:sz w:val="24"/>
                <w:szCs w:val="24"/>
                <w:lang w:eastAsia="ru-RU"/>
              </w:rPr>
              <w:t xml:space="preserve">в </w:t>
            </w:r>
            <w:r w:rsidRPr="00B21FAB">
              <w:rPr>
                <w:rFonts w:ascii="Times New Roman" w:eastAsia="Times New Roman" w:hAnsi="Times New Roman"/>
                <w:iCs/>
                <w:color w:val="000000"/>
                <w:sz w:val="24"/>
                <w:szCs w:val="24"/>
                <w:lang w:eastAsia="ru-RU"/>
              </w:rPr>
              <w:t xml:space="preserve">информационно- телекоммуникационной сети «Интернет» </w:t>
            </w:r>
          </w:p>
        </w:tc>
        <w:tc>
          <w:tcPr>
            <w:tcW w:w="1559" w:type="dxa"/>
            <w:tcBorders>
              <w:top w:val="single" w:sz="8" w:space="0" w:color="4472C4"/>
              <w:left w:val="single" w:sz="8" w:space="0" w:color="4472C4"/>
              <w:bottom w:val="single" w:sz="8" w:space="0" w:color="4472C4"/>
              <w:right w:val="single" w:sz="8" w:space="0" w:color="4472C4"/>
            </w:tcBorders>
            <w:hideMark/>
          </w:tcPr>
          <w:p w14:paraId="206CA294" w14:textId="5AA9F48F"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57,5</w:t>
            </w:r>
          </w:p>
        </w:tc>
        <w:tc>
          <w:tcPr>
            <w:tcW w:w="1786" w:type="dxa"/>
            <w:tcBorders>
              <w:top w:val="single" w:sz="8" w:space="0" w:color="4472C4"/>
              <w:left w:val="single" w:sz="8" w:space="0" w:color="4472C4"/>
              <w:bottom w:val="single" w:sz="8" w:space="0" w:color="4472C4"/>
              <w:right w:val="single" w:sz="8" w:space="0" w:color="4472C4"/>
            </w:tcBorders>
            <w:hideMark/>
          </w:tcPr>
          <w:p w14:paraId="02A5D997" w14:textId="3250FEAB"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42,5</w:t>
            </w:r>
          </w:p>
        </w:tc>
      </w:tr>
      <w:tr w:rsidR="006E33CA" w:rsidRPr="006E33CA" w14:paraId="71B2DE1A"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shd w:val="clear" w:color="auto" w:fill="D0DBF0"/>
            <w:hideMark/>
          </w:tcPr>
          <w:p w14:paraId="23D8DC47"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5</w:t>
            </w:r>
          </w:p>
        </w:tc>
        <w:tc>
          <w:tcPr>
            <w:tcW w:w="10088" w:type="dxa"/>
            <w:tcBorders>
              <w:top w:val="single" w:sz="8" w:space="0" w:color="4472C4"/>
              <w:left w:val="single" w:sz="8" w:space="0" w:color="4472C4"/>
              <w:bottom w:val="single" w:sz="8" w:space="0" w:color="4472C4"/>
              <w:right w:val="single" w:sz="8" w:space="0" w:color="4472C4"/>
            </w:tcBorders>
            <w:shd w:val="clear" w:color="auto" w:fill="D0DBF0"/>
            <w:hideMark/>
          </w:tcPr>
          <w:p w14:paraId="51874CEF"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Телевидение </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14:paraId="4E9F4F0E" w14:textId="4517EA24"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35,9</w:t>
            </w:r>
          </w:p>
        </w:tc>
        <w:tc>
          <w:tcPr>
            <w:tcW w:w="1786" w:type="dxa"/>
            <w:tcBorders>
              <w:top w:val="single" w:sz="8" w:space="0" w:color="4472C4"/>
              <w:left w:val="single" w:sz="8" w:space="0" w:color="4472C4"/>
              <w:bottom w:val="single" w:sz="8" w:space="0" w:color="4472C4"/>
              <w:right w:val="single" w:sz="8" w:space="0" w:color="4472C4"/>
            </w:tcBorders>
            <w:shd w:val="clear" w:color="auto" w:fill="D0DBF0"/>
            <w:hideMark/>
          </w:tcPr>
          <w:p w14:paraId="50A8AAF2" w14:textId="6846BEE9"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64,1</w:t>
            </w:r>
          </w:p>
        </w:tc>
      </w:tr>
      <w:tr w:rsidR="006E33CA" w:rsidRPr="006E33CA" w14:paraId="47F180C7"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hideMark/>
          </w:tcPr>
          <w:p w14:paraId="75FF83A1"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6</w:t>
            </w:r>
          </w:p>
        </w:tc>
        <w:tc>
          <w:tcPr>
            <w:tcW w:w="10088" w:type="dxa"/>
            <w:tcBorders>
              <w:top w:val="single" w:sz="8" w:space="0" w:color="4472C4"/>
              <w:left w:val="single" w:sz="8" w:space="0" w:color="4472C4"/>
              <w:bottom w:val="single" w:sz="8" w:space="0" w:color="4472C4"/>
              <w:right w:val="single" w:sz="8" w:space="0" w:color="4472C4"/>
            </w:tcBorders>
            <w:hideMark/>
          </w:tcPr>
          <w:p w14:paraId="66699ED0"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Печатные средства массовой информации </w:t>
            </w:r>
          </w:p>
        </w:tc>
        <w:tc>
          <w:tcPr>
            <w:tcW w:w="1559" w:type="dxa"/>
            <w:tcBorders>
              <w:top w:val="single" w:sz="8" w:space="0" w:color="4472C4"/>
              <w:left w:val="single" w:sz="8" w:space="0" w:color="4472C4"/>
              <w:bottom w:val="single" w:sz="8" w:space="0" w:color="4472C4"/>
              <w:right w:val="single" w:sz="8" w:space="0" w:color="4472C4"/>
            </w:tcBorders>
            <w:hideMark/>
          </w:tcPr>
          <w:p w14:paraId="7CFE7DFB" w14:textId="417E38E6"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32,7</w:t>
            </w:r>
          </w:p>
        </w:tc>
        <w:tc>
          <w:tcPr>
            <w:tcW w:w="1786" w:type="dxa"/>
            <w:tcBorders>
              <w:top w:val="single" w:sz="8" w:space="0" w:color="4472C4"/>
              <w:left w:val="single" w:sz="8" w:space="0" w:color="4472C4"/>
              <w:bottom w:val="single" w:sz="8" w:space="0" w:color="4472C4"/>
              <w:right w:val="single" w:sz="8" w:space="0" w:color="4472C4"/>
            </w:tcBorders>
            <w:hideMark/>
          </w:tcPr>
          <w:p w14:paraId="4A340004" w14:textId="7D16D3D9"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67,3</w:t>
            </w:r>
          </w:p>
        </w:tc>
      </w:tr>
      <w:tr w:rsidR="006E33CA" w:rsidRPr="006E33CA" w14:paraId="186FD09A"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shd w:val="clear" w:color="auto" w:fill="D0DBF0"/>
            <w:hideMark/>
          </w:tcPr>
          <w:p w14:paraId="16E63EA4"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7</w:t>
            </w:r>
          </w:p>
        </w:tc>
        <w:tc>
          <w:tcPr>
            <w:tcW w:w="10088" w:type="dxa"/>
            <w:tcBorders>
              <w:top w:val="single" w:sz="8" w:space="0" w:color="4472C4"/>
              <w:left w:val="single" w:sz="8" w:space="0" w:color="4472C4"/>
              <w:bottom w:val="single" w:sz="8" w:space="0" w:color="4472C4"/>
              <w:right w:val="single" w:sz="8" w:space="0" w:color="4472C4"/>
            </w:tcBorders>
            <w:shd w:val="clear" w:color="auto" w:fill="D0DBF0"/>
            <w:hideMark/>
          </w:tcPr>
          <w:p w14:paraId="19FDE615"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Радио </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14:paraId="3C707890" w14:textId="2259B6E2"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19,8</w:t>
            </w:r>
          </w:p>
        </w:tc>
        <w:tc>
          <w:tcPr>
            <w:tcW w:w="1786" w:type="dxa"/>
            <w:tcBorders>
              <w:top w:val="single" w:sz="8" w:space="0" w:color="4472C4"/>
              <w:left w:val="single" w:sz="8" w:space="0" w:color="4472C4"/>
              <w:bottom w:val="single" w:sz="8" w:space="0" w:color="4472C4"/>
              <w:right w:val="single" w:sz="8" w:space="0" w:color="4472C4"/>
            </w:tcBorders>
            <w:shd w:val="clear" w:color="auto" w:fill="D0DBF0"/>
            <w:hideMark/>
          </w:tcPr>
          <w:p w14:paraId="41CE0A59" w14:textId="6FCA188D"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80,2</w:t>
            </w:r>
          </w:p>
        </w:tc>
      </w:tr>
      <w:tr w:rsidR="006E33CA" w:rsidRPr="006E33CA" w14:paraId="30BE5AB4" w14:textId="77777777" w:rsidTr="006E33C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472C4"/>
              <w:left w:val="single" w:sz="8" w:space="0" w:color="4472C4"/>
              <w:bottom w:val="single" w:sz="8" w:space="0" w:color="4472C4"/>
              <w:right w:val="single" w:sz="8" w:space="0" w:color="4472C4"/>
            </w:tcBorders>
            <w:hideMark/>
          </w:tcPr>
          <w:p w14:paraId="14A25660"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8</w:t>
            </w:r>
          </w:p>
        </w:tc>
        <w:tc>
          <w:tcPr>
            <w:tcW w:w="10088" w:type="dxa"/>
            <w:tcBorders>
              <w:top w:val="single" w:sz="8" w:space="0" w:color="4472C4"/>
              <w:left w:val="single" w:sz="8" w:space="0" w:color="4472C4"/>
              <w:bottom w:val="single" w:sz="8" w:space="0" w:color="4472C4"/>
              <w:right w:val="single" w:sz="8" w:space="0" w:color="4472C4"/>
            </w:tcBorders>
            <w:hideMark/>
          </w:tcPr>
          <w:p w14:paraId="32D85DB8"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Специальные блоги, порталы </w:t>
            </w:r>
            <w:r w:rsidRPr="00B21FAB">
              <w:rPr>
                <w:rFonts w:ascii="Times New Roman" w:eastAsia="Times New Roman" w:hAnsi="Times New Roman"/>
                <w:bCs/>
                <w:iCs/>
                <w:color w:val="000000"/>
                <w:sz w:val="24"/>
                <w:szCs w:val="24"/>
                <w:lang w:eastAsia="ru-RU"/>
              </w:rPr>
              <w:t xml:space="preserve">и </w:t>
            </w:r>
            <w:r w:rsidRPr="00B21FAB">
              <w:rPr>
                <w:rFonts w:ascii="Times New Roman" w:eastAsia="Times New Roman" w:hAnsi="Times New Roman"/>
                <w:iCs/>
                <w:color w:val="000000"/>
                <w:sz w:val="24"/>
                <w:szCs w:val="24"/>
                <w:lang w:eastAsia="ru-RU"/>
              </w:rPr>
              <w:t xml:space="preserve">прочие электронные ресурсы </w:t>
            </w:r>
          </w:p>
        </w:tc>
        <w:tc>
          <w:tcPr>
            <w:tcW w:w="1559" w:type="dxa"/>
            <w:tcBorders>
              <w:top w:val="single" w:sz="8" w:space="0" w:color="4472C4"/>
              <w:left w:val="single" w:sz="8" w:space="0" w:color="4472C4"/>
              <w:bottom w:val="single" w:sz="8" w:space="0" w:color="4472C4"/>
              <w:right w:val="single" w:sz="8" w:space="0" w:color="4472C4"/>
            </w:tcBorders>
            <w:hideMark/>
          </w:tcPr>
          <w:p w14:paraId="31902234" w14:textId="66C9C215"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23,5</w:t>
            </w:r>
          </w:p>
        </w:tc>
        <w:tc>
          <w:tcPr>
            <w:tcW w:w="1786" w:type="dxa"/>
            <w:tcBorders>
              <w:top w:val="single" w:sz="8" w:space="0" w:color="4472C4"/>
              <w:left w:val="single" w:sz="8" w:space="0" w:color="4472C4"/>
              <w:bottom w:val="single" w:sz="8" w:space="0" w:color="4472C4"/>
              <w:right w:val="single" w:sz="8" w:space="0" w:color="4472C4"/>
            </w:tcBorders>
            <w:hideMark/>
          </w:tcPr>
          <w:p w14:paraId="017CEDE0" w14:textId="371CC8A4"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76,5</w:t>
            </w:r>
          </w:p>
        </w:tc>
      </w:tr>
    </w:tbl>
    <w:p w14:paraId="56AEDB21" w14:textId="77777777" w:rsidR="006E33CA" w:rsidRPr="006E33CA" w:rsidRDefault="006E33CA" w:rsidP="006E33CA">
      <w:pPr>
        <w:tabs>
          <w:tab w:val="left" w:pos="5629"/>
          <w:tab w:val="left" w:pos="6134"/>
        </w:tabs>
        <w:spacing w:after="0" w:line="240" w:lineRule="auto"/>
        <w:ind w:firstLine="709"/>
        <w:jc w:val="center"/>
        <w:rPr>
          <w:rFonts w:ascii="Times New Roman" w:eastAsia="Times New Roman" w:hAnsi="Times New Roman"/>
          <w:i/>
          <w:sz w:val="24"/>
          <w:szCs w:val="24"/>
          <w:lang w:eastAsia="ru-RU"/>
        </w:rPr>
      </w:pPr>
    </w:p>
    <w:p w14:paraId="2496CC5C" w14:textId="21E3031D" w:rsidR="006E33CA" w:rsidRPr="006E33CA" w:rsidRDefault="00B21FAB" w:rsidP="00B21FAB">
      <w:pPr>
        <w:tabs>
          <w:tab w:val="left" w:pos="6134"/>
        </w:tabs>
        <w:suppressAutoHyphens/>
        <w:spacing w:after="0"/>
        <w:ind w:firstLine="709"/>
        <w:jc w:val="both"/>
        <w:rPr>
          <w:rFonts w:ascii="Times New Roman" w:eastAsia="Times New Roman" w:hAnsi="Times New Roman"/>
          <w:sz w:val="28"/>
          <w:szCs w:val="28"/>
          <w:lang w:eastAsia="ru-RU"/>
        </w:rPr>
      </w:pPr>
      <w:r w:rsidRPr="00144F7B">
        <w:rPr>
          <w:rFonts w:ascii="Times New Roman" w:eastAsia="Times New Roman" w:hAnsi="Times New Roman"/>
          <w:sz w:val="28"/>
          <w:szCs w:val="28"/>
          <w:lang w:eastAsia="ru-RU"/>
        </w:rPr>
        <w:t>Потребители</w:t>
      </w:r>
      <w:r w:rsidR="006E33CA" w:rsidRPr="00144F7B">
        <w:rPr>
          <w:rFonts w:ascii="Times New Roman" w:eastAsia="Times New Roman" w:hAnsi="Times New Roman"/>
          <w:sz w:val="28"/>
          <w:szCs w:val="28"/>
          <w:lang w:eastAsia="ru-RU"/>
        </w:rPr>
        <w:t xml:space="preserve"> показывают высокий уровень </w:t>
      </w:r>
      <w:r w:rsidR="00144F7B" w:rsidRPr="00144F7B">
        <w:rPr>
          <w:rFonts w:ascii="Times New Roman" w:eastAsia="Times New Roman" w:hAnsi="Times New Roman"/>
          <w:sz w:val="28"/>
          <w:szCs w:val="28"/>
          <w:lang w:eastAsia="ru-RU"/>
        </w:rPr>
        <w:t>не</w:t>
      </w:r>
      <w:r w:rsidR="006E33CA" w:rsidRPr="00144F7B">
        <w:rPr>
          <w:rFonts w:ascii="Times New Roman" w:eastAsia="Times New Roman" w:hAnsi="Times New Roman"/>
          <w:sz w:val="28"/>
          <w:szCs w:val="28"/>
          <w:lang w:eastAsia="ru-RU"/>
        </w:rPr>
        <w:t xml:space="preserve">доверия </w:t>
      </w:r>
      <w:r w:rsidR="00144F7B" w:rsidRPr="00144F7B">
        <w:rPr>
          <w:rFonts w:ascii="Times New Roman" w:eastAsia="Times New Roman" w:hAnsi="Times New Roman"/>
          <w:sz w:val="28"/>
          <w:szCs w:val="28"/>
          <w:lang w:eastAsia="ru-RU"/>
        </w:rPr>
        <w:t xml:space="preserve">населения </w:t>
      </w:r>
      <w:r w:rsidR="006E33CA" w:rsidRPr="00144F7B">
        <w:rPr>
          <w:rFonts w:ascii="Times New Roman" w:eastAsia="Times New Roman" w:hAnsi="Times New Roman"/>
          <w:sz w:val="28"/>
          <w:szCs w:val="28"/>
          <w:lang w:eastAsia="ru-RU"/>
        </w:rPr>
        <w:t xml:space="preserve">к </w:t>
      </w:r>
      <w:r w:rsidRPr="00144F7B">
        <w:rPr>
          <w:rFonts w:ascii="Times New Roman" w:eastAsia="Times New Roman" w:hAnsi="Times New Roman"/>
          <w:sz w:val="28"/>
          <w:szCs w:val="28"/>
          <w:lang w:eastAsia="ru-RU"/>
        </w:rPr>
        <w:t>источникам информации</w:t>
      </w:r>
      <w:r w:rsidR="006E33CA" w:rsidRPr="00144F7B">
        <w:rPr>
          <w:rFonts w:ascii="Times New Roman" w:eastAsia="Times New Roman" w:hAnsi="Times New Roman"/>
          <w:sz w:val="28"/>
          <w:szCs w:val="28"/>
          <w:lang w:eastAsia="ru-RU"/>
        </w:rPr>
        <w:t xml:space="preserve">, </w:t>
      </w:r>
      <w:r w:rsidR="00144F7B" w:rsidRPr="00144F7B">
        <w:rPr>
          <w:rFonts w:ascii="Times New Roman" w:eastAsia="Times New Roman" w:hAnsi="Times New Roman"/>
          <w:sz w:val="28"/>
          <w:szCs w:val="28"/>
          <w:lang w:eastAsia="ru-RU"/>
        </w:rPr>
        <w:t>однако же наибольшей поддержкой пользуются: официальная информация, размещенная на официальном сайте уполномоченного органа в информационно-телекоммуникационной сети «Интернет»</w:t>
      </w:r>
      <w:r w:rsidR="006E33CA" w:rsidRPr="00144F7B">
        <w:rPr>
          <w:rFonts w:ascii="Times New Roman" w:eastAsia="Times New Roman" w:hAnsi="Times New Roman"/>
          <w:sz w:val="28"/>
          <w:szCs w:val="28"/>
          <w:lang w:eastAsia="ru-RU"/>
        </w:rPr>
        <w:t xml:space="preserve"> (</w:t>
      </w:r>
      <w:r w:rsidRPr="00144F7B">
        <w:rPr>
          <w:rFonts w:ascii="Times New Roman" w:eastAsia="Times New Roman" w:hAnsi="Times New Roman"/>
          <w:sz w:val="28"/>
          <w:szCs w:val="28"/>
          <w:lang w:eastAsia="ru-RU"/>
        </w:rPr>
        <w:t>Т</w:t>
      </w:r>
      <w:r w:rsidR="006E33CA" w:rsidRPr="00144F7B">
        <w:rPr>
          <w:rFonts w:ascii="Times New Roman" w:eastAsia="Times New Roman" w:hAnsi="Times New Roman"/>
          <w:sz w:val="28"/>
          <w:szCs w:val="28"/>
          <w:lang w:eastAsia="ru-RU"/>
        </w:rPr>
        <w:t>абл</w:t>
      </w:r>
      <w:r w:rsidRPr="00144F7B">
        <w:rPr>
          <w:rFonts w:ascii="Times New Roman" w:eastAsia="Times New Roman" w:hAnsi="Times New Roman"/>
          <w:sz w:val="28"/>
          <w:szCs w:val="28"/>
          <w:lang w:eastAsia="ru-RU"/>
        </w:rPr>
        <w:t xml:space="preserve">ица </w:t>
      </w:r>
      <w:r w:rsidR="00D70B9E" w:rsidRPr="00144F7B">
        <w:rPr>
          <w:rFonts w:ascii="Times New Roman" w:eastAsia="Times New Roman" w:hAnsi="Times New Roman"/>
          <w:sz w:val="28"/>
          <w:szCs w:val="28"/>
          <w:lang w:eastAsia="ru-RU"/>
        </w:rPr>
        <w:t>43</w:t>
      </w:r>
      <w:r w:rsidR="006E33CA" w:rsidRPr="00144F7B">
        <w:rPr>
          <w:rFonts w:ascii="Times New Roman" w:eastAsia="Times New Roman" w:hAnsi="Times New Roman"/>
          <w:sz w:val="28"/>
          <w:szCs w:val="28"/>
          <w:lang w:eastAsia="ru-RU"/>
        </w:rPr>
        <w:t>).</w:t>
      </w:r>
    </w:p>
    <w:p w14:paraId="482A9CF2" w14:textId="77777777" w:rsidR="006E33CA" w:rsidRPr="006E33CA" w:rsidRDefault="006E33CA" w:rsidP="006E33CA">
      <w:pPr>
        <w:tabs>
          <w:tab w:val="left" w:pos="5629"/>
          <w:tab w:val="left" w:pos="6134"/>
        </w:tabs>
        <w:spacing w:after="0" w:line="240" w:lineRule="auto"/>
        <w:ind w:right="567" w:firstLine="709"/>
        <w:jc w:val="right"/>
        <w:rPr>
          <w:rFonts w:ascii="Times New Roman" w:eastAsia="Times New Roman" w:hAnsi="Times New Roman"/>
          <w:sz w:val="24"/>
          <w:szCs w:val="24"/>
          <w:lang w:eastAsia="ru-RU"/>
        </w:rPr>
      </w:pPr>
    </w:p>
    <w:p w14:paraId="25D3BA3F" w14:textId="77777777" w:rsidR="006E33CA" w:rsidRPr="00B21FAB" w:rsidRDefault="006E33CA" w:rsidP="00B21FAB">
      <w:pPr>
        <w:tabs>
          <w:tab w:val="left" w:pos="5629"/>
          <w:tab w:val="left" w:pos="6134"/>
        </w:tabs>
        <w:suppressAutoHyphens/>
        <w:spacing w:after="0" w:line="240" w:lineRule="auto"/>
        <w:ind w:right="-141" w:firstLine="709"/>
        <w:jc w:val="right"/>
        <w:rPr>
          <w:rFonts w:ascii="Times New Roman" w:eastAsia="Times New Roman" w:hAnsi="Times New Roman"/>
          <w:sz w:val="28"/>
          <w:szCs w:val="28"/>
          <w:lang w:eastAsia="ru-RU"/>
        </w:rPr>
      </w:pPr>
    </w:p>
    <w:p w14:paraId="52ECBC1F" w14:textId="1D34AA12" w:rsidR="00B21FAB" w:rsidRPr="00B21FAB" w:rsidRDefault="006E33CA" w:rsidP="00B21FAB">
      <w:pPr>
        <w:tabs>
          <w:tab w:val="left" w:pos="5629"/>
          <w:tab w:val="left" w:pos="6134"/>
        </w:tabs>
        <w:suppressAutoHyphens/>
        <w:spacing w:after="0" w:line="240" w:lineRule="auto"/>
        <w:ind w:right="-141" w:firstLine="709"/>
        <w:jc w:val="right"/>
        <w:rPr>
          <w:rFonts w:ascii="Times New Roman" w:eastAsia="Times New Roman" w:hAnsi="Times New Roman"/>
          <w:sz w:val="28"/>
          <w:szCs w:val="28"/>
          <w:lang w:eastAsia="ru-RU"/>
        </w:rPr>
      </w:pPr>
      <w:r w:rsidRPr="00B21FAB">
        <w:rPr>
          <w:rFonts w:ascii="Times New Roman" w:eastAsia="Times New Roman" w:hAnsi="Times New Roman"/>
          <w:sz w:val="28"/>
          <w:szCs w:val="28"/>
          <w:lang w:eastAsia="ru-RU"/>
        </w:rPr>
        <w:t xml:space="preserve">Таблица </w:t>
      </w:r>
      <w:r w:rsidR="00D70B9E">
        <w:rPr>
          <w:rFonts w:ascii="Times New Roman" w:eastAsia="Times New Roman" w:hAnsi="Times New Roman"/>
          <w:sz w:val="28"/>
          <w:szCs w:val="28"/>
          <w:lang w:eastAsia="ru-RU"/>
        </w:rPr>
        <w:t>43</w:t>
      </w:r>
    </w:p>
    <w:p w14:paraId="469CBD8E" w14:textId="02EBBF21" w:rsidR="006E33CA" w:rsidRDefault="006E33CA" w:rsidP="00B21FAB">
      <w:pPr>
        <w:tabs>
          <w:tab w:val="left" w:pos="5629"/>
          <w:tab w:val="left" w:pos="6134"/>
        </w:tabs>
        <w:suppressAutoHyphens/>
        <w:spacing w:after="0" w:line="240" w:lineRule="auto"/>
        <w:ind w:right="-141" w:firstLine="709"/>
        <w:jc w:val="right"/>
        <w:rPr>
          <w:rFonts w:ascii="Times New Roman" w:eastAsia="Times New Roman" w:hAnsi="Times New Roman"/>
          <w:sz w:val="28"/>
          <w:szCs w:val="28"/>
          <w:lang w:eastAsia="ru-RU"/>
        </w:rPr>
      </w:pPr>
      <w:r w:rsidRPr="00B21FAB">
        <w:rPr>
          <w:rFonts w:ascii="Times New Roman" w:eastAsia="Times New Roman" w:hAnsi="Times New Roman"/>
          <w:sz w:val="28"/>
          <w:szCs w:val="28"/>
          <w:lang w:eastAsia="ru-RU"/>
        </w:rPr>
        <w:t xml:space="preserve">Источники информации о состоянии конкурентной среды на рынках товаров, работ и услуг </w:t>
      </w:r>
      <w:r w:rsidR="000E776E">
        <w:rPr>
          <w:rFonts w:ascii="Times New Roman" w:eastAsia="Times New Roman" w:hAnsi="Times New Roman"/>
          <w:sz w:val="28"/>
          <w:szCs w:val="28"/>
          <w:lang w:eastAsia="ru-RU"/>
        </w:rPr>
        <w:t>Курской области</w:t>
      </w:r>
      <w:r w:rsidRPr="00B21FAB">
        <w:rPr>
          <w:rFonts w:ascii="Times New Roman" w:eastAsia="Times New Roman" w:hAnsi="Times New Roman"/>
          <w:sz w:val="28"/>
          <w:szCs w:val="28"/>
          <w:lang w:eastAsia="ru-RU"/>
        </w:rPr>
        <w:t xml:space="preserve"> и деятельности по содействию развития конкуренции, пользующиеся максимальны</w:t>
      </w:r>
      <w:r w:rsidR="006516C4">
        <w:rPr>
          <w:rFonts w:ascii="Times New Roman" w:eastAsia="Times New Roman" w:hAnsi="Times New Roman"/>
          <w:sz w:val="28"/>
          <w:szCs w:val="28"/>
          <w:lang w:eastAsia="ru-RU"/>
        </w:rPr>
        <w:t>м</w:t>
      </w:r>
      <w:r w:rsidRPr="00B21FAB">
        <w:rPr>
          <w:rFonts w:ascii="Times New Roman" w:eastAsia="Times New Roman" w:hAnsi="Times New Roman"/>
          <w:sz w:val="28"/>
          <w:szCs w:val="28"/>
          <w:lang w:eastAsia="ru-RU"/>
        </w:rPr>
        <w:t xml:space="preserve"> доверием</w:t>
      </w:r>
    </w:p>
    <w:p w14:paraId="46E1D9BA" w14:textId="77F19025" w:rsidR="00B21FAB" w:rsidRPr="00B21FAB" w:rsidRDefault="00B21FAB" w:rsidP="00B21FAB">
      <w:pPr>
        <w:tabs>
          <w:tab w:val="left" w:pos="5629"/>
          <w:tab w:val="left" w:pos="6134"/>
        </w:tabs>
        <w:suppressAutoHyphens/>
        <w:spacing w:after="0" w:line="240" w:lineRule="auto"/>
        <w:ind w:right="-141" w:firstLine="709"/>
        <w:jc w:val="right"/>
        <w:rPr>
          <w:rFonts w:ascii="Times New Roman" w:eastAsia="Times New Roman" w:hAnsi="Times New Roman"/>
          <w:lang w:eastAsia="ru-RU"/>
        </w:rPr>
      </w:pPr>
      <w:r w:rsidRPr="00B21FAB">
        <w:rPr>
          <w:rFonts w:ascii="Times New Roman" w:eastAsia="Times New Roman" w:hAnsi="Times New Roman"/>
          <w:lang w:eastAsia="ru-RU"/>
        </w:rPr>
        <w:t>(% от респондентов)</w:t>
      </w:r>
    </w:p>
    <w:tbl>
      <w:tblPr>
        <w:tblStyle w:val="-1124"/>
        <w:tblW w:w="10332" w:type="dxa"/>
        <w:tblInd w:w="0" w:type="dxa"/>
        <w:tblLook w:val="04A0" w:firstRow="1" w:lastRow="0" w:firstColumn="1" w:lastColumn="0" w:noHBand="0" w:noVBand="1"/>
      </w:tblPr>
      <w:tblGrid>
        <w:gridCol w:w="754"/>
        <w:gridCol w:w="5856"/>
        <w:gridCol w:w="1943"/>
        <w:gridCol w:w="1779"/>
      </w:tblGrid>
      <w:tr w:rsidR="006E33CA" w:rsidRPr="006E33CA" w14:paraId="08EC2C20" w14:textId="77777777" w:rsidTr="00B21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hideMark/>
          </w:tcPr>
          <w:p w14:paraId="0620D30C" w14:textId="77777777" w:rsidR="006E33CA" w:rsidRPr="00B21FAB" w:rsidRDefault="006E33CA" w:rsidP="006E33CA">
            <w:pPr>
              <w:spacing w:after="0" w:line="240" w:lineRule="auto"/>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w:t>
            </w:r>
          </w:p>
        </w:tc>
        <w:tc>
          <w:tcPr>
            <w:tcW w:w="6262" w:type="dxa"/>
            <w:hideMark/>
          </w:tcPr>
          <w:p w14:paraId="344D1A66" w14:textId="77777777" w:rsidR="006E33CA" w:rsidRPr="00B21FAB" w:rsidRDefault="006E33CA" w:rsidP="00B21F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Источники информации</w:t>
            </w:r>
          </w:p>
        </w:tc>
        <w:tc>
          <w:tcPr>
            <w:tcW w:w="1418" w:type="dxa"/>
            <w:hideMark/>
          </w:tcPr>
          <w:p w14:paraId="0CFA86E3" w14:textId="77777777" w:rsidR="006E33CA" w:rsidRPr="00B21FAB"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Доверяю </w:t>
            </w:r>
            <w:r w:rsidRPr="00B21FAB">
              <w:rPr>
                <w:rFonts w:ascii="Times New Roman" w:eastAsia="Times New Roman" w:hAnsi="Times New Roman"/>
                <w:iCs/>
                <w:color w:val="000000"/>
                <w:sz w:val="24"/>
                <w:szCs w:val="24"/>
                <w:lang w:eastAsia="ru-RU"/>
              </w:rPr>
              <w:lastRenderedPageBreak/>
              <w:t>больше всего</w:t>
            </w:r>
          </w:p>
        </w:tc>
        <w:tc>
          <w:tcPr>
            <w:tcW w:w="1860" w:type="dxa"/>
            <w:hideMark/>
          </w:tcPr>
          <w:p w14:paraId="02155F0D" w14:textId="56A0E978" w:rsidR="006E33CA" w:rsidRPr="00B21FAB" w:rsidRDefault="006E33CA" w:rsidP="006E33C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144F7B">
              <w:rPr>
                <w:rFonts w:ascii="Times New Roman" w:eastAsia="Times New Roman" w:hAnsi="Times New Roman"/>
                <w:iCs/>
                <w:color w:val="000000"/>
                <w:sz w:val="24"/>
                <w:szCs w:val="24"/>
                <w:lang w:eastAsia="ru-RU"/>
              </w:rPr>
              <w:lastRenderedPageBreak/>
              <w:t>Не доверяю</w:t>
            </w:r>
          </w:p>
        </w:tc>
      </w:tr>
      <w:tr w:rsidR="006E33CA" w:rsidRPr="006E33CA" w14:paraId="043DFB17"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shd w:val="clear" w:color="auto" w:fill="D0DBF0"/>
            <w:hideMark/>
          </w:tcPr>
          <w:p w14:paraId="67657628"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1</w:t>
            </w:r>
          </w:p>
        </w:tc>
        <w:tc>
          <w:tcPr>
            <w:tcW w:w="6262" w:type="dxa"/>
            <w:tcBorders>
              <w:top w:val="single" w:sz="8" w:space="0" w:color="4472C4"/>
              <w:left w:val="single" w:sz="8" w:space="0" w:color="4472C4"/>
              <w:bottom w:val="single" w:sz="8" w:space="0" w:color="4472C4"/>
              <w:right w:val="single" w:sz="8" w:space="0" w:color="4472C4"/>
            </w:tcBorders>
            <w:shd w:val="clear" w:color="auto" w:fill="D0DBF0"/>
            <w:hideMark/>
          </w:tcPr>
          <w:p w14:paraId="3A72C5A6"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10101"/>
                <w:sz w:val="24"/>
                <w:szCs w:val="24"/>
                <w:lang w:eastAsia="ru-RU"/>
              </w:rPr>
            </w:pPr>
            <w:r w:rsidRPr="00B21FAB">
              <w:rPr>
                <w:rFonts w:ascii="Times New Roman" w:eastAsia="Times New Roman" w:hAnsi="Times New Roman"/>
                <w:iCs/>
                <w:color w:val="000000"/>
                <w:sz w:val="24"/>
                <w:szCs w:val="24"/>
                <w:lang w:eastAsia="ru-RU"/>
              </w:rPr>
              <w:t xml:space="preserve">Официальная информация, размещенная на официальном </w:t>
            </w:r>
            <w:r w:rsidRPr="00B21FAB">
              <w:rPr>
                <w:rFonts w:ascii="Times New Roman" w:eastAsia="Times New Roman" w:hAnsi="Times New Roman"/>
                <w:iCs/>
                <w:color w:val="010101"/>
                <w:sz w:val="24"/>
                <w:szCs w:val="24"/>
                <w:lang w:eastAsia="ru-RU"/>
              </w:rPr>
              <w:t xml:space="preserve">сайте </w:t>
            </w:r>
            <w:r w:rsidRPr="00B21FAB">
              <w:rPr>
                <w:rFonts w:ascii="Times New Roman" w:eastAsia="Times New Roman" w:hAnsi="Times New Roman"/>
                <w:iCs/>
                <w:color w:val="000000"/>
                <w:sz w:val="24"/>
                <w:szCs w:val="24"/>
                <w:lang w:eastAsia="ru-RU"/>
              </w:rPr>
              <w:t xml:space="preserve">уполномоченного органа в информационно-телекоммуникационной сети </w:t>
            </w:r>
            <w:r w:rsidRPr="00B21FAB">
              <w:rPr>
                <w:rFonts w:ascii="Times New Roman" w:eastAsia="Times New Roman" w:hAnsi="Times New Roman"/>
                <w:iCs/>
                <w:color w:val="010101"/>
                <w:sz w:val="24"/>
                <w:szCs w:val="24"/>
                <w:lang w:eastAsia="ru-RU"/>
              </w:rPr>
              <w:t xml:space="preserve">«Интернет» </w:t>
            </w:r>
          </w:p>
        </w:tc>
        <w:tc>
          <w:tcPr>
            <w:tcW w:w="1418"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14:paraId="601535CA" w14:textId="67CBA1A8" w:rsidR="006E33CA" w:rsidRPr="00B21FAB" w:rsidRDefault="006E33CA" w:rsidP="006E33CA">
            <w:pPr>
              <w:spacing w:after="0" w:line="240" w:lineRule="auto"/>
              <w:ind w:right="130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16,3</w:t>
            </w:r>
          </w:p>
        </w:tc>
        <w:tc>
          <w:tcPr>
            <w:tcW w:w="1860"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14:paraId="28BD60F9" w14:textId="0A627EEC"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83,7</w:t>
            </w:r>
          </w:p>
        </w:tc>
      </w:tr>
      <w:tr w:rsidR="006E33CA" w:rsidRPr="006E33CA" w14:paraId="3CEC3F5B"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hideMark/>
          </w:tcPr>
          <w:p w14:paraId="58D65188"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2</w:t>
            </w:r>
          </w:p>
        </w:tc>
        <w:tc>
          <w:tcPr>
            <w:tcW w:w="6262" w:type="dxa"/>
            <w:tcBorders>
              <w:top w:val="single" w:sz="8" w:space="0" w:color="4472C4"/>
              <w:left w:val="single" w:sz="8" w:space="0" w:color="4472C4"/>
              <w:bottom w:val="single" w:sz="8" w:space="0" w:color="4472C4"/>
              <w:right w:val="single" w:sz="8" w:space="0" w:color="4472C4"/>
            </w:tcBorders>
            <w:hideMark/>
          </w:tcPr>
          <w:p w14:paraId="3102C6BE"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Официальная информация, размещенная на интернет-портале об инвестиционной деятельности в субъекте Российской Федерации </w:t>
            </w:r>
          </w:p>
        </w:tc>
        <w:tc>
          <w:tcPr>
            <w:tcW w:w="1418" w:type="dxa"/>
            <w:tcBorders>
              <w:top w:val="single" w:sz="8" w:space="0" w:color="4472C4"/>
              <w:left w:val="single" w:sz="8" w:space="0" w:color="4472C4"/>
              <w:bottom w:val="single" w:sz="8" w:space="0" w:color="4472C4"/>
              <w:right w:val="single" w:sz="8" w:space="0" w:color="4472C4"/>
            </w:tcBorders>
            <w:hideMark/>
          </w:tcPr>
          <w:p w14:paraId="528F35EC" w14:textId="0A05988E"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11,5</w:t>
            </w:r>
          </w:p>
        </w:tc>
        <w:tc>
          <w:tcPr>
            <w:tcW w:w="1860" w:type="dxa"/>
            <w:tcBorders>
              <w:top w:val="single" w:sz="8" w:space="0" w:color="4472C4"/>
              <w:left w:val="single" w:sz="8" w:space="0" w:color="4472C4"/>
              <w:bottom w:val="single" w:sz="8" w:space="0" w:color="4472C4"/>
              <w:right w:val="single" w:sz="8" w:space="0" w:color="4472C4"/>
            </w:tcBorders>
            <w:hideMark/>
          </w:tcPr>
          <w:p w14:paraId="5B1482D6" w14:textId="7FABE298"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88,5</w:t>
            </w:r>
          </w:p>
        </w:tc>
      </w:tr>
      <w:tr w:rsidR="006E33CA" w:rsidRPr="006E33CA" w14:paraId="594413C3"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shd w:val="clear" w:color="auto" w:fill="D0DBF0"/>
            <w:hideMark/>
          </w:tcPr>
          <w:p w14:paraId="4E476A50"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3</w:t>
            </w:r>
          </w:p>
        </w:tc>
        <w:tc>
          <w:tcPr>
            <w:tcW w:w="6262" w:type="dxa"/>
            <w:tcBorders>
              <w:top w:val="single" w:sz="8" w:space="0" w:color="4472C4"/>
              <w:left w:val="single" w:sz="8" w:space="0" w:color="4472C4"/>
              <w:bottom w:val="single" w:sz="8" w:space="0" w:color="4472C4"/>
              <w:right w:val="single" w:sz="8" w:space="0" w:color="4472C4"/>
            </w:tcBorders>
            <w:shd w:val="clear" w:color="auto" w:fill="D0DBF0"/>
            <w:hideMark/>
          </w:tcPr>
          <w:p w14:paraId="24C65A41"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Официальная информация, размещенная на сайте Федеральной антимонопольной службы </w:t>
            </w:r>
          </w:p>
        </w:tc>
        <w:tc>
          <w:tcPr>
            <w:tcW w:w="1418" w:type="dxa"/>
            <w:tcBorders>
              <w:top w:val="single" w:sz="8" w:space="0" w:color="4472C4"/>
              <w:left w:val="single" w:sz="8" w:space="0" w:color="4472C4"/>
              <w:bottom w:val="single" w:sz="8" w:space="0" w:color="4472C4"/>
              <w:right w:val="single" w:sz="8" w:space="0" w:color="4472C4"/>
            </w:tcBorders>
            <w:shd w:val="clear" w:color="auto" w:fill="D0DBF0"/>
            <w:hideMark/>
          </w:tcPr>
          <w:p w14:paraId="68812543" w14:textId="13BA2FFE"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13,0</w:t>
            </w:r>
          </w:p>
        </w:tc>
        <w:tc>
          <w:tcPr>
            <w:tcW w:w="1860" w:type="dxa"/>
            <w:tcBorders>
              <w:top w:val="single" w:sz="8" w:space="0" w:color="4472C4"/>
              <w:left w:val="single" w:sz="8" w:space="0" w:color="4472C4"/>
              <w:bottom w:val="single" w:sz="8" w:space="0" w:color="4472C4"/>
              <w:right w:val="single" w:sz="8" w:space="0" w:color="4472C4"/>
            </w:tcBorders>
            <w:shd w:val="clear" w:color="auto" w:fill="D0DBF0"/>
            <w:hideMark/>
          </w:tcPr>
          <w:p w14:paraId="3D7F5747" w14:textId="0020F0A3"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87,0</w:t>
            </w:r>
          </w:p>
        </w:tc>
      </w:tr>
      <w:tr w:rsidR="006E33CA" w:rsidRPr="006E33CA" w14:paraId="01A2BE11"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hideMark/>
          </w:tcPr>
          <w:p w14:paraId="23B6F8EE" w14:textId="77777777" w:rsidR="006E33CA" w:rsidRPr="00B21FAB" w:rsidRDefault="006E33CA" w:rsidP="00B21FAB">
            <w:pPr>
              <w:spacing w:after="0" w:line="240" w:lineRule="auto"/>
              <w:jc w:val="center"/>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4</w:t>
            </w:r>
          </w:p>
        </w:tc>
        <w:tc>
          <w:tcPr>
            <w:tcW w:w="6262" w:type="dxa"/>
            <w:tcBorders>
              <w:top w:val="single" w:sz="8" w:space="0" w:color="4472C4"/>
              <w:left w:val="single" w:sz="8" w:space="0" w:color="4472C4"/>
              <w:bottom w:val="single" w:sz="8" w:space="0" w:color="4472C4"/>
              <w:right w:val="single" w:sz="8" w:space="0" w:color="4472C4"/>
            </w:tcBorders>
            <w:hideMark/>
          </w:tcPr>
          <w:p w14:paraId="3D789B2D" w14:textId="77777777" w:rsidR="006E33CA" w:rsidRPr="00B21FAB"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 xml:space="preserve">Информация, размещенная на официальных сайтах других исполнительных органов государственной власти субъекта Российской Федерации </w:t>
            </w:r>
            <w:r w:rsidRPr="00B21FAB">
              <w:rPr>
                <w:rFonts w:ascii="Times New Roman" w:eastAsia="Times New Roman" w:hAnsi="Times New Roman"/>
                <w:bCs/>
                <w:iCs/>
                <w:color w:val="000000"/>
                <w:sz w:val="24"/>
                <w:szCs w:val="24"/>
                <w:lang w:eastAsia="ru-RU"/>
              </w:rPr>
              <w:t xml:space="preserve">и </w:t>
            </w:r>
            <w:r w:rsidRPr="00B21FAB">
              <w:rPr>
                <w:rFonts w:ascii="Times New Roman" w:eastAsia="Times New Roman" w:hAnsi="Times New Roman"/>
                <w:iCs/>
                <w:color w:val="000000"/>
                <w:sz w:val="24"/>
                <w:szCs w:val="24"/>
                <w:lang w:eastAsia="ru-RU"/>
              </w:rPr>
              <w:t xml:space="preserve">муниципальных образований органов местного самоуправления </w:t>
            </w:r>
            <w:r w:rsidRPr="00B21FAB">
              <w:rPr>
                <w:rFonts w:ascii="Times New Roman" w:eastAsia="Times New Roman" w:hAnsi="Times New Roman"/>
                <w:bCs/>
                <w:iCs/>
                <w:color w:val="000000"/>
                <w:sz w:val="24"/>
                <w:szCs w:val="24"/>
                <w:lang w:eastAsia="ru-RU"/>
              </w:rPr>
              <w:t xml:space="preserve">в </w:t>
            </w:r>
            <w:r w:rsidRPr="00B21FAB">
              <w:rPr>
                <w:rFonts w:ascii="Times New Roman" w:eastAsia="Times New Roman" w:hAnsi="Times New Roman"/>
                <w:iCs/>
                <w:color w:val="000000"/>
                <w:sz w:val="24"/>
                <w:szCs w:val="24"/>
                <w:lang w:eastAsia="ru-RU"/>
              </w:rPr>
              <w:t xml:space="preserve">информационно- телекоммуникационной сети «Интернет» </w:t>
            </w:r>
          </w:p>
        </w:tc>
        <w:tc>
          <w:tcPr>
            <w:tcW w:w="1418" w:type="dxa"/>
            <w:tcBorders>
              <w:top w:val="single" w:sz="8" w:space="0" w:color="4472C4"/>
              <w:left w:val="single" w:sz="8" w:space="0" w:color="4472C4"/>
              <w:bottom w:val="single" w:sz="8" w:space="0" w:color="4472C4"/>
              <w:right w:val="single" w:sz="8" w:space="0" w:color="4472C4"/>
            </w:tcBorders>
            <w:hideMark/>
          </w:tcPr>
          <w:p w14:paraId="56E5E995" w14:textId="68CFE3C9"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11,3</w:t>
            </w:r>
          </w:p>
        </w:tc>
        <w:tc>
          <w:tcPr>
            <w:tcW w:w="1860" w:type="dxa"/>
            <w:tcBorders>
              <w:top w:val="single" w:sz="8" w:space="0" w:color="4472C4"/>
              <w:left w:val="single" w:sz="8" w:space="0" w:color="4472C4"/>
              <w:bottom w:val="single" w:sz="8" w:space="0" w:color="4472C4"/>
              <w:right w:val="single" w:sz="8" w:space="0" w:color="4472C4"/>
            </w:tcBorders>
            <w:hideMark/>
          </w:tcPr>
          <w:p w14:paraId="4D3EE9F8" w14:textId="0ABC43CE" w:rsidR="006E33CA" w:rsidRPr="00B21FAB"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B21FAB">
              <w:rPr>
                <w:rFonts w:ascii="Times New Roman" w:eastAsia="Times New Roman" w:hAnsi="Times New Roman"/>
                <w:iCs/>
                <w:color w:val="000000"/>
                <w:sz w:val="24"/>
                <w:szCs w:val="24"/>
                <w:lang w:eastAsia="ru-RU"/>
              </w:rPr>
              <w:t>88,7</w:t>
            </w:r>
          </w:p>
        </w:tc>
      </w:tr>
      <w:tr w:rsidR="006E33CA" w:rsidRPr="006E33CA" w14:paraId="7F2EDB27"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shd w:val="clear" w:color="auto" w:fill="D0DBF0"/>
            <w:hideMark/>
          </w:tcPr>
          <w:p w14:paraId="5B624606" w14:textId="77777777" w:rsidR="006E33CA" w:rsidRPr="00B21FAB" w:rsidRDefault="006E33CA" w:rsidP="00B21FAB">
            <w:pPr>
              <w:spacing w:after="0" w:line="240" w:lineRule="auto"/>
              <w:jc w:val="center"/>
              <w:rPr>
                <w:rFonts w:ascii="Times New Roman" w:eastAsia="Times New Roman" w:hAnsi="Times New Roman"/>
                <w:color w:val="000000"/>
                <w:sz w:val="24"/>
                <w:szCs w:val="24"/>
                <w:lang w:eastAsia="ru-RU"/>
              </w:rPr>
            </w:pPr>
            <w:r w:rsidRPr="00B21FAB">
              <w:rPr>
                <w:rFonts w:ascii="Times New Roman" w:eastAsia="Times New Roman" w:hAnsi="Times New Roman"/>
                <w:color w:val="000000"/>
                <w:sz w:val="24"/>
                <w:szCs w:val="24"/>
                <w:lang w:eastAsia="ru-RU"/>
              </w:rPr>
              <w:t>5</w:t>
            </w:r>
          </w:p>
        </w:tc>
        <w:tc>
          <w:tcPr>
            <w:tcW w:w="6262" w:type="dxa"/>
            <w:tcBorders>
              <w:top w:val="single" w:sz="8" w:space="0" w:color="4472C4"/>
              <w:left w:val="single" w:sz="8" w:space="0" w:color="4472C4"/>
              <w:bottom w:val="single" w:sz="8" w:space="0" w:color="4472C4"/>
              <w:right w:val="single" w:sz="8" w:space="0" w:color="4472C4"/>
            </w:tcBorders>
            <w:shd w:val="clear" w:color="auto" w:fill="D0DBF0"/>
            <w:hideMark/>
          </w:tcPr>
          <w:p w14:paraId="642548B1" w14:textId="77777777" w:rsidR="006E33CA" w:rsidRPr="006E33CA"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 xml:space="preserve">Телевидение </w:t>
            </w:r>
          </w:p>
        </w:tc>
        <w:tc>
          <w:tcPr>
            <w:tcW w:w="1418" w:type="dxa"/>
            <w:tcBorders>
              <w:top w:val="single" w:sz="8" w:space="0" w:color="4472C4"/>
              <w:left w:val="single" w:sz="8" w:space="0" w:color="4472C4"/>
              <w:bottom w:val="single" w:sz="8" w:space="0" w:color="4472C4"/>
              <w:right w:val="single" w:sz="8" w:space="0" w:color="4472C4"/>
            </w:tcBorders>
            <w:shd w:val="clear" w:color="auto" w:fill="D0DBF0"/>
            <w:hideMark/>
          </w:tcPr>
          <w:p w14:paraId="0562A4EB" w14:textId="7381FE37"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10,5</w:t>
            </w:r>
          </w:p>
        </w:tc>
        <w:tc>
          <w:tcPr>
            <w:tcW w:w="1860" w:type="dxa"/>
            <w:tcBorders>
              <w:top w:val="single" w:sz="8" w:space="0" w:color="4472C4"/>
              <w:left w:val="single" w:sz="8" w:space="0" w:color="4472C4"/>
              <w:bottom w:val="single" w:sz="8" w:space="0" w:color="4472C4"/>
              <w:right w:val="single" w:sz="8" w:space="0" w:color="4472C4"/>
            </w:tcBorders>
            <w:shd w:val="clear" w:color="auto" w:fill="D0DBF0"/>
            <w:hideMark/>
          </w:tcPr>
          <w:p w14:paraId="345D6D17" w14:textId="2B4C500D"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89,5</w:t>
            </w:r>
          </w:p>
        </w:tc>
      </w:tr>
      <w:tr w:rsidR="006E33CA" w:rsidRPr="006E33CA" w14:paraId="208BD6E8"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hideMark/>
          </w:tcPr>
          <w:p w14:paraId="439A522A" w14:textId="77777777" w:rsidR="006E33CA" w:rsidRPr="00B21FAB" w:rsidRDefault="006E33CA" w:rsidP="00B21FAB">
            <w:pPr>
              <w:spacing w:after="0" w:line="240" w:lineRule="auto"/>
              <w:jc w:val="center"/>
              <w:rPr>
                <w:rFonts w:ascii="Times New Roman" w:eastAsia="Times New Roman" w:hAnsi="Times New Roman"/>
                <w:color w:val="000000"/>
                <w:sz w:val="24"/>
                <w:szCs w:val="24"/>
                <w:lang w:eastAsia="ru-RU"/>
              </w:rPr>
            </w:pPr>
            <w:r w:rsidRPr="00B21FAB">
              <w:rPr>
                <w:rFonts w:ascii="Times New Roman" w:eastAsia="Times New Roman" w:hAnsi="Times New Roman"/>
                <w:color w:val="000000"/>
                <w:sz w:val="24"/>
                <w:szCs w:val="24"/>
                <w:lang w:eastAsia="ru-RU"/>
              </w:rPr>
              <w:t>6</w:t>
            </w:r>
          </w:p>
        </w:tc>
        <w:tc>
          <w:tcPr>
            <w:tcW w:w="6262" w:type="dxa"/>
            <w:tcBorders>
              <w:top w:val="single" w:sz="8" w:space="0" w:color="4472C4"/>
              <w:left w:val="single" w:sz="8" w:space="0" w:color="4472C4"/>
              <w:bottom w:val="single" w:sz="8" w:space="0" w:color="4472C4"/>
              <w:right w:val="single" w:sz="8" w:space="0" w:color="4472C4"/>
            </w:tcBorders>
            <w:hideMark/>
          </w:tcPr>
          <w:p w14:paraId="124EFDC9" w14:textId="77777777" w:rsidR="006E33CA" w:rsidRPr="006E33CA"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 xml:space="preserve">Печатные средства массовой информации </w:t>
            </w:r>
          </w:p>
        </w:tc>
        <w:tc>
          <w:tcPr>
            <w:tcW w:w="1418" w:type="dxa"/>
            <w:tcBorders>
              <w:top w:val="single" w:sz="8" w:space="0" w:color="4472C4"/>
              <w:left w:val="single" w:sz="8" w:space="0" w:color="4472C4"/>
              <w:bottom w:val="single" w:sz="8" w:space="0" w:color="4472C4"/>
              <w:right w:val="single" w:sz="8" w:space="0" w:color="4472C4"/>
            </w:tcBorders>
            <w:hideMark/>
          </w:tcPr>
          <w:p w14:paraId="7B6ACA67" w14:textId="5D027E07"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11,8</w:t>
            </w:r>
          </w:p>
        </w:tc>
        <w:tc>
          <w:tcPr>
            <w:tcW w:w="1860" w:type="dxa"/>
            <w:tcBorders>
              <w:top w:val="single" w:sz="8" w:space="0" w:color="4472C4"/>
              <w:left w:val="single" w:sz="8" w:space="0" w:color="4472C4"/>
              <w:bottom w:val="single" w:sz="8" w:space="0" w:color="4472C4"/>
              <w:right w:val="single" w:sz="8" w:space="0" w:color="4472C4"/>
            </w:tcBorders>
            <w:hideMark/>
          </w:tcPr>
          <w:p w14:paraId="4AE3CF13" w14:textId="29A7BD05"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88,2</w:t>
            </w:r>
          </w:p>
        </w:tc>
      </w:tr>
      <w:tr w:rsidR="006E33CA" w:rsidRPr="006E33CA" w14:paraId="21A37A0B"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shd w:val="clear" w:color="auto" w:fill="D0DBF0"/>
            <w:hideMark/>
          </w:tcPr>
          <w:p w14:paraId="2FC0554E" w14:textId="77777777" w:rsidR="006E33CA" w:rsidRPr="00B21FAB" w:rsidRDefault="006E33CA" w:rsidP="00B21FAB">
            <w:pPr>
              <w:spacing w:after="0" w:line="240" w:lineRule="auto"/>
              <w:jc w:val="center"/>
              <w:rPr>
                <w:rFonts w:ascii="Times New Roman" w:eastAsia="Times New Roman" w:hAnsi="Times New Roman"/>
                <w:color w:val="000000"/>
                <w:sz w:val="24"/>
                <w:szCs w:val="24"/>
                <w:lang w:eastAsia="ru-RU"/>
              </w:rPr>
            </w:pPr>
            <w:r w:rsidRPr="00B21FAB">
              <w:rPr>
                <w:rFonts w:ascii="Times New Roman" w:eastAsia="Times New Roman" w:hAnsi="Times New Roman"/>
                <w:color w:val="000000"/>
                <w:sz w:val="24"/>
                <w:szCs w:val="24"/>
                <w:lang w:eastAsia="ru-RU"/>
              </w:rPr>
              <w:t>7</w:t>
            </w:r>
          </w:p>
        </w:tc>
        <w:tc>
          <w:tcPr>
            <w:tcW w:w="6262" w:type="dxa"/>
            <w:tcBorders>
              <w:top w:val="single" w:sz="8" w:space="0" w:color="4472C4"/>
              <w:left w:val="single" w:sz="8" w:space="0" w:color="4472C4"/>
              <w:bottom w:val="single" w:sz="8" w:space="0" w:color="4472C4"/>
              <w:right w:val="single" w:sz="8" w:space="0" w:color="4472C4"/>
            </w:tcBorders>
            <w:shd w:val="clear" w:color="auto" w:fill="D0DBF0"/>
            <w:hideMark/>
          </w:tcPr>
          <w:p w14:paraId="00954EB5" w14:textId="77777777" w:rsidR="006E33CA" w:rsidRPr="006E33CA"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 xml:space="preserve">Радио </w:t>
            </w:r>
          </w:p>
        </w:tc>
        <w:tc>
          <w:tcPr>
            <w:tcW w:w="1418" w:type="dxa"/>
            <w:tcBorders>
              <w:top w:val="single" w:sz="8" w:space="0" w:color="4472C4"/>
              <w:left w:val="single" w:sz="8" w:space="0" w:color="4472C4"/>
              <w:bottom w:val="single" w:sz="8" w:space="0" w:color="4472C4"/>
              <w:right w:val="single" w:sz="8" w:space="0" w:color="4472C4"/>
            </w:tcBorders>
            <w:shd w:val="clear" w:color="auto" w:fill="D0DBF0"/>
            <w:hideMark/>
          </w:tcPr>
          <w:p w14:paraId="7AF92029" w14:textId="43A9BF6A"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6,8</w:t>
            </w:r>
          </w:p>
        </w:tc>
        <w:tc>
          <w:tcPr>
            <w:tcW w:w="1860" w:type="dxa"/>
            <w:tcBorders>
              <w:top w:val="single" w:sz="8" w:space="0" w:color="4472C4"/>
              <w:left w:val="single" w:sz="8" w:space="0" w:color="4472C4"/>
              <w:bottom w:val="single" w:sz="8" w:space="0" w:color="4472C4"/>
              <w:right w:val="single" w:sz="8" w:space="0" w:color="4472C4"/>
            </w:tcBorders>
            <w:shd w:val="clear" w:color="auto" w:fill="D0DBF0"/>
            <w:hideMark/>
          </w:tcPr>
          <w:p w14:paraId="4253BDC1" w14:textId="230B286F"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93,2</w:t>
            </w:r>
          </w:p>
        </w:tc>
      </w:tr>
      <w:tr w:rsidR="006E33CA" w:rsidRPr="006E33CA" w14:paraId="401B8B20" w14:textId="77777777" w:rsidTr="00B21FAB">
        <w:tc>
          <w:tcPr>
            <w:cnfStyle w:val="001000000000" w:firstRow="0" w:lastRow="0" w:firstColumn="1" w:lastColumn="0" w:oddVBand="0" w:evenVBand="0" w:oddHBand="0" w:evenHBand="0" w:firstRowFirstColumn="0" w:firstRowLastColumn="0" w:lastRowFirstColumn="0" w:lastRowLastColumn="0"/>
            <w:tcW w:w="792" w:type="dxa"/>
            <w:tcBorders>
              <w:top w:val="single" w:sz="8" w:space="0" w:color="4472C4"/>
              <w:left w:val="single" w:sz="8" w:space="0" w:color="4472C4"/>
              <w:bottom w:val="single" w:sz="8" w:space="0" w:color="4472C4"/>
              <w:right w:val="single" w:sz="8" w:space="0" w:color="4472C4"/>
            </w:tcBorders>
            <w:hideMark/>
          </w:tcPr>
          <w:p w14:paraId="178DC52D" w14:textId="77777777" w:rsidR="006E33CA" w:rsidRPr="00B21FAB" w:rsidRDefault="006E33CA" w:rsidP="00B21FAB">
            <w:pPr>
              <w:spacing w:after="0" w:line="240" w:lineRule="auto"/>
              <w:jc w:val="center"/>
              <w:rPr>
                <w:rFonts w:ascii="Times New Roman" w:eastAsia="Times New Roman" w:hAnsi="Times New Roman"/>
                <w:color w:val="000000"/>
                <w:sz w:val="24"/>
                <w:szCs w:val="24"/>
                <w:lang w:eastAsia="ru-RU"/>
              </w:rPr>
            </w:pPr>
            <w:r w:rsidRPr="00B21FAB">
              <w:rPr>
                <w:rFonts w:ascii="Times New Roman" w:eastAsia="Times New Roman" w:hAnsi="Times New Roman"/>
                <w:color w:val="000000"/>
                <w:sz w:val="24"/>
                <w:szCs w:val="24"/>
                <w:lang w:eastAsia="ru-RU"/>
              </w:rPr>
              <w:t>8</w:t>
            </w:r>
          </w:p>
        </w:tc>
        <w:tc>
          <w:tcPr>
            <w:tcW w:w="6262" w:type="dxa"/>
            <w:tcBorders>
              <w:top w:val="single" w:sz="8" w:space="0" w:color="4472C4"/>
              <w:left w:val="single" w:sz="8" w:space="0" w:color="4472C4"/>
              <w:bottom w:val="single" w:sz="8" w:space="0" w:color="4472C4"/>
              <w:right w:val="single" w:sz="8" w:space="0" w:color="4472C4"/>
            </w:tcBorders>
            <w:hideMark/>
          </w:tcPr>
          <w:p w14:paraId="34D20645" w14:textId="77777777" w:rsidR="006E33CA" w:rsidRPr="006E33CA" w:rsidRDefault="006E33CA" w:rsidP="006E33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 xml:space="preserve">Специальные блоги, порталы </w:t>
            </w:r>
            <w:r w:rsidRPr="006E33CA">
              <w:rPr>
                <w:rFonts w:ascii="Times New Roman" w:eastAsia="Times New Roman" w:hAnsi="Times New Roman"/>
                <w:bCs/>
                <w:color w:val="000000"/>
                <w:sz w:val="24"/>
                <w:szCs w:val="24"/>
                <w:lang w:eastAsia="ru-RU"/>
              </w:rPr>
              <w:t xml:space="preserve">и </w:t>
            </w:r>
            <w:r w:rsidRPr="006E33CA">
              <w:rPr>
                <w:rFonts w:ascii="Times New Roman" w:eastAsia="Times New Roman" w:hAnsi="Times New Roman"/>
                <w:color w:val="000000"/>
                <w:sz w:val="24"/>
                <w:szCs w:val="24"/>
                <w:lang w:eastAsia="ru-RU"/>
              </w:rPr>
              <w:t xml:space="preserve">прочие электронные ресурсы </w:t>
            </w:r>
          </w:p>
        </w:tc>
        <w:tc>
          <w:tcPr>
            <w:tcW w:w="1418" w:type="dxa"/>
            <w:tcBorders>
              <w:top w:val="single" w:sz="8" w:space="0" w:color="4472C4"/>
              <w:left w:val="single" w:sz="8" w:space="0" w:color="4472C4"/>
              <w:bottom w:val="single" w:sz="8" w:space="0" w:color="4472C4"/>
              <w:right w:val="single" w:sz="8" w:space="0" w:color="4472C4"/>
            </w:tcBorders>
            <w:hideMark/>
          </w:tcPr>
          <w:p w14:paraId="7847645F" w14:textId="62211C6C"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7,7</w:t>
            </w:r>
          </w:p>
        </w:tc>
        <w:tc>
          <w:tcPr>
            <w:tcW w:w="1860" w:type="dxa"/>
            <w:tcBorders>
              <w:top w:val="single" w:sz="8" w:space="0" w:color="4472C4"/>
              <w:left w:val="single" w:sz="8" w:space="0" w:color="4472C4"/>
              <w:bottom w:val="single" w:sz="8" w:space="0" w:color="4472C4"/>
              <w:right w:val="single" w:sz="8" w:space="0" w:color="4472C4"/>
            </w:tcBorders>
            <w:hideMark/>
          </w:tcPr>
          <w:p w14:paraId="65E29283" w14:textId="7E1AE5F7" w:rsidR="006E33CA" w:rsidRPr="006E33CA" w:rsidRDefault="006E33CA" w:rsidP="006E33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6E33CA">
              <w:rPr>
                <w:rFonts w:ascii="Times New Roman" w:eastAsia="Times New Roman" w:hAnsi="Times New Roman"/>
                <w:color w:val="000000"/>
                <w:sz w:val="24"/>
                <w:szCs w:val="24"/>
                <w:lang w:eastAsia="ru-RU"/>
              </w:rPr>
              <w:t>92,3</w:t>
            </w:r>
          </w:p>
        </w:tc>
      </w:tr>
    </w:tbl>
    <w:p w14:paraId="7BB514CD" w14:textId="77777777" w:rsidR="006E33CA" w:rsidRPr="006E33CA" w:rsidRDefault="006E33CA" w:rsidP="006E33CA">
      <w:pPr>
        <w:keepNext/>
        <w:keepLines/>
        <w:spacing w:after="0" w:line="240" w:lineRule="auto"/>
        <w:ind w:firstLine="709"/>
        <w:outlineLvl w:val="0"/>
        <w:rPr>
          <w:rFonts w:ascii="Times New Roman" w:eastAsia="Times New Roman" w:hAnsi="Times New Roman"/>
          <w:b/>
          <w:bCs/>
          <w:sz w:val="28"/>
          <w:szCs w:val="28"/>
        </w:rPr>
      </w:pPr>
    </w:p>
    <w:p w14:paraId="463149B5" w14:textId="77777777" w:rsidR="006E03D2" w:rsidRPr="000B25A9" w:rsidRDefault="006E03D2" w:rsidP="00BB27DC">
      <w:pPr>
        <w:suppressAutoHyphens/>
        <w:spacing w:after="0" w:line="240" w:lineRule="auto"/>
        <w:ind w:firstLine="567"/>
        <w:jc w:val="both"/>
        <w:rPr>
          <w:rFonts w:ascii="Times New Roman" w:hAnsi="Times New Roman"/>
          <w:b/>
          <w:color w:val="000000"/>
          <w:sz w:val="28"/>
          <w:szCs w:val="28"/>
        </w:rPr>
      </w:pPr>
      <w:r w:rsidRPr="000B25A9">
        <w:rPr>
          <w:rFonts w:ascii="Times New Roman" w:hAnsi="Times New Roman"/>
          <w:b/>
          <w:color w:val="000000"/>
          <w:sz w:val="28"/>
          <w:szCs w:val="28"/>
        </w:rPr>
        <w:t>Вывод</w:t>
      </w:r>
    </w:p>
    <w:p w14:paraId="4D7FD8B3" w14:textId="3F5EEF22" w:rsidR="00916310" w:rsidRPr="00916310" w:rsidRDefault="00916310" w:rsidP="00916310">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Pr="00916310">
        <w:rPr>
          <w:rFonts w:ascii="Times New Roman" w:eastAsia="Times New Roman" w:hAnsi="Times New Roman"/>
          <w:sz w:val="28"/>
          <w:szCs w:val="28"/>
          <w:lang w:eastAsia="ru-RU"/>
        </w:rPr>
        <w:t>ольшинство опрошенных представителей бизнеса на основе информации, размещаемой в</w:t>
      </w:r>
      <w:r>
        <w:rPr>
          <w:rFonts w:ascii="Times New Roman" w:eastAsia="Times New Roman" w:hAnsi="Times New Roman"/>
          <w:sz w:val="28"/>
          <w:szCs w:val="28"/>
          <w:lang w:eastAsia="ru-RU"/>
        </w:rPr>
        <w:t xml:space="preserve"> </w:t>
      </w:r>
      <w:r w:rsidRPr="00916310">
        <w:rPr>
          <w:rFonts w:ascii="Times New Roman" w:eastAsia="Times New Roman" w:hAnsi="Times New Roman"/>
          <w:sz w:val="28"/>
          <w:szCs w:val="28"/>
          <w:lang w:eastAsia="ru-RU"/>
        </w:rPr>
        <w:t>открытом доступе, высоко оценивают все уровни получения информации (удобство получения, уровень понятности, уровень доступности) о состоянии конкурентной среды на рынках товаров и услуг Курской</w:t>
      </w:r>
      <w:r>
        <w:rPr>
          <w:rFonts w:ascii="Times New Roman" w:eastAsia="Times New Roman" w:hAnsi="Times New Roman"/>
          <w:sz w:val="28"/>
          <w:szCs w:val="28"/>
          <w:lang w:eastAsia="ru-RU"/>
        </w:rPr>
        <w:t xml:space="preserve"> </w:t>
      </w:r>
      <w:r w:rsidRPr="00916310">
        <w:rPr>
          <w:rFonts w:ascii="Times New Roman" w:eastAsia="Times New Roman" w:hAnsi="Times New Roman"/>
          <w:sz w:val="28"/>
          <w:szCs w:val="28"/>
          <w:lang w:eastAsia="ru-RU"/>
        </w:rPr>
        <w:t>области, а также о</w:t>
      </w:r>
      <w:r>
        <w:rPr>
          <w:rFonts w:ascii="Times New Roman" w:eastAsia="Times New Roman" w:hAnsi="Times New Roman"/>
          <w:sz w:val="28"/>
          <w:szCs w:val="28"/>
          <w:lang w:eastAsia="ru-RU"/>
        </w:rPr>
        <w:t xml:space="preserve"> </w:t>
      </w:r>
      <w:r w:rsidRPr="00916310">
        <w:rPr>
          <w:rFonts w:ascii="Times New Roman" w:eastAsia="Times New Roman" w:hAnsi="Times New Roman"/>
          <w:sz w:val="28"/>
          <w:szCs w:val="28"/>
          <w:lang w:eastAsia="ru-RU"/>
        </w:rPr>
        <w:t>деятельности по содействию развитию конкуренции.</w:t>
      </w:r>
    </w:p>
    <w:p w14:paraId="6BE58183" w14:textId="28A52C11" w:rsidR="006E03D2" w:rsidRPr="00CE3A1F" w:rsidRDefault="00916310" w:rsidP="00BB27DC">
      <w:pPr>
        <w:suppressAutoHyphens/>
        <w:spacing w:after="0" w:line="240" w:lineRule="auto"/>
        <w:ind w:firstLine="709"/>
        <w:jc w:val="both"/>
        <w:rPr>
          <w:rFonts w:ascii="Times New Roman" w:hAnsi="Times New Roman"/>
          <w:color w:val="000000"/>
          <w:sz w:val="28"/>
          <w:szCs w:val="28"/>
        </w:rPr>
      </w:pPr>
      <w:r>
        <w:rPr>
          <w:rFonts w:ascii="Times New Roman" w:hAnsi="Times New Roman"/>
          <w:sz w:val="28"/>
          <w:szCs w:val="28"/>
        </w:rPr>
        <w:t>Б</w:t>
      </w:r>
      <w:r w:rsidR="006E03D2" w:rsidRPr="00CE3A1F">
        <w:rPr>
          <w:rFonts w:ascii="Times New Roman" w:hAnsi="Times New Roman"/>
          <w:sz w:val="28"/>
          <w:szCs w:val="28"/>
        </w:rPr>
        <w:t xml:space="preserve">ольшая часть опрошенных </w:t>
      </w:r>
      <w:r>
        <w:rPr>
          <w:rFonts w:ascii="Times New Roman" w:hAnsi="Times New Roman"/>
          <w:sz w:val="28"/>
          <w:szCs w:val="28"/>
        </w:rPr>
        <w:t xml:space="preserve">потребителей также </w:t>
      </w:r>
      <w:r w:rsidR="006E03D2" w:rsidRPr="00CE3A1F">
        <w:rPr>
          <w:rFonts w:ascii="Times New Roman" w:hAnsi="Times New Roman"/>
          <w:sz w:val="28"/>
          <w:szCs w:val="28"/>
        </w:rPr>
        <w:t xml:space="preserve">высоко оценивают качество и доступность информации о состоянии конкурентной среды на рынках товаров и услуг Курской области, размещаемой в открытом доступе. Жители региона считают размещенный материал </w:t>
      </w:r>
      <w:r w:rsidR="006E03D2" w:rsidRPr="00CE3A1F">
        <w:rPr>
          <w:rFonts w:ascii="Times New Roman" w:hAnsi="Times New Roman"/>
          <w:color w:val="000000"/>
          <w:sz w:val="28"/>
          <w:szCs w:val="28"/>
        </w:rPr>
        <w:t>достоверным, отражающим истинное положение дел на рынках региона.</w:t>
      </w:r>
    </w:p>
    <w:p w14:paraId="74012BE0" w14:textId="75F7A744" w:rsidR="00CE3A1F" w:rsidRPr="00CE3A1F" w:rsidRDefault="00CE3A1F" w:rsidP="00CE3A1F">
      <w:pPr>
        <w:suppressAutoHyphens/>
        <w:spacing w:after="0" w:line="240" w:lineRule="auto"/>
        <w:ind w:firstLine="709"/>
        <w:jc w:val="both"/>
        <w:rPr>
          <w:rFonts w:ascii="Times New Roman" w:eastAsia="Times New Roman" w:hAnsi="Times New Roman"/>
          <w:sz w:val="28"/>
          <w:szCs w:val="28"/>
          <w:lang w:eastAsia="ru-RU"/>
        </w:rPr>
      </w:pPr>
      <w:r w:rsidRPr="00CE3A1F">
        <w:rPr>
          <w:rFonts w:ascii="Times New Roman" w:eastAsia="Times New Roman" w:hAnsi="Times New Roman"/>
          <w:sz w:val="28"/>
          <w:szCs w:val="28"/>
          <w:lang w:eastAsia="ru-RU"/>
        </w:rPr>
        <w:t xml:space="preserve">Респонденты более всего предпочитают пользоваться информацией, размещенной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 Менее всего в поисках информации прибегают к радио, официальной информации, размещенной на сайте Федеральной антимонопольной службы и специальным блогам, порталам и прочим электронным </w:t>
      </w:r>
      <w:r w:rsidRPr="00144F7B">
        <w:rPr>
          <w:rFonts w:ascii="Times New Roman" w:eastAsia="Times New Roman" w:hAnsi="Times New Roman"/>
          <w:sz w:val="28"/>
          <w:szCs w:val="28"/>
          <w:lang w:eastAsia="ru-RU"/>
        </w:rPr>
        <w:t xml:space="preserve">ресурсам. Что же касается доверия к источникам информации, то все они показывают высокий уровень </w:t>
      </w:r>
      <w:r w:rsidR="00144F7B" w:rsidRPr="00144F7B">
        <w:rPr>
          <w:rFonts w:ascii="Times New Roman" w:eastAsia="Times New Roman" w:hAnsi="Times New Roman"/>
          <w:sz w:val="28"/>
          <w:szCs w:val="28"/>
          <w:lang w:eastAsia="ru-RU"/>
        </w:rPr>
        <w:t>не</w:t>
      </w:r>
      <w:r w:rsidRPr="00144F7B">
        <w:rPr>
          <w:rFonts w:ascii="Times New Roman" w:eastAsia="Times New Roman" w:hAnsi="Times New Roman"/>
          <w:sz w:val="28"/>
          <w:szCs w:val="28"/>
          <w:lang w:eastAsia="ru-RU"/>
        </w:rPr>
        <w:t xml:space="preserve">доверия населения к ним, </w:t>
      </w:r>
      <w:r w:rsidR="00144F7B" w:rsidRPr="00144F7B">
        <w:rPr>
          <w:rFonts w:ascii="Times New Roman" w:eastAsia="Times New Roman" w:hAnsi="Times New Roman"/>
          <w:sz w:val="28"/>
          <w:szCs w:val="28"/>
          <w:lang w:eastAsia="ru-RU"/>
        </w:rPr>
        <w:t>однако же наибольшей поддержкой пользуются: официальная информация, размещенная на официальном сайте уполномоченного органа в информационно-телекоммуникационной сети «Интернет»</w:t>
      </w:r>
      <w:r w:rsidRPr="00CE3A1F">
        <w:rPr>
          <w:rFonts w:ascii="Times New Roman" w:eastAsia="Times New Roman" w:hAnsi="Times New Roman"/>
          <w:sz w:val="28"/>
          <w:szCs w:val="28"/>
          <w:lang w:eastAsia="ru-RU"/>
        </w:rPr>
        <w:t xml:space="preserve"> </w:t>
      </w:r>
    </w:p>
    <w:p w14:paraId="339D4C08" w14:textId="5F454C08" w:rsidR="006E03D2" w:rsidRDefault="006E03D2" w:rsidP="00BB27DC">
      <w:pPr>
        <w:suppressAutoHyphens/>
        <w:spacing w:after="0" w:line="240" w:lineRule="auto"/>
        <w:ind w:firstLine="709"/>
        <w:jc w:val="both"/>
        <w:rPr>
          <w:rFonts w:ascii="Times New Roman" w:hAnsi="Times New Roman"/>
          <w:bCs/>
          <w:color w:val="000000"/>
          <w:sz w:val="28"/>
          <w:szCs w:val="28"/>
        </w:rPr>
      </w:pPr>
    </w:p>
    <w:p w14:paraId="0082A5FA" w14:textId="77777777" w:rsidR="00BD1282" w:rsidRPr="00F46ECD" w:rsidRDefault="00BD1282" w:rsidP="00BB27DC">
      <w:pPr>
        <w:suppressAutoHyphens/>
        <w:spacing w:after="0" w:line="240" w:lineRule="auto"/>
        <w:ind w:firstLine="709"/>
        <w:jc w:val="both"/>
        <w:rPr>
          <w:rFonts w:ascii="Times New Roman" w:hAnsi="Times New Roman"/>
          <w:bCs/>
          <w:color w:val="000000"/>
          <w:sz w:val="28"/>
          <w:szCs w:val="28"/>
        </w:rPr>
      </w:pPr>
    </w:p>
    <w:p w14:paraId="347A8C59" w14:textId="77777777" w:rsidR="000028E3" w:rsidRPr="001450F2" w:rsidRDefault="000028E3" w:rsidP="00BB27DC">
      <w:pPr>
        <w:suppressAutoHyphens/>
        <w:spacing w:after="0" w:line="240" w:lineRule="auto"/>
        <w:ind w:firstLine="709"/>
        <w:jc w:val="both"/>
        <w:rPr>
          <w:rFonts w:ascii="Times New Roman" w:hAnsi="Times New Roman"/>
          <w:b/>
          <w:sz w:val="28"/>
          <w:szCs w:val="28"/>
        </w:rPr>
      </w:pPr>
      <w:r w:rsidRPr="00F46ECD">
        <w:rPr>
          <w:rFonts w:ascii="Times New Roman" w:hAnsi="Times New Roman"/>
          <w:b/>
          <w:sz w:val="28"/>
          <w:szCs w:val="28"/>
        </w:rPr>
        <w:lastRenderedPageBreak/>
        <w:t>2.3.5. Результаты мониторинга деятельности субъектов естественных монополий на территории Курской области</w:t>
      </w:r>
    </w:p>
    <w:p w14:paraId="5C670A12" w14:textId="4212B727" w:rsidR="000028E3" w:rsidRDefault="00CB2CD5" w:rsidP="001450F2">
      <w:pPr>
        <w:suppressAutoHyphens/>
        <w:spacing w:after="0" w:line="240" w:lineRule="auto"/>
        <w:ind w:firstLine="709"/>
        <w:jc w:val="both"/>
        <w:rPr>
          <w:rFonts w:ascii="Times New Roman" w:hAnsi="Times New Roman"/>
          <w:sz w:val="28"/>
          <w:szCs w:val="28"/>
        </w:rPr>
      </w:pPr>
      <w:r w:rsidRPr="001450F2">
        <w:rPr>
          <w:rFonts w:ascii="Times New Roman" w:hAnsi="Times New Roman"/>
          <w:color w:val="000000" w:themeColor="text1"/>
          <w:sz w:val="28"/>
          <w:szCs w:val="28"/>
        </w:rPr>
        <w:t>Оценивая мнения представителей бизнеса о характеристике услуг субъектов естественных</w:t>
      </w:r>
      <w:r w:rsidRPr="001450F2">
        <w:rPr>
          <w:rFonts w:ascii="Times New Roman" w:hAnsi="Times New Roman"/>
          <w:sz w:val="28"/>
          <w:szCs w:val="28"/>
        </w:rPr>
        <w:t xml:space="preserve"> монополий в Курской области по критериям: сроки получения доступа, сложность (количество) процедур подключения и стоимость подключения, </w:t>
      </w:r>
      <w:r w:rsidR="00B107C2" w:rsidRPr="001450F2">
        <w:rPr>
          <w:rFonts w:ascii="Times New Roman" w:hAnsi="Times New Roman"/>
          <w:sz w:val="28"/>
          <w:szCs w:val="28"/>
        </w:rPr>
        <w:t>были</w:t>
      </w:r>
      <w:r w:rsidRPr="001450F2">
        <w:rPr>
          <w:rFonts w:ascii="Times New Roman" w:hAnsi="Times New Roman"/>
          <w:sz w:val="28"/>
          <w:szCs w:val="28"/>
        </w:rPr>
        <w:t xml:space="preserve"> получены следующие результаты.</w:t>
      </w:r>
    </w:p>
    <w:p w14:paraId="1499A3BD" w14:textId="19C1C204" w:rsidR="001450F2" w:rsidRPr="001450F2" w:rsidRDefault="001450F2" w:rsidP="001450F2">
      <w:pPr>
        <w:suppressAutoHyphen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таблице </w:t>
      </w:r>
      <w:r w:rsidR="00D70B9E">
        <w:rPr>
          <w:rFonts w:ascii="Times New Roman" w:eastAsia="Times New Roman" w:hAnsi="Times New Roman"/>
          <w:color w:val="000000"/>
          <w:sz w:val="28"/>
          <w:szCs w:val="28"/>
          <w:lang w:eastAsia="ru-RU"/>
        </w:rPr>
        <w:t>44</w:t>
      </w:r>
      <w:r>
        <w:rPr>
          <w:rFonts w:ascii="Times New Roman" w:eastAsia="Times New Roman" w:hAnsi="Times New Roman"/>
          <w:color w:val="000000"/>
          <w:sz w:val="28"/>
          <w:szCs w:val="28"/>
          <w:lang w:eastAsia="ru-RU"/>
        </w:rPr>
        <w:t xml:space="preserve"> и н</w:t>
      </w:r>
      <w:r w:rsidRPr="001450F2">
        <w:rPr>
          <w:rFonts w:ascii="Times New Roman" w:eastAsia="Times New Roman" w:hAnsi="Times New Roman"/>
          <w:color w:val="000000"/>
          <w:sz w:val="28"/>
          <w:szCs w:val="28"/>
          <w:lang w:eastAsia="ru-RU"/>
        </w:rPr>
        <w:t xml:space="preserve">а рисунке </w:t>
      </w:r>
      <w:r w:rsidR="00D70B9E">
        <w:rPr>
          <w:rFonts w:ascii="Times New Roman" w:eastAsia="Times New Roman" w:hAnsi="Times New Roman"/>
          <w:color w:val="000000"/>
          <w:sz w:val="28"/>
          <w:szCs w:val="28"/>
          <w:lang w:eastAsia="ru-RU"/>
        </w:rPr>
        <w:t>11</w:t>
      </w:r>
      <w:r w:rsidRPr="001450F2">
        <w:rPr>
          <w:rFonts w:ascii="Times New Roman" w:eastAsia="Times New Roman" w:hAnsi="Times New Roman"/>
          <w:color w:val="000000"/>
          <w:sz w:val="28"/>
          <w:szCs w:val="28"/>
          <w:lang w:eastAsia="ru-RU"/>
        </w:rPr>
        <w:t xml:space="preserve"> видно, что большая часть опрошенных считают неудовлетворительными сроки получения доступа к услугам субъектов естественных монополий в Курской области.</w:t>
      </w:r>
    </w:p>
    <w:p w14:paraId="652B4D3E" w14:textId="0E30FA38" w:rsidR="001450F2" w:rsidRPr="001450F2" w:rsidRDefault="007774AA" w:rsidP="001450F2">
      <w:pPr>
        <w:suppressAutoHyphen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w:t>
      </w:r>
      <w:r w:rsidR="001450F2" w:rsidRPr="001450F2">
        <w:rPr>
          <w:rFonts w:ascii="Times New Roman" w:eastAsia="Times New Roman" w:hAnsi="Times New Roman"/>
          <w:color w:val="000000"/>
          <w:sz w:val="28"/>
          <w:szCs w:val="28"/>
          <w:lang w:eastAsia="ru-RU"/>
        </w:rPr>
        <w:t>ариант ответа «затрудняюсь ответить»</w:t>
      </w:r>
      <w:r>
        <w:rPr>
          <w:rFonts w:ascii="Times New Roman" w:eastAsia="Times New Roman" w:hAnsi="Times New Roman"/>
          <w:color w:val="000000"/>
          <w:sz w:val="28"/>
          <w:szCs w:val="28"/>
          <w:lang w:eastAsia="ru-RU"/>
        </w:rPr>
        <w:t xml:space="preserve"> </w:t>
      </w:r>
      <w:r w:rsidR="001450F2" w:rsidRPr="001450F2">
        <w:rPr>
          <w:rFonts w:ascii="Times New Roman" w:eastAsia="Times New Roman" w:hAnsi="Times New Roman"/>
          <w:color w:val="000000"/>
          <w:sz w:val="28"/>
          <w:szCs w:val="28"/>
          <w:lang w:eastAsia="ru-RU"/>
        </w:rPr>
        <w:t>набрал наибольший процент голосов.</w:t>
      </w:r>
    </w:p>
    <w:p w14:paraId="63092FA1" w14:textId="77777777" w:rsidR="001450F2" w:rsidRPr="001450F2" w:rsidRDefault="001450F2" w:rsidP="00BB27DC">
      <w:pPr>
        <w:suppressAutoHyphens/>
        <w:spacing w:after="0" w:line="240" w:lineRule="auto"/>
        <w:ind w:firstLine="709"/>
        <w:jc w:val="both"/>
        <w:rPr>
          <w:rFonts w:ascii="Times New Roman" w:hAnsi="Times New Roman"/>
          <w:color w:val="000000"/>
          <w:sz w:val="28"/>
          <w:szCs w:val="28"/>
        </w:rPr>
      </w:pPr>
    </w:p>
    <w:p w14:paraId="34422AEF" w14:textId="77777777" w:rsidR="00D70B9E" w:rsidRDefault="007774AA" w:rsidP="00D94283">
      <w:pPr>
        <w:suppressAutoHyphens/>
        <w:spacing w:after="0" w:line="240" w:lineRule="auto"/>
        <w:ind w:right="142" w:firstLine="709"/>
        <w:jc w:val="right"/>
        <w:rPr>
          <w:rFonts w:ascii="Times New Roman" w:eastAsia="Times New Roman" w:hAnsi="Times New Roman"/>
          <w:color w:val="000000"/>
          <w:sz w:val="28"/>
          <w:szCs w:val="28"/>
          <w:lang w:eastAsia="ru-RU"/>
        </w:rPr>
      </w:pPr>
      <w:r w:rsidRPr="00D94283">
        <w:rPr>
          <w:rFonts w:ascii="Times New Roman" w:eastAsia="Times New Roman" w:hAnsi="Times New Roman"/>
          <w:color w:val="000000"/>
          <w:sz w:val="28"/>
          <w:szCs w:val="28"/>
          <w:lang w:eastAsia="ru-RU"/>
        </w:rPr>
        <w:t xml:space="preserve">Таблица </w:t>
      </w:r>
      <w:r w:rsidR="00D70B9E">
        <w:rPr>
          <w:rFonts w:ascii="Times New Roman" w:eastAsia="Times New Roman" w:hAnsi="Times New Roman"/>
          <w:color w:val="000000"/>
          <w:sz w:val="28"/>
          <w:szCs w:val="28"/>
          <w:lang w:eastAsia="ru-RU"/>
        </w:rPr>
        <w:t>44</w:t>
      </w:r>
    </w:p>
    <w:p w14:paraId="1EDFF7F5" w14:textId="6975D715" w:rsidR="007774AA" w:rsidRPr="00D94283" w:rsidRDefault="007774AA" w:rsidP="00D94283">
      <w:pPr>
        <w:suppressAutoHyphens/>
        <w:spacing w:after="0" w:line="240" w:lineRule="auto"/>
        <w:ind w:right="142" w:firstLine="709"/>
        <w:jc w:val="right"/>
        <w:rPr>
          <w:rFonts w:ascii="Times New Roman" w:eastAsia="Times New Roman" w:hAnsi="Times New Roman"/>
          <w:color w:val="000000"/>
          <w:sz w:val="28"/>
          <w:szCs w:val="28"/>
          <w:lang w:eastAsia="ru-RU"/>
        </w:rPr>
      </w:pPr>
      <w:r w:rsidRPr="00D94283">
        <w:rPr>
          <w:rFonts w:ascii="Times New Roman" w:eastAsia="Times New Roman" w:hAnsi="Times New Roman"/>
          <w:color w:val="000000"/>
          <w:sz w:val="28"/>
          <w:szCs w:val="28"/>
          <w:lang w:eastAsia="ru-RU"/>
        </w:rPr>
        <w:t>Оценка характеристики услуг субъектов естественных монополий в Вашем городе (поселке, селе) по критерию сроки получения.</w:t>
      </w:r>
    </w:p>
    <w:p w14:paraId="29D1B119" w14:textId="77777777" w:rsidR="007774AA" w:rsidRDefault="007774AA" w:rsidP="007774AA">
      <w:pPr>
        <w:suppressAutoHyphens/>
        <w:spacing w:after="0" w:line="240" w:lineRule="auto"/>
        <w:ind w:right="142"/>
        <w:contextualSpacing/>
        <w:jc w:val="right"/>
        <w:rPr>
          <w:rFonts w:ascii="Times New Roman" w:hAnsi="Times New Roman"/>
          <w:b/>
          <w:sz w:val="24"/>
          <w:szCs w:val="24"/>
        </w:rPr>
      </w:pPr>
      <w:r w:rsidRPr="007774AA">
        <w:rPr>
          <w:rFonts w:ascii="Times New Roman" w:hAnsi="Times New Roman"/>
          <w:b/>
          <w:sz w:val="24"/>
          <w:szCs w:val="24"/>
        </w:rPr>
        <w:t xml:space="preserve">1. Удовлетворительно 2. Скорее удовлетворительно 3. Скорее неудовлетворительно </w:t>
      </w:r>
    </w:p>
    <w:p w14:paraId="11382D0D" w14:textId="6AED39DD" w:rsidR="007774AA" w:rsidRPr="007774AA" w:rsidRDefault="007774AA" w:rsidP="007774AA">
      <w:pPr>
        <w:suppressAutoHyphens/>
        <w:spacing w:after="0" w:line="240" w:lineRule="auto"/>
        <w:ind w:right="142"/>
        <w:contextualSpacing/>
        <w:jc w:val="right"/>
        <w:rPr>
          <w:rFonts w:ascii="Times New Roman" w:hAnsi="Times New Roman"/>
          <w:b/>
          <w:sz w:val="24"/>
          <w:szCs w:val="24"/>
        </w:rPr>
      </w:pPr>
      <w:r w:rsidRPr="007774AA">
        <w:rPr>
          <w:rFonts w:ascii="Times New Roman" w:hAnsi="Times New Roman"/>
          <w:b/>
          <w:sz w:val="24"/>
          <w:szCs w:val="24"/>
        </w:rPr>
        <w:t xml:space="preserve">4. Неудовлетворительно 5. Затруднюсь ответить. </w:t>
      </w:r>
    </w:p>
    <w:p w14:paraId="3325044B" w14:textId="72A4CFC1" w:rsidR="007774AA" w:rsidRPr="007774AA" w:rsidRDefault="007774AA" w:rsidP="007774AA">
      <w:pPr>
        <w:spacing w:after="0" w:line="240" w:lineRule="auto"/>
        <w:ind w:right="142"/>
        <w:contextualSpacing/>
        <w:jc w:val="right"/>
        <w:rPr>
          <w:rFonts w:ascii="Times New Roman" w:hAnsi="Times New Roman"/>
          <w:color w:val="000000"/>
          <w:sz w:val="24"/>
          <w:szCs w:val="24"/>
        </w:rPr>
      </w:pPr>
      <w:r w:rsidRPr="007774AA">
        <w:rPr>
          <w:rFonts w:ascii="Times New Roman" w:hAnsi="Times New Roman"/>
          <w:color w:val="000000"/>
          <w:sz w:val="24"/>
          <w:szCs w:val="24"/>
        </w:rPr>
        <w:t>(</w:t>
      </w:r>
      <w:r>
        <w:rPr>
          <w:rFonts w:ascii="Times New Roman" w:hAnsi="Times New Roman"/>
          <w:color w:val="000000"/>
          <w:sz w:val="24"/>
          <w:szCs w:val="24"/>
        </w:rPr>
        <w:t>% от респондентов)</w:t>
      </w:r>
    </w:p>
    <w:tbl>
      <w:tblPr>
        <w:tblStyle w:val="-1116"/>
        <w:tblW w:w="10173" w:type="dxa"/>
        <w:tblLayout w:type="fixed"/>
        <w:tblLook w:val="04A0" w:firstRow="1" w:lastRow="0" w:firstColumn="1" w:lastColumn="0" w:noHBand="0" w:noVBand="1"/>
      </w:tblPr>
      <w:tblGrid>
        <w:gridCol w:w="2683"/>
        <w:gridCol w:w="1394"/>
        <w:gridCol w:w="1134"/>
        <w:gridCol w:w="1701"/>
        <w:gridCol w:w="1985"/>
        <w:gridCol w:w="1276"/>
      </w:tblGrid>
      <w:tr w:rsidR="007774AA" w:rsidRPr="007774AA" w14:paraId="58945D62" w14:textId="77777777" w:rsidTr="00E33474">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683" w:type="dxa"/>
            <w:vMerge w:val="restart"/>
          </w:tcPr>
          <w:p w14:paraId="2E229068" w14:textId="77777777" w:rsidR="007774AA" w:rsidRPr="007774AA" w:rsidRDefault="007774AA" w:rsidP="007774AA">
            <w:pPr>
              <w:spacing w:after="0" w:line="240" w:lineRule="auto"/>
              <w:jc w:val="both"/>
              <w:rPr>
                <w:rFonts w:ascii="Times New Roman" w:eastAsia="Times New Roman" w:hAnsi="Times New Roman"/>
                <w:sz w:val="24"/>
                <w:szCs w:val="24"/>
                <w:lang w:eastAsia="ru-RU"/>
              </w:rPr>
            </w:pPr>
          </w:p>
        </w:tc>
        <w:tc>
          <w:tcPr>
            <w:tcW w:w="7490" w:type="dxa"/>
            <w:gridSpan w:val="5"/>
          </w:tcPr>
          <w:p w14:paraId="7F0AB37A" w14:textId="77777777" w:rsidR="007774AA" w:rsidRPr="007774AA" w:rsidRDefault="007774AA" w:rsidP="007774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Сроки получения доступа</w:t>
            </w:r>
          </w:p>
        </w:tc>
      </w:tr>
      <w:tr w:rsidR="007774AA" w:rsidRPr="007774AA" w14:paraId="59F9042C" w14:textId="77777777" w:rsidTr="00E334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3" w:type="dxa"/>
            <w:vMerge/>
          </w:tcPr>
          <w:p w14:paraId="4ECF616D" w14:textId="77777777" w:rsidR="007774AA" w:rsidRPr="007774AA" w:rsidRDefault="007774AA" w:rsidP="007774AA">
            <w:pPr>
              <w:spacing w:after="0" w:line="240" w:lineRule="auto"/>
              <w:jc w:val="both"/>
              <w:rPr>
                <w:rFonts w:ascii="Times New Roman" w:eastAsia="Times New Roman" w:hAnsi="Times New Roman"/>
                <w:sz w:val="24"/>
                <w:szCs w:val="24"/>
                <w:lang w:eastAsia="ru-RU"/>
              </w:rPr>
            </w:pPr>
          </w:p>
        </w:tc>
        <w:tc>
          <w:tcPr>
            <w:tcW w:w="1394" w:type="dxa"/>
          </w:tcPr>
          <w:p w14:paraId="04D970DD" w14:textId="31E5932D" w:rsidR="007774AA" w:rsidRPr="007774AA" w:rsidRDefault="007774AA" w:rsidP="007774AA">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Pr>
                <w:rFonts w:ascii="Times New Roman" w:eastAsia="Times New Roman" w:hAnsi="Times New Roman"/>
                <w:b w:val="0"/>
                <w:sz w:val="24"/>
                <w:szCs w:val="24"/>
                <w:lang w:eastAsia="ru-RU"/>
              </w:rPr>
              <w:t>1</w:t>
            </w:r>
          </w:p>
        </w:tc>
        <w:tc>
          <w:tcPr>
            <w:tcW w:w="1134" w:type="dxa"/>
          </w:tcPr>
          <w:p w14:paraId="24CB6EBB" w14:textId="2DB29257" w:rsidR="007774AA" w:rsidRPr="007774AA" w:rsidRDefault="007774AA" w:rsidP="007774AA">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Pr>
                <w:rFonts w:ascii="Times New Roman" w:eastAsia="Times New Roman" w:hAnsi="Times New Roman"/>
                <w:b w:val="0"/>
                <w:sz w:val="24"/>
                <w:szCs w:val="24"/>
                <w:lang w:eastAsia="ru-RU"/>
              </w:rPr>
              <w:t>2</w:t>
            </w:r>
          </w:p>
        </w:tc>
        <w:tc>
          <w:tcPr>
            <w:tcW w:w="1701" w:type="dxa"/>
          </w:tcPr>
          <w:p w14:paraId="2B63C85D" w14:textId="77777777" w:rsidR="007774AA" w:rsidRPr="007774AA" w:rsidRDefault="007774AA" w:rsidP="007774AA">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7774AA">
              <w:rPr>
                <w:rFonts w:ascii="Times New Roman" w:eastAsia="Times New Roman" w:hAnsi="Times New Roman"/>
                <w:b w:val="0"/>
                <w:sz w:val="24"/>
                <w:szCs w:val="24"/>
                <w:lang w:eastAsia="ru-RU"/>
              </w:rPr>
              <w:t>3</w:t>
            </w:r>
          </w:p>
        </w:tc>
        <w:tc>
          <w:tcPr>
            <w:tcW w:w="1985" w:type="dxa"/>
          </w:tcPr>
          <w:p w14:paraId="2E0A55C1" w14:textId="77777777" w:rsidR="007774AA" w:rsidRPr="007774AA" w:rsidRDefault="007774AA" w:rsidP="007774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7774AA">
              <w:rPr>
                <w:rFonts w:ascii="Times New Roman" w:eastAsia="Times New Roman" w:hAnsi="Times New Roman"/>
                <w:b w:val="0"/>
                <w:sz w:val="24"/>
                <w:szCs w:val="24"/>
                <w:lang w:eastAsia="ru-RU"/>
              </w:rPr>
              <w:t>4</w:t>
            </w:r>
          </w:p>
        </w:tc>
        <w:tc>
          <w:tcPr>
            <w:tcW w:w="1276" w:type="dxa"/>
          </w:tcPr>
          <w:p w14:paraId="5D8888E8" w14:textId="77777777" w:rsidR="007774AA" w:rsidRPr="007774AA" w:rsidRDefault="007774AA" w:rsidP="007774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7774AA">
              <w:rPr>
                <w:rFonts w:ascii="Times New Roman" w:eastAsia="Times New Roman" w:hAnsi="Times New Roman"/>
                <w:b w:val="0"/>
                <w:sz w:val="24"/>
                <w:szCs w:val="24"/>
                <w:lang w:eastAsia="ru-RU"/>
              </w:rPr>
              <w:t>5</w:t>
            </w:r>
          </w:p>
        </w:tc>
      </w:tr>
      <w:tr w:rsidR="007774AA" w:rsidRPr="007774AA" w14:paraId="7B29AEF2" w14:textId="77777777" w:rsidTr="0077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4121E84C" w14:textId="77777777" w:rsidR="007774AA" w:rsidRPr="007774AA" w:rsidRDefault="007774AA" w:rsidP="007774AA">
            <w:pPr>
              <w:suppressAutoHyphens/>
              <w:spacing w:after="0" w:line="240" w:lineRule="auto"/>
              <w:jc w:val="both"/>
              <w:rPr>
                <w:rFonts w:ascii="Times New Roman" w:eastAsia="Times New Roman" w:hAnsi="Times New Roman"/>
                <w:b w:val="0"/>
                <w:bCs w:val="0"/>
                <w:sz w:val="24"/>
                <w:szCs w:val="24"/>
                <w:lang w:eastAsia="ru-RU"/>
              </w:rPr>
            </w:pPr>
            <w:r w:rsidRPr="007774AA">
              <w:rPr>
                <w:rFonts w:ascii="Times New Roman" w:eastAsia="Times New Roman" w:hAnsi="Times New Roman"/>
                <w:b w:val="0"/>
                <w:bCs w:val="0"/>
                <w:sz w:val="24"/>
                <w:szCs w:val="24"/>
                <w:lang w:eastAsia="ru-RU"/>
              </w:rPr>
              <w:t>Водоснабжение, водоотведение</w:t>
            </w:r>
          </w:p>
        </w:tc>
        <w:tc>
          <w:tcPr>
            <w:tcW w:w="1394" w:type="dxa"/>
          </w:tcPr>
          <w:p w14:paraId="4CD97D0E" w14:textId="35B3D763"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3,0</w:t>
            </w:r>
          </w:p>
        </w:tc>
        <w:tc>
          <w:tcPr>
            <w:tcW w:w="1134" w:type="dxa"/>
          </w:tcPr>
          <w:p w14:paraId="4E9F6CEF" w14:textId="783292D9"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5,0</w:t>
            </w:r>
          </w:p>
        </w:tc>
        <w:tc>
          <w:tcPr>
            <w:tcW w:w="1701" w:type="dxa"/>
          </w:tcPr>
          <w:p w14:paraId="5522E769" w14:textId="4BC7A32F"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31,5</w:t>
            </w:r>
          </w:p>
        </w:tc>
        <w:tc>
          <w:tcPr>
            <w:tcW w:w="1985" w:type="dxa"/>
          </w:tcPr>
          <w:p w14:paraId="37149823" w14:textId="461C405E"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26,2</w:t>
            </w:r>
          </w:p>
        </w:tc>
        <w:tc>
          <w:tcPr>
            <w:tcW w:w="1276" w:type="dxa"/>
          </w:tcPr>
          <w:p w14:paraId="2C1D4D42" w14:textId="6355B2CE"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34,3</w:t>
            </w:r>
          </w:p>
        </w:tc>
      </w:tr>
      <w:tr w:rsidR="007774AA" w:rsidRPr="007774AA" w14:paraId="22856B6C" w14:textId="77777777" w:rsidTr="00777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09296F2E" w14:textId="52E6316B" w:rsidR="007774AA" w:rsidRPr="007774AA" w:rsidRDefault="007774AA" w:rsidP="007774AA">
            <w:pPr>
              <w:suppressAutoHyphens/>
              <w:spacing w:after="0" w:line="240" w:lineRule="auto"/>
              <w:jc w:val="both"/>
              <w:rPr>
                <w:rFonts w:ascii="Times New Roman" w:eastAsia="Times New Roman" w:hAnsi="Times New Roman"/>
                <w:b w:val="0"/>
                <w:bCs w:val="0"/>
                <w:sz w:val="24"/>
                <w:szCs w:val="24"/>
                <w:lang w:eastAsia="ru-RU"/>
              </w:rPr>
            </w:pPr>
            <w:r w:rsidRPr="007774AA">
              <w:rPr>
                <w:rFonts w:ascii="Times New Roman" w:eastAsia="Times New Roman" w:hAnsi="Times New Roman"/>
                <w:b w:val="0"/>
                <w:bCs w:val="0"/>
                <w:sz w:val="24"/>
                <w:szCs w:val="24"/>
                <w:lang w:eastAsia="ru-RU"/>
              </w:rPr>
              <w:t>Водоочистка</w:t>
            </w:r>
          </w:p>
        </w:tc>
        <w:tc>
          <w:tcPr>
            <w:tcW w:w="1394" w:type="dxa"/>
          </w:tcPr>
          <w:p w14:paraId="159AF588" w14:textId="4F5AC868"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5,6</w:t>
            </w:r>
          </w:p>
        </w:tc>
        <w:tc>
          <w:tcPr>
            <w:tcW w:w="1134" w:type="dxa"/>
          </w:tcPr>
          <w:p w14:paraId="74CA1042" w14:textId="4738758F"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7,6</w:t>
            </w:r>
          </w:p>
        </w:tc>
        <w:tc>
          <w:tcPr>
            <w:tcW w:w="1701" w:type="dxa"/>
          </w:tcPr>
          <w:p w14:paraId="06DEBA7A" w14:textId="44CC255B"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27,8</w:t>
            </w:r>
          </w:p>
        </w:tc>
        <w:tc>
          <w:tcPr>
            <w:tcW w:w="1985" w:type="dxa"/>
          </w:tcPr>
          <w:p w14:paraId="29A48F99" w14:textId="44DE1F34"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22,1</w:t>
            </w:r>
          </w:p>
        </w:tc>
        <w:tc>
          <w:tcPr>
            <w:tcW w:w="1276" w:type="dxa"/>
          </w:tcPr>
          <w:p w14:paraId="292599AE" w14:textId="69B97422"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36,9</w:t>
            </w:r>
          </w:p>
        </w:tc>
      </w:tr>
      <w:tr w:rsidR="007774AA" w:rsidRPr="007774AA" w14:paraId="77A8B410" w14:textId="77777777" w:rsidTr="0077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7376E573" w14:textId="77777777" w:rsidR="007774AA" w:rsidRPr="007774AA" w:rsidRDefault="007774AA" w:rsidP="007774AA">
            <w:pPr>
              <w:suppressAutoHyphens/>
              <w:spacing w:after="0" w:line="240" w:lineRule="auto"/>
              <w:jc w:val="both"/>
              <w:rPr>
                <w:rFonts w:ascii="Times New Roman" w:eastAsia="Times New Roman" w:hAnsi="Times New Roman"/>
                <w:b w:val="0"/>
                <w:bCs w:val="0"/>
                <w:sz w:val="24"/>
                <w:szCs w:val="24"/>
                <w:lang w:eastAsia="ru-RU"/>
              </w:rPr>
            </w:pPr>
            <w:r w:rsidRPr="007774AA">
              <w:rPr>
                <w:rFonts w:ascii="Times New Roman" w:eastAsia="Times New Roman" w:hAnsi="Times New Roman"/>
                <w:b w:val="0"/>
                <w:bCs w:val="0"/>
                <w:sz w:val="24"/>
                <w:szCs w:val="24"/>
                <w:lang w:eastAsia="ru-RU"/>
              </w:rPr>
              <w:t>Газоснабжение</w:t>
            </w:r>
          </w:p>
        </w:tc>
        <w:tc>
          <w:tcPr>
            <w:tcW w:w="1394" w:type="dxa"/>
          </w:tcPr>
          <w:p w14:paraId="334D571A" w14:textId="68C716A5"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4,2</w:t>
            </w:r>
          </w:p>
        </w:tc>
        <w:tc>
          <w:tcPr>
            <w:tcW w:w="1134" w:type="dxa"/>
          </w:tcPr>
          <w:p w14:paraId="391350B2" w14:textId="5C02C9FC"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7,6</w:t>
            </w:r>
          </w:p>
        </w:tc>
        <w:tc>
          <w:tcPr>
            <w:tcW w:w="1701" w:type="dxa"/>
          </w:tcPr>
          <w:p w14:paraId="350B84BF" w14:textId="66C1E162"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32,8</w:t>
            </w:r>
          </w:p>
        </w:tc>
        <w:tc>
          <w:tcPr>
            <w:tcW w:w="1985" w:type="dxa"/>
          </w:tcPr>
          <w:p w14:paraId="15F06330" w14:textId="185FEB8E"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20,8</w:t>
            </w:r>
          </w:p>
        </w:tc>
        <w:tc>
          <w:tcPr>
            <w:tcW w:w="1276" w:type="dxa"/>
          </w:tcPr>
          <w:p w14:paraId="4219ED12" w14:textId="0AA91A64"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34,6</w:t>
            </w:r>
          </w:p>
        </w:tc>
      </w:tr>
      <w:tr w:rsidR="007774AA" w:rsidRPr="007774AA" w14:paraId="6030E160" w14:textId="77777777" w:rsidTr="00777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1E10B291" w14:textId="77777777" w:rsidR="007774AA" w:rsidRPr="007774AA" w:rsidRDefault="007774AA" w:rsidP="007774AA">
            <w:pPr>
              <w:suppressAutoHyphens/>
              <w:spacing w:after="0" w:line="240" w:lineRule="auto"/>
              <w:jc w:val="both"/>
              <w:rPr>
                <w:rFonts w:ascii="Times New Roman" w:eastAsia="Times New Roman" w:hAnsi="Times New Roman"/>
                <w:b w:val="0"/>
                <w:bCs w:val="0"/>
                <w:sz w:val="24"/>
                <w:szCs w:val="24"/>
                <w:lang w:eastAsia="ru-RU"/>
              </w:rPr>
            </w:pPr>
            <w:r w:rsidRPr="007774AA">
              <w:rPr>
                <w:rFonts w:ascii="Times New Roman" w:eastAsia="Times New Roman" w:hAnsi="Times New Roman"/>
                <w:b w:val="0"/>
                <w:bCs w:val="0"/>
                <w:sz w:val="24"/>
                <w:szCs w:val="24"/>
                <w:lang w:eastAsia="ru-RU"/>
              </w:rPr>
              <w:t>Электроснабжение</w:t>
            </w:r>
          </w:p>
        </w:tc>
        <w:tc>
          <w:tcPr>
            <w:tcW w:w="1394" w:type="dxa"/>
          </w:tcPr>
          <w:p w14:paraId="019F15C2" w14:textId="38BCA21E"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8,2</w:t>
            </w:r>
          </w:p>
        </w:tc>
        <w:tc>
          <w:tcPr>
            <w:tcW w:w="1134" w:type="dxa"/>
          </w:tcPr>
          <w:p w14:paraId="4F1265FA" w14:textId="720BBCFC"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6,1</w:t>
            </w:r>
          </w:p>
        </w:tc>
        <w:tc>
          <w:tcPr>
            <w:tcW w:w="1701" w:type="dxa"/>
          </w:tcPr>
          <w:p w14:paraId="0FDF1200" w14:textId="36F057D3"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34,1</w:t>
            </w:r>
          </w:p>
        </w:tc>
        <w:tc>
          <w:tcPr>
            <w:tcW w:w="1985" w:type="dxa"/>
          </w:tcPr>
          <w:p w14:paraId="7BC23156" w14:textId="32DC5C03"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22,5</w:t>
            </w:r>
          </w:p>
        </w:tc>
        <w:tc>
          <w:tcPr>
            <w:tcW w:w="1276" w:type="dxa"/>
          </w:tcPr>
          <w:p w14:paraId="63EB97F1" w14:textId="1466203C"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29,1</w:t>
            </w:r>
          </w:p>
        </w:tc>
      </w:tr>
      <w:tr w:rsidR="007774AA" w:rsidRPr="007774AA" w14:paraId="291D643B" w14:textId="77777777" w:rsidTr="0077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4E42FE22" w14:textId="77777777" w:rsidR="007774AA" w:rsidRPr="007774AA" w:rsidRDefault="007774AA" w:rsidP="007774AA">
            <w:pPr>
              <w:suppressAutoHyphens/>
              <w:spacing w:after="0" w:line="240" w:lineRule="auto"/>
              <w:jc w:val="both"/>
              <w:rPr>
                <w:rFonts w:ascii="Times New Roman" w:eastAsia="Times New Roman" w:hAnsi="Times New Roman"/>
                <w:b w:val="0"/>
                <w:bCs w:val="0"/>
                <w:sz w:val="24"/>
                <w:szCs w:val="24"/>
                <w:lang w:eastAsia="ru-RU"/>
              </w:rPr>
            </w:pPr>
            <w:r w:rsidRPr="007774AA">
              <w:rPr>
                <w:rFonts w:ascii="Times New Roman" w:eastAsia="Times New Roman" w:hAnsi="Times New Roman"/>
                <w:b w:val="0"/>
                <w:bCs w:val="0"/>
                <w:sz w:val="24"/>
                <w:szCs w:val="24"/>
                <w:lang w:eastAsia="ru-RU"/>
              </w:rPr>
              <w:t>Теплоснабжение</w:t>
            </w:r>
          </w:p>
        </w:tc>
        <w:tc>
          <w:tcPr>
            <w:tcW w:w="1394" w:type="dxa"/>
          </w:tcPr>
          <w:p w14:paraId="7B1C4B85" w14:textId="37A41B23"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6,3</w:t>
            </w:r>
          </w:p>
        </w:tc>
        <w:tc>
          <w:tcPr>
            <w:tcW w:w="1134" w:type="dxa"/>
          </w:tcPr>
          <w:p w14:paraId="078A201C" w14:textId="475DF3BA"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5,8</w:t>
            </w:r>
          </w:p>
        </w:tc>
        <w:tc>
          <w:tcPr>
            <w:tcW w:w="1701" w:type="dxa"/>
          </w:tcPr>
          <w:p w14:paraId="58FE9023" w14:textId="3D6610B8"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29,3</w:t>
            </w:r>
          </w:p>
        </w:tc>
        <w:tc>
          <w:tcPr>
            <w:tcW w:w="1985" w:type="dxa"/>
          </w:tcPr>
          <w:p w14:paraId="38EC70DF" w14:textId="4AC2A61F"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20,9</w:t>
            </w:r>
          </w:p>
        </w:tc>
        <w:tc>
          <w:tcPr>
            <w:tcW w:w="1276" w:type="dxa"/>
          </w:tcPr>
          <w:p w14:paraId="61B2F2E7" w14:textId="2CEF503A" w:rsidR="007774AA" w:rsidRPr="007774AA" w:rsidRDefault="007774AA" w:rsidP="007774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37,7</w:t>
            </w:r>
          </w:p>
        </w:tc>
      </w:tr>
      <w:tr w:rsidR="007774AA" w:rsidRPr="007774AA" w14:paraId="6A895AC8" w14:textId="77777777" w:rsidTr="00777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679AFCE1" w14:textId="77777777" w:rsidR="007774AA" w:rsidRPr="007774AA" w:rsidRDefault="007774AA" w:rsidP="007774AA">
            <w:pPr>
              <w:suppressAutoHyphens/>
              <w:spacing w:after="0" w:line="240" w:lineRule="auto"/>
              <w:jc w:val="both"/>
              <w:rPr>
                <w:rFonts w:ascii="Times New Roman" w:eastAsia="Times New Roman" w:hAnsi="Times New Roman"/>
                <w:b w:val="0"/>
                <w:bCs w:val="0"/>
                <w:sz w:val="24"/>
                <w:szCs w:val="24"/>
                <w:lang w:eastAsia="ru-RU"/>
              </w:rPr>
            </w:pPr>
            <w:r w:rsidRPr="007774AA">
              <w:rPr>
                <w:rFonts w:ascii="Times New Roman" w:eastAsia="Times New Roman" w:hAnsi="Times New Roman"/>
                <w:b w:val="0"/>
                <w:bCs w:val="0"/>
                <w:sz w:val="24"/>
                <w:szCs w:val="24"/>
                <w:lang w:eastAsia="ru-RU"/>
              </w:rPr>
              <w:t>Телефонная связь</w:t>
            </w:r>
          </w:p>
        </w:tc>
        <w:tc>
          <w:tcPr>
            <w:tcW w:w="1394" w:type="dxa"/>
          </w:tcPr>
          <w:p w14:paraId="3FE42E96" w14:textId="2DB1D712"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5,0</w:t>
            </w:r>
          </w:p>
        </w:tc>
        <w:tc>
          <w:tcPr>
            <w:tcW w:w="1134" w:type="dxa"/>
          </w:tcPr>
          <w:p w14:paraId="2FDC0B15" w14:textId="7A5BFADD"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5,4</w:t>
            </w:r>
          </w:p>
        </w:tc>
        <w:tc>
          <w:tcPr>
            <w:tcW w:w="1701" w:type="dxa"/>
          </w:tcPr>
          <w:p w14:paraId="27A1EF42" w14:textId="0F9C3F3C"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30,1</w:t>
            </w:r>
          </w:p>
        </w:tc>
        <w:tc>
          <w:tcPr>
            <w:tcW w:w="1985" w:type="dxa"/>
          </w:tcPr>
          <w:p w14:paraId="0A648D86" w14:textId="286BD498"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24,5</w:t>
            </w:r>
          </w:p>
        </w:tc>
        <w:tc>
          <w:tcPr>
            <w:tcW w:w="1276" w:type="dxa"/>
          </w:tcPr>
          <w:p w14:paraId="4E95F94A" w14:textId="73E57DE9" w:rsidR="007774AA" w:rsidRPr="007774AA" w:rsidRDefault="007774AA" w:rsidP="00777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7774AA">
              <w:rPr>
                <w:rFonts w:ascii="Times New Roman" w:eastAsia="Times New Roman" w:hAnsi="Times New Roman"/>
                <w:sz w:val="24"/>
                <w:szCs w:val="24"/>
                <w:lang w:eastAsia="ru-RU"/>
              </w:rPr>
              <w:t>35,0</w:t>
            </w:r>
          </w:p>
        </w:tc>
      </w:tr>
    </w:tbl>
    <w:p w14:paraId="0B879723" w14:textId="6402C4C3" w:rsidR="00CB2CD5" w:rsidRDefault="00CB2CD5" w:rsidP="00BB27DC">
      <w:pPr>
        <w:suppressAutoHyphens/>
        <w:spacing w:after="0" w:line="240" w:lineRule="auto"/>
        <w:ind w:firstLine="709"/>
        <w:jc w:val="both"/>
        <w:rPr>
          <w:rFonts w:ascii="Times New Roman" w:hAnsi="Times New Roman"/>
          <w:bCs/>
          <w:iCs/>
          <w:color w:val="000000"/>
          <w:sz w:val="28"/>
          <w:szCs w:val="28"/>
          <w:highlight w:val="yellow"/>
        </w:rPr>
      </w:pPr>
    </w:p>
    <w:p w14:paraId="59436672" w14:textId="657BC001" w:rsidR="007774AA" w:rsidRDefault="007774AA" w:rsidP="007774AA">
      <w:pPr>
        <w:suppressAutoHyphens/>
        <w:spacing w:after="0" w:line="240" w:lineRule="auto"/>
        <w:ind w:hanging="284"/>
        <w:jc w:val="both"/>
        <w:rPr>
          <w:rFonts w:ascii="Times New Roman" w:hAnsi="Times New Roman"/>
          <w:bCs/>
          <w:iCs/>
          <w:color w:val="000000"/>
          <w:sz w:val="28"/>
          <w:szCs w:val="28"/>
          <w:highlight w:val="yellow"/>
        </w:rPr>
      </w:pPr>
      <w:r w:rsidRPr="00195A1F">
        <w:rPr>
          <w:rFonts w:ascii="Times New Roman" w:hAnsi="Times New Roman"/>
          <w:b/>
          <w:noProof/>
          <w:sz w:val="28"/>
          <w:szCs w:val="28"/>
        </w:rPr>
        <w:drawing>
          <wp:inline distT="0" distB="0" distL="0" distR="0" wp14:anchorId="5781D388" wp14:editId="25DDE19B">
            <wp:extent cx="6793865" cy="33528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2BDE452" w14:textId="22008E05" w:rsidR="001001BC" w:rsidRDefault="001001BC" w:rsidP="001001BC">
      <w:pPr>
        <w:suppressAutoHyphens/>
        <w:spacing w:after="0" w:line="240" w:lineRule="auto"/>
        <w:jc w:val="center"/>
        <w:rPr>
          <w:rFonts w:ascii="Times New Roman" w:eastAsia="Times New Roman" w:hAnsi="Times New Roman"/>
          <w:iCs/>
          <w:sz w:val="28"/>
          <w:szCs w:val="28"/>
          <w:lang w:eastAsia="ru-RU"/>
        </w:rPr>
      </w:pPr>
      <w:r w:rsidRPr="001001BC">
        <w:rPr>
          <w:rFonts w:ascii="Times New Roman" w:eastAsia="Times New Roman" w:hAnsi="Times New Roman"/>
          <w:iCs/>
          <w:sz w:val="28"/>
          <w:szCs w:val="28"/>
          <w:lang w:eastAsia="ru-RU"/>
        </w:rPr>
        <w:lastRenderedPageBreak/>
        <w:t xml:space="preserve">Рисунок </w:t>
      </w:r>
      <w:r w:rsidR="00E33474">
        <w:rPr>
          <w:rFonts w:ascii="Times New Roman" w:eastAsia="Times New Roman" w:hAnsi="Times New Roman"/>
          <w:iCs/>
          <w:sz w:val="28"/>
          <w:szCs w:val="28"/>
          <w:lang w:eastAsia="ru-RU"/>
        </w:rPr>
        <w:t>11</w:t>
      </w:r>
      <w:r w:rsidRPr="001001BC">
        <w:rPr>
          <w:rFonts w:ascii="Times New Roman" w:eastAsia="Times New Roman" w:hAnsi="Times New Roman"/>
          <w:iCs/>
          <w:sz w:val="28"/>
          <w:szCs w:val="28"/>
          <w:lang w:eastAsia="ru-RU"/>
        </w:rPr>
        <w:t>. Сроки получения доступа к услугам субъектов естественных монополий в</w:t>
      </w:r>
      <w:r>
        <w:rPr>
          <w:rFonts w:ascii="Times New Roman" w:eastAsia="Times New Roman" w:hAnsi="Times New Roman"/>
          <w:iCs/>
          <w:sz w:val="28"/>
          <w:szCs w:val="28"/>
          <w:lang w:eastAsia="ru-RU"/>
        </w:rPr>
        <w:t xml:space="preserve"> </w:t>
      </w:r>
      <w:r w:rsidRPr="001001BC">
        <w:rPr>
          <w:rFonts w:ascii="Times New Roman" w:eastAsia="Times New Roman" w:hAnsi="Times New Roman"/>
          <w:iCs/>
          <w:sz w:val="28"/>
          <w:szCs w:val="28"/>
          <w:lang w:eastAsia="ru-RU"/>
        </w:rPr>
        <w:t xml:space="preserve">Курской области </w:t>
      </w:r>
    </w:p>
    <w:p w14:paraId="23962960" w14:textId="77777777" w:rsidR="001001BC" w:rsidRPr="001001BC" w:rsidRDefault="001001BC" w:rsidP="001001BC">
      <w:pPr>
        <w:suppressAutoHyphens/>
        <w:spacing w:after="0" w:line="240" w:lineRule="auto"/>
        <w:jc w:val="center"/>
        <w:rPr>
          <w:rFonts w:ascii="Times New Roman" w:eastAsia="Times New Roman" w:hAnsi="Times New Roman"/>
          <w:iCs/>
          <w:sz w:val="28"/>
          <w:szCs w:val="28"/>
          <w:lang w:eastAsia="ru-RU"/>
        </w:rPr>
      </w:pPr>
    </w:p>
    <w:p w14:paraId="19ECC8F3" w14:textId="0AA1EEEA" w:rsidR="001001BC" w:rsidRPr="001001BC" w:rsidRDefault="001001BC" w:rsidP="001001BC">
      <w:pPr>
        <w:suppressAutoHyphens/>
        <w:spacing w:after="0" w:line="240" w:lineRule="auto"/>
        <w:ind w:firstLine="709"/>
        <w:jc w:val="both"/>
        <w:rPr>
          <w:rFonts w:ascii="Times New Roman" w:eastAsia="Times New Roman" w:hAnsi="Times New Roman"/>
          <w:sz w:val="28"/>
          <w:szCs w:val="28"/>
          <w:lang w:eastAsia="ru-RU"/>
        </w:rPr>
      </w:pPr>
      <w:r w:rsidRPr="001001BC">
        <w:rPr>
          <w:rFonts w:ascii="Times New Roman" w:eastAsia="Times New Roman" w:hAnsi="Times New Roman"/>
          <w:sz w:val="28"/>
          <w:szCs w:val="28"/>
          <w:lang w:eastAsia="ru-RU"/>
        </w:rPr>
        <w:t>Идентичная картина наблюдается в ответах респондентов по сложности (количеству) процедур подключения к услугам субъектов естественных монополий в</w:t>
      </w:r>
      <w:r>
        <w:rPr>
          <w:rFonts w:ascii="Times New Roman" w:eastAsia="Times New Roman" w:hAnsi="Times New Roman"/>
          <w:sz w:val="28"/>
          <w:szCs w:val="28"/>
          <w:lang w:eastAsia="ru-RU"/>
        </w:rPr>
        <w:t xml:space="preserve"> </w:t>
      </w:r>
      <w:r w:rsidRPr="001001BC">
        <w:rPr>
          <w:rFonts w:ascii="Times New Roman" w:eastAsia="Times New Roman" w:hAnsi="Times New Roman"/>
          <w:sz w:val="28"/>
          <w:szCs w:val="28"/>
          <w:lang w:eastAsia="ru-RU"/>
        </w:rPr>
        <w:t>Курской области (</w:t>
      </w:r>
      <w:r>
        <w:rPr>
          <w:rFonts w:ascii="Times New Roman" w:eastAsia="Times New Roman" w:hAnsi="Times New Roman"/>
          <w:sz w:val="28"/>
          <w:szCs w:val="28"/>
          <w:lang w:eastAsia="ru-RU"/>
        </w:rPr>
        <w:t xml:space="preserve">Таблица </w:t>
      </w:r>
      <w:r w:rsidR="00E33474">
        <w:rPr>
          <w:rFonts w:ascii="Times New Roman" w:eastAsia="Times New Roman" w:hAnsi="Times New Roman"/>
          <w:sz w:val="28"/>
          <w:szCs w:val="28"/>
          <w:lang w:eastAsia="ru-RU"/>
        </w:rPr>
        <w:t>45</w:t>
      </w:r>
      <w:r>
        <w:rPr>
          <w:rFonts w:ascii="Times New Roman" w:eastAsia="Times New Roman" w:hAnsi="Times New Roman"/>
          <w:sz w:val="28"/>
          <w:szCs w:val="28"/>
          <w:lang w:eastAsia="ru-RU"/>
        </w:rPr>
        <w:t xml:space="preserve">, </w:t>
      </w:r>
      <w:r w:rsidRPr="001001BC">
        <w:rPr>
          <w:rFonts w:ascii="Times New Roman" w:eastAsia="Times New Roman" w:hAnsi="Times New Roman"/>
          <w:sz w:val="28"/>
          <w:szCs w:val="28"/>
          <w:lang w:eastAsia="ru-RU"/>
        </w:rPr>
        <w:t>рис</w:t>
      </w:r>
      <w:r>
        <w:rPr>
          <w:rFonts w:ascii="Times New Roman" w:eastAsia="Times New Roman" w:hAnsi="Times New Roman"/>
          <w:sz w:val="28"/>
          <w:szCs w:val="28"/>
          <w:lang w:eastAsia="ru-RU"/>
        </w:rPr>
        <w:t>унок</w:t>
      </w:r>
      <w:r w:rsidRPr="001001BC">
        <w:rPr>
          <w:rFonts w:ascii="Times New Roman" w:eastAsia="Times New Roman" w:hAnsi="Times New Roman"/>
          <w:sz w:val="28"/>
          <w:szCs w:val="28"/>
          <w:lang w:eastAsia="ru-RU"/>
        </w:rPr>
        <w:t xml:space="preserve"> </w:t>
      </w:r>
      <w:r w:rsidR="00E33474">
        <w:rPr>
          <w:rFonts w:ascii="Times New Roman" w:eastAsia="Times New Roman" w:hAnsi="Times New Roman"/>
          <w:sz w:val="28"/>
          <w:szCs w:val="28"/>
          <w:lang w:eastAsia="ru-RU"/>
        </w:rPr>
        <w:t>12)</w:t>
      </w:r>
      <w:r w:rsidRPr="001001BC">
        <w:rPr>
          <w:rFonts w:ascii="Times New Roman" w:eastAsia="Times New Roman" w:hAnsi="Times New Roman"/>
          <w:sz w:val="28"/>
          <w:szCs w:val="28"/>
          <w:lang w:eastAsia="ru-RU"/>
        </w:rPr>
        <w:t>, где фиксируется высокий процент неудовлетворенности населения.</w:t>
      </w:r>
    </w:p>
    <w:p w14:paraId="4FC547B0" w14:textId="77777777" w:rsidR="001001BC" w:rsidRDefault="001001BC" w:rsidP="001001BC">
      <w:pPr>
        <w:spacing w:after="0"/>
        <w:ind w:firstLine="709"/>
        <w:jc w:val="right"/>
        <w:rPr>
          <w:rFonts w:ascii="Times New Roman" w:eastAsia="Times New Roman" w:hAnsi="Times New Roman"/>
          <w:color w:val="000000"/>
          <w:sz w:val="24"/>
          <w:szCs w:val="24"/>
          <w:lang w:eastAsia="ru-RU"/>
        </w:rPr>
      </w:pPr>
    </w:p>
    <w:p w14:paraId="7DE279D2" w14:textId="36815638" w:rsidR="00D932B2" w:rsidRDefault="001001BC" w:rsidP="001001BC">
      <w:pPr>
        <w:suppressAutoHyphens/>
        <w:spacing w:after="0" w:line="240" w:lineRule="auto"/>
        <w:ind w:firstLine="709"/>
        <w:jc w:val="right"/>
        <w:rPr>
          <w:rFonts w:ascii="Times New Roman" w:eastAsia="Times New Roman" w:hAnsi="Times New Roman"/>
          <w:color w:val="000000"/>
          <w:sz w:val="28"/>
          <w:szCs w:val="28"/>
          <w:lang w:eastAsia="ru-RU"/>
        </w:rPr>
      </w:pPr>
      <w:r w:rsidRPr="001001BC">
        <w:rPr>
          <w:rFonts w:ascii="Times New Roman" w:eastAsia="Times New Roman" w:hAnsi="Times New Roman"/>
          <w:color w:val="000000"/>
          <w:sz w:val="28"/>
          <w:szCs w:val="28"/>
          <w:lang w:eastAsia="ru-RU"/>
        </w:rPr>
        <w:t xml:space="preserve">Таблица </w:t>
      </w:r>
      <w:r w:rsidR="00E33474">
        <w:rPr>
          <w:rFonts w:ascii="Times New Roman" w:eastAsia="Times New Roman" w:hAnsi="Times New Roman"/>
          <w:color w:val="000000"/>
          <w:sz w:val="28"/>
          <w:szCs w:val="28"/>
          <w:lang w:eastAsia="ru-RU"/>
        </w:rPr>
        <w:t>45</w:t>
      </w:r>
    </w:p>
    <w:p w14:paraId="40B225C2" w14:textId="6A45412E" w:rsidR="001001BC" w:rsidRPr="001001BC" w:rsidRDefault="001001BC" w:rsidP="001001BC">
      <w:pPr>
        <w:suppressAutoHyphens/>
        <w:spacing w:after="0" w:line="240" w:lineRule="auto"/>
        <w:ind w:firstLine="709"/>
        <w:jc w:val="right"/>
        <w:rPr>
          <w:rFonts w:ascii="Times New Roman" w:eastAsia="Times New Roman" w:hAnsi="Times New Roman"/>
          <w:color w:val="000000"/>
          <w:sz w:val="28"/>
          <w:szCs w:val="28"/>
          <w:lang w:eastAsia="ru-RU"/>
        </w:rPr>
      </w:pPr>
      <w:r w:rsidRPr="001001BC">
        <w:rPr>
          <w:rFonts w:ascii="Times New Roman" w:eastAsia="Times New Roman" w:hAnsi="Times New Roman"/>
          <w:color w:val="000000"/>
          <w:sz w:val="28"/>
          <w:szCs w:val="28"/>
          <w:lang w:eastAsia="ru-RU"/>
        </w:rPr>
        <w:t>Оценка характеристики услуг субъектов естественных монополий в Вашем городе (поселке, селе) по критерию сложность процедур подключения</w:t>
      </w:r>
    </w:p>
    <w:p w14:paraId="5D122DD5" w14:textId="77777777" w:rsidR="00D94283" w:rsidRDefault="001001BC" w:rsidP="001001BC">
      <w:pPr>
        <w:suppressAutoHyphens/>
        <w:spacing w:after="0" w:line="240" w:lineRule="auto"/>
        <w:jc w:val="right"/>
        <w:rPr>
          <w:rFonts w:ascii="Times New Roman" w:eastAsia="Times New Roman" w:hAnsi="Times New Roman"/>
          <w:b/>
          <w:color w:val="000000"/>
          <w:sz w:val="24"/>
          <w:szCs w:val="24"/>
          <w:lang w:eastAsia="ru-RU"/>
        </w:rPr>
      </w:pPr>
      <w:r w:rsidRPr="001001BC">
        <w:rPr>
          <w:rFonts w:ascii="Times New Roman" w:eastAsia="Times New Roman" w:hAnsi="Times New Roman"/>
          <w:b/>
          <w:color w:val="000000"/>
          <w:sz w:val="24"/>
          <w:szCs w:val="24"/>
          <w:lang w:eastAsia="ru-RU"/>
        </w:rPr>
        <w:t xml:space="preserve">1. Удовлетворительно 2. Скорее удовлетворительно 3. Скорее неудовлетворительно </w:t>
      </w:r>
    </w:p>
    <w:p w14:paraId="0D5F4C16" w14:textId="274A00EC" w:rsidR="001001BC" w:rsidRPr="001001BC" w:rsidRDefault="001001BC" w:rsidP="001001BC">
      <w:pPr>
        <w:suppressAutoHyphens/>
        <w:spacing w:after="0" w:line="240" w:lineRule="auto"/>
        <w:jc w:val="right"/>
        <w:rPr>
          <w:rFonts w:ascii="Times New Roman" w:eastAsia="Times New Roman" w:hAnsi="Times New Roman"/>
          <w:b/>
          <w:color w:val="000000"/>
          <w:sz w:val="24"/>
          <w:szCs w:val="24"/>
          <w:lang w:eastAsia="ru-RU"/>
        </w:rPr>
      </w:pPr>
      <w:r w:rsidRPr="001001BC">
        <w:rPr>
          <w:rFonts w:ascii="Times New Roman" w:eastAsia="Times New Roman" w:hAnsi="Times New Roman"/>
          <w:b/>
          <w:color w:val="000000"/>
          <w:sz w:val="24"/>
          <w:szCs w:val="24"/>
          <w:lang w:eastAsia="ru-RU"/>
        </w:rPr>
        <w:t>4. Неудовлетворительно 5. Затруднюсь ответить.</w:t>
      </w:r>
    </w:p>
    <w:p w14:paraId="1BF69BD8" w14:textId="3292195F" w:rsidR="001001BC" w:rsidRPr="001001BC" w:rsidRDefault="001001BC" w:rsidP="001001BC">
      <w:pPr>
        <w:spacing w:after="0"/>
        <w:jc w:val="right"/>
        <w:rPr>
          <w:rFonts w:ascii="Times New Roman" w:eastAsia="Times New Roman" w:hAnsi="Times New Roman"/>
          <w:color w:val="000000"/>
          <w:sz w:val="24"/>
          <w:szCs w:val="24"/>
          <w:lang w:eastAsia="ru-RU"/>
        </w:rPr>
      </w:pPr>
      <w:r w:rsidRPr="001001BC">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от респондентов)</w:t>
      </w:r>
    </w:p>
    <w:tbl>
      <w:tblPr>
        <w:tblStyle w:val="-1117"/>
        <w:tblW w:w="10173" w:type="dxa"/>
        <w:tblLayout w:type="fixed"/>
        <w:tblLook w:val="04A0" w:firstRow="1" w:lastRow="0" w:firstColumn="1" w:lastColumn="0" w:noHBand="0" w:noVBand="1"/>
      </w:tblPr>
      <w:tblGrid>
        <w:gridCol w:w="2683"/>
        <w:gridCol w:w="1394"/>
        <w:gridCol w:w="1560"/>
        <w:gridCol w:w="1842"/>
        <w:gridCol w:w="1418"/>
        <w:gridCol w:w="1276"/>
      </w:tblGrid>
      <w:tr w:rsidR="001001BC" w:rsidRPr="001001BC" w14:paraId="5FD995F5" w14:textId="77777777" w:rsidTr="001001B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683" w:type="dxa"/>
            <w:vMerge w:val="restart"/>
          </w:tcPr>
          <w:p w14:paraId="5EC57B9E" w14:textId="1B07CE41" w:rsidR="001001BC" w:rsidRPr="001001BC" w:rsidRDefault="004351AC" w:rsidP="004351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Показатель</w:t>
            </w:r>
          </w:p>
        </w:tc>
        <w:tc>
          <w:tcPr>
            <w:tcW w:w="7490" w:type="dxa"/>
            <w:gridSpan w:val="5"/>
          </w:tcPr>
          <w:p w14:paraId="5924478B" w14:textId="77777777" w:rsidR="001001BC" w:rsidRPr="001001BC" w:rsidRDefault="001001BC" w:rsidP="001001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 xml:space="preserve">Сложность (количество) процедур </w:t>
            </w:r>
          </w:p>
        </w:tc>
      </w:tr>
      <w:tr w:rsidR="001001BC" w:rsidRPr="001001BC" w14:paraId="459CB416" w14:textId="77777777" w:rsidTr="00100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vMerge/>
          </w:tcPr>
          <w:p w14:paraId="395AB883" w14:textId="77777777" w:rsidR="001001BC" w:rsidRPr="001001BC" w:rsidRDefault="001001BC" w:rsidP="001001BC">
            <w:pPr>
              <w:spacing w:after="0" w:line="240" w:lineRule="auto"/>
              <w:jc w:val="both"/>
              <w:rPr>
                <w:rFonts w:ascii="Times New Roman" w:eastAsia="Times New Roman" w:hAnsi="Times New Roman"/>
                <w:sz w:val="24"/>
                <w:szCs w:val="24"/>
                <w:lang w:eastAsia="ru-RU"/>
              </w:rPr>
            </w:pPr>
          </w:p>
        </w:tc>
        <w:tc>
          <w:tcPr>
            <w:tcW w:w="1394" w:type="dxa"/>
            <w:vAlign w:val="center"/>
          </w:tcPr>
          <w:p w14:paraId="686551A1" w14:textId="77777777" w:rsidR="001001BC" w:rsidRPr="001001BC" w:rsidRDefault="001001BC" w:rsidP="001001BC">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1001BC">
              <w:rPr>
                <w:rFonts w:ascii="Times New Roman" w:eastAsia="Times New Roman" w:hAnsi="Times New Roman"/>
                <w:b/>
                <w:sz w:val="24"/>
                <w:szCs w:val="24"/>
                <w:lang w:eastAsia="ru-RU"/>
              </w:rPr>
              <w:t>1</w:t>
            </w:r>
          </w:p>
        </w:tc>
        <w:tc>
          <w:tcPr>
            <w:tcW w:w="1560" w:type="dxa"/>
            <w:vAlign w:val="center"/>
          </w:tcPr>
          <w:p w14:paraId="11F977BD" w14:textId="77777777" w:rsidR="001001BC" w:rsidRPr="001001BC" w:rsidRDefault="001001BC" w:rsidP="001001BC">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1001BC">
              <w:rPr>
                <w:rFonts w:ascii="Times New Roman" w:eastAsia="Times New Roman" w:hAnsi="Times New Roman"/>
                <w:b/>
                <w:sz w:val="24"/>
                <w:szCs w:val="24"/>
                <w:lang w:eastAsia="ru-RU"/>
              </w:rPr>
              <w:t>2</w:t>
            </w:r>
          </w:p>
        </w:tc>
        <w:tc>
          <w:tcPr>
            <w:tcW w:w="1842" w:type="dxa"/>
            <w:vAlign w:val="center"/>
          </w:tcPr>
          <w:p w14:paraId="2A7356DE" w14:textId="77777777" w:rsidR="001001BC" w:rsidRPr="001001BC" w:rsidRDefault="001001BC" w:rsidP="001001BC">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1001BC">
              <w:rPr>
                <w:rFonts w:ascii="Times New Roman" w:eastAsia="Times New Roman" w:hAnsi="Times New Roman"/>
                <w:b/>
                <w:sz w:val="24"/>
                <w:szCs w:val="24"/>
                <w:lang w:eastAsia="ru-RU"/>
              </w:rPr>
              <w:t>3</w:t>
            </w:r>
          </w:p>
        </w:tc>
        <w:tc>
          <w:tcPr>
            <w:tcW w:w="1418" w:type="dxa"/>
            <w:vAlign w:val="center"/>
          </w:tcPr>
          <w:p w14:paraId="25D847E2" w14:textId="77777777"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en-US" w:eastAsia="ru-RU"/>
              </w:rPr>
            </w:pPr>
            <w:r w:rsidRPr="001001BC">
              <w:rPr>
                <w:rFonts w:ascii="Times New Roman" w:eastAsia="Times New Roman" w:hAnsi="Times New Roman"/>
                <w:b/>
                <w:sz w:val="24"/>
                <w:szCs w:val="24"/>
                <w:lang w:val="en-US" w:eastAsia="ru-RU"/>
              </w:rPr>
              <w:t>4</w:t>
            </w:r>
          </w:p>
        </w:tc>
        <w:tc>
          <w:tcPr>
            <w:tcW w:w="1276" w:type="dxa"/>
            <w:vAlign w:val="center"/>
          </w:tcPr>
          <w:p w14:paraId="754A7CA5" w14:textId="77777777"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1001BC">
              <w:rPr>
                <w:rFonts w:ascii="Times New Roman" w:eastAsia="Times New Roman" w:hAnsi="Times New Roman"/>
                <w:b/>
                <w:sz w:val="24"/>
                <w:szCs w:val="24"/>
                <w:lang w:eastAsia="ru-RU"/>
              </w:rPr>
              <w:t>5</w:t>
            </w:r>
          </w:p>
        </w:tc>
      </w:tr>
      <w:tr w:rsidR="001001BC" w:rsidRPr="001001BC" w14:paraId="2E6C4960" w14:textId="77777777" w:rsidTr="00100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27B58A6F" w14:textId="77777777" w:rsidR="001001BC" w:rsidRPr="001001BC" w:rsidRDefault="001001BC" w:rsidP="001001BC">
            <w:pPr>
              <w:suppressAutoHyphens/>
              <w:spacing w:after="0" w:line="240" w:lineRule="auto"/>
              <w:jc w:val="both"/>
              <w:rPr>
                <w:rFonts w:ascii="Times New Roman" w:eastAsia="Times New Roman" w:hAnsi="Times New Roman"/>
                <w:b w:val="0"/>
                <w:bCs w:val="0"/>
                <w:sz w:val="24"/>
                <w:szCs w:val="24"/>
                <w:lang w:eastAsia="ru-RU"/>
              </w:rPr>
            </w:pPr>
            <w:r w:rsidRPr="001001BC">
              <w:rPr>
                <w:rFonts w:ascii="Times New Roman" w:eastAsia="Times New Roman" w:hAnsi="Times New Roman"/>
                <w:b w:val="0"/>
                <w:bCs w:val="0"/>
                <w:sz w:val="24"/>
                <w:szCs w:val="24"/>
                <w:lang w:eastAsia="ru-RU"/>
              </w:rPr>
              <w:t>Водоснабжение, водоотведение</w:t>
            </w:r>
          </w:p>
        </w:tc>
        <w:tc>
          <w:tcPr>
            <w:tcW w:w="1394" w:type="dxa"/>
            <w:vAlign w:val="center"/>
          </w:tcPr>
          <w:p w14:paraId="7A8C8103" w14:textId="4485DAA2"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6,7</w:t>
            </w:r>
          </w:p>
        </w:tc>
        <w:tc>
          <w:tcPr>
            <w:tcW w:w="1560" w:type="dxa"/>
            <w:vAlign w:val="center"/>
          </w:tcPr>
          <w:p w14:paraId="7B3E553C" w14:textId="02F05E60"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7,4</w:t>
            </w:r>
          </w:p>
        </w:tc>
        <w:tc>
          <w:tcPr>
            <w:tcW w:w="1842" w:type="dxa"/>
            <w:vAlign w:val="center"/>
          </w:tcPr>
          <w:p w14:paraId="2158D676" w14:textId="6920EC56"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35,0</w:t>
            </w:r>
          </w:p>
        </w:tc>
        <w:tc>
          <w:tcPr>
            <w:tcW w:w="1418" w:type="dxa"/>
            <w:vAlign w:val="center"/>
          </w:tcPr>
          <w:p w14:paraId="6828237D" w14:textId="4A9DC5B5"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18,2</w:t>
            </w:r>
          </w:p>
        </w:tc>
        <w:tc>
          <w:tcPr>
            <w:tcW w:w="1276" w:type="dxa"/>
            <w:vAlign w:val="center"/>
          </w:tcPr>
          <w:p w14:paraId="66E65C35" w14:textId="2852BC2D"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32,7</w:t>
            </w:r>
          </w:p>
        </w:tc>
      </w:tr>
      <w:tr w:rsidR="001001BC" w:rsidRPr="001001BC" w14:paraId="6B085580" w14:textId="77777777" w:rsidTr="00100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0B47C5D7" w14:textId="6E2781EB" w:rsidR="001001BC" w:rsidRPr="001001BC" w:rsidRDefault="001001BC" w:rsidP="001001BC">
            <w:pPr>
              <w:suppressAutoHyphens/>
              <w:spacing w:after="0" w:line="240" w:lineRule="auto"/>
              <w:jc w:val="both"/>
              <w:rPr>
                <w:rFonts w:ascii="Times New Roman" w:eastAsia="Times New Roman" w:hAnsi="Times New Roman"/>
                <w:b w:val="0"/>
                <w:bCs w:val="0"/>
                <w:sz w:val="24"/>
                <w:szCs w:val="24"/>
                <w:lang w:eastAsia="ru-RU"/>
              </w:rPr>
            </w:pPr>
            <w:r w:rsidRPr="001001BC">
              <w:rPr>
                <w:rFonts w:ascii="Times New Roman" w:eastAsia="Times New Roman" w:hAnsi="Times New Roman"/>
                <w:b w:val="0"/>
                <w:bCs w:val="0"/>
                <w:sz w:val="24"/>
                <w:szCs w:val="24"/>
                <w:lang w:eastAsia="ru-RU"/>
              </w:rPr>
              <w:t>Водоочистка</w:t>
            </w:r>
          </w:p>
        </w:tc>
        <w:tc>
          <w:tcPr>
            <w:tcW w:w="1394" w:type="dxa"/>
            <w:vAlign w:val="center"/>
          </w:tcPr>
          <w:p w14:paraId="5B7D740A" w14:textId="5E2160B3"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7,6</w:t>
            </w:r>
          </w:p>
        </w:tc>
        <w:tc>
          <w:tcPr>
            <w:tcW w:w="1560" w:type="dxa"/>
            <w:vAlign w:val="center"/>
          </w:tcPr>
          <w:p w14:paraId="76D9808A" w14:textId="5A61487D"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5,8</w:t>
            </w:r>
          </w:p>
        </w:tc>
        <w:tc>
          <w:tcPr>
            <w:tcW w:w="1842" w:type="dxa"/>
            <w:vAlign w:val="center"/>
          </w:tcPr>
          <w:p w14:paraId="11253754" w14:textId="1619716C"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28,1</w:t>
            </w:r>
          </w:p>
        </w:tc>
        <w:tc>
          <w:tcPr>
            <w:tcW w:w="1418" w:type="dxa"/>
            <w:vAlign w:val="center"/>
          </w:tcPr>
          <w:p w14:paraId="5BC85B78" w14:textId="21B68A25"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19,6</w:t>
            </w:r>
          </w:p>
        </w:tc>
        <w:tc>
          <w:tcPr>
            <w:tcW w:w="1276" w:type="dxa"/>
            <w:vAlign w:val="center"/>
          </w:tcPr>
          <w:p w14:paraId="3069EF26" w14:textId="0909E05E"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38,9</w:t>
            </w:r>
          </w:p>
        </w:tc>
      </w:tr>
      <w:tr w:rsidR="001001BC" w:rsidRPr="001001BC" w14:paraId="30DC7353" w14:textId="77777777" w:rsidTr="00100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39C50164" w14:textId="77777777" w:rsidR="001001BC" w:rsidRPr="001001BC" w:rsidRDefault="001001BC" w:rsidP="001001BC">
            <w:pPr>
              <w:suppressAutoHyphens/>
              <w:spacing w:after="0" w:line="240" w:lineRule="auto"/>
              <w:jc w:val="both"/>
              <w:rPr>
                <w:rFonts w:ascii="Times New Roman" w:eastAsia="Times New Roman" w:hAnsi="Times New Roman"/>
                <w:b w:val="0"/>
                <w:bCs w:val="0"/>
                <w:sz w:val="24"/>
                <w:szCs w:val="24"/>
                <w:lang w:eastAsia="ru-RU"/>
              </w:rPr>
            </w:pPr>
            <w:r w:rsidRPr="001001BC">
              <w:rPr>
                <w:rFonts w:ascii="Times New Roman" w:eastAsia="Times New Roman" w:hAnsi="Times New Roman"/>
                <w:b w:val="0"/>
                <w:bCs w:val="0"/>
                <w:sz w:val="24"/>
                <w:szCs w:val="24"/>
                <w:lang w:eastAsia="ru-RU"/>
              </w:rPr>
              <w:t>Газоснабжение</w:t>
            </w:r>
          </w:p>
        </w:tc>
        <w:tc>
          <w:tcPr>
            <w:tcW w:w="1394" w:type="dxa"/>
            <w:vAlign w:val="center"/>
          </w:tcPr>
          <w:p w14:paraId="55D336C3" w14:textId="4187A9CA"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7,2</w:t>
            </w:r>
          </w:p>
        </w:tc>
        <w:tc>
          <w:tcPr>
            <w:tcW w:w="1560" w:type="dxa"/>
            <w:vAlign w:val="center"/>
          </w:tcPr>
          <w:p w14:paraId="22E8C416" w14:textId="6126C56B"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7,2</w:t>
            </w:r>
          </w:p>
        </w:tc>
        <w:tc>
          <w:tcPr>
            <w:tcW w:w="1842" w:type="dxa"/>
            <w:vAlign w:val="center"/>
          </w:tcPr>
          <w:p w14:paraId="56B75363" w14:textId="2F17909C"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32,1</w:t>
            </w:r>
          </w:p>
        </w:tc>
        <w:tc>
          <w:tcPr>
            <w:tcW w:w="1418" w:type="dxa"/>
            <w:vAlign w:val="center"/>
          </w:tcPr>
          <w:p w14:paraId="5206DD2C" w14:textId="72DE7BAA"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19,7</w:t>
            </w:r>
          </w:p>
        </w:tc>
        <w:tc>
          <w:tcPr>
            <w:tcW w:w="1276" w:type="dxa"/>
            <w:vAlign w:val="center"/>
          </w:tcPr>
          <w:p w14:paraId="6C5FC383" w14:textId="5AF13DB4"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33,8</w:t>
            </w:r>
          </w:p>
        </w:tc>
      </w:tr>
      <w:tr w:rsidR="001001BC" w:rsidRPr="001001BC" w14:paraId="5C7DEBFB" w14:textId="77777777" w:rsidTr="00100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1440FF03" w14:textId="77777777" w:rsidR="001001BC" w:rsidRPr="001001BC" w:rsidRDefault="001001BC" w:rsidP="001001BC">
            <w:pPr>
              <w:suppressAutoHyphens/>
              <w:spacing w:after="0" w:line="240" w:lineRule="auto"/>
              <w:jc w:val="both"/>
              <w:rPr>
                <w:rFonts w:ascii="Times New Roman" w:eastAsia="Times New Roman" w:hAnsi="Times New Roman"/>
                <w:b w:val="0"/>
                <w:bCs w:val="0"/>
                <w:sz w:val="24"/>
                <w:szCs w:val="24"/>
                <w:lang w:eastAsia="ru-RU"/>
              </w:rPr>
            </w:pPr>
            <w:r w:rsidRPr="001001BC">
              <w:rPr>
                <w:rFonts w:ascii="Times New Roman" w:eastAsia="Times New Roman" w:hAnsi="Times New Roman"/>
                <w:b w:val="0"/>
                <w:bCs w:val="0"/>
                <w:sz w:val="24"/>
                <w:szCs w:val="24"/>
                <w:lang w:eastAsia="ru-RU"/>
              </w:rPr>
              <w:t>Электроснабжение</w:t>
            </w:r>
          </w:p>
        </w:tc>
        <w:tc>
          <w:tcPr>
            <w:tcW w:w="1394" w:type="dxa"/>
            <w:vAlign w:val="center"/>
          </w:tcPr>
          <w:p w14:paraId="1C83D0FC" w14:textId="0C898067"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5,7</w:t>
            </w:r>
          </w:p>
        </w:tc>
        <w:tc>
          <w:tcPr>
            <w:tcW w:w="1560" w:type="dxa"/>
            <w:vAlign w:val="center"/>
          </w:tcPr>
          <w:p w14:paraId="07F5248C" w14:textId="27707AD5"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8,5</w:t>
            </w:r>
          </w:p>
        </w:tc>
        <w:tc>
          <w:tcPr>
            <w:tcW w:w="1842" w:type="dxa"/>
            <w:vAlign w:val="center"/>
          </w:tcPr>
          <w:p w14:paraId="6287CFE5" w14:textId="361383B1"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33,7</w:t>
            </w:r>
          </w:p>
        </w:tc>
        <w:tc>
          <w:tcPr>
            <w:tcW w:w="1418" w:type="dxa"/>
            <w:vAlign w:val="center"/>
          </w:tcPr>
          <w:p w14:paraId="0F3F7782" w14:textId="5C3B1ADF"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19,6</w:t>
            </w:r>
          </w:p>
        </w:tc>
        <w:tc>
          <w:tcPr>
            <w:tcW w:w="1276" w:type="dxa"/>
            <w:vAlign w:val="center"/>
          </w:tcPr>
          <w:p w14:paraId="10D87E9C" w14:textId="73D90E22"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32,5</w:t>
            </w:r>
          </w:p>
        </w:tc>
      </w:tr>
      <w:tr w:rsidR="001001BC" w:rsidRPr="001001BC" w14:paraId="38279039" w14:textId="77777777" w:rsidTr="00100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65D2D6B2" w14:textId="77777777" w:rsidR="001001BC" w:rsidRPr="001001BC" w:rsidRDefault="001001BC" w:rsidP="001001BC">
            <w:pPr>
              <w:suppressAutoHyphens/>
              <w:spacing w:after="0" w:line="240" w:lineRule="auto"/>
              <w:jc w:val="both"/>
              <w:rPr>
                <w:rFonts w:ascii="Times New Roman" w:eastAsia="Times New Roman" w:hAnsi="Times New Roman"/>
                <w:b w:val="0"/>
                <w:bCs w:val="0"/>
                <w:sz w:val="24"/>
                <w:szCs w:val="24"/>
                <w:lang w:eastAsia="ru-RU"/>
              </w:rPr>
            </w:pPr>
            <w:r w:rsidRPr="001001BC">
              <w:rPr>
                <w:rFonts w:ascii="Times New Roman" w:eastAsia="Times New Roman" w:hAnsi="Times New Roman"/>
                <w:b w:val="0"/>
                <w:bCs w:val="0"/>
                <w:sz w:val="24"/>
                <w:szCs w:val="24"/>
                <w:lang w:eastAsia="ru-RU"/>
              </w:rPr>
              <w:t>Теплоснабжение</w:t>
            </w:r>
          </w:p>
        </w:tc>
        <w:tc>
          <w:tcPr>
            <w:tcW w:w="1394" w:type="dxa"/>
            <w:vAlign w:val="center"/>
          </w:tcPr>
          <w:p w14:paraId="648354B0" w14:textId="120FB6FA"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7,9</w:t>
            </w:r>
          </w:p>
        </w:tc>
        <w:tc>
          <w:tcPr>
            <w:tcW w:w="1560" w:type="dxa"/>
            <w:vAlign w:val="center"/>
          </w:tcPr>
          <w:p w14:paraId="1D54BE9A" w14:textId="2124F281"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6,4</w:t>
            </w:r>
          </w:p>
        </w:tc>
        <w:tc>
          <w:tcPr>
            <w:tcW w:w="1842" w:type="dxa"/>
            <w:vAlign w:val="center"/>
          </w:tcPr>
          <w:p w14:paraId="5720EB8B" w14:textId="25B00108"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28,5</w:t>
            </w:r>
          </w:p>
        </w:tc>
        <w:tc>
          <w:tcPr>
            <w:tcW w:w="1418" w:type="dxa"/>
            <w:vAlign w:val="center"/>
          </w:tcPr>
          <w:p w14:paraId="24F905EB" w14:textId="6282CF6D"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18,6</w:t>
            </w:r>
          </w:p>
        </w:tc>
        <w:tc>
          <w:tcPr>
            <w:tcW w:w="1276" w:type="dxa"/>
            <w:vAlign w:val="center"/>
          </w:tcPr>
          <w:p w14:paraId="0064DAB9" w14:textId="69003632" w:rsidR="001001BC" w:rsidRPr="001001BC" w:rsidRDefault="001001BC" w:rsidP="00100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38,6</w:t>
            </w:r>
          </w:p>
        </w:tc>
      </w:tr>
      <w:tr w:rsidR="001001BC" w:rsidRPr="001001BC" w14:paraId="438902A4" w14:textId="77777777" w:rsidTr="00100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60D4AA35" w14:textId="77777777" w:rsidR="001001BC" w:rsidRPr="001001BC" w:rsidRDefault="001001BC" w:rsidP="001001BC">
            <w:pPr>
              <w:suppressAutoHyphens/>
              <w:spacing w:after="0" w:line="240" w:lineRule="auto"/>
              <w:jc w:val="both"/>
              <w:rPr>
                <w:rFonts w:ascii="Times New Roman" w:eastAsia="Times New Roman" w:hAnsi="Times New Roman"/>
                <w:b w:val="0"/>
                <w:bCs w:val="0"/>
                <w:sz w:val="24"/>
                <w:szCs w:val="24"/>
                <w:lang w:eastAsia="ru-RU"/>
              </w:rPr>
            </w:pPr>
            <w:r w:rsidRPr="001001BC">
              <w:rPr>
                <w:rFonts w:ascii="Times New Roman" w:eastAsia="Times New Roman" w:hAnsi="Times New Roman"/>
                <w:b w:val="0"/>
                <w:bCs w:val="0"/>
                <w:sz w:val="24"/>
                <w:szCs w:val="24"/>
                <w:lang w:eastAsia="ru-RU"/>
              </w:rPr>
              <w:t>Телефонная связь</w:t>
            </w:r>
          </w:p>
        </w:tc>
        <w:tc>
          <w:tcPr>
            <w:tcW w:w="1394" w:type="dxa"/>
            <w:vAlign w:val="center"/>
          </w:tcPr>
          <w:p w14:paraId="599290C3" w14:textId="7FEB5A33"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6,6</w:t>
            </w:r>
          </w:p>
        </w:tc>
        <w:tc>
          <w:tcPr>
            <w:tcW w:w="1560" w:type="dxa"/>
            <w:vAlign w:val="center"/>
          </w:tcPr>
          <w:p w14:paraId="66C87D0D" w14:textId="21781063"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7,2</w:t>
            </w:r>
          </w:p>
        </w:tc>
        <w:tc>
          <w:tcPr>
            <w:tcW w:w="1842" w:type="dxa"/>
            <w:vAlign w:val="center"/>
          </w:tcPr>
          <w:p w14:paraId="3472515C" w14:textId="6C2460AD"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28,6</w:t>
            </w:r>
          </w:p>
        </w:tc>
        <w:tc>
          <w:tcPr>
            <w:tcW w:w="1418" w:type="dxa"/>
            <w:vAlign w:val="center"/>
          </w:tcPr>
          <w:p w14:paraId="20A81702" w14:textId="4F5C7073"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23,1</w:t>
            </w:r>
          </w:p>
        </w:tc>
        <w:tc>
          <w:tcPr>
            <w:tcW w:w="1276" w:type="dxa"/>
            <w:vAlign w:val="center"/>
          </w:tcPr>
          <w:p w14:paraId="6B87605F" w14:textId="482C0224" w:rsidR="001001BC" w:rsidRPr="001001BC" w:rsidRDefault="001001BC" w:rsidP="00100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1001BC">
              <w:rPr>
                <w:rFonts w:ascii="Times New Roman" w:eastAsia="Times New Roman" w:hAnsi="Times New Roman"/>
                <w:sz w:val="24"/>
                <w:szCs w:val="24"/>
                <w:lang w:eastAsia="ru-RU"/>
              </w:rPr>
              <w:t>34,5</w:t>
            </w:r>
          </w:p>
        </w:tc>
      </w:tr>
    </w:tbl>
    <w:p w14:paraId="7A37173B" w14:textId="77777777" w:rsidR="001001BC" w:rsidRPr="001001BC" w:rsidRDefault="001001BC" w:rsidP="001001BC">
      <w:pPr>
        <w:spacing w:after="0"/>
        <w:ind w:firstLine="709"/>
        <w:jc w:val="both"/>
        <w:rPr>
          <w:rFonts w:ascii="Times New Roman" w:eastAsia="Times New Roman" w:hAnsi="Times New Roman"/>
          <w:sz w:val="28"/>
          <w:szCs w:val="28"/>
          <w:lang w:eastAsia="ru-RU"/>
        </w:rPr>
      </w:pPr>
    </w:p>
    <w:p w14:paraId="5D46E321" w14:textId="1468D416" w:rsidR="007774AA" w:rsidRDefault="001001BC" w:rsidP="001001BC">
      <w:pPr>
        <w:suppressAutoHyphens/>
        <w:spacing w:after="0" w:line="240" w:lineRule="auto"/>
        <w:ind w:hanging="426"/>
        <w:jc w:val="both"/>
        <w:rPr>
          <w:rFonts w:ascii="Times New Roman" w:hAnsi="Times New Roman"/>
          <w:bCs/>
          <w:iCs/>
          <w:color w:val="000000"/>
          <w:sz w:val="28"/>
          <w:szCs w:val="28"/>
          <w:highlight w:val="yellow"/>
        </w:rPr>
      </w:pPr>
      <w:r>
        <w:rPr>
          <w:rFonts w:ascii="Times New Roman" w:hAnsi="Times New Roman"/>
          <w:b/>
          <w:noProof/>
          <w:sz w:val="28"/>
          <w:szCs w:val="28"/>
        </w:rPr>
        <w:drawing>
          <wp:inline distT="0" distB="0" distL="0" distR="0" wp14:anchorId="149D08DE" wp14:editId="5D794548">
            <wp:extent cx="6857631" cy="325310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8D5B936" w14:textId="0A2EFC6D" w:rsidR="007774AA" w:rsidRDefault="007774AA" w:rsidP="001001BC">
      <w:pPr>
        <w:suppressAutoHyphens/>
        <w:spacing w:after="0" w:line="240" w:lineRule="auto"/>
        <w:ind w:firstLine="142"/>
        <w:jc w:val="both"/>
        <w:rPr>
          <w:rFonts w:ascii="Times New Roman" w:hAnsi="Times New Roman"/>
          <w:bCs/>
          <w:iCs/>
          <w:color w:val="000000"/>
          <w:sz w:val="28"/>
          <w:szCs w:val="28"/>
          <w:highlight w:val="yellow"/>
        </w:rPr>
      </w:pPr>
    </w:p>
    <w:p w14:paraId="59E83018" w14:textId="1C59DEE0" w:rsidR="001001BC" w:rsidRPr="001001BC" w:rsidRDefault="001001BC" w:rsidP="001001BC">
      <w:pPr>
        <w:suppressAutoHyphens/>
        <w:spacing w:after="0"/>
        <w:jc w:val="center"/>
        <w:rPr>
          <w:rFonts w:ascii="Times New Roman" w:eastAsia="Times New Roman" w:hAnsi="Times New Roman"/>
          <w:iCs/>
          <w:sz w:val="28"/>
          <w:szCs w:val="28"/>
          <w:lang w:eastAsia="ru-RU"/>
        </w:rPr>
      </w:pPr>
      <w:r w:rsidRPr="001001BC">
        <w:rPr>
          <w:rFonts w:ascii="Times New Roman" w:eastAsia="Times New Roman" w:hAnsi="Times New Roman"/>
          <w:iCs/>
          <w:sz w:val="28"/>
          <w:szCs w:val="28"/>
          <w:lang w:eastAsia="ru-RU"/>
        </w:rPr>
        <w:t xml:space="preserve">Рисунок </w:t>
      </w:r>
      <w:r w:rsidR="00E33474">
        <w:rPr>
          <w:rFonts w:ascii="Times New Roman" w:eastAsia="Times New Roman" w:hAnsi="Times New Roman"/>
          <w:iCs/>
          <w:sz w:val="28"/>
          <w:szCs w:val="28"/>
          <w:lang w:eastAsia="ru-RU"/>
        </w:rPr>
        <w:t>12.</w:t>
      </w:r>
      <w:r w:rsidRPr="001001BC">
        <w:rPr>
          <w:rFonts w:ascii="Times New Roman" w:eastAsia="Times New Roman" w:hAnsi="Times New Roman"/>
          <w:iCs/>
          <w:sz w:val="28"/>
          <w:szCs w:val="28"/>
          <w:lang w:eastAsia="ru-RU"/>
        </w:rPr>
        <w:t xml:space="preserve"> Сложность процедуры подключения к услугам субъектов естественных монополий в</w:t>
      </w:r>
      <w:r>
        <w:rPr>
          <w:rFonts w:ascii="Times New Roman" w:eastAsia="Times New Roman" w:hAnsi="Times New Roman"/>
          <w:iCs/>
          <w:sz w:val="28"/>
          <w:szCs w:val="28"/>
          <w:lang w:eastAsia="ru-RU"/>
        </w:rPr>
        <w:t xml:space="preserve"> </w:t>
      </w:r>
      <w:r w:rsidRPr="001001BC">
        <w:rPr>
          <w:rFonts w:ascii="Times New Roman" w:eastAsia="Times New Roman" w:hAnsi="Times New Roman"/>
          <w:iCs/>
          <w:sz w:val="28"/>
          <w:szCs w:val="28"/>
          <w:lang w:eastAsia="ru-RU"/>
        </w:rPr>
        <w:t>Курской области</w:t>
      </w:r>
    </w:p>
    <w:p w14:paraId="479690BA" w14:textId="77777777" w:rsidR="007774AA" w:rsidRPr="00B01172" w:rsidRDefault="007774AA" w:rsidP="00BB27DC">
      <w:pPr>
        <w:suppressAutoHyphens/>
        <w:spacing w:after="0" w:line="240" w:lineRule="auto"/>
        <w:ind w:firstLine="709"/>
        <w:jc w:val="both"/>
        <w:rPr>
          <w:rFonts w:ascii="Times New Roman" w:hAnsi="Times New Roman"/>
          <w:bCs/>
          <w:iCs/>
          <w:color w:val="000000"/>
          <w:sz w:val="28"/>
          <w:szCs w:val="28"/>
          <w:highlight w:val="yellow"/>
        </w:rPr>
      </w:pPr>
    </w:p>
    <w:p w14:paraId="79701409" w14:textId="71542CF5" w:rsidR="005C044F" w:rsidRPr="001001BC" w:rsidRDefault="00807E16" w:rsidP="00BB27DC">
      <w:pPr>
        <w:suppressAutoHyphens/>
        <w:spacing w:after="0" w:line="240" w:lineRule="auto"/>
        <w:ind w:firstLine="709"/>
        <w:jc w:val="both"/>
        <w:rPr>
          <w:rFonts w:ascii="Times New Roman" w:hAnsi="Times New Roman"/>
          <w:bCs/>
          <w:color w:val="000000"/>
          <w:sz w:val="28"/>
          <w:szCs w:val="28"/>
        </w:rPr>
      </w:pPr>
      <w:r w:rsidRPr="001001BC">
        <w:rPr>
          <w:rFonts w:ascii="Times New Roman" w:hAnsi="Times New Roman"/>
          <w:sz w:val="28"/>
          <w:szCs w:val="28"/>
        </w:rPr>
        <w:lastRenderedPageBreak/>
        <w:t>Одним из главных вопросов является стоимость подключения к услугам субъектов естественных монополий в регионе (</w:t>
      </w:r>
      <w:r w:rsidR="001001BC" w:rsidRPr="001001BC">
        <w:rPr>
          <w:rFonts w:ascii="Times New Roman" w:hAnsi="Times New Roman"/>
          <w:sz w:val="28"/>
          <w:szCs w:val="28"/>
        </w:rPr>
        <w:t xml:space="preserve">Таблица </w:t>
      </w:r>
      <w:r w:rsidR="00E33474">
        <w:rPr>
          <w:rFonts w:ascii="Times New Roman" w:hAnsi="Times New Roman"/>
          <w:sz w:val="28"/>
          <w:szCs w:val="28"/>
        </w:rPr>
        <w:t>46</w:t>
      </w:r>
      <w:r w:rsidR="001001BC" w:rsidRPr="001001BC">
        <w:rPr>
          <w:rFonts w:ascii="Times New Roman" w:hAnsi="Times New Roman"/>
          <w:sz w:val="28"/>
          <w:szCs w:val="28"/>
        </w:rPr>
        <w:t>, р</w:t>
      </w:r>
      <w:r w:rsidR="00155297" w:rsidRPr="001001BC">
        <w:rPr>
          <w:rFonts w:ascii="Times New Roman" w:hAnsi="Times New Roman"/>
          <w:sz w:val="28"/>
          <w:szCs w:val="28"/>
        </w:rPr>
        <w:t xml:space="preserve">исунок </w:t>
      </w:r>
      <w:r w:rsidR="00E33474">
        <w:rPr>
          <w:rFonts w:ascii="Times New Roman" w:hAnsi="Times New Roman"/>
          <w:sz w:val="28"/>
          <w:szCs w:val="28"/>
        </w:rPr>
        <w:t>13</w:t>
      </w:r>
      <w:r w:rsidRPr="001001BC">
        <w:rPr>
          <w:rFonts w:ascii="Times New Roman" w:hAnsi="Times New Roman"/>
          <w:sz w:val="28"/>
          <w:szCs w:val="28"/>
        </w:rPr>
        <w:t>). В ответах предпринимател</w:t>
      </w:r>
      <w:r w:rsidR="001001BC" w:rsidRPr="001001BC">
        <w:rPr>
          <w:rFonts w:ascii="Times New Roman" w:hAnsi="Times New Roman"/>
          <w:sz w:val="28"/>
          <w:szCs w:val="28"/>
        </w:rPr>
        <w:t>и</w:t>
      </w:r>
      <w:r w:rsidRPr="001001BC">
        <w:rPr>
          <w:rFonts w:ascii="Times New Roman" w:hAnsi="Times New Roman"/>
          <w:sz w:val="28"/>
          <w:szCs w:val="28"/>
        </w:rPr>
        <w:t xml:space="preserve"> стоимость услуг по всем направлениям деятельности естественных монополий оцени</w:t>
      </w:r>
      <w:r w:rsidR="002143D2" w:rsidRPr="001001BC">
        <w:rPr>
          <w:rFonts w:ascii="Times New Roman" w:hAnsi="Times New Roman"/>
          <w:sz w:val="28"/>
          <w:szCs w:val="28"/>
        </w:rPr>
        <w:t>ли</w:t>
      </w:r>
      <w:r w:rsidRPr="001001BC">
        <w:rPr>
          <w:rFonts w:ascii="Times New Roman" w:hAnsi="Times New Roman"/>
          <w:sz w:val="28"/>
          <w:szCs w:val="28"/>
        </w:rPr>
        <w:t xml:space="preserve"> как «</w:t>
      </w:r>
      <w:r w:rsidR="001001BC" w:rsidRPr="001001BC">
        <w:rPr>
          <w:rFonts w:ascii="Times New Roman" w:hAnsi="Times New Roman"/>
          <w:sz w:val="28"/>
          <w:szCs w:val="28"/>
        </w:rPr>
        <w:t>неудовлетворительная</w:t>
      </w:r>
      <w:r w:rsidRPr="001001BC">
        <w:rPr>
          <w:rFonts w:ascii="Times New Roman" w:hAnsi="Times New Roman"/>
          <w:sz w:val="28"/>
          <w:szCs w:val="28"/>
        </w:rPr>
        <w:t>».</w:t>
      </w:r>
    </w:p>
    <w:p w14:paraId="45130977" w14:textId="77777777" w:rsidR="001001BC" w:rsidRDefault="001001BC" w:rsidP="001001BC">
      <w:pPr>
        <w:spacing w:after="0" w:line="240" w:lineRule="auto"/>
        <w:ind w:right="142" w:firstLine="709"/>
        <w:jc w:val="right"/>
        <w:rPr>
          <w:rFonts w:ascii="Times New Roman" w:hAnsi="Times New Roman"/>
          <w:color w:val="000000"/>
          <w:sz w:val="24"/>
          <w:szCs w:val="24"/>
        </w:rPr>
      </w:pPr>
    </w:p>
    <w:p w14:paraId="4FD2D91E" w14:textId="0A0B3B64" w:rsidR="00D932B2" w:rsidRDefault="001001BC" w:rsidP="001001BC">
      <w:pPr>
        <w:suppressAutoHyphens/>
        <w:spacing w:after="0" w:line="240" w:lineRule="auto"/>
        <w:ind w:right="142" w:firstLine="709"/>
        <w:jc w:val="right"/>
        <w:rPr>
          <w:rFonts w:ascii="Times New Roman" w:hAnsi="Times New Roman"/>
          <w:color w:val="000000"/>
          <w:sz w:val="28"/>
          <w:szCs w:val="28"/>
        </w:rPr>
      </w:pPr>
      <w:r w:rsidRPr="001001BC">
        <w:rPr>
          <w:rFonts w:ascii="Times New Roman" w:hAnsi="Times New Roman"/>
          <w:color w:val="000000"/>
          <w:sz w:val="28"/>
          <w:szCs w:val="28"/>
        </w:rPr>
        <w:t xml:space="preserve">Таблица </w:t>
      </w:r>
      <w:r w:rsidR="00E33474">
        <w:rPr>
          <w:rFonts w:ascii="Times New Roman" w:hAnsi="Times New Roman"/>
          <w:color w:val="000000"/>
          <w:sz w:val="28"/>
          <w:szCs w:val="28"/>
        </w:rPr>
        <w:t>46</w:t>
      </w:r>
    </w:p>
    <w:p w14:paraId="606163D6" w14:textId="41B820E5" w:rsidR="001001BC" w:rsidRPr="001001BC" w:rsidRDefault="001001BC" w:rsidP="001001BC">
      <w:pPr>
        <w:suppressAutoHyphens/>
        <w:spacing w:after="0" w:line="240" w:lineRule="auto"/>
        <w:ind w:right="142" w:firstLine="709"/>
        <w:jc w:val="right"/>
        <w:rPr>
          <w:rFonts w:ascii="Times New Roman" w:hAnsi="Times New Roman"/>
          <w:color w:val="000000"/>
          <w:sz w:val="28"/>
          <w:szCs w:val="28"/>
        </w:rPr>
      </w:pPr>
      <w:r w:rsidRPr="001001BC">
        <w:rPr>
          <w:rFonts w:ascii="Times New Roman" w:hAnsi="Times New Roman"/>
          <w:color w:val="000000"/>
          <w:sz w:val="28"/>
          <w:szCs w:val="28"/>
        </w:rPr>
        <w:t>Оценка характеристики услуг субъектов естественных монополий в Вашем городе (поселке, селе) по критерию стоимость подключения</w:t>
      </w:r>
    </w:p>
    <w:p w14:paraId="3214F082" w14:textId="77777777" w:rsidR="00D94283" w:rsidRDefault="001001BC" w:rsidP="001001BC">
      <w:pPr>
        <w:spacing w:after="0"/>
        <w:jc w:val="right"/>
        <w:rPr>
          <w:rFonts w:ascii="Times New Roman" w:hAnsi="Times New Roman"/>
          <w:b/>
          <w:color w:val="000000"/>
          <w:sz w:val="24"/>
          <w:szCs w:val="24"/>
        </w:rPr>
      </w:pPr>
      <w:r w:rsidRPr="00743041">
        <w:rPr>
          <w:rFonts w:ascii="Times New Roman" w:hAnsi="Times New Roman"/>
          <w:b/>
          <w:color w:val="000000"/>
          <w:sz w:val="24"/>
          <w:szCs w:val="24"/>
        </w:rPr>
        <w:t xml:space="preserve">1. </w:t>
      </w:r>
      <w:r>
        <w:rPr>
          <w:rFonts w:ascii="Times New Roman" w:hAnsi="Times New Roman"/>
          <w:b/>
          <w:color w:val="000000"/>
          <w:sz w:val="24"/>
          <w:szCs w:val="24"/>
        </w:rPr>
        <w:t xml:space="preserve">Удовлетворительно </w:t>
      </w:r>
      <w:r w:rsidRPr="00743041">
        <w:rPr>
          <w:rFonts w:ascii="Times New Roman" w:hAnsi="Times New Roman"/>
          <w:b/>
          <w:color w:val="000000"/>
          <w:sz w:val="24"/>
          <w:szCs w:val="24"/>
        </w:rPr>
        <w:t>2. Скорее удовлетворительно 3. Скорее</w:t>
      </w:r>
      <w:r>
        <w:rPr>
          <w:rFonts w:ascii="Times New Roman" w:hAnsi="Times New Roman"/>
          <w:b/>
          <w:color w:val="000000"/>
          <w:sz w:val="24"/>
          <w:szCs w:val="24"/>
        </w:rPr>
        <w:t xml:space="preserve"> неудовлетворительно </w:t>
      </w:r>
    </w:p>
    <w:p w14:paraId="1340037A" w14:textId="1D7524E4" w:rsidR="001001BC" w:rsidRDefault="001001BC" w:rsidP="001001BC">
      <w:pPr>
        <w:spacing w:after="0"/>
        <w:jc w:val="right"/>
        <w:rPr>
          <w:rFonts w:ascii="Times New Roman" w:hAnsi="Times New Roman"/>
          <w:b/>
          <w:color w:val="000000"/>
          <w:sz w:val="24"/>
          <w:szCs w:val="24"/>
        </w:rPr>
      </w:pPr>
      <w:r>
        <w:rPr>
          <w:rFonts w:ascii="Times New Roman" w:hAnsi="Times New Roman"/>
          <w:b/>
          <w:color w:val="000000"/>
          <w:sz w:val="24"/>
          <w:szCs w:val="24"/>
        </w:rPr>
        <w:t>4. Неу</w:t>
      </w:r>
      <w:r w:rsidRPr="00743041">
        <w:rPr>
          <w:rFonts w:ascii="Times New Roman" w:hAnsi="Times New Roman"/>
          <w:b/>
          <w:color w:val="000000"/>
          <w:sz w:val="24"/>
          <w:szCs w:val="24"/>
        </w:rPr>
        <w:t xml:space="preserve">довлетворительно </w:t>
      </w:r>
      <w:r>
        <w:rPr>
          <w:rFonts w:ascii="Times New Roman" w:hAnsi="Times New Roman"/>
          <w:b/>
          <w:color w:val="000000"/>
          <w:sz w:val="24"/>
          <w:szCs w:val="24"/>
        </w:rPr>
        <w:t>5. Затруднюсь ответить.</w:t>
      </w:r>
    </w:p>
    <w:p w14:paraId="19D22708" w14:textId="47E76210" w:rsidR="001001BC" w:rsidRDefault="001001BC" w:rsidP="001001BC">
      <w:pPr>
        <w:spacing w:after="0" w:line="240" w:lineRule="auto"/>
        <w:ind w:right="142"/>
        <w:jc w:val="right"/>
        <w:rPr>
          <w:rFonts w:ascii="Times New Roman" w:hAnsi="Times New Roman"/>
          <w:color w:val="000000"/>
          <w:sz w:val="24"/>
          <w:szCs w:val="24"/>
        </w:rPr>
      </w:pPr>
      <w:r>
        <w:rPr>
          <w:rFonts w:ascii="Times New Roman" w:hAnsi="Times New Roman"/>
          <w:color w:val="000000"/>
          <w:sz w:val="24"/>
          <w:szCs w:val="24"/>
        </w:rPr>
        <w:t xml:space="preserve"> (% от респондентов)</w:t>
      </w:r>
    </w:p>
    <w:tbl>
      <w:tblPr>
        <w:tblStyle w:val="-11"/>
        <w:tblW w:w="10124" w:type="dxa"/>
        <w:tblLayout w:type="fixed"/>
        <w:tblLook w:val="04A0" w:firstRow="1" w:lastRow="0" w:firstColumn="1" w:lastColumn="0" w:noHBand="0" w:noVBand="1"/>
      </w:tblPr>
      <w:tblGrid>
        <w:gridCol w:w="3652"/>
        <w:gridCol w:w="1276"/>
        <w:gridCol w:w="1134"/>
        <w:gridCol w:w="1417"/>
        <w:gridCol w:w="1134"/>
        <w:gridCol w:w="1504"/>
        <w:gridCol w:w="7"/>
      </w:tblGrid>
      <w:tr w:rsidR="001001BC" w:rsidRPr="00DB6329" w14:paraId="7E979054" w14:textId="77777777" w:rsidTr="001001B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52" w:type="dxa"/>
            <w:vMerge w:val="restart"/>
          </w:tcPr>
          <w:p w14:paraId="2E300ADD" w14:textId="55BCBB05" w:rsidR="001001BC" w:rsidRPr="00DB6329" w:rsidRDefault="004351AC" w:rsidP="004351AC">
            <w:pPr>
              <w:jc w:val="center"/>
              <w:rPr>
                <w:rFonts w:ascii="Times New Roman" w:hAnsi="Times New Roman"/>
                <w:sz w:val="24"/>
                <w:szCs w:val="24"/>
              </w:rPr>
            </w:pPr>
            <w:r>
              <w:rPr>
                <w:rFonts w:ascii="Times New Roman" w:hAnsi="Times New Roman"/>
                <w:sz w:val="24"/>
                <w:szCs w:val="24"/>
              </w:rPr>
              <w:t>Показатель</w:t>
            </w:r>
          </w:p>
        </w:tc>
        <w:tc>
          <w:tcPr>
            <w:tcW w:w="6472" w:type="dxa"/>
            <w:gridSpan w:val="6"/>
          </w:tcPr>
          <w:p w14:paraId="041D9987" w14:textId="77777777" w:rsidR="001001BC" w:rsidRPr="00DB6329" w:rsidRDefault="001001BC" w:rsidP="00B13F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Стоимость подключения</w:t>
            </w:r>
          </w:p>
        </w:tc>
      </w:tr>
      <w:tr w:rsidR="001001BC" w:rsidRPr="00DB6329" w14:paraId="795886D0" w14:textId="77777777" w:rsidTr="001001B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652" w:type="dxa"/>
            <w:vMerge/>
          </w:tcPr>
          <w:p w14:paraId="1788E0E0" w14:textId="77777777" w:rsidR="001001BC" w:rsidRPr="00DB6329" w:rsidRDefault="001001BC" w:rsidP="00B13F4F">
            <w:pPr>
              <w:jc w:val="both"/>
              <w:rPr>
                <w:rFonts w:ascii="Times New Roman" w:hAnsi="Times New Roman"/>
                <w:sz w:val="24"/>
                <w:szCs w:val="24"/>
              </w:rPr>
            </w:pPr>
          </w:p>
        </w:tc>
        <w:tc>
          <w:tcPr>
            <w:tcW w:w="1276" w:type="dxa"/>
            <w:vAlign w:val="center"/>
          </w:tcPr>
          <w:p w14:paraId="7927BCAD" w14:textId="77777777" w:rsidR="001001BC" w:rsidRPr="00DB6329" w:rsidRDefault="001001BC" w:rsidP="00B13F4F">
            <w:pPr>
              <w:tabs>
                <w:tab w:val="left" w:pos="12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w:t>
            </w:r>
          </w:p>
        </w:tc>
        <w:tc>
          <w:tcPr>
            <w:tcW w:w="1134" w:type="dxa"/>
            <w:vAlign w:val="center"/>
          </w:tcPr>
          <w:p w14:paraId="047E27BF" w14:textId="77777777" w:rsidR="001001BC" w:rsidRPr="00DB6329" w:rsidRDefault="001001BC" w:rsidP="00B13F4F">
            <w:pPr>
              <w:tabs>
                <w:tab w:val="left" w:pos="12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B6329">
              <w:rPr>
                <w:rFonts w:ascii="Times New Roman" w:hAnsi="Times New Roman"/>
                <w:b/>
                <w:sz w:val="24"/>
                <w:szCs w:val="24"/>
              </w:rPr>
              <w:t>2</w:t>
            </w:r>
          </w:p>
        </w:tc>
        <w:tc>
          <w:tcPr>
            <w:tcW w:w="1417" w:type="dxa"/>
            <w:vAlign w:val="center"/>
          </w:tcPr>
          <w:p w14:paraId="76C77744" w14:textId="77777777" w:rsidR="001001BC" w:rsidRPr="00DB6329" w:rsidRDefault="001001BC" w:rsidP="00B13F4F">
            <w:pPr>
              <w:tabs>
                <w:tab w:val="left" w:pos="12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B6329">
              <w:rPr>
                <w:rFonts w:ascii="Times New Roman" w:hAnsi="Times New Roman"/>
                <w:b/>
                <w:sz w:val="24"/>
                <w:szCs w:val="24"/>
              </w:rPr>
              <w:t>3</w:t>
            </w:r>
          </w:p>
        </w:tc>
        <w:tc>
          <w:tcPr>
            <w:tcW w:w="1134" w:type="dxa"/>
            <w:vAlign w:val="center"/>
          </w:tcPr>
          <w:p w14:paraId="5D376456" w14:textId="77777777" w:rsidR="001001BC" w:rsidRPr="003E07BE"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E07BE">
              <w:rPr>
                <w:rFonts w:ascii="Times New Roman" w:hAnsi="Times New Roman"/>
                <w:b/>
                <w:sz w:val="24"/>
                <w:szCs w:val="24"/>
              </w:rPr>
              <w:t>4</w:t>
            </w:r>
          </w:p>
        </w:tc>
        <w:tc>
          <w:tcPr>
            <w:tcW w:w="1504" w:type="dxa"/>
            <w:vAlign w:val="center"/>
          </w:tcPr>
          <w:p w14:paraId="3111222B" w14:textId="77777777"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B6329">
              <w:rPr>
                <w:rFonts w:ascii="Times New Roman" w:hAnsi="Times New Roman"/>
                <w:b/>
                <w:sz w:val="24"/>
                <w:szCs w:val="24"/>
              </w:rPr>
              <w:t>5</w:t>
            </w:r>
          </w:p>
        </w:tc>
      </w:tr>
      <w:tr w:rsidR="001001BC" w:rsidRPr="00DB6329" w14:paraId="26A02772" w14:textId="77777777" w:rsidTr="001001BC">
        <w:trPr>
          <w:gridAfter w:val="1"/>
          <w:cnfStyle w:val="000000010000" w:firstRow="0" w:lastRow="0" w:firstColumn="0" w:lastColumn="0" w:oddVBand="0" w:evenVBand="0" w:oddHBand="0" w:evenHBand="1"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652" w:type="dxa"/>
          </w:tcPr>
          <w:p w14:paraId="5438C66F" w14:textId="77777777" w:rsidR="001001BC" w:rsidRPr="003E07BE" w:rsidRDefault="001001BC" w:rsidP="00B13F4F">
            <w:pPr>
              <w:jc w:val="both"/>
              <w:rPr>
                <w:rFonts w:ascii="Times New Roman" w:hAnsi="Times New Roman"/>
                <w:b w:val="0"/>
                <w:sz w:val="24"/>
                <w:szCs w:val="24"/>
              </w:rPr>
            </w:pPr>
            <w:r w:rsidRPr="003E07BE">
              <w:rPr>
                <w:rFonts w:ascii="Times New Roman" w:hAnsi="Times New Roman"/>
                <w:b w:val="0"/>
                <w:sz w:val="24"/>
                <w:szCs w:val="24"/>
              </w:rPr>
              <w:t>Водоснабжение, водоотведение</w:t>
            </w:r>
          </w:p>
        </w:tc>
        <w:tc>
          <w:tcPr>
            <w:tcW w:w="1276" w:type="dxa"/>
            <w:vAlign w:val="center"/>
          </w:tcPr>
          <w:p w14:paraId="21216751" w14:textId="5D0FFFE1"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8,8</w:t>
            </w:r>
          </w:p>
        </w:tc>
        <w:tc>
          <w:tcPr>
            <w:tcW w:w="1134" w:type="dxa"/>
            <w:vAlign w:val="center"/>
          </w:tcPr>
          <w:p w14:paraId="198563D9" w14:textId="42D8B1A4"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16,7</w:t>
            </w:r>
          </w:p>
        </w:tc>
        <w:tc>
          <w:tcPr>
            <w:tcW w:w="1417" w:type="dxa"/>
            <w:vAlign w:val="center"/>
          </w:tcPr>
          <w:p w14:paraId="2D543202" w14:textId="1B04551D"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27,1</w:t>
            </w:r>
          </w:p>
        </w:tc>
        <w:tc>
          <w:tcPr>
            <w:tcW w:w="1134" w:type="dxa"/>
            <w:vAlign w:val="center"/>
          </w:tcPr>
          <w:p w14:paraId="120F36B8" w14:textId="0BCB45C9"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12,7</w:t>
            </w:r>
          </w:p>
        </w:tc>
        <w:tc>
          <w:tcPr>
            <w:tcW w:w="1504" w:type="dxa"/>
            <w:vAlign w:val="center"/>
          </w:tcPr>
          <w:p w14:paraId="6CB2E8F6" w14:textId="24DF2F0A"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34,7</w:t>
            </w:r>
          </w:p>
        </w:tc>
      </w:tr>
      <w:tr w:rsidR="001001BC" w:rsidRPr="00DB6329" w14:paraId="70333375" w14:textId="77777777" w:rsidTr="00AD0AF1">
        <w:trPr>
          <w:gridAfter w:val="1"/>
          <w:cnfStyle w:val="000000100000" w:firstRow="0" w:lastRow="0" w:firstColumn="0" w:lastColumn="0" w:oddVBand="0" w:evenVBand="0" w:oddHBand="1" w:evenHBand="0" w:firstRowFirstColumn="0" w:firstRowLastColumn="0" w:lastRowFirstColumn="0" w:lastRowLastColumn="0"/>
          <w:wAfter w:w="7" w:type="dxa"/>
          <w:trHeight w:val="263"/>
        </w:trPr>
        <w:tc>
          <w:tcPr>
            <w:cnfStyle w:val="001000000000" w:firstRow="0" w:lastRow="0" w:firstColumn="1" w:lastColumn="0" w:oddVBand="0" w:evenVBand="0" w:oddHBand="0" w:evenHBand="0" w:firstRowFirstColumn="0" w:firstRowLastColumn="0" w:lastRowFirstColumn="0" w:lastRowLastColumn="0"/>
            <w:tcW w:w="3652" w:type="dxa"/>
          </w:tcPr>
          <w:p w14:paraId="6916007A" w14:textId="0F6A099B" w:rsidR="001001BC" w:rsidRPr="003E07BE" w:rsidRDefault="001001BC" w:rsidP="00B13F4F">
            <w:pPr>
              <w:jc w:val="both"/>
              <w:rPr>
                <w:rFonts w:ascii="Times New Roman" w:hAnsi="Times New Roman"/>
                <w:b w:val="0"/>
                <w:sz w:val="24"/>
                <w:szCs w:val="24"/>
              </w:rPr>
            </w:pPr>
            <w:r w:rsidRPr="003E07BE">
              <w:rPr>
                <w:rFonts w:ascii="Times New Roman" w:hAnsi="Times New Roman"/>
                <w:b w:val="0"/>
                <w:sz w:val="24"/>
                <w:szCs w:val="24"/>
              </w:rPr>
              <w:t>Водоочистка</w:t>
            </w:r>
          </w:p>
        </w:tc>
        <w:tc>
          <w:tcPr>
            <w:tcW w:w="1276" w:type="dxa"/>
            <w:vAlign w:val="center"/>
          </w:tcPr>
          <w:p w14:paraId="0C1D2DC7" w14:textId="49D83F4B"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8,6</w:t>
            </w:r>
          </w:p>
        </w:tc>
        <w:tc>
          <w:tcPr>
            <w:tcW w:w="1134" w:type="dxa"/>
            <w:vAlign w:val="center"/>
          </w:tcPr>
          <w:p w14:paraId="5671DC85" w14:textId="0E23C0CA"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14,4</w:t>
            </w:r>
          </w:p>
        </w:tc>
        <w:tc>
          <w:tcPr>
            <w:tcW w:w="1417" w:type="dxa"/>
            <w:vAlign w:val="center"/>
          </w:tcPr>
          <w:p w14:paraId="6925C11E" w14:textId="1041F9D4"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23,4</w:t>
            </w:r>
          </w:p>
        </w:tc>
        <w:tc>
          <w:tcPr>
            <w:tcW w:w="1134" w:type="dxa"/>
            <w:vAlign w:val="center"/>
          </w:tcPr>
          <w:p w14:paraId="686E7DD4" w14:textId="1040F7F4"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13,8</w:t>
            </w:r>
          </w:p>
        </w:tc>
        <w:tc>
          <w:tcPr>
            <w:tcW w:w="1504" w:type="dxa"/>
            <w:vAlign w:val="center"/>
          </w:tcPr>
          <w:p w14:paraId="71DE175D" w14:textId="211C59D1"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39,8</w:t>
            </w:r>
          </w:p>
        </w:tc>
      </w:tr>
      <w:tr w:rsidR="001001BC" w:rsidRPr="00DB6329" w14:paraId="21F777F1" w14:textId="77777777" w:rsidTr="00AD0AF1">
        <w:trPr>
          <w:gridAfter w:val="1"/>
          <w:cnfStyle w:val="000000010000" w:firstRow="0" w:lastRow="0" w:firstColumn="0" w:lastColumn="0" w:oddVBand="0" w:evenVBand="0" w:oddHBand="0" w:evenHBand="1" w:firstRowFirstColumn="0" w:firstRowLastColumn="0" w:lastRowFirstColumn="0" w:lastRowLastColumn="0"/>
          <w:wAfter w:w="7" w:type="dxa"/>
          <w:trHeight w:val="440"/>
        </w:trPr>
        <w:tc>
          <w:tcPr>
            <w:cnfStyle w:val="001000000000" w:firstRow="0" w:lastRow="0" w:firstColumn="1" w:lastColumn="0" w:oddVBand="0" w:evenVBand="0" w:oddHBand="0" w:evenHBand="0" w:firstRowFirstColumn="0" w:firstRowLastColumn="0" w:lastRowFirstColumn="0" w:lastRowLastColumn="0"/>
            <w:tcW w:w="3652" w:type="dxa"/>
          </w:tcPr>
          <w:p w14:paraId="774A0643" w14:textId="77777777" w:rsidR="001001BC" w:rsidRPr="003E07BE" w:rsidRDefault="001001BC" w:rsidP="00B13F4F">
            <w:pPr>
              <w:jc w:val="both"/>
              <w:rPr>
                <w:rFonts w:ascii="Times New Roman" w:hAnsi="Times New Roman"/>
                <w:b w:val="0"/>
                <w:sz w:val="24"/>
                <w:szCs w:val="24"/>
              </w:rPr>
            </w:pPr>
            <w:r w:rsidRPr="003E07BE">
              <w:rPr>
                <w:rFonts w:ascii="Times New Roman" w:hAnsi="Times New Roman"/>
                <w:b w:val="0"/>
                <w:sz w:val="24"/>
                <w:szCs w:val="24"/>
              </w:rPr>
              <w:t>Газоснабжение</w:t>
            </w:r>
          </w:p>
        </w:tc>
        <w:tc>
          <w:tcPr>
            <w:tcW w:w="1276" w:type="dxa"/>
            <w:vAlign w:val="center"/>
          </w:tcPr>
          <w:p w14:paraId="6DDF34CB" w14:textId="0800F0F3"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9,4</w:t>
            </w:r>
          </w:p>
        </w:tc>
        <w:tc>
          <w:tcPr>
            <w:tcW w:w="1134" w:type="dxa"/>
            <w:vAlign w:val="center"/>
          </w:tcPr>
          <w:p w14:paraId="26F944B6" w14:textId="0CA7C18E"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20,6</w:t>
            </w:r>
          </w:p>
        </w:tc>
        <w:tc>
          <w:tcPr>
            <w:tcW w:w="1417" w:type="dxa"/>
            <w:vAlign w:val="center"/>
          </w:tcPr>
          <w:p w14:paraId="43CDC26C" w14:textId="4E19E7A5"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21,3</w:t>
            </w:r>
          </w:p>
        </w:tc>
        <w:tc>
          <w:tcPr>
            <w:tcW w:w="1134" w:type="dxa"/>
            <w:vAlign w:val="center"/>
          </w:tcPr>
          <w:p w14:paraId="47A88DF0" w14:textId="27750D81"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14,1</w:t>
            </w:r>
          </w:p>
        </w:tc>
        <w:tc>
          <w:tcPr>
            <w:tcW w:w="1504" w:type="dxa"/>
            <w:vAlign w:val="center"/>
          </w:tcPr>
          <w:p w14:paraId="285A0ED3" w14:textId="57AE6FD4"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34,6</w:t>
            </w:r>
          </w:p>
        </w:tc>
      </w:tr>
      <w:tr w:rsidR="001001BC" w:rsidRPr="00DB6329" w14:paraId="33C96DE4" w14:textId="77777777" w:rsidTr="001001B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652" w:type="dxa"/>
          </w:tcPr>
          <w:p w14:paraId="2DC11060" w14:textId="77777777" w:rsidR="001001BC" w:rsidRPr="003E07BE" w:rsidRDefault="001001BC" w:rsidP="00B13F4F">
            <w:pPr>
              <w:jc w:val="both"/>
              <w:rPr>
                <w:rFonts w:ascii="Times New Roman" w:hAnsi="Times New Roman"/>
                <w:b w:val="0"/>
                <w:sz w:val="24"/>
                <w:szCs w:val="24"/>
              </w:rPr>
            </w:pPr>
            <w:r w:rsidRPr="003E07BE">
              <w:rPr>
                <w:rFonts w:ascii="Times New Roman" w:hAnsi="Times New Roman"/>
                <w:b w:val="0"/>
                <w:sz w:val="24"/>
                <w:szCs w:val="24"/>
              </w:rPr>
              <w:t>Электроснабжение</w:t>
            </w:r>
          </w:p>
        </w:tc>
        <w:tc>
          <w:tcPr>
            <w:tcW w:w="1276" w:type="dxa"/>
            <w:vAlign w:val="center"/>
          </w:tcPr>
          <w:p w14:paraId="629DF2B6" w14:textId="27283F72"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8,6</w:t>
            </w:r>
          </w:p>
        </w:tc>
        <w:tc>
          <w:tcPr>
            <w:tcW w:w="1134" w:type="dxa"/>
            <w:vAlign w:val="center"/>
          </w:tcPr>
          <w:p w14:paraId="60752707" w14:textId="1AB91298"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19,6</w:t>
            </w:r>
          </w:p>
        </w:tc>
        <w:tc>
          <w:tcPr>
            <w:tcW w:w="1417" w:type="dxa"/>
            <w:vAlign w:val="center"/>
          </w:tcPr>
          <w:p w14:paraId="09671B80" w14:textId="52D89688"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25,6</w:t>
            </w:r>
          </w:p>
        </w:tc>
        <w:tc>
          <w:tcPr>
            <w:tcW w:w="1134" w:type="dxa"/>
            <w:vAlign w:val="center"/>
          </w:tcPr>
          <w:p w14:paraId="5396BCD0" w14:textId="5093DABD"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11,8</w:t>
            </w:r>
          </w:p>
        </w:tc>
        <w:tc>
          <w:tcPr>
            <w:tcW w:w="1504" w:type="dxa"/>
            <w:vAlign w:val="center"/>
          </w:tcPr>
          <w:p w14:paraId="58D6640F" w14:textId="5A050E1A"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34,</w:t>
            </w:r>
            <w:r>
              <w:rPr>
                <w:rFonts w:ascii="Times New Roman" w:hAnsi="Times New Roman"/>
                <w:sz w:val="24"/>
                <w:szCs w:val="24"/>
              </w:rPr>
              <w:t>4</w:t>
            </w:r>
          </w:p>
        </w:tc>
      </w:tr>
      <w:tr w:rsidR="001001BC" w:rsidRPr="00DB6329" w14:paraId="19AD61DD" w14:textId="77777777" w:rsidTr="001001BC">
        <w:trPr>
          <w:gridAfter w:val="1"/>
          <w:cnfStyle w:val="000000010000" w:firstRow="0" w:lastRow="0" w:firstColumn="0" w:lastColumn="0" w:oddVBand="0" w:evenVBand="0" w:oddHBand="0" w:evenHBand="1"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652" w:type="dxa"/>
          </w:tcPr>
          <w:p w14:paraId="51898085" w14:textId="77777777" w:rsidR="001001BC" w:rsidRPr="003E07BE" w:rsidRDefault="001001BC" w:rsidP="00B13F4F">
            <w:pPr>
              <w:jc w:val="both"/>
              <w:rPr>
                <w:rFonts w:ascii="Times New Roman" w:hAnsi="Times New Roman"/>
                <w:b w:val="0"/>
                <w:sz w:val="24"/>
                <w:szCs w:val="24"/>
              </w:rPr>
            </w:pPr>
            <w:r w:rsidRPr="003E07BE">
              <w:rPr>
                <w:rFonts w:ascii="Times New Roman" w:hAnsi="Times New Roman"/>
                <w:b w:val="0"/>
                <w:sz w:val="24"/>
                <w:szCs w:val="24"/>
              </w:rPr>
              <w:t>Теплоснабжение</w:t>
            </w:r>
          </w:p>
        </w:tc>
        <w:tc>
          <w:tcPr>
            <w:tcW w:w="1276" w:type="dxa"/>
            <w:vAlign w:val="center"/>
          </w:tcPr>
          <w:p w14:paraId="23144D1A" w14:textId="4E16AF7C"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7,6</w:t>
            </w:r>
          </w:p>
        </w:tc>
        <w:tc>
          <w:tcPr>
            <w:tcW w:w="1134" w:type="dxa"/>
            <w:vAlign w:val="center"/>
          </w:tcPr>
          <w:p w14:paraId="5CDEAFAB" w14:textId="490B18ED"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17,7</w:t>
            </w:r>
          </w:p>
        </w:tc>
        <w:tc>
          <w:tcPr>
            <w:tcW w:w="1417" w:type="dxa"/>
            <w:vAlign w:val="center"/>
          </w:tcPr>
          <w:p w14:paraId="66060910" w14:textId="5A13C755"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20,9</w:t>
            </w:r>
          </w:p>
        </w:tc>
        <w:tc>
          <w:tcPr>
            <w:tcW w:w="1134" w:type="dxa"/>
            <w:vAlign w:val="center"/>
          </w:tcPr>
          <w:p w14:paraId="109691C4" w14:textId="533B6C6F"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12,</w:t>
            </w:r>
            <w:r>
              <w:rPr>
                <w:rFonts w:ascii="Times New Roman" w:hAnsi="Times New Roman"/>
                <w:sz w:val="24"/>
                <w:szCs w:val="24"/>
              </w:rPr>
              <w:t>7</w:t>
            </w:r>
          </w:p>
        </w:tc>
        <w:tc>
          <w:tcPr>
            <w:tcW w:w="1504" w:type="dxa"/>
            <w:vAlign w:val="center"/>
          </w:tcPr>
          <w:p w14:paraId="7B62D5B4" w14:textId="0EFADF7A" w:rsidR="001001BC" w:rsidRPr="00DB6329" w:rsidRDefault="001001BC" w:rsidP="00B13F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B6329">
              <w:rPr>
                <w:rFonts w:ascii="Times New Roman" w:hAnsi="Times New Roman"/>
                <w:sz w:val="24"/>
                <w:szCs w:val="24"/>
              </w:rPr>
              <w:t>41,</w:t>
            </w:r>
            <w:r>
              <w:rPr>
                <w:rFonts w:ascii="Times New Roman" w:hAnsi="Times New Roman"/>
                <w:sz w:val="24"/>
                <w:szCs w:val="24"/>
              </w:rPr>
              <w:t>0</w:t>
            </w:r>
          </w:p>
        </w:tc>
      </w:tr>
      <w:tr w:rsidR="001001BC" w:rsidRPr="00DB6329" w14:paraId="090E096B" w14:textId="77777777" w:rsidTr="00AD0AF1">
        <w:trPr>
          <w:gridAfter w:val="1"/>
          <w:cnfStyle w:val="000000100000" w:firstRow="0" w:lastRow="0" w:firstColumn="0" w:lastColumn="0" w:oddVBand="0" w:evenVBand="0" w:oddHBand="1" w:evenHBand="0" w:firstRowFirstColumn="0" w:firstRowLastColumn="0" w:lastRowFirstColumn="0" w:lastRowLastColumn="0"/>
          <w:wAfter w:w="7" w:type="dxa"/>
          <w:trHeight w:val="94"/>
        </w:trPr>
        <w:tc>
          <w:tcPr>
            <w:cnfStyle w:val="001000000000" w:firstRow="0" w:lastRow="0" w:firstColumn="1" w:lastColumn="0" w:oddVBand="0" w:evenVBand="0" w:oddHBand="0" w:evenHBand="0" w:firstRowFirstColumn="0" w:firstRowLastColumn="0" w:lastRowFirstColumn="0" w:lastRowLastColumn="0"/>
            <w:tcW w:w="3652" w:type="dxa"/>
          </w:tcPr>
          <w:p w14:paraId="2B901E59" w14:textId="77777777" w:rsidR="001001BC" w:rsidRPr="003E07BE" w:rsidRDefault="001001BC" w:rsidP="00B13F4F">
            <w:pPr>
              <w:jc w:val="both"/>
              <w:rPr>
                <w:rFonts w:ascii="Times New Roman" w:hAnsi="Times New Roman"/>
                <w:b w:val="0"/>
                <w:sz w:val="24"/>
                <w:szCs w:val="24"/>
              </w:rPr>
            </w:pPr>
            <w:r w:rsidRPr="003E07BE">
              <w:rPr>
                <w:rFonts w:ascii="Times New Roman" w:hAnsi="Times New Roman"/>
                <w:b w:val="0"/>
                <w:sz w:val="24"/>
                <w:szCs w:val="24"/>
              </w:rPr>
              <w:t>Телефонная связь</w:t>
            </w:r>
          </w:p>
        </w:tc>
        <w:tc>
          <w:tcPr>
            <w:tcW w:w="1276" w:type="dxa"/>
            <w:vAlign w:val="center"/>
          </w:tcPr>
          <w:p w14:paraId="52E9059C" w14:textId="5757154B"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c>
          <w:tcPr>
            <w:tcW w:w="1134" w:type="dxa"/>
            <w:vAlign w:val="center"/>
          </w:tcPr>
          <w:p w14:paraId="5089243D" w14:textId="49C80F6B"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15,7</w:t>
            </w:r>
          </w:p>
        </w:tc>
        <w:tc>
          <w:tcPr>
            <w:tcW w:w="1417" w:type="dxa"/>
            <w:vAlign w:val="center"/>
          </w:tcPr>
          <w:p w14:paraId="38400796" w14:textId="43D2DF3F"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25,6</w:t>
            </w:r>
          </w:p>
        </w:tc>
        <w:tc>
          <w:tcPr>
            <w:tcW w:w="1134" w:type="dxa"/>
            <w:vAlign w:val="center"/>
          </w:tcPr>
          <w:p w14:paraId="0B6FCDA7" w14:textId="29BBCE1E"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15,3</w:t>
            </w:r>
          </w:p>
        </w:tc>
        <w:tc>
          <w:tcPr>
            <w:tcW w:w="1504" w:type="dxa"/>
            <w:vAlign w:val="center"/>
          </w:tcPr>
          <w:p w14:paraId="5B313012" w14:textId="495C119A" w:rsidR="001001BC" w:rsidRPr="00DB6329" w:rsidRDefault="001001BC" w:rsidP="00B13F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35,1</w:t>
            </w:r>
          </w:p>
        </w:tc>
      </w:tr>
    </w:tbl>
    <w:p w14:paraId="7A8C1067" w14:textId="77777777" w:rsidR="001001BC" w:rsidRDefault="001001BC" w:rsidP="001001BC">
      <w:pPr>
        <w:spacing w:after="0"/>
        <w:ind w:firstLine="709"/>
        <w:jc w:val="both"/>
        <w:rPr>
          <w:rFonts w:ascii="Times New Roman" w:hAnsi="Times New Roman"/>
          <w:sz w:val="28"/>
          <w:szCs w:val="28"/>
        </w:rPr>
      </w:pPr>
    </w:p>
    <w:p w14:paraId="66FE32D1" w14:textId="623A5693" w:rsidR="00AD0AF1" w:rsidRDefault="00AD0AF1" w:rsidP="00AD0AF1">
      <w:pPr>
        <w:ind w:hanging="284"/>
        <w:rPr>
          <w:rFonts w:ascii="Times New Roman" w:hAnsi="Times New Roman"/>
          <w:sz w:val="28"/>
          <w:szCs w:val="28"/>
        </w:rPr>
      </w:pPr>
      <w:r w:rsidRPr="00195A1F">
        <w:rPr>
          <w:rFonts w:ascii="Times New Roman" w:hAnsi="Times New Roman"/>
          <w:b/>
          <w:noProof/>
          <w:sz w:val="28"/>
          <w:szCs w:val="28"/>
        </w:rPr>
        <w:drawing>
          <wp:inline distT="0" distB="0" distL="0" distR="0" wp14:anchorId="73181DAA" wp14:editId="58BEBF37">
            <wp:extent cx="6836410" cy="324293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1678E8" w14:textId="133F13F8" w:rsidR="00AD0AF1" w:rsidRDefault="00AD0AF1" w:rsidP="00AD0AF1">
      <w:pPr>
        <w:suppressAutoHyphens/>
        <w:spacing w:after="0"/>
        <w:ind w:firstLine="709"/>
        <w:jc w:val="center"/>
        <w:rPr>
          <w:rFonts w:ascii="Times New Roman" w:eastAsia="Times New Roman" w:hAnsi="Times New Roman"/>
          <w:iCs/>
          <w:sz w:val="28"/>
          <w:szCs w:val="28"/>
          <w:lang w:eastAsia="ru-RU"/>
        </w:rPr>
      </w:pPr>
      <w:r w:rsidRPr="00AD0AF1">
        <w:rPr>
          <w:rFonts w:ascii="Times New Roman" w:eastAsia="Times New Roman" w:hAnsi="Times New Roman"/>
          <w:iCs/>
          <w:sz w:val="28"/>
          <w:szCs w:val="28"/>
          <w:lang w:eastAsia="ru-RU"/>
        </w:rPr>
        <w:t>Рисунок 1</w:t>
      </w:r>
      <w:r w:rsidR="00E33474">
        <w:rPr>
          <w:rFonts w:ascii="Times New Roman" w:eastAsia="Times New Roman" w:hAnsi="Times New Roman"/>
          <w:iCs/>
          <w:sz w:val="28"/>
          <w:szCs w:val="28"/>
          <w:lang w:eastAsia="ru-RU"/>
        </w:rPr>
        <w:t>3</w:t>
      </w:r>
      <w:r w:rsidRPr="00AD0AF1">
        <w:rPr>
          <w:rFonts w:ascii="Times New Roman" w:eastAsia="Times New Roman" w:hAnsi="Times New Roman"/>
          <w:iCs/>
          <w:sz w:val="28"/>
          <w:szCs w:val="28"/>
          <w:lang w:eastAsia="ru-RU"/>
        </w:rPr>
        <w:t>. Стоимость подключения к услугам субъектов естественных монополий в</w:t>
      </w:r>
      <w:r>
        <w:rPr>
          <w:rFonts w:ascii="Times New Roman" w:eastAsia="Times New Roman" w:hAnsi="Times New Roman"/>
          <w:iCs/>
          <w:sz w:val="28"/>
          <w:szCs w:val="28"/>
          <w:lang w:eastAsia="ru-RU"/>
        </w:rPr>
        <w:t xml:space="preserve"> </w:t>
      </w:r>
      <w:r w:rsidRPr="00AD0AF1">
        <w:rPr>
          <w:rFonts w:ascii="Times New Roman" w:eastAsia="Times New Roman" w:hAnsi="Times New Roman"/>
          <w:iCs/>
          <w:sz w:val="28"/>
          <w:szCs w:val="28"/>
          <w:lang w:eastAsia="ru-RU"/>
        </w:rPr>
        <w:t>Курской области</w:t>
      </w:r>
    </w:p>
    <w:p w14:paraId="734F71A8" w14:textId="77777777" w:rsidR="00AD0AF1" w:rsidRPr="00AD0AF1" w:rsidRDefault="00AD0AF1" w:rsidP="00AD0AF1">
      <w:pPr>
        <w:suppressAutoHyphens/>
        <w:spacing w:after="0"/>
        <w:ind w:firstLine="709"/>
        <w:jc w:val="center"/>
        <w:rPr>
          <w:rFonts w:ascii="Times New Roman" w:eastAsia="Times New Roman" w:hAnsi="Times New Roman"/>
          <w:iCs/>
          <w:sz w:val="28"/>
          <w:szCs w:val="28"/>
          <w:lang w:eastAsia="ru-RU"/>
        </w:rPr>
      </w:pPr>
    </w:p>
    <w:p w14:paraId="5F167882" w14:textId="39AD2B3D" w:rsid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t>Немаловажными факторами при получении доступа к услугам являются время и силы, затраченные на их получение. Мониторинг выявил, что большинство ответивших на получение любой из перечисленных услуг потратили не более 1-5 процедур и не более 15 дней (</w:t>
      </w:r>
      <w:r w:rsidR="00B13F4F">
        <w:rPr>
          <w:rFonts w:ascii="Times New Roman" w:eastAsia="Times New Roman" w:hAnsi="Times New Roman"/>
          <w:sz w:val="28"/>
          <w:szCs w:val="28"/>
          <w:lang w:eastAsia="ru-RU"/>
        </w:rPr>
        <w:t>Т</w:t>
      </w:r>
      <w:r w:rsidRPr="00AD0AF1">
        <w:rPr>
          <w:rFonts w:ascii="Times New Roman" w:eastAsia="Times New Roman" w:hAnsi="Times New Roman"/>
          <w:sz w:val="28"/>
          <w:szCs w:val="28"/>
          <w:lang w:eastAsia="ru-RU"/>
        </w:rPr>
        <w:t>абл</w:t>
      </w:r>
      <w:r w:rsidR="00B13F4F">
        <w:rPr>
          <w:rFonts w:ascii="Times New Roman" w:eastAsia="Times New Roman" w:hAnsi="Times New Roman"/>
          <w:sz w:val="28"/>
          <w:szCs w:val="28"/>
          <w:lang w:eastAsia="ru-RU"/>
        </w:rPr>
        <w:t xml:space="preserve">ица </w:t>
      </w:r>
      <w:r w:rsidR="00E33474">
        <w:rPr>
          <w:rFonts w:ascii="Times New Roman" w:eastAsia="Times New Roman" w:hAnsi="Times New Roman"/>
          <w:sz w:val="28"/>
          <w:szCs w:val="28"/>
          <w:lang w:eastAsia="ru-RU"/>
        </w:rPr>
        <w:t>47</w:t>
      </w:r>
      <w:r w:rsidRPr="00AD0AF1">
        <w:rPr>
          <w:rFonts w:ascii="Times New Roman" w:eastAsia="Times New Roman" w:hAnsi="Times New Roman"/>
          <w:sz w:val="28"/>
          <w:szCs w:val="28"/>
          <w:lang w:eastAsia="ru-RU"/>
        </w:rPr>
        <w:t xml:space="preserve">). </w:t>
      </w:r>
    </w:p>
    <w:p w14:paraId="37E63C88" w14:textId="77777777" w:rsidR="00B13F4F" w:rsidRDefault="00B13F4F" w:rsidP="00B13F4F">
      <w:pPr>
        <w:jc w:val="right"/>
        <w:rPr>
          <w:rFonts w:ascii="Times New Roman" w:eastAsia="Times New Roman" w:hAnsi="Times New Roman"/>
          <w:color w:val="000000"/>
          <w:sz w:val="24"/>
          <w:szCs w:val="24"/>
          <w:lang w:eastAsia="ru-RU"/>
        </w:rPr>
      </w:pPr>
    </w:p>
    <w:p w14:paraId="5E654A9B" w14:textId="7E836E94" w:rsidR="00D932B2" w:rsidRDefault="00B13F4F" w:rsidP="00D94283">
      <w:pPr>
        <w:suppressAutoHyphens/>
        <w:spacing w:after="0" w:line="240" w:lineRule="auto"/>
        <w:jc w:val="right"/>
        <w:rPr>
          <w:rFonts w:ascii="Times New Roman" w:eastAsia="Times New Roman" w:hAnsi="Times New Roman"/>
          <w:sz w:val="28"/>
          <w:szCs w:val="28"/>
          <w:lang w:eastAsia="ru-RU"/>
        </w:rPr>
      </w:pPr>
      <w:r w:rsidRPr="00B13F4F">
        <w:rPr>
          <w:rFonts w:ascii="Times New Roman" w:eastAsia="Times New Roman" w:hAnsi="Times New Roman"/>
          <w:color w:val="000000"/>
          <w:sz w:val="28"/>
          <w:szCs w:val="28"/>
          <w:lang w:eastAsia="ru-RU"/>
        </w:rPr>
        <w:t xml:space="preserve">Таблица </w:t>
      </w:r>
      <w:r w:rsidR="00E33474">
        <w:rPr>
          <w:rFonts w:ascii="Times New Roman" w:eastAsia="Times New Roman" w:hAnsi="Times New Roman"/>
          <w:color w:val="000000"/>
          <w:sz w:val="28"/>
          <w:szCs w:val="28"/>
          <w:lang w:eastAsia="ru-RU"/>
        </w:rPr>
        <w:t>47</w:t>
      </w:r>
    </w:p>
    <w:p w14:paraId="3D056242" w14:textId="7AC47910" w:rsidR="00D94283" w:rsidRDefault="00B13F4F" w:rsidP="00D94283">
      <w:pPr>
        <w:suppressAutoHyphens/>
        <w:spacing w:after="0" w:line="240" w:lineRule="auto"/>
        <w:jc w:val="right"/>
        <w:rPr>
          <w:rFonts w:ascii="Times New Roman" w:eastAsia="Times New Roman" w:hAnsi="Times New Roman"/>
          <w:bCs/>
          <w:color w:val="000000"/>
          <w:sz w:val="28"/>
          <w:szCs w:val="28"/>
          <w:lang w:eastAsia="ru-RU"/>
        </w:rPr>
      </w:pPr>
      <w:r w:rsidRPr="00B13F4F">
        <w:rPr>
          <w:rFonts w:ascii="Times New Roman" w:eastAsia="Times New Roman" w:hAnsi="Times New Roman"/>
          <w:bCs/>
          <w:color w:val="000000"/>
          <w:sz w:val="28"/>
          <w:szCs w:val="28"/>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p>
    <w:p w14:paraId="3F8D6B4F" w14:textId="16C274BE" w:rsidR="00B13F4F" w:rsidRPr="00B13F4F" w:rsidRDefault="00B13F4F" w:rsidP="00D94283">
      <w:pPr>
        <w:suppressAutoHyphens/>
        <w:spacing w:after="0" w:line="240" w:lineRule="auto"/>
        <w:jc w:val="right"/>
        <w:rPr>
          <w:rFonts w:ascii="Times New Roman" w:eastAsia="Times New Roman" w:hAnsi="Times New Roman"/>
          <w:i/>
          <w:sz w:val="28"/>
          <w:szCs w:val="28"/>
          <w:lang w:eastAsia="ru-RU"/>
        </w:rPr>
      </w:pPr>
      <w:r w:rsidRPr="00B13F4F">
        <w:rPr>
          <w:rFonts w:ascii="Times New Roman" w:eastAsia="Times New Roman" w:hAnsi="Times New Roman"/>
          <w:sz w:val="28"/>
          <w:szCs w:val="28"/>
          <w:lang w:eastAsia="ru-RU"/>
        </w:rPr>
        <w:t>(% от респондентов)</w:t>
      </w:r>
      <w:r w:rsidRPr="00B13F4F">
        <w:rPr>
          <w:rFonts w:ascii="Times New Roman" w:eastAsia="Times New Roman" w:hAnsi="Times New Roman"/>
          <w:i/>
          <w:sz w:val="28"/>
          <w:szCs w:val="28"/>
          <w:lang w:eastAsia="ru-RU"/>
        </w:rPr>
        <w:t xml:space="preserve"> </w:t>
      </w:r>
    </w:p>
    <w:tbl>
      <w:tblPr>
        <w:tblStyle w:val="-417"/>
        <w:tblW w:w="10173" w:type="dxa"/>
        <w:tblLook w:val="04A0" w:firstRow="1" w:lastRow="0" w:firstColumn="1" w:lastColumn="0" w:noHBand="0" w:noVBand="1"/>
      </w:tblPr>
      <w:tblGrid>
        <w:gridCol w:w="2660"/>
        <w:gridCol w:w="2410"/>
        <w:gridCol w:w="1134"/>
        <w:gridCol w:w="2409"/>
        <w:gridCol w:w="1560"/>
      </w:tblGrid>
      <w:tr w:rsidR="00B13F4F" w:rsidRPr="00B13F4F" w14:paraId="2EFC586E" w14:textId="77777777" w:rsidTr="00B13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F5A7D7B" w14:textId="4232E83A" w:rsidR="00B13F4F" w:rsidRPr="00B13F4F" w:rsidRDefault="00B13F4F" w:rsidP="00B13F4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Показатель</w:t>
            </w:r>
          </w:p>
        </w:tc>
        <w:tc>
          <w:tcPr>
            <w:tcW w:w="3544" w:type="dxa"/>
            <w:gridSpan w:val="2"/>
          </w:tcPr>
          <w:p w14:paraId="3D8CB1F9" w14:textId="77777777" w:rsidR="00B13F4F" w:rsidRPr="00B13F4F" w:rsidRDefault="00B13F4F"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3"/>
                <w:szCs w:val="23"/>
              </w:rPr>
              <w:t>Количество процедур</w:t>
            </w:r>
          </w:p>
        </w:tc>
        <w:tc>
          <w:tcPr>
            <w:tcW w:w="3969" w:type="dxa"/>
            <w:gridSpan w:val="2"/>
          </w:tcPr>
          <w:p w14:paraId="59947293" w14:textId="77777777" w:rsidR="00B13F4F" w:rsidRPr="00B13F4F" w:rsidRDefault="00B13F4F"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3"/>
                <w:szCs w:val="23"/>
              </w:rPr>
              <w:t>Срок получения услуги</w:t>
            </w:r>
          </w:p>
        </w:tc>
      </w:tr>
      <w:tr w:rsidR="00B13F4F" w:rsidRPr="00B13F4F" w14:paraId="5D12DC7C" w14:textId="77777777" w:rsidTr="0043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auto"/>
          </w:tcPr>
          <w:p w14:paraId="21D94470"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r w:rsidRPr="00B13F4F">
              <w:rPr>
                <w:rFonts w:ascii="Times New Roman" w:eastAsia="Times New Roman" w:hAnsi="Times New Roman"/>
                <w:b w:val="0"/>
                <w:bCs w:val="0"/>
                <w:color w:val="000000"/>
                <w:sz w:val="23"/>
                <w:szCs w:val="23"/>
              </w:rPr>
              <w:t>Подключение к электросетям</w:t>
            </w:r>
          </w:p>
        </w:tc>
        <w:tc>
          <w:tcPr>
            <w:tcW w:w="2410" w:type="dxa"/>
          </w:tcPr>
          <w:p w14:paraId="27233350"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w:t>
            </w:r>
          </w:p>
        </w:tc>
        <w:tc>
          <w:tcPr>
            <w:tcW w:w="1134" w:type="dxa"/>
          </w:tcPr>
          <w:p w14:paraId="0C744780" w14:textId="488984D2"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19,2</w:t>
            </w:r>
          </w:p>
        </w:tc>
        <w:tc>
          <w:tcPr>
            <w:tcW w:w="2409" w:type="dxa"/>
          </w:tcPr>
          <w:p w14:paraId="63E7BF42"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до 1-15 дней</w:t>
            </w:r>
          </w:p>
        </w:tc>
        <w:tc>
          <w:tcPr>
            <w:tcW w:w="1560" w:type="dxa"/>
          </w:tcPr>
          <w:p w14:paraId="4CA124F0" w14:textId="6EF8C581"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9,2</w:t>
            </w:r>
          </w:p>
        </w:tc>
      </w:tr>
      <w:tr w:rsidR="00B13F4F" w:rsidRPr="00B13F4F" w14:paraId="5E268452" w14:textId="77777777" w:rsidTr="00435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37A15DF5"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449E62D6"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6-10</w:t>
            </w:r>
          </w:p>
        </w:tc>
        <w:tc>
          <w:tcPr>
            <w:tcW w:w="1134" w:type="dxa"/>
          </w:tcPr>
          <w:p w14:paraId="0B4275A0" w14:textId="5EB95437"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1,8</w:t>
            </w:r>
          </w:p>
        </w:tc>
        <w:tc>
          <w:tcPr>
            <w:tcW w:w="2409" w:type="dxa"/>
          </w:tcPr>
          <w:p w14:paraId="0FA7325A"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15- 1 месяц</w:t>
            </w:r>
          </w:p>
        </w:tc>
        <w:tc>
          <w:tcPr>
            <w:tcW w:w="1560" w:type="dxa"/>
          </w:tcPr>
          <w:p w14:paraId="1C435527" w14:textId="58BDCD6A"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6,2</w:t>
            </w:r>
          </w:p>
        </w:tc>
      </w:tr>
      <w:tr w:rsidR="00B13F4F" w:rsidRPr="00B13F4F" w14:paraId="712FE52A" w14:textId="77777777" w:rsidTr="0043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06AF1EC0"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073B60E1"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Более 10</w:t>
            </w:r>
          </w:p>
        </w:tc>
        <w:tc>
          <w:tcPr>
            <w:tcW w:w="1134" w:type="dxa"/>
          </w:tcPr>
          <w:p w14:paraId="0C0042E7" w14:textId="06E0995A"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1,0</w:t>
            </w:r>
          </w:p>
        </w:tc>
        <w:tc>
          <w:tcPr>
            <w:tcW w:w="2409" w:type="dxa"/>
          </w:tcPr>
          <w:p w14:paraId="01133D03"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1-3 месяца</w:t>
            </w:r>
          </w:p>
        </w:tc>
        <w:tc>
          <w:tcPr>
            <w:tcW w:w="1560" w:type="dxa"/>
          </w:tcPr>
          <w:p w14:paraId="5A184C31" w14:textId="047E368D"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3,1</w:t>
            </w:r>
          </w:p>
        </w:tc>
      </w:tr>
      <w:tr w:rsidR="00B13F4F" w:rsidRPr="00B13F4F" w14:paraId="59F9E1D0" w14:textId="77777777" w:rsidTr="00435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5577811B"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64A0C498"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134" w:type="dxa"/>
          </w:tcPr>
          <w:p w14:paraId="06A2E89E" w14:textId="7167BD3A"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78,0</w:t>
            </w:r>
          </w:p>
        </w:tc>
        <w:tc>
          <w:tcPr>
            <w:tcW w:w="2409" w:type="dxa"/>
          </w:tcPr>
          <w:p w14:paraId="32C2B05E"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3-12 месяцев</w:t>
            </w:r>
          </w:p>
        </w:tc>
        <w:tc>
          <w:tcPr>
            <w:tcW w:w="1560" w:type="dxa"/>
          </w:tcPr>
          <w:p w14:paraId="71F4DE1D" w14:textId="78FF66EE"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0,7</w:t>
            </w:r>
          </w:p>
        </w:tc>
      </w:tr>
      <w:tr w:rsidR="00B13F4F" w:rsidRPr="00B13F4F" w14:paraId="3B83FFFD" w14:textId="77777777" w:rsidTr="0043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6258DC53"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06094E59"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p>
        </w:tc>
        <w:tc>
          <w:tcPr>
            <w:tcW w:w="1134" w:type="dxa"/>
          </w:tcPr>
          <w:p w14:paraId="2E0F58EA"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2409" w:type="dxa"/>
          </w:tcPr>
          <w:p w14:paraId="1DD2E5C5"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Больше 1 года</w:t>
            </w:r>
          </w:p>
        </w:tc>
        <w:tc>
          <w:tcPr>
            <w:tcW w:w="1560" w:type="dxa"/>
          </w:tcPr>
          <w:p w14:paraId="3EC58B76" w14:textId="791CC300"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1,3</w:t>
            </w:r>
          </w:p>
        </w:tc>
      </w:tr>
      <w:tr w:rsidR="00B13F4F" w:rsidRPr="00B13F4F" w14:paraId="67F0F2E7" w14:textId="77777777" w:rsidTr="00435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520069BF"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74E5A03F"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p>
        </w:tc>
        <w:tc>
          <w:tcPr>
            <w:tcW w:w="1134" w:type="dxa"/>
          </w:tcPr>
          <w:p w14:paraId="28418541" w14:textId="77777777"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2409" w:type="dxa"/>
          </w:tcPr>
          <w:p w14:paraId="74A1C588"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560" w:type="dxa"/>
          </w:tcPr>
          <w:p w14:paraId="7D23F813" w14:textId="0F9355F4"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79,5</w:t>
            </w:r>
          </w:p>
        </w:tc>
      </w:tr>
      <w:tr w:rsidR="00B13F4F" w:rsidRPr="00B13F4F" w14:paraId="2F9FCA7F" w14:textId="77777777" w:rsidTr="0043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auto"/>
          </w:tcPr>
          <w:p w14:paraId="21A36774"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r w:rsidRPr="00B13F4F">
              <w:rPr>
                <w:rFonts w:ascii="Times New Roman" w:eastAsia="Times New Roman" w:hAnsi="Times New Roman"/>
                <w:b w:val="0"/>
                <w:bCs w:val="0"/>
                <w:color w:val="000000"/>
                <w:sz w:val="23"/>
                <w:szCs w:val="23"/>
              </w:rPr>
              <w:t>Подключение к сетям водоснабжения и водоотведения</w:t>
            </w:r>
          </w:p>
        </w:tc>
        <w:tc>
          <w:tcPr>
            <w:tcW w:w="2410" w:type="dxa"/>
          </w:tcPr>
          <w:p w14:paraId="14C49753"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w:t>
            </w:r>
          </w:p>
        </w:tc>
        <w:tc>
          <w:tcPr>
            <w:tcW w:w="1134" w:type="dxa"/>
          </w:tcPr>
          <w:p w14:paraId="54EDF7E2" w14:textId="33D3485E"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lang w:val="en-US"/>
              </w:rPr>
              <w:t>17</w:t>
            </w:r>
            <w:r w:rsidRPr="00B13F4F">
              <w:rPr>
                <w:rFonts w:ascii="Times New Roman" w:eastAsia="Times New Roman" w:hAnsi="Times New Roman"/>
                <w:color w:val="000000"/>
                <w:sz w:val="24"/>
                <w:szCs w:val="24"/>
              </w:rPr>
              <w:t>,6</w:t>
            </w:r>
          </w:p>
        </w:tc>
        <w:tc>
          <w:tcPr>
            <w:tcW w:w="2409" w:type="dxa"/>
          </w:tcPr>
          <w:p w14:paraId="484B83CD"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до 1-15 дней</w:t>
            </w:r>
          </w:p>
        </w:tc>
        <w:tc>
          <w:tcPr>
            <w:tcW w:w="1560" w:type="dxa"/>
          </w:tcPr>
          <w:p w14:paraId="140C1C21" w14:textId="22553DFF"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10,4</w:t>
            </w:r>
          </w:p>
        </w:tc>
      </w:tr>
      <w:tr w:rsidR="00B13F4F" w:rsidRPr="00B13F4F" w14:paraId="1CE85E94" w14:textId="77777777" w:rsidTr="00435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20283FEF"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4329667A"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6-10</w:t>
            </w:r>
          </w:p>
        </w:tc>
        <w:tc>
          <w:tcPr>
            <w:tcW w:w="1134" w:type="dxa"/>
          </w:tcPr>
          <w:p w14:paraId="264D2812" w14:textId="4B8C0003"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1,7</w:t>
            </w:r>
          </w:p>
        </w:tc>
        <w:tc>
          <w:tcPr>
            <w:tcW w:w="2409" w:type="dxa"/>
          </w:tcPr>
          <w:p w14:paraId="7906F488"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15- 1 месяц</w:t>
            </w:r>
          </w:p>
        </w:tc>
        <w:tc>
          <w:tcPr>
            <w:tcW w:w="1560" w:type="dxa"/>
          </w:tcPr>
          <w:p w14:paraId="1ADFF5E0" w14:textId="3B3816A2"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3,8</w:t>
            </w:r>
          </w:p>
        </w:tc>
      </w:tr>
      <w:tr w:rsidR="00B13F4F" w:rsidRPr="00B13F4F" w14:paraId="6244AD81" w14:textId="77777777" w:rsidTr="0043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19812331"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0A2FD6F6"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Более 10</w:t>
            </w:r>
          </w:p>
        </w:tc>
        <w:tc>
          <w:tcPr>
            <w:tcW w:w="1134" w:type="dxa"/>
          </w:tcPr>
          <w:p w14:paraId="68564BC5" w14:textId="54E93FF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0,7</w:t>
            </w:r>
          </w:p>
        </w:tc>
        <w:tc>
          <w:tcPr>
            <w:tcW w:w="2409" w:type="dxa"/>
          </w:tcPr>
          <w:p w14:paraId="51A5AB71"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1-3 месяца</w:t>
            </w:r>
          </w:p>
        </w:tc>
        <w:tc>
          <w:tcPr>
            <w:tcW w:w="1560" w:type="dxa"/>
          </w:tcPr>
          <w:p w14:paraId="5BAEF6F3" w14:textId="71C92B20"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2,6</w:t>
            </w:r>
          </w:p>
        </w:tc>
      </w:tr>
      <w:tr w:rsidR="00B13F4F" w:rsidRPr="00B13F4F" w14:paraId="4173A4DB" w14:textId="77777777" w:rsidTr="00435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7FC116E9"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2D98DBD0"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134" w:type="dxa"/>
          </w:tcPr>
          <w:p w14:paraId="5C357515" w14:textId="1347CE82"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80,0</w:t>
            </w:r>
          </w:p>
        </w:tc>
        <w:tc>
          <w:tcPr>
            <w:tcW w:w="2409" w:type="dxa"/>
          </w:tcPr>
          <w:p w14:paraId="09D97B27"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3-12 месяцев</w:t>
            </w:r>
          </w:p>
        </w:tc>
        <w:tc>
          <w:tcPr>
            <w:tcW w:w="1560" w:type="dxa"/>
          </w:tcPr>
          <w:p w14:paraId="77563672" w14:textId="4D886881"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2,1</w:t>
            </w:r>
          </w:p>
        </w:tc>
      </w:tr>
      <w:tr w:rsidR="00B13F4F" w:rsidRPr="00B13F4F" w14:paraId="24FA9A10" w14:textId="77777777" w:rsidTr="0043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14:paraId="0C883FB3"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62007D35"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p>
        </w:tc>
        <w:tc>
          <w:tcPr>
            <w:tcW w:w="1134" w:type="dxa"/>
          </w:tcPr>
          <w:p w14:paraId="47D04986"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2409" w:type="dxa"/>
          </w:tcPr>
          <w:p w14:paraId="1CA16968"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560" w:type="dxa"/>
          </w:tcPr>
          <w:p w14:paraId="77557872" w14:textId="7ED0712B"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81,1</w:t>
            </w:r>
          </w:p>
        </w:tc>
      </w:tr>
      <w:tr w:rsidR="00B13F4F" w:rsidRPr="00B13F4F" w14:paraId="2518FA2D"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14:paraId="3CF519FA"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r w:rsidRPr="00B13F4F">
              <w:rPr>
                <w:rFonts w:ascii="Times New Roman" w:eastAsia="Times New Roman" w:hAnsi="Times New Roman"/>
                <w:b w:val="0"/>
                <w:bCs w:val="0"/>
                <w:color w:val="000000"/>
                <w:sz w:val="23"/>
                <w:szCs w:val="23"/>
              </w:rPr>
              <w:t>Подключение к тепловым сетям</w:t>
            </w:r>
          </w:p>
        </w:tc>
        <w:tc>
          <w:tcPr>
            <w:tcW w:w="2410" w:type="dxa"/>
          </w:tcPr>
          <w:p w14:paraId="21F24E35"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w:t>
            </w:r>
          </w:p>
        </w:tc>
        <w:tc>
          <w:tcPr>
            <w:tcW w:w="1134" w:type="dxa"/>
          </w:tcPr>
          <w:p w14:paraId="67AF1E8B" w14:textId="44CA1AA8"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15,1</w:t>
            </w:r>
          </w:p>
        </w:tc>
        <w:tc>
          <w:tcPr>
            <w:tcW w:w="2409" w:type="dxa"/>
          </w:tcPr>
          <w:p w14:paraId="4433ABCA"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до 1-15 дней</w:t>
            </w:r>
          </w:p>
        </w:tc>
        <w:tc>
          <w:tcPr>
            <w:tcW w:w="1560" w:type="dxa"/>
          </w:tcPr>
          <w:p w14:paraId="0D523070" w14:textId="1D92722A"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8,1</w:t>
            </w:r>
          </w:p>
        </w:tc>
      </w:tr>
      <w:tr w:rsidR="00B13F4F" w:rsidRPr="00B13F4F" w14:paraId="0B64FF20"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4A4260BF"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6F865567"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6-10</w:t>
            </w:r>
          </w:p>
        </w:tc>
        <w:tc>
          <w:tcPr>
            <w:tcW w:w="1134" w:type="dxa"/>
          </w:tcPr>
          <w:p w14:paraId="0F873E57" w14:textId="186D792C"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1,0</w:t>
            </w:r>
          </w:p>
        </w:tc>
        <w:tc>
          <w:tcPr>
            <w:tcW w:w="2409" w:type="dxa"/>
          </w:tcPr>
          <w:p w14:paraId="526F5510"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15- 1 месяц</w:t>
            </w:r>
          </w:p>
        </w:tc>
        <w:tc>
          <w:tcPr>
            <w:tcW w:w="1560" w:type="dxa"/>
          </w:tcPr>
          <w:p w14:paraId="141F2F44" w14:textId="16326C55"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4,6</w:t>
            </w:r>
          </w:p>
        </w:tc>
      </w:tr>
      <w:tr w:rsidR="00B13F4F" w:rsidRPr="00B13F4F" w14:paraId="5B021C1C"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3C9C23AD"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4D116E67"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Более 10</w:t>
            </w:r>
          </w:p>
        </w:tc>
        <w:tc>
          <w:tcPr>
            <w:tcW w:w="1134" w:type="dxa"/>
          </w:tcPr>
          <w:p w14:paraId="30C534FE" w14:textId="3ACE542B"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0,3</w:t>
            </w:r>
          </w:p>
        </w:tc>
        <w:tc>
          <w:tcPr>
            <w:tcW w:w="2409" w:type="dxa"/>
          </w:tcPr>
          <w:p w14:paraId="188ECA5E"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1-3 месяца</w:t>
            </w:r>
          </w:p>
        </w:tc>
        <w:tc>
          <w:tcPr>
            <w:tcW w:w="1560" w:type="dxa"/>
          </w:tcPr>
          <w:p w14:paraId="38F646AD" w14:textId="2772BFC3"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1,7</w:t>
            </w:r>
          </w:p>
        </w:tc>
      </w:tr>
      <w:tr w:rsidR="00B13F4F" w:rsidRPr="00B13F4F" w14:paraId="49FF4AF9"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7AFD4006"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608E2EEC"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134" w:type="dxa"/>
          </w:tcPr>
          <w:p w14:paraId="49AB009B" w14:textId="187FBE8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83,6</w:t>
            </w:r>
          </w:p>
        </w:tc>
        <w:tc>
          <w:tcPr>
            <w:tcW w:w="2409" w:type="dxa"/>
          </w:tcPr>
          <w:p w14:paraId="4043113A"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3-12 месяцев</w:t>
            </w:r>
          </w:p>
        </w:tc>
        <w:tc>
          <w:tcPr>
            <w:tcW w:w="1560" w:type="dxa"/>
          </w:tcPr>
          <w:p w14:paraId="67F8AC85" w14:textId="78336F3B"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0,2</w:t>
            </w:r>
          </w:p>
        </w:tc>
      </w:tr>
      <w:tr w:rsidR="00B13F4F" w:rsidRPr="00B13F4F" w14:paraId="564F3E06"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61EC186F"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39723C55"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p>
        </w:tc>
        <w:tc>
          <w:tcPr>
            <w:tcW w:w="1134" w:type="dxa"/>
          </w:tcPr>
          <w:p w14:paraId="6E8152D5" w14:textId="77777777"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2409" w:type="dxa"/>
          </w:tcPr>
          <w:p w14:paraId="725399EE"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Больше 1 года</w:t>
            </w:r>
          </w:p>
        </w:tc>
        <w:tc>
          <w:tcPr>
            <w:tcW w:w="1560" w:type="dxa"/>
          </w:tcPr>
          <w:p w14:paraId="0C4536AD" w14:textId="683F3101"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0,1</w:t>
            </w:r>
          </w:p>
        </w:tc>
      </w:tr>
      <w:tr w:rsidR="00B13F4F" w:rsidRPr="00B13F4F" w14:paraId="16B8C9E2"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390B4858"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00E31B7C"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p>
        </w:tc>
        <w:tc>
          <w:tcPr>
            <w:tcW w:w="1134" w:type="dxa"/>
          </w:tcPr>
          <w:p w14:paraId="23A20A6A"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2409" w:type="dxa"/>
          </w:tcPr>
          <w:p w14:paraId="1A7637FD"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560" w:type="dxa"/>
          </w:tcPr>
          <w:p w14:paraId="444E9BB8" w14:textId="5B47D5E5"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85,3</w:t>
            </w:r>
          </w:p>
        </w:tc>
      </w:tr>
      <w:tr w:rsidR="00B13F4F" w:rsidRPr="00B13F4F" w14:paraId="3255EB0F"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14:paraId="4A25B1C7"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r w:rsidRPr="00B13F4F">
              <w:rPr>
                <w:rFonts w:ascii="Times New Roman" w:eastAsia="Times New Roman" w:hAnsi="Times New Roman"/>
                <w:b w:val="0"/>
                <w:bCs w:val="0"/>
                <w:color w:val="000000"/>
                <w:sz w:val="24"/>
                <w:szCs w:val="24"/>
              </w:rPr>
              <w:t>Подключение к телефонной сети</w:t>
            </w:r>
          </w:p>
        </w:tc>
        <w:tc>
          <w:tcPr>
            <w:tcW w:w="2410" w:type="dxa"/>
          </w:tcPr>
          <w:p w14:paraId="2321EE7F"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w:t>
            </w:r>
          </w:p>
        </w:tc>
        <w:tc>
          <w:tcPr>
            <w:tcW w:w="1134" w:type="dxa"/>
          </w:tcPr>
          <w:p w14:paraId="67C73163" w14:textId="77BD10C3"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16,1</w:t>
            </w:r>
          </w:p>
        </w:tc>
        <w:tc>
          <w:tcPr>
            <w:tcW w:w="2409" w:type="dxa"/>
          </w:tcPr>
          <w:p w14:paraId="5FBE8618"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до 1-15 дней</w:t>
            </w:r>
          </w:p>
        </w:tc>
        <w:tc>
          <w:tcPr>
            <w:tcW w:w="1560" w:type="dxa"/>
          </w:tcPr>
          <w:p w14:paraId="2B2B2C79" w14:textId="6DE5868F"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8,5</w:t>
            </w:r>
          </w:p>
        </w:tc>
      </w:tr>
      <w:tr w:rsidR="00B13F4F" w:rsidRPr="00B13F4F" w14:paraId="5D4F34B1"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252774C5"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75B766A1"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6-10</w:t>
            </w:r>
          </w:p>
        </w:tc>
        <w:tc>
          <w:tcPr>
            <w:tcW w:w="1134" w:type="dxa"/>
          </w:tcPr>
          <w:p w14:paraId="17E9301E" w14:textId="2B39133C"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1,6</w:t>
            </w:r>
          </w:p>
        </w:tc>
        <w:tc>
          <w:tcPr>
            <w:tcW w:w="2409" w:type="dxa"/>
          </w:tcPr>
          <w:p w14:paraId="67E7ABAA"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15- 1 месяц</w:t>
            </w:r>
          </w:p>
        </w:tc>
        <w:tc>
          <w:tcPr>
            <w:tcW w:w="1560" w:type="dxa"/>
          </w:tcPr>
          <w:p w14:paraId="3DB17E83" w14:textId="19680A06"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4,9</w:t>
            </w:r>
          </w:p>
        </w:tc>
      </w:tr>
      <w:tr w:rsidR="00B13F4F" w:rsidRPr="00B13F4F" w14:paraId="181B11AE"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42A5409E"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58ACD0D4"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Более 10</w:t>
            </w:r>
          </w:p>
        </w:tc>
        <w:tc>
          <w:tcPr>
            <w:tcW w:w="1134" w:type="dxa"/>
          </w:tcPr>
          <w:p w14:paraId="78D43046" w14:textId="47A3AB28"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0,3</w:t>
            </w:r>
          </w:p>
        </w:tc>
        <w:tc>
          <w:tcPr>
            <w:tcW w:w="2409" w:type="dxa"/>
          </w:tcPr>
          <w:p w14:paraId="7F4CF6C5"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1-3 месяца</w:t>
            </w:r>
          </w:p>
        </w:tc>
        <w:tc>
          <w:tcPr>
            <w:tcW w:w="1560" w:type="dxa"/>
          </w:tcPr>
          <w:p w14:paraId="46A3E1D2" w14:textId="47553536"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1,7</w:t>
            </w:r>
          </w:p>
        </w:tc>
      </w:tr>
      <w:tr w:rsidR="00B13F4F" w:rsidRPr="00B13F4F" w14:paraId="03A8D7B9"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6181F243"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5137DB11"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134" w:type="dxa"/>
          </w:tcPr>
          <w:p w14:paraId="66DBF623" w14:textId="6CE9E682"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82,0</w:t>
            </w:r>
          </w:p>
        </w:tc>
        <w:tc>
          <w:tcPr>
            <w:tcW w:w="2409" w:type="dxa"/>
          </w:tcPr>
          <w:p w14:paraId="1F7E8A30"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3-12 месяцев</w:t>
            </w:r>
          </w:p>
        </w:tc>
        <w:tc>
          <w:tcPr>
            <w:tcW w:w="1560" w:type="dxa"/>
          </w:tcPr>
          <w:p w14:paraId="54881560" w14:textId="2AE738D4"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0,2</w:t>
            </w:r>
          </w:p>
        </w:tc>
      </w:tr>
      <w:tr w:rsidR="00B13F4F" w:rsidRPr="00B13F4F" w14:paraId="4C58A2F6"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7F68917F"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69A2A54D"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p>
        </w:tc>
        <w:tc>
          <w:tcPr>
            <w:tcW w:w="1134" w:type="dxa"/>
          </w:tcPr>
          <w:p w14:paraId="1FAC7808" w14:textId="77777777"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2409" w:type="dxa"/>
          </w:tcPr>
          <w:p w14:paraId="36858474"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Больше 1 года</w:t>
            </w:r>
          </w:p>
        </w:tc>
        <w:tc>
          <w:tcPr>
            <w:tcW w:w="1560" w:type="dxa"/>
          </w:tcPr>
          <w:p w14:paraId="3B371CCC" w14:textId="037BD930"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0,3</w:t>
            </w:r>
          </w:p>
        </w:tc>
      </w:tr>
      <w:tr w:rsidR="00B13F4F" w:rsidRPr="00B13F4F" w14:paraId="5E18A5AE"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7F70A3EF"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p>
        </w:tc>
        <w:tc>
          <w:tcPr>
            <w:tcW w:w="2410" w:type="dxa"/>
          </w:tcPr>
          <w:p w14:paraId="1F4E0F99"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p>
        </w:tc>
        <w:tc>
          <w:tcPr>
            <w:tcW w:w="1134" w:type="dxa"/>
          </w:tcPr>
          <w:p w14:paraId="10B91928"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2409" w:type="dxa"/>
          </w:tcPr>
          <w:p w14:paraId="2806CC54"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560" w:type="dxa"/>
          </w:tcPr>
          <w:p w14:paraId="27D98038" w14:textId="4147B472"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84,4</w:t>
            </w:r>
          </w:p>
        </w:tc>
      </w:tr>
      <w:tr w:rsidR="00B13F4F" w:rsidRPr="00B13F4F" w14:paraId="768C629F"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14:paraId="7298ED08" w14:textId="77777777" w:rsidR="00B13F4F" w:rsidRPr="00B13F4F" w:rsidRDefault="00B13F4F" w:rsidP="00B13F4F">
            <w:pPr>
              <w:spacing w:after="0" w:line="240" w:lineRule="auto"/>
              <w:rPr>
                <w:rFonts w:ascii="Times New Roman" w:eastAsia="Times New Roman" w:hAnsi="Times New Roman"/>
                <w:b w:val="0"/>
                <w:bCs w:val="0"/>
                <w:color w:val="000000"/>
                <w:sz w:val="24"/>
                <w:szCs w:val="24"/>
              </w:rPr>
            </w:pPr>
            <w:r w:rsidRPr="00B13F4F">
              <w:rPr>
                <w:rFonts w:ascii="Times New Roman" w:eastAsia="Times New Roman" w:hAnsi="Times New Roman"/>
                <w:b w:val="0"/>
                <w:bCs w:val="0"/>
                <w:color w:val="000000"/>
                <w:sz w:val="24"/>
                <w:szCs w:val="24"/>
              </w:rPr>
              <w:t>Получение доступа к земельному участку</w:t>
            </w:r>
          </w:p>
        </w:tc>
        <w:tc>
          <w:tcPr>
            <w:tcW w:w="2410" w:type="dxa"/>
          </w:tcPr>
          <w:p w14:paraId="6FCA5087"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w:t>
            </w:r>
          </w:p>
        </w:tc>
        <w:tc>
          <w:tcPr>
            <w:tcW w:w="1134" w:type="dxa"/>
          </w:tcPr>
          <w:p w14:paraId="3F80385D" w14:textId="643D0648"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17,4</w:t>
            </w:r>
          </w:p>
        </w:tc>
        <w:tc>
          <w:tcPr>
            <w:tcW w:w="2409" w:type="dxa"/>
          </w:tcPr>
          <w:p w14:paraId="34FF2239"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до 1-15 дней</w:t>
            </w:r>
          </w:p>
        </w:tc>
        <w:tc>
          <w:tcPr>
            <w:tcW w:w="1560" w:type="dxa"/>
          </w:tcPr>
          <w:p w14:paraId="3AD0C7C3" w14:textId="76E2411E"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7,4</w:t>
            </w:r>
          </w:p>
        </w:tc>
      </w:tr>
      <w:tr w:rsidR="00B13F4F" w:rsidRPr="00B13F4F" w14:paraId="18D614F1"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02B0655A" w14:textId="77777777" w:rsidR="00B13F4F" w:rsidRPr="00B13F4F" w:rsidRDefault="00B13F4F" w:rsidP="00B13F4F">
            <w:pPr>
              <w:spacing w:after="0" w:line="240" w:lineRule="auto"/>
              <w:rPr>
                <w:rFonts w:ascii="Times New Roman" w:eastAsia="Times New Roman" w:hAnsi="Times New Roman"/>
                <w:color w:val="000000"/>
                <w:sz w:val="24"/>
                <w:szCs w:val="24"/>
              </w:rPr>
            </w:pPr>
          </w:p>
        </w:tc>
        <w:tc>
          <w:tcPr>
            <w:tcW w:w="2410" w:type="dxa"/>
          </w:tcPr>
          <w:p w14:paraId="442CDD46"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6-10</w:t>
            </w:r>
          </w:p>
        </w:tc>
        <w:tc>
          <w:tcPr>
            <w:tcW w:w="1134" w:type="dxa"/>
          </w:tcPr>
          <w:p w14:paraId="0831AD63" w14:textId="1426D824"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1,6</w:t>
            </w:r>
          </w:p>
        </w:tc>
        <w:tc>
          <w:tcPr>
            <w:tcW w:w="2409" w:type="dxa"/>
          </w:tcPr>
          <w:p w14:paraId="74D5691B"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15- 1 месяц</w:t>
            </w:r>
          </w:p>
        </w:tc>
        <w:tc>
          <w:tcPr>
            <w:tcW w:w="1560" w:type="dxa"/>
          </w:tcPr>
          <w:p w14:paraId="3A2E2F37" w14:textId="60E91595"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5,7</w:t>
            </w:r>
          </w:p>
        </w:tc>
      </w:tr>
      <w:tr w:rsidR="00B13F4F" w:rsidRPr="00B13F4F" w14:paraId="4EF6A9CD"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67EE31B9" w14:textId="77777777" w:rsidR="00B13F4F" w:rsidRPr="00B13F4F" w:rsidRDefault="00B13F4F" w:rsidP="00B13F4F">
            <w:pPr>
              <w:spacing w:after="0" w:line="240" w:lineRule="auto"/>
              <w:rPr>
                <w:rFonts w:ascii="Times New Roman" w:eastAsia="Times New Roman" w:hAnsi="Times New Roman"/>
                <w:color w:val="000000"/>
                <w:sz w:val="24"/>
                <w:szCs w:val="24"/>
              </w:rPr>
            </w:pPr>
          </w:p>
        </w:tc>
        <w:tc>
          <w:tcPr>
            <w:tcW w:w="2410" w:type="dxa"/>
          </w:tcPr>
          <w:p w14:paraId="37F66DAF"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Более 10</w:t>
            </w:r>
          </w:p>
        </w:tc>
        <w:tc>
          <w:tcPr>
            <w:tcW w:w="1134" w:type="dxa"/>
          </w:tcPr>
          <w:p w14:paraId="03DAA67F" w14:textId="313EAAB4"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0,7</w:t>
            </w:r>
          </w:p>
        </w:tc>
        <w:tc>
          <w:tcPr>
            <w:tcW w:w="2409" w:type="dxa"/>
          </w:tcPr>
          <w:p w14:paraId="76321A65"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1-3 месяца</w:t>
            </w:r>
          </w:p>
        </w:tc>
        <w:tc>
          <w:tcPr>
            <w:tcW w:w="1560" w:type="dxa"/>
          </w:tcPr>
          <w:p w14:paraId="7B2B80BC" w14:textId="68EDCE5E"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2,6</w:t>
            </w:r>
          </w:p>
        </w:tc>
      </w:tr>
      <w:tr w:rsidR="00B13F4F" w:rsidRPr="00B13F4F" w14:paraId="660D1E17"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67DD00E7" w14:textId="77777777" w:rsidR="00B13F4F" w:rsidRPr="00B13F4F" w:rsidRDefault="00B13F4F" w:rsidP="00B13F4F">
            <w:pPr>
              <w:spacing w:after="0" w:line="240" w:lineRule="auto"/>
              <w:rPr>
                <w:rFonts w:ascii="Times New Roman" w:eastAsia="Times New Roman" w:hAnsi="Times New Roman"/>
                <w:color w:val="000000"/>
                <w:sz w:val="24"/>
                <w:szCs w:val="24"/>
              </w:rPr>
            </w:pPr>
          </w:p>
        </w:tc>
        <w:tc>
          <w:tcPr>
            <w:tcW w:w="2410" w:type="dxa"/>
          </w:tcPr>
          <w:p w14:paraId="2478792F"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Затрудняюсь ответить</w:t>
            </w:r>
          </w:p>
        </w:tc>
        <w:tc>
          <w:tcPr>
            <w:tcW w:w="1134" w:type="dxa"/>
          </w:tcPr>
          <w:p w14:paraId="3CCDBCB1" w14:textId="4C279C1F"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80,3</w:t>
            </w:r>
          </w:p>
        </w:tc>
        <w:tc>
          <w:tcPr>
            <w:tcW w:w="2409" w:type="dxa"/>
          </w:tcPr>
          <w:p w14:paraId="3BCCAA1E" w14:textId="77777777" w:rsidR="00B13F4F" w:rsidRPr="00B13F4F" w:rsidRDefault="00B13F4F" w:rsidP="00B13F4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3-12 месяцев</w:t>
            </w:r>
          </w:p>
        </w:tc>
        <w:tc>
          <w:tcPr>
            <w:tcW w:w="1560" w:type="dxa"/>
          </w:tcPr>
          <w:p w14:paraId="35A7163E" w14:textId="0612D2CE"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2,3</w:t>
            </w:r>
          </w:p>
        </w:tc>
      </w:tr>
      <w:tr w:rsidR="00B13F4F" w:rsidRPr="00B13F4F" w14:paraId="5DB92A99"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204842D5" w14:textId="77777777" w:rsidR="00B13F4F" w:rsidRPr="00B13F4F" w:rsidRDefault="00B13F4F" w:rsidP="00B13F4F">
            <w:pPr>
              <w:spacing w:after="0" w:line="240" w:lineRule="auto"/>
              <w:rPr>
                <w:rFonts w:ascii="Times New Roman" w:eastAsia="Times New Roman" w:hAnsi="Times New Roman"/>
                <w:color w:val="000000"/>
                <w:sz w:val="24"/>
                <w:szCs w:val="24"/>
              </w:rPr>
            </w:pPr>
          </w:p>
        </w:tc>
        <w:tc>
          <w:tcPr>
            <w:tcW w:w="2410" w:type="dxa"/>
          </w:tcPr>
          <w:p w14:paraId="0F389D21"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p>
        </w:tc>
        <w:tc>
          <w:tcPr>
            <w:tcW w:w="1134" w:type="dxa"/>
          </w:tcPr>
          <w:p w14:paraId="09F0B3DD" w14:textId="77777777"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2409" w:type="dxa"/>
          </w:tcPr>
          <w:p w14:paraId="7230D397" w14:textId="77777777" w:rsidR="00B13F4F" w:rsidRPr="00B13F4F" w:rsidRDefault="00B13F4F" w:rsidP="00B13F4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rPr>
            </w:pPr>
            <w:r w:rsidRPr="00B13F4F">
              <w:rPr>
                <w:rFonts w:ascii="Times New Roman" w:eastAsia="Times New Roman" w:hAnsi="Times New Roman"/>
                <w:color w:val="000000"/>
                <w:sz w:val="23"/>
                <w:szCs w:val="23"/>
              </w:rPr>
              <w:t>Больше 1 года</w:t>
            </w:r>
          </w:p>
        </w:tc>
        <w:tc>
          <w:tcPr>
            <w:tcW w:w="1560" w:type="dxa"/>
          </w:tcPr>
          <w:p w14:paraId="56322B6F" w14:textId="1B2DD678"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13F4F">
              <w:rPr>
                <w:rFonts w:ascii="Times New Roman" w:eastAsia="Times New Roman" w:hAnsi="Times New Roman"/>
                <w:color w:val="000000"/>
                <w:sz w:val="24"/>
                <w:szCs w:val="24"/>
              </w:rPr>
              <w:t>0,7</w:t>
            </w:r>
          </w:p>
        </w:tc>
      </w:tr>
    </w:tbl>
    <w:p w14:paraId="1DD774C9" w14:textId="77777777" w:rsidR="00AD0AF1" w:rsidRP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p>
    <w:p w14:paraId="7C19F082" w14:textId="4C24C95B" w:rsid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t>Оценивая мнения представителей бизнеса о характеристике услуг субъектов естественных монополий, предоставляемых по месту ведения бизнеса за последние 5 лет по трем критериям: сложность (количество) процедур подключения, качество услуг, уровень цен на услуги, получены следующие данные (рис</w:t>
      </w:r>
      <w:r>
        <w:rPr>
          <w:rFonts w:ascii="Times New Roman" w:eastAsia="Times New Roman" w:hAnsi="Times New Roman"/>
          <w:sz w:val="28"/>
          <w:szCs w:val="28"/>
          <w:lang w:eastAsia="ru-RU"/>
        </w:rPr>
        <w:t xml:space="preserve">унки </w:t>
      </w:r>
      <w:r w:rsidRPr="00AD0AF1">
        <w:rPr>
          <w:rFonts w:ascii="Times New Roman" w:eastAsia="Times New Roman" w:hAnsi="Times New Roman"/>
          <w:sz w:val="28"/>
          <w:szCs w:val="28"/>
          <w:lang w:eastAsia="ru-RU"/>
        </w:rPr>
        <w:t>1</w:t>
      </w:r>
      <w:r w:rsidR="00E33474">
        <w:rPr>
          <w:rFonts w:ascii="Times New Roman" w:eastAsia="Times New Roman" w:hAnsi="Times New Roman"/>
          <w:sz w:val="28"/>
          <w:szCs w:val="28"/>
          <w:lang w:eastAsia="ru-RU"/>
        </w:rPr>
        <w:t>4</w:t>
      </w:r>
      <w:r w:rsidRPr="00AD0AF1">
        <w:rPr>
          <w:rFonts w:ascii="Times New Roman" w:eastAsia="Times New Roman" w:hAnsi="Times New Roman"/>
          <w:sz w:val="28"/>
          <w:szCs w:val="28"/>
          <w:lang w:eastAsia="ru-RU"/>
        </w:rPr>
        <w:t>-1</w:t>
      </w:r>
      <w:r w:rsidR="00E33474">
        <w:rPr>
          <w:rFonts w:ascii="Times New Roman" w:eastAsia="Times New Roman" w:hAnsi="Times New Roman"/>
          <w:sz w:val="28"/>
          <w:szCs w:val="28"/>
          <w:lang w:eastAsia="ru-RU"/>
        </w:rPr>
        <w:t>5</w:t>
      </w:r>
      <w:r w:rsidRPr="00AD0AF1">
        <w:rPr>
          <w:rFonts w:ascii="Times New Roman" w:eastAsia="Times New Roman" w:hAnsi="Times New Roman"/>
          <w:sz w:val="28"/>
          <w:szCs w:val="28"/>
          <w:lang w:eastAsia="ru-RU"/>
        </w:rPr>
        <w:t>).</w:t>
      </w:r>
    </w:p>
    <w:p w14:paraId="603D6A6D" w14:textId="77777777" w:rsidR="00AD0AF1" w:rsidRP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lastRenderedPageBreak/>
        <w:t xml:space="preserve">Большая часть опрошенных считает, что сложность процедуры подключения услуг субъектов естественных монополий, по месту ведения бизнеса, за последние 5 лет «не изменилась». </w:t>
      </w:r>
    </w:p>
    <w:p w14:paraId="2F28CE36" w14:textId="77777777" w:rsidR="00AD0AF1" w:rsidRP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t xml:space="preserve">Идентичная картина наблюдается в ответах респондентов по качеству услуг, предоставляемых по месту ведения бизнеса.  </w:t>
      </w:r>
    </w:p>
    <w:p w14:paraId="4B7BB5B3" w14:textId="761DF2C9" w:rsidR="00AD0AF1" w:rsidRP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t>Иные результаты получ</w:t>
      </w:r>
      <w:r w:rsidR="00EE1C04">
        <w:rPr>
          <w:rFonts w:ascii="Times New Roman" w:eastAsia="Times New Roman" w:hAnsi="Times New Roman"/>
          <w:sz w:val="28"/>
          <w:szCs w:val="28"/>
          <w:lang w:eastAsia="ru-RU"/>
        </w:rPr>
        <w:t>ены</w:t>
      </w:r>
      <w:r w:rsidRPr="00AD0AF1">
        <w:rPr>
          <w:rFonts w:ascii="Times New Roman" w:eastAsia="Times New Roman" w:hAnsi="Times New Roman"/>
          <w:sz w:val="28"/>
          <w:szCs w:val="28"/>
          <w:lang w:eastAsia="ru-RU"/>
        </w:rPr>
        <w:t xml:space="preserve"> по поводу вопроса о уровне цен на услуги субъектов естественных монополий, предоставляемых по месту ведения бизнеса, за последние 5 лет (рис</w:t>
      </w:r>
      <w:r w:rsidR="00781CA3">
        <w:rPr>
          <w:rFonts w:ascii="Times New Roman" w:eastAsia="Times New Roman" w:hAnsi="Times New Roman"/>
          <w:sz w:val="28"/>
          <w:szCs w:val="28"/>
          <w:lang w:eastAsia="ru-RU"/>
        </w:rPr>
        <w:t>унок</w:t>
      </w:r>
      <w:r w:rsidRPr="00AD0AF1">
        <w:rPr>
          <w:rFonts w:ascii="Times New Roman" w:eastAsia="Times New Roman" w:hAnsi="Times New Roman"/>
          <w:sz w:val="28"/>
          <w:szCs w:val="28"/>
          <w:lang w:eastAsia="ru-RU"/>
        </w:rPr>
        <w:t xml:space="preserve"> 1</w:t>
      </w:r>
      <w:r w:rsidR="00E33474">
        <w:rPr>
          <w:rFonts w:ascii="Times New Roman" w:eastAsia="Times New Roman" w:hAnsi="Times New Roman"/>
          <w:sz w:val="28"/>
          <w:szCs w:val="28"/>
          <w:lang w:eastAsia="ru-RU"/>
        </w:rPr>
        <w:t>6</w:t>
      </w:r>
      <w:r w:rsidRPr="00AD0AF1">
        <w:rPr>
          <w:rFonts w:ascii="Times New Roman" w:eastAsia="Times New Roman" w:hAnsi="Times New Roman"/>
          <w:sz w:val="28"/>
          <w:szCs w:val="28"/>
          <w:lang w:eastAsia="ru-RU"/>
        </w:rPr>
        <w:t>)</w:t>
      </w:r>
      <w:r w:rsidR="00E33474">
        <w:rPr>
          <w:rFonts w:ascii="Times New Roman" w:eastAsia="Times New Roman" w:hAnsi="Times New Roman"/>
          <w:sz w:val="28"/>
          <w:szCs w:val="28"/>
          <w:lang w:eastAsia="ru-RU"/>
        </w:rPr>
        <w:t>.</w:t>
      </w:r>
      <w:r w:rsidRPr="00AD0AF1">
        <w:rPr>
          <w:rFonts w:ascii="Times New Roman" w:eastAsia="Times New Roman" w:hAnsi="Times New Roman"/>
          <w:sz w:val="28"/>
          <w:szCs w:val="28"/>
          <w:lang w:eastAsia="ru-RU"/>
        </w:rPr>
        <w:t xml:space="preserve"> Большинство респондентов отметило увеличение цен на услуги.  </w:t>
      </w:r>
    </w:p>
    <w:p w14:paraId="14495526" w14:textId="5C544322" w:rsid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p>
    <w:p w14:paraId="27A04F43" w14:textId="38944ED3" w:rsidR="00AD0AF1" w:rsidRDefault="00AD0AF1" w:rsidP="00AD0AF1">
      <w:pPr>
        <w:suppressAutoHyphens/>
        <w:spacing w:after="0" w:line="240" w:lineRule="auto"/>
        <w:jc w:val="both"/>
        <w:rPr>
          <w:rFonts w:ascii="Times New Roman" w:eastAsia="Times New Roman" w:hAnsi="Times New Roman"/>
          <w:sz w:val="28"/>
          <w:szCs w:val="28"/>
          <w:lang w:eastAsia="ru-RU"/>
        </w:rPr>
      </w:pPr>
      <w:r>
        <w:rPr>
          <w:rFonts w:ascii="Times New Roman" w:hAnsi="Times New Roman"/>
          <w:b/>
          <w:noProof/>
          <w:sz w:val="28"/>
          <w:szCs w:val="28"/>
        </w:rPr>
        <w:drawing>
          <wp:inline distT="0" distB="0" distL="0" distR="0" wp14:anchorId="2CA0C281" wp14:editId="2ECD0293">
            <wp:extent cx="6570345" cy="3646967"/>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DFDBD4" w14:textId="482DB119" w:rsidR="00AD0AF1" w:rsidRPr="00AD0AF1" w:rsidRDefault="00AD0AF1" w:rsidP="00AD0AF1">
      <w:pPr>
        <w:suppressAutoHyphens/>
        <w:spacing w:after="0" w:line="240" w:lineRule="auto"/>
        <w:ind w:firstLine="709"/>
        <w:jc w:val="center"/>
        <w:rPr>
          <w:rFonts w:ascii="Times New Roman" w:hAnsi="Times New Roman"/>
          <w:iCs/>
          <w:sz w:val="28"/>
          <w:szCs w:val="28"/>
        </w:rPr>
      </w:pPr>
      <w:r w:rsidRPr="00AD0AF1">
        <w:rPr>
          <w:rFonts w:ascii="Times New Roman" w:hAnsi="Times New Roman"/>
          <w:bCs/>
          <w:iCs/>
          <w:color w:val="000000"/>
          <w:sz w:val="28"/>
          <w:szCs w:val="28"/>
        </w:rPr>
        <w:t>Рис</w:t>
      </w:r>
      <w:r>
        <w:rPr>
          <w:rFonts w:ascii="Times New Roman" w:hAnsi="Times New Roman"/>
          <w:bCs/>
          <w:iCs/>
          <w:color w:val="000000"/>
          <w:sz w:val="28"/>
          <w:szCs w:val="28"/>
        </w:rPr>
        <w:t>унок</w:t>
      </w:r>
      <w:r w:rsidRPr="00AD0AF1">
        <w:rPr>
          <w:rFonts w:ascii="Times New Roman" w:hAnsi="Times New Roman"/>
          <w:bCs/>
          <w:iCs/>
          <w:color w:val="000000"/>
          <w:sz w:val="28"/>
          <w:szCs w:val="28"/>
        </w:rPr>
        <w:t xml:space="preserve"> 1</w:t>
      </w:r>
      <w:r w:rsidR="00E33474">
        <w:rPr>
          <w:rFonts w:ascii="Times New Roman" w:hAnsi="Times New Roman"/>
          <w:bCs/>
          <w:iCs/>
          <w:color w:val="000000"/>
          <w:sz w:val="28"/>
          <w:szCs w:val="28"/>
        </w:rPr>
        <w:t>4</w:t>
      </w:r>
      <w:r w:rsidRPr="00AD0AF1">
        <w:rPr>
          <w:rFonts w:ascii="Times New Roman" w:hAnsi="Times New Roman"/>
          <w:bCs/>
          <w:iCs/>
          <w:color w:val="000000"/>
          <w:sz w:val="28"/>
          <w:szCs w:val="28"/>
        </w:rPr>
        <w:t xml:space="preserve">. </w:t>
      </w:r>
      <w:r w:rsidRPr="00AD0AF1">
        <w:rPr>
          <w:rFonts w:ascii="Times New Roman" w:hAnsi="Times New Roman"/>
          <w:iCs/>
          <w:sz w:val="28"/>
          <w:szCs w:val="28"/>
        </w:rPr>
        <w:t>Сложность (количество) процедур подключения услуг субъектов естественных монополий, предоставляемых по месту ведения бизнеса, за последние 5 лет</w:t>
      </w:r>
    </w:p>
    <w:p w14:paraId="3D8DB27E" w14:textId="000551FC" w:rsidR="00AD0AF1" w:rsidRPr="00AD0AF1" w:rsidRDefault="00AD0AF1" w:rsidP="00AD0AF1">
      <w:pPr>
        <w:suppressAutoHyphens/>
        <w:spacing w:after="0" w:line="240" w:lineRule="auto"/>
        <w:ind w:firstLine="709"/>
        <w:jc w:val="both"/>
        <w:rPr>
          <w:rFonts w:ascii="Times New Roman" w:eastAsia="Times New Roman" w:hAnsi="Times New Roman"/>
          <w:iCs/>
          <w:sz w:val="28"/>
          <w:szCs w:val="28"/>
          <w:lang w:eastAsia="ru-RU"/>
        </w:rPr>
      </w:pPr>
    </w:p>
    <w:p w14:paraId="6726EB97" w14:textId="5B28DECA" w:rsid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p>
    <w:p w14:paraId="49F7D867" w14:textId="40470CC6" w:rsidR="00AD0AF1" w:rsidRDefault="00AD0AF1" w:rsidP="00AD0AF1">
      <w:pPr>
        <w:suppressAutoHyphens/>
        <w:spacing w:after="0" w:line="240" w:lineRule="auto"/>
        <w:jc w:val="both"/>
        <w:rPr>
          <w:rFonts w:ascii="Times New Roman" w:eastAsia="Times New Roman" w:hAnsi="Times New Roman"/>
          <w:sz w:val="28"/>
          <w:szCs w:val="28"/>
          <w:lang w:eastAsia="ru-RU"/>
        </w:rPr>
      </w:pPr>
      <w:r>
        <w:rPr>
          <w:rFonts w:ascii="Times New Roman" w:hAnsi="Times New Roman"/>
          <w:b/>
          <w:noProof/>
          <w:sz w:val="28"/>
          <w:szCs w:val="28"/>
        </w:rPr>
        <w:lastRenderedPageBreak/>
        <w:drawing>
          <wp:inline distT="0" distB="0" distL="0" distR="0" wp14:anchorId="00C1CFA4" wp14:editId="37D7F6EC">
            <wp:extent cx="6391275" cy="3498112"/>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30F430" w14:textId="5F0C2C9E" w:rsidR="00AD0AF1" w:rsidRPr="00AD0AF1" w:rsidRDefault="00AD0AF1" w:rsidP="00AD0AF1">
      <w:pPr>
        <w:suppressAutoHyphens/>
        <w:spacing w:after="0" w:line="240" w:lineRule="auto"/>
        <w:ind w:firstLine="709"/>
        <w:jc w:val="center"/>
        <w:rPr>
          <w:rFonts w:ascii="Times New Roman" w:eastAsia="Times New Roman" w:hAnsi="Times New Roman"/>
          <w:iCs/>
          <w:sz w:val="28"/>
          <w:szCs w:val="28"/>
          <w:lang w:eastAsia="ru-RU"/>
        </w:rPr>
      </w:pPr>
      <w:r w:rsidRPr="00AD0AF1">
        <w:rPr>
          <w:rFonts w:ascii="Times New Roman" w:eastAsia="Times New Roman" w:hAnsi="Times New Roman"/>
          <w:iCs/>
          <w:sz w:val="28"/>
          <w:szCs w:val="28"/>
          <w:lang w:eastAsia="ru-RU"/>
        </w:rPr>
        <w:t>Рисунок 1</w:t>
      </w:r>
      <w:r w:rsidR="00E33474">
        <w:rPr>
          <w:rFonts w:ascii="Times New Roman" w:eastAsia="Times New Roman" w:hAnsi="Times New Roman"/>
          <w:iCs/>
          <w:sz w:val="28"/>
          <w:szCs w:val="28"/>
          <w:lang w:eastAsia="ru-RU"/>
        </w:rPr>
        <w:t>5</w:t>
      </w:r>
      <w:r w:rsidRPr="00AD0AF1">
        <w:rPr>
          <w:rFonts w:ascii="Times New Roman" w:eastAsia="Times New Roman" w:hAnsi="Times New Roman"/>
          <w:iCs/>
          <w:sz w:val="28"/>
          <w:szCs w:val="28"/>
          <w:lang w:eastAsia="ru-RU"/>
        </w:rPr>
        <w:t>. Качество услуг субъектов естественных монополий, предоставляемых по месту ведения бизнеса, за последние 5 лет</w:t>
      </w:r>
    </w:p>
    <w:p w14:paraId="07C74843" w14:textId="032BED16" w:rsidR="00AD0AF1" w:rsidRPr="00AD0AF1" w:rsidRDefault="00AD0AF1" w:rsidP="00AD0AF1">
      <w:pPr>
        <w:suppressAutoHyphens/>
        <w:spacing w:after="0" w:line="240" w:lineRule="auto"/>
        <w:ind w:firstLine="709"/>
        <w:jc w:val="both"/>
        <w:rPr>
          <w:rFonts w:ascii="Times New Roman" w:eastAsia="Times New Roman" w:hAnsi="Times New Roman"/>
          <w:iCs/>
          <w:sz w:val="28"/>
          <w:szCs w:val="28"/>
          <w:lang w:eastAsia="ru-RU"/>
        </w:rPr>
      </w:pPr>
    </w:p>
    <w:p w14:paraId="4733280E" w14:textId="10946A5F" w:rsid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p>
    <w:p w14:paraId="28C17B5B" w14:textId="21A6186B" w:rsid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p>
    <w:p w14:paraId="6DC85272" w14:textId="7F4C0AAD" w:rsidR="00AD0AF1" w:rsidRDefault="00AD0AF1" w:rsidP="00AD0AF1">
      <w:pPr>
        <w:suppressAutoHyphens/>
        <w:spacing w:after="0" w:line="240" w:lineRule="auto"/>
        <w:ind w:hanging="142"/>
        <w:jc w:val="both"/>
        <w:rPr>
          <w:rFonts w:ascii="Times New Roman" w:eastAsia="Times New Roman" w:hAnsi="Times New Roman"/>
          <w:sz w:val="28"/>
          <w:szCs w:val="28"/>
          <w:lang w:eastAsia="ru-RU"/>
        </w:rPr>
      </w:pPr>
      <w:r>
        <w:rPr>
          <w:rFonts w:ascii="Times New Roman" w:hAnsi="Times New Roman"/>
          <w:b/>
          <w:noProof/>
          <w:sz w:val="28"/>
          <w:szCs w:val="28"/>
        </w:rPr>
        <w:drawing>
          <wp:inline distT="0" distB="0" distL="0" distR="0" wp14:anchorId="0BEE764E" wp14:editId="6B42DE03">
            <wp:extent cx="6391275" cy="3009014"/>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3429D23" w14:textId="32C3CCE3" w:rsidR="00AD0AF1" w:rsidRDefault="00AD0AF1" w:rsidP="00AD0AF1">
      <w:pPr>
        <w:suppressAutoHyphens/>
        <w:spacing w:after="0" w:line="240" w:lineRule="auto"/>
        <w:ind w:hanging="142"/>
        <w:jc w:val="both"/>
        <w:rPr>
          <w:rFonts w:ascii="Times New Roman" w:eastAsia="Times New Roman" w:hAnsi="Times New Roman"/>
          <w:sz w:val="28"/>
          <w:szCs w:val="28"/>
          <w:lang w:eastAsia="ru-RU"/>
        </w:rPr>
      </w:pPr>
    </w:p>
    <w:p w14:paraId="1C97E9D2" w14:textId="77777777" w:rsidR="00AD0AF1" w:rsidRDefault="00AD0AF1" w:rsidP="00AD0AF1">
      <w:pPr>
        <w:suppressAutoHyphens/>
        <w:spacing w:after="0" w:line="240" w:lineRule="auto"/>
        <w:ind w:hanging="142"/>
        <w:jc w:val="both"/>
        <w:rPr>
          <w:rFonts w:ascii="Times New Roman" w:eastAsia="Times New Roman" w:hAnsi="Times New Roman"/>
          <w:sz w:val="28"/>
          <w:szCs w:val="28"/>
          <w:lang w:eastAsia="ru-RU"/>
        </w:rPr>
      </w:pPr>
    </w:p>
    <w:p w14:paraId="41672284" w14:textId="579D083B" w:rsidR="00AD0AF1" w:rsidRPr="00AD0AF1" w:rsidRDefault="00AD0AF1" w:rsidP="00AD0AF1">
      <w:pPr>
        <w:suppressAutoHyphens/>
        <w:spacing w:after="0" w:line="240" w:lineRule="auto"/>
        <w:ind w:firstLine="709"/>
        <w:jc w:val="center"/>
        <w:rPr>
          <w:rFonts w:ascii="Times New Roman" w:eastAsia="Times New Roman" w:hAnsi="Times New Roman"/>
          <w:iCs/>
          <w:sz w:val="28"/>
          <w:szCs w:val="28"/>
          <w:lang w:eastAsia="ru-RU"/>
        </w:rPr>
      </w:pPr>
      <w:r w:rsidRPr="00AD0AF1">
        <w:rPr>
          <w:rFonts w:ascii="Times New Roman" w:eastAsia="Times New Roman" w:hAnsi="Times New Roman"/>
          <w:iCs/>
          <w:sz w:val="28"/>
          <w:szCs w:val="28"/>
          <w:lang w:eastAsia="ru-RU"/>
        </w:rPr>
        <w:t>Рис</w:t>
      </w:r>
      <w:r>
        <w:rPr>
          <w:rFonts w:ascii="Times New Roman" w:eastAsia="Times New Roman" w:hAnsi="Times New Roman"/>
          <w:iCs/>
          <w:sz w:val="28"/>
          <w:szCs w:val="28"/>
          <w:lang w:eastAsia="ru-RU"/>
        </w:rPr>
        <w:t>унок</w:t>
      </w:r>
      <w:r w:rsidRPr="00AD0AF1">
        <w:rPr>
          <w:rFonts w:ascii="Times New Roman" w:eastAsia="Times New Roman" w:hAnsi="Times New Roman"/>
          <w:iCs/>
          <w:sz w:val="28"/>
          <w:szCs w:val="28"/>
          <w:lang w:eastAsia="ru-RU"/>
        </w:rPr>
        <w:t xml:space="preserve"> 1</w:t>
      </w:r>
      <w:r w:rsidR="00E33474">
        <w:rPr>
          <w:rFonts w:ascii="Times New Roman" w:eastAsia="Times New Roman" w:hAnsi="Times New Roman"/>
          <w:iCs/>
          <w:sz w:val="28"/>
          <w:szCs w:val="28"/>
          <w:lang w:eastAsia="ru-RU"/>
        </w:rPr>
        <w:t>6</w:t>
      </w:r>
      <w:r w:rsidRPr="00AD0AF1">
        <w:rPr>
          <w:rFonts w:ascii="Times New Roman" w:eastAsia="Times New Roman" w:hAnsi="Times New Roman"/>
          <w:iCs/>
          <w:sz w:val="28"/>
          <w:szCs w:val="28"/>
          <w:lang w:eastAsia="ru-RU"/>
        </w:rPr>
        <w:t>. Уровень цен на услуги субъектов естественных монополий, предоставляемых по месту ведения бизнеса, за последние 5 лет</w:t>
      </w:r>
    </w:p>
    <w:p w14:paraId="341986A8" w14:textId="77777777" w:rsidR="00D94283" w:rsidRDefault="00D94283" w:rsidP="00AD0AF1">
      <w:pPr>
        <w:suppressAutoHyphens/>
        <w:spacing w:after="0" w:line="240" w:lineRule="auto"/>
        <w:ind w:firstLine="709"/>
        <w:jc w:val="both"/>
        <w:rPr>
          <w:rFonts w:ascii="Times New Roman" w:eastAsia="Times New Roman" w:hAnsi="Times New Roman"/>
          <w:sz w:val="28"/>
          <w:szCs w:val="28"/>
          <w:lang w:eastAsia="ru-RU"/>
        </w:rPr>
      </w:pPr>
    </w:p>
    <w:p w14:paraId="573448D4" w14:textId="6E1EF13C" w:rsidR="00AD0AF1" w:rsidRP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t xml:space="preserve">Проведенный мониторинг выявил, что 31,6% представителей бизнеса не сталкивались с проблемами при взаимодействии с субъектами естественных монополий. </w:t>
      </w:r>
    </w:p>
    <w:p w14:paraId="0BDAD5D8" w14:textId="35D48E84" w:rsidR="00AD0AF1" w:rsidRPr="00AD0AF1" w:rsidRDefault="00AD0AF1" w:rsidP="00AD0AF1">
      <w:pPr>
        <w:suppressAutoHyphens/>
        <w:spacing w:after="0" w:line="240" w:lineRule="auto"/>
        <w:ind w:firstLine="709"/>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lastRenderedPageBreak/>
        <w:t>Тем, кому пришлось столкнуться с данными проблемами, заявили в первую очередь о навязывании дополнительных услуг (13,1%) и взимании дополнительной платы (6,1%) (</w:t>
      </w:r>
      <w:r>
        <w:rPr>
          <w:rFonts w:ascii="Times New Roman" w:eastAsia="Times New Roman" w:hAnsi="Times New Roman"/>
          <w:sz w:val="28"/>
          <w:szCs w:val="28"/>
          <w:lang w:eastAsia="ru-RU"/>
        </w:rPr>
        <w:t>Т</w:t>
      </w:r>
      <w:r w:rsidRPr="00AD0AF1">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ица</w:t>
      </w:r>
      <w:r w:rsidRPr="00AD0AF1">
        <w:rPr>
          <w:rFonts w:ascii="Times New Roman" w:eastAsia="Times New Roman" w:hAnsi="Times New Roman"/>
          <w:sz w:val="28"/>
          <w:szCs w:val="28"/>
          <w:lang w:eastAsia="ru-RU"/>
        </w:rPr>
        <w:t xml:space="preserve"> </w:t>
      </w:r>
      <w:r w:rsidR="00E33474">
        <w:rPr>
          <w:rFonts w:ascii="Times New Roman" w:eastAsia="Times New Roman" w:hAnsi="Times New Roman"/>
          <w:sz w:val="28"/>
          <w:szCs w:val="28"/>
          <w:lang w:eastAsia="ru-RU"/>
        </w:rPr>
        <w:t>48</w:t>
      </w:r>
      <w:r w:rsidRPr="00AD0AF1">
        <w:rPr>
          <w:rFonts w:ascii="Times New Roman" w:eastAsia="Times New Roman" w:hAnsi="Times New Roman"/>
          <w:sz w:val="28"/>
          <w:szCs w:val="28"/>
          <w:lang w:eastAsia="ru-RU"/>
        </w:rPr>
        <w:t xml:space="preserve">). </w:t>
      </w:r>
    </w:p>
    <w:p w14:paraId="5EBE08B4" w14:textId="77777777" w:rsidR="00AD0AF1" w:rsidRDefault="00AD0AF1" w:rsidP="00AD0AF1">
      <w:pPr>
        <w:spacing w:after="0" w:line="240" w:lineRule="auto"/>
        <w:ind w:right="142" w:firstLine="709"/>
        <w:jc w:val="right"/>
        <w:rPr>
          <w:rFonts w:ascii="Times New Roman" w:hAnsi="Times New Roman"/>
          <w:sz w:val="24"/>
          <w:szCs w:val="24"/>
        </w:rPr>
      </w:pPr>
    </w:p>
    <w:p w14:paraId="60DED41B" w14:textId="1F3FC8BB" w:rsidR="00D932B2" w:rsidRDefault="00AD0AF1" w:rsidP="00AD0AF1">
      <w:pPr>
        <w:suppressAutoHyphens/>
        <w:spacing w:after="0" w:line="240" w:lineRule="auto"/>
        <w:ind w:right="142" w:firstLine="709"/>
        <w:jc w:val="right"/>
        <w:rPr>
          <w:rFonts w:ascii="Times New Roman" w:hAnsi="Times New Roman"/>
          <w:sz w:val="28"/>
          <w:szCs w:val="28"/>
        </w:rPr>
      </w:pPr>
      <w:r w:rsidRPr="00AD0AF1">
        <w:rPr>
          <w:rFonts w:ascii="Times New Roman" w:hAnsi="Times New Roman"/>
          <w:sz w:val="28"/>
          <w:szCs w:val="28"/>
        </w:rPr>
        <w:t xml:space="preserve">Таблица </w:t>
      </w:r>
      <w:r w:rsidR="00E33474">
        <w:rPr>
          <w:rFonts w:ascii="Times New Roman" w:hAnsi="Times New Roman"/>
          <w:sz w:val="28"/>
          <w:szCs w:val="28"/>
        </w:rPr>
        <w:t>48</w:t>
      </w:r>
    </w:p>
    <w:p w14:paraId="1C028B7D" w14:textId="7DD49ED9" w:rsidR="00AD0AF1" w:rsidRPr="00AD0AF1" w:rsidRDefault="00AD0AF1" w:rsidP="00AD0AF1">
      <w:pPr>
        <w:suppressAutoHyphens/>
        <w:spacing w:after="0" w:line="240" w:lineRule="auto"/>
        <w:ind w:right="142" w:firstLine="709"/>
        <w:jc w:val="right"/>
        <w:rPr>
          <w:rFonts w:ascii="Times New Roman" w:hAnsi="Times New Roman"/>
          <w:sz w:val="28"/>
          <w:szCs w:val="28"/>
        </w:rPr>
      </w:pPr>
      <w:r w:rsidRPr="00AD0AF1">
        <w:rPr>
          <w:rFonts w:ascii="Times New Roman" w:hAnsi="Times New Roman"/>
          <w:sz w:val="28"/>
          <w:szCs w:val="28"/>
        </w:rPr>
        <w:t>Проблемы, с которыми столкнулись представители бизнеса при взаимодействии с субъектами естественных монополий</w:t>
      </w:r>
    </w:p>
    <w:tbl>
      <w:tblPr>
        <w:tblStyle w:val="-1118"/>
        <w:tblW w:w="10055" w:type="dxa"/>
        <w:tblLayout w:type="fixed"/>
        <w:tblLook w:val="04A0" w:firstRow="1" w:lastRow="0" w:firstColumn="1" w:lastColumn="0" w:noHBand="0" w:noVBand="1"/>
      </w:tblPr>
      <w:tblGrid>
        <w:gridCol w:w="392"/>
        <w:gridCol w:w="7324"/>
        <w:gridCol w:w="2339"/>
      </w:tblGrid>
      <w:tr w:rsidR="00AD0AF1" w:rsidRPr="00AD0AF1" w14:paraId="08B9181D" w14:textId="77777777" w:rsidTr="00AD0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6852032" w14:textId="2A3FF232" w:rsidR="00AD0AF1" w:rsidRDefault="00AD0AF1" w:rsidP="00AD0AF1">
            <w:pPr>
              <w:spacing w:after="0" w:line="240" w:lineRule="auto"/>
              <w:jc w:val="center"/>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w:t>
            </w:r>
          </w:p>
        </w:tc>
        <w:tc>
          <w:tcPr>
            <w:tcW w:w="7324" w:type="dxa"/>
          </w:tcPr>
          <w:p w14:paraId="2230C2CE" w14:textId="762EA537" w:rsidR="00AD0AF1" w:rsidRPr="00AD0AF1" w:rsidRDefault="00AD0AF1" w:rsidP="00AD0A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Вариант ответа</w:t>
            </w:r>
          </w:p>
        </w:tc>
        <w:tc>
          <w:tcPr>
            <w:tcW w:w="2339" w:type="dxa"/>
          </w:tcPr>
          <w:p w14:paraId="43AE171A" w14:textId="14BD97DC" w:rsidR="00AD0AF1" w:rsidRPr="00AD0AF1" w:rsidRDefault="00AD0AF1" w:rsidP="00AD0A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 от респондентов</w:t>
            </w:r>
          </w:p>
        </w:tc>
      </w:tr>
      <w:tr w:rsidR="00AD0AF1" w:rsidRPr="00AD0AF1" w14:paraId="45AEE1CB" w14:textId="77777777" w:rsidTr="00AD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04D7197" w14:textId="723B412D" w:rsidR="00AD0AF1" w:rsidRPr="00AD0AF1" w:rsidRDefault="00AD0AF1" w:rsidP="00AD0AF1">
            <w:pPr>
              <w:spacing w:after="0" w:line="240" w:lineRule="auto"/>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1</w:t>
            </w:r>
          </w:p>
        </w:tc>
        <w:tc>
          <w:tcPr>
            <w:tcW w:w="7324" w:type="dxa"/>
          </w:tcPr>
          <w:p w14:paraId="28ADEEC9" w14:textId="6C3109AF"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Затрудняюсь ответить</w:t>
            </w:r>
          </w:p>
        </w:tc>
        <w:tc>
          <w:tcPr>
            <w:tcW w:w="2339" w:type="dxa"/>
          </w:tcPr>
          <w:p w14:paraId="33AE6D96" w14:textId="1B0C8FE2"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D0AF1">
              <w:rPr>
                <w:rFonts w:ascii="Times New Roman" w:eastAsia="Times New Roman" w:hAnsi="Times New Roman"/>
                <w:bCs/>
                <w:color w:val="000000"/>
                <w:sz w:val="24"/>
                <w:szCs w:val="24"/>
                <w:lang w:eastAsia="ru-RU"/>
              </w:rPr>
              <w:t>41,2</w:t>
            </w:r>
          </w:p>
        </w:tc>
      </w:tr>
      <w:tr w:rsidR="00AD0AF1" w:rsidRPr="00AD0AF1" w14:paraId="79290708" w14:textId="77777777" w:rsidTr="00AD0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259153C" w14:textId="66405375" w:rsidR="00AD0AF1" w:rsidRPr="00AD0AF1" w:rsidRDefault="00AD0AF1" w:rsidP="00AD0AF1">
            <w:pPr>
              <w:spacing w:after="0" w:line="240" w:lineRule="auto"/>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2</w:t>
            </w:r>
          </w:p>
        </w:tc>
        <w:tc>
          <w:tcPr>
            <w:tcW w:w="7324" w:type="dxa"/>
          </w:tcPr>
          <w:p w14:paraId="6118FB77" w14:textId="260B80CE" w:rsidR="00AD0AF1" w:rsidRPr="00AD0AF1" w:rsidRDefault="00AD0AF1" w:rsidP="00AD0AF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Не сталкивался с подобными проблемами</w:t>
            </w:r>
          </w:p>
        </w:tc>
        <w:tc>
          <w:tcPr>
            <w:tcW w:w="2339" w:type="dxa"/>
          </w:tcPr>
          <w:p w14:paraId="1673F274" w14:textId="4BF891EA" w:rsidR="00AD0AF1" w:rsidRPr="00AD0AF1" w:rsidRDefault="00AD0AF1" w:rsidP="00AD0A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31,6</w:t>
            </w:r>
          </w:p>
        </w:tc>
      </w:tr>
      <w:tr w:rsidR="00AD0AF1" w:rsidRPr="00AD0AF1" w14:paraId="196D8DA2" w14:textId="77777777" w:rsidTr="00AD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6B31F6D" w14:textId="4CCE8FF0" w:rsidR="00AD0AF1" w:rsidRPr="00AD0AF1" w:rsidRDefault="00AD0AF1" w:rsidP="00AD0AF1">
            <w:pPr>
              <w:spacing w:after="0" w:line="240" w:lineRule="auto"/>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3</w:t>
            </w:r>
          </w:p>
        </w:tc>
        <w:tc>
          <w:tcPr>
            <w:tcW w:w="7324" w:type="dxa"/>
          </w:tcPr>
          <w:p w14:paraId="35FFB545" w14:textId="4E9073B1"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Навязывание дополнительных услуг</w:t>
            </w:r>
          </w:p>
        </w:tc>
        <w:tc>
          <w:tcPr>
            <w:tcW w:w="2339" w:type="dxa"/>
          </w:tcPr>
          <w:p w14:paraId="2DD9D92E" w14:textId="1A029C6C"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13,1</w:t>
            </w:r>
          </w:p>
        </w:tc>
      </w:tr>
      <w:tr w:rsidR="00AD0AF1" w:rsidRPr="00AD0AF1" w14:paraId="25418556" w14:textId="77777777" w:rsidTr="00AD0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5EB4166" w14:textId="2B74BB43" w:rsidR="00AD0AF1" w:rsidRPr="00AD0AF1" w:rsidRDefault="00AD0AF1" w:rsidP="00AD0AF1">
            <w:pPr>
              <w:spacing w:after="0" w:line="240" w:lineRule="auto"/>
              <w:ind w:right="74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4</w:t>
            </w:r>
          </w:p>
        </w:tc>
        <w:tc>
          <w:tcPr>
            <w:tcW w:w="7324" w:type="dxa"/>
          </w:tcPr>
          <w:p w14:paraId="1ADF441D" w14:textId="70C94F11" w:rsidR="00AD0AF1" w:rsidRPr="00AD0AF1" w:rsidRDefault="00AD0AF1" w:rsidP="00AD0AF1">
            <w:pPr>
              <w:spacing w:after="0" w:line="240" w:lineRule="auto"/>
              <w:ind w:right="7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Взимание дополнительной платы</w:t>
            </w:r>
          </w:p>
        </w:tc>
        <w:tc>
          <w:tcPr>
            <w:tcW w:w="2339" w:type="dxa"/>
          </w:tcPr>
          <w:p w14:paraId="0244D239" w14:textId="7137899D" w:rsidR="00AD0AF1" w:rsidRPr="00AD0AF1" w:rsidRDefault="00AD0AF1" w:rsidP="00AD0A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AD0AF1">
              <w:rPr>
                <w:rFonts w:ascii="Times New Roman" w:eastAsia="Times New Roman" w:hAnsi="Times New Roman"/>
                <w:bCs/>
                <w:color w:val="000000"/>
                <w:sz w:val="24"/>
                <w:szCs w:val="24"/>
                <w:lang w:eastAsia="ru-RU"/>
              </w:rPr>
              <w:t>6,1</w:t>
            </w:r>
          </w:p>
        </w:tc>
      </w:tr>
      <w:tr w:rsidR="00AD0AF1" w:rsidRPr="00AD0AF1" w14:paraId="3BB52D1C" w14:textId="77777777" w:rsidTr="00AD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925D7E5" w14:textId="3840C159" w:rsidR="00AD0AF1" w:rsidRPr="00AD0AF1" w:rsidRDefault="00AD0AF1" w:rsidP="00AD0AF1">
            <w:pPr>
              <w:spacing w:after="0" w:line="240" w:lineRule="auto"/>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5</w:t>
            </w:r>
          </w:p>
        </w:tc>
        <w:tc>
          <w:tcPr>
            <w:tcW w:w="7324" w:type="dxa"/>
          </w:tcPr>
          <w:p w14:paraId="5DA509A9" w14:textId="5D38DA91"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Проблемы с заменой приборов учета</w:t>
            </w:r>
          </w:p>
        </w:tc>
        <w:tc>
          <w:tcPr>
            <w:tcW w:w="2339" w:type="dxa"/>
          </w:tcPr>
          <w:p w14:paraId="1F708BF0" w14:textId="7AA73694"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4,0</w:t>
            </w:r>
          </w:p>
        </w:tc>
      </w:tr>
      <w:tr w:rsidR="00AD0AF1" w:rsidRPr="00AD0AF1" w14:paraId="7018453F" w14:textId="77777777" w:rsidTr="00AD0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858D525" w14:textId="27463C2A" w:rsidR="00AD0AF1" w:rsidRPr="00AD0AF1" w:rsidRDefault="00AD0AF1" w:rsidP="00AD0AF1">
            <w:pPr>
              <w:spacing w:after="0" w:line="240" w:lineRule="auto"/>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6</w:t>
            </w:r>
          </w:p>
        </w:tc>
        <w:tc>
          <w:tcPr>
            <w:tcW w:w="7324" w:type="dxa"/>
          </w:tcPr>
          <w:p w14:paraId="30906A7B" w14:textId="6BD8699E" w:rsidR="00AD0AF1" w:rsidRPr="00AD0AF1" w:rsidRDefault="00AD0AF1" w:rsidP="00AD0AF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Отказ в установке приборов учета</w:t>
            </w:r>
          </w:p>
        </w:tc>
        <w:tc>
          <w:tcPr>
            <w:tcW w:w="2339" w:type="dxa"/>
          </w:tcPr>
          <w:p w14:paraId="2F51CC52" w14:textId="7BE5D75B" w:rsidR="00AD0AF1" w:rsidRPr="00AD0AF1" w:rsidRDefault="00AD0AF1" w:rsidP="00AD0A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3,1</w:t>
            </w:r>
          </w:p>
        </w:tc>
      </w:tr>
      <w:tr w:rsidR="00AD0AF1" w:rsidRPr="00AD0AF1" w14:paraId="6D6DA0E5" w14:textId="77777777" w:rsidTr="00AD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F5089F2" w14:textId="4C7EE003" w:rsidR="00AD0AF1" w:rsidRPr="00AD0AF1" w:rsidRDefault="00AD0AF1" w:rsidP="00AD0AF1">
            <w:pPr>
              <w:spacing w:after="0" w:line="240" w:lineRule="auto"/>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7</w:t>
            </w:r>
          </w:p>
        </w:tc>
        <w:tc>
          <w:tcPr>
            <w:tcW w:w="7324" w:type="dxa"/>
          </w:tcPr>
          <w:p w14:paraId="6E256B75" w14:textId="32F5EB4C"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3"/>
                <w:szCs w:val="23"/>
                <w:lang w:eastAsia="ru-RU"/>
              </w:rPr>
            </w:pPr>
            <w:r w:rsidRPr="00AD0AF1">
              <w:rPr>
                <w:rFonts w:ascii="Times New Roman" w:eastAsia="Times New Roman" w:hAnsi="Times New Roman"/>
                <w:color w:val="000000"/>
                <w:sz w:val="23"/>
                <w:szCs w:val="23"/>
                <w:lang w:eastAsia="ru-RU"/>
              </w:rPr>
              <w:t>Требование заказа необходимых работ у подконтрольных коммерческих структур</w:t>
            </w:r>
          </w:p>
        </w:tc>
        <w:tc>
          <w:tcPr>
            <w:tcW w:w="2339" w:type="dxa"/>
          </w:tcPr>
          <w:p w14:paraId="2C986529" w14:textId="3B83A72F"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0,9</w:t>
            </w:r>
          </w:p>
        </w:tc>
      </w:tr>
    </w:tbl>
    <w:p w14:paraId="21C26A94" w14:textId="77777777" w:rsidR="00AD0AF1" w:rsidRPr="00AD0AF1" w:rsidRDefault="00AD0AF1" w:rsidP="00AD0AF1">
      <w:pPr>
        <w:spacing w:after="0" w:line="240" w:lineRule="auto"/>
        <w:ind w:firstLine="567"/>
        <w:jc w:val="both"/>
        <w:rPr>
          <w:rFonts w:ascii="Times New Roman" w:eastAsia="Times New Roman" w:hAnsi="Times New Roman"/>
          <w:sz w:val="28"/>
          <w:szCs w:val="28"/>
          <w:lang w:eastAsia="ru-RU"/>
        </w:rPr>
      </w:pPr>
    </w:p>
    <w:p w14:paraId="58ED4A8C" w14:textId="67726EA8" w:rsidR="00AD0AF1" w:rsidRPr="00AD0AF1" w:rsidRDefault="00AD0AF1" w:rsidP="00AD0AF1">
      <w:pPr>
        <w:suppressAutoHyphen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Pr="00AD0AF1">
        <w:rPr>
          <w:rFonts w:ascii="Times New Roman" w:eastAsia="Times New Roman" w:hAnsi="Times New Roman"/>
          <w:sz w:val="28"/>
          <w:szCs w:val="28"/>
          <w:lang w:eastAsia="ru-RU"/>
        </w:rPr>
        <w:t xml:space="preserve">ольшая часть опрошенных утверждает, что не сталкивались с дискриминационными условиями доступа на товарный рынок, который они представляют: об этом заявило 40,2% представителей бизнеса. </w:t>
      </w:r>
    </w:p>
    <w:p w14:paraId="2251B01B" w14:textId="11BC76D2" w:rsidR="00AD0AF1" w:rsidRPr="00AD0AF1" w:rsidRDefault="00AD0AF1" w:rsidP="00AD0AF1">
      <w:pPr>
        <w:suppressAutoHyphens/>
        <w:spacing w:after="0" w:line="240" w:lineRule="auto"/>
        <w:ind w:firstLine="567"/>
        <w:jc w:val="both"/>
        <w:rPr>
          <w:rFonts w:ascii="Times New Roman" w:eastAsia="Times New Roman" w:hAnsi="Times New Roman"/>
          <w:sz w:val="28"/>
          <w:szCs w:val="28"/>
          <w:lang w:eastAsia="ru-RU"/>
        </w:rPr>
      </w:pPr>
      <w:r w:rsidRPr="00AD0AF1">
        <w:rPr>
          <w:rFonts w:ascii="Times New Roman" w:eastAsia="Times New Roman" w:hAnsi="Times New Roman"/>
          <w:sz w:val="28"/>
          <w:szCs w:val="28"/>
          <w:lang w:eastAsia="ru-RU"/>
        </w:rPr>
        <w:t>Тем, кто сталкивался с данными дискриминационными условиями доступа на рынок, указали ценовую дискриминацию и продажу товаров только в определенном ассортименте (5,2% и 2,4% соответственно) (</w:t>
      </w:r>
      <w:r w:rsidR="00B13F4F">
        <w:rPr>
          <w:rFonts w:ascii="Times New Roman" w:eastAsia="Times New Roman" w:hAnsi="Times New Roman"/>
          <w:sz w:val="28"/>
          <w:szCs w:val="28"/>
          <w:lang w:eastAsia="ru-RU"/>
        </w:rPr>
        <w:t>Т</w:t>
      </w:r>
      <w:r w:rsidRPr="00AD0AF1">
        <w:rPr>
          <w:rFonts w:ascii="Times New Roman" w:eastAsia="Times New Roman" w:hAnsi="Times New Roman"/>
          <w:sz w:val="28"/>
          <w:szCs w:val="28"/>
          <w:lang w:eastAsia="ru-RU"/>
        </w:rPr>
        <w:t>абл</w:t>
      </w:r>
      <w:r w:rsidR="00B13F4F">
        <w:rPr>
          <w:rFonts w:ascii="Times New Roman" w:eastAsia="Times New Roman" w:hAnsi="Times New Roman"/>
          <w:sz w:val="28"/>
          <w:szCs w:val="28"/>
          <w:lang w:eastAsia="ru-RU"/>
        </w:rPr>
        <w:t>ица</w:t>
      </w:r>
      <w:r w:rsidRPr="00AD0AF1">
        <w:rPr>
          <w:rFonts w:ascii="Times New Roman" w:eastAsia="Times New Roman" w:hAnsi="Times New Roman"/>
          <w:sz w:val="28"/>
          <w:szCs w:val="28"/>
          <w:lang w:eastAsia="ru-RU"/>
        </w:rPr>
        <w:t xml:space="preserve"> </w:t>
      </w:r>
      <w:r w:rsidR="00E33474">
        <w:rPr>
          <w:rFonts w:ascii="Times New Roman" w:eastAsia="Times New Roman" w:hAnsi="Times New Roman"/>
          <w:sz w:val="28"/>
          <w:szCs w:val="28"/>
          <w:lang w:eastAsia="ru-RU"/>
        </w:rPr>
        <w:t>49</w:t>
      </w:r>
      <w:r w:rsidRPr="00AD0AF1">
        <w:rPr>
          <w:rFonts w:ascii="Times New Roman" w:eastAsia="Times New Roman" w:hAnsi="Times New Roman"/>
          <w:sz w:val="28"/>
          <w:szCs w:val="28"/>
          <w:lang w:eastAsia="ru-RU"/>
        </w:rPr>
        <w:t xml:space="preserve">). </w:t>
      </w:r>
    </w:p>
    <w:p w14:paraId="32DDCE15" w14:textId="77777777" w:rsidR="00AD0AF1" w:rsidRPr="00AD0AF1" w:rsidRDefault="00AD0AF1" w:rsidP="00AD0AF1">
      <w:pPr>
        <w:spacing w:after="0" w:line="240" w:lineRule="auto"/>
        <w:ind w:firstLine="567"/>
        <w:jc w:val="both"/>
        <w:rPr>
          <w:rFonts w:ascii="Times New Roman" w:eastAsia="Times New Roman" w:hAnsi="Times New Roman"/>
          <w:sz w:val="28"/>
          <w:szCs w:val="28"/>
          <w:lang w:eastAsia="ru-RU"/>
        </w:rPr>
      </w:pPr>
    </w:p>
    <w:p w14:paraId="31D4DFC5" w14:textId="72ABF76A" w:rsidR="00D932B2" w:rsidRDefault="00AD0AF1" w:rsidP="00B13F4F">
      <w:pPr>
        <w:suppressAutoHyphens/>
        <w:spacing w:after="0" w:line="240" w:lineRule="auto"/>
        <w:ind w:firstLine="709"/>
        <w:jc w:val="right"/>
        <w:rPr>
          <w:rFonts w:ascii="Times New Roman" w:hAnsi="Times New Roman"/>
          <w:sz w:val="28"/>
          <w:szCs w:val="28"/>
        </w:rPr>
      </w:pPr>
      <w:r w:rsidRPr="00AD0AF1">
        <w:rPr>
          <w:rFonts w:ascii="Times New Roman" w:hAnsi="Times New Roman"/>
          <w:sz w:val="28"/>
          <w:szCs w:val="28"/>
        </w:rPr>
        <w:t xml:space="preserve">Таблица </w:t>
      </w:r>
      <w:r w:rsidR="00E33474">
        <w:rPr>
          <w:rFonts w:ascii="Times New Roman" w:hAnsi="Times New Roman"/>
          <w:sz w:val="28"/>
          <w:szCs w:val="28"/>
        </w:rPr>
        <w:t>49</w:t>
      </w:r>
    </w:p>
    <w:p w14:paraId="0237C00B" w14:textId="45D90656" w:rsidR="00AD0AF1" w:rsidRPr="00AD0AF1" w:rsidRDefault="00AD0AF1" w:rsidP="00B13F4F">
      <w:pPr>
        <w:suppressAutoHyphens/>
        <w:spacing w:after="0" w:line="240" w:lineRule="auto"/>
        <w:ind w:firstLine="709"/>
        <w:jc w:val="right"/>
        <w:rPr>
          <w:rFonts w:ascii="Times New Roman" w:hAnsi="Times New Roman"/>
          <w:sz w:val="28"/>
          <w:szCs w:val="28"/>
        </w:rPr>
      </w:pPr>
      <w:r w:rsidRPr="00AD0AF1">
        <w:rPr>
          <w:rFonts w:ascii="Times New Roman" w:hAnsi="Times New Roman"/>
          <w:sz w:val="28"/>
          <w:szCs w:val="28"/>
        </w:rPr>
        <w:t xml:space="preserve"> Наличие дискриминационных условий доступа на товарный рынок, основной для бизнеса,</w:t>
      </w:r>
      <w:r w:rsidRPr="00AD0AF1">
        <w:rPr>
          <w:rFonts w:eastAsia="Times New Roman"/>
          <w:sz w:val="28"/>
          <w:szCs w:val="28"/>
          <w:lang w:eastAsia="ru-RU"/>
        </w:rPr>
        <w:t xml:space="preserve"> </w:t>
      </w:r>
      <w:r w:rsidRPr="00AD0AF1">
        <w:rPr>
          <w:rFonts w:ascii="Times New Roman" w:hAnsi="Times New Roman"/>
          <w:sz w:val="28"/>
          <w:szCs w:val="28"/>
        </w:rPr>
        <w:t>который они представляют</w:t>
      </w:r>
    </w:p>
    <w:tbl>
      <w:tblPr>
        <w:tblStyle w:val="-1119"/>
        <w:tblW w:w="10281" w:type="dxa"/>
        <w:tblLook w:val="04A0" w:firstRow="1" w:lastRow="0" w:firstColumn="1" w:lastColumn="0" w:noHBand="0" w:noVBand="1"/>
      </w:tblPr>
      <w:tblGrid>
        <w:gridCol w:w="448"/>
        <w:gridCol w:w="7457"/>
        <w:gridCol w:w="2376"/>
      </w:tblGrid>
      <w:tr w:rsidR="00AD0AF1" w:rsidRPr="00AD0AF1" w14:paraId="48E36710" w14:textId="77777777" w:rsidTr="00B13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7AC718FF" w14:textId="15992C43" w:rsid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w:t>
            </w:r>
          </w:p>
        </w:tc>
        <w:tc>
          <w:tcPr>
            <w:tcW w:w="7457" w:type="dxa"/>
          </w:tcPr>
          <w:p w14:paraId="5AED105D" w14:textId="1FEA4E35" w:rsidR="00AD0AF1" w:rsidRPr="00AD0AF1" w:rsidRDefault="00AD0AF1"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Варианты ответов</w:t>
            </w:r>
          </w:p>
        </w:tc>
        <w:tc>
          <w:tcPr>
            <w:tcW w:w="2376" w:type="dxa"/>
            <w:vAlign w:val="center"/>
          </w:tcPr>
          <w:p w14:paraId="5399A889" w14:textId="20B79FEF" w:rsidR="00AD0AF1" w:rsidRPr="00AD0AF1" w:rsidRDefault="00AD0AF1" w:rsidP="00AD0A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Pr>
                <w:rFonts w:ascii="Times New Roman" w:eastAsia="Times New Roman" w:hAnsi="Times New Roman"/>
                <w:bCs w:val="0"/>
                <w:color w:val="000000"/>
                <w:sz w:val="24"/>
                <w:szCs w:val="24"/>
                <w:lang w:eastAsia="ru-RU"/>
              </w:rPr>
              <w:t>% от респондентов</w:t>
            </w:r>
          </w:p>
        </w:tc>
      </w:tr>
      <w:tr w:rsidR="00AD0AF1" w:rsidRPr="00AD0AF1" w14:paraId="62B0A3F4"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62CF94AD" w14:textId="3043B386" w:rsidR="00AD0AF1" w:rsidRP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1</w:t>
            </w:r>
          </w:p>
        </w:tc>
        <w:tc>
          <w:tcPr>
            <w:tcW w:w="7457" w:type="dxa"/>
          </w:tcPr>
          <w:p w14:paraId="2FCF1341" w14:textId="4316F55C"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3"/>
                <w:szCs w:val="23"/>
                <w:lang w:eastAsia="ru-RU"/>
              </w:rPr>
            </w:pPr>
            <w:r w:rsidRPr="00AD0AF1">
              <w:rPr>
                <w:rFonts w:ascii="Times New Roman" w:eastAsia="Times New Roman" w:hAnsi="Times New Roman"/>
                <w:bCs/>
                <w:color w:val="000000"/>
                <w:sz w:val="23"/>
                <w:szCs w:val="23"/>
                <w:lang w:eastAsia="ru-RU"/>
              </w:rPr>
              <w:t>Затрудняюсь ответить</w:t>
            </w:r>
          </w:p>
        </w:tc>
        <w:tc>
          <w:tcPr>
            <w:tcW w:w="2376" w:type="dxa"/>
            <w:vAlign w:val="center"/>
          </w:tcPr>
          <w:p w14:paraId="3622735E" w14:textId="5C1FAB9C"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D0AF1">
              <w:rPr>
                <w:rFonts w:ascii="Times New Roman" w:eastAsia="Times New Roman" w:hAnsi="Times New Roman"/>
                <w:bCs/>
                <w:color w:val="000000"/>
                <w:sz w:val="24"/>
                <w:szCs w:val="24"/>
                <w:lang w:eastAsia="ru-RU"/>
              </w:rPr>
              <w:t>50,4</w:t>
            </w:r>
          </w:p>
        </w:tc>
      </w:tr>
      <w:tr w:rsidR="00AD0AF1" w:rsidRPr="00AD0AF1" w14:paraId="3B65E30A"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7AE8F338" w14:textId="304AE376" w:rsidR="00AD0AF1" w:rsidRP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2</w:t>
            </w:r>
          </w:p>
        </w:tc>
        <w:tc>
          <w:tcPr>
            <w:tcW w:w="7457" w:type="dxa"/>
          </w:tcPr>
          <w:p w14:paraId="2D8EBA6F" w14:textId="50878AE9" w:rsidR="00AD0AF1" w:rsidRPr="00AD0AF1" w:rsidRDefault="00AD0AF1" w:rsidP="00AD0AF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3"/>
                <w:szCs w:val="23"/>
                <w:lang w:eastAsia="ru-RU"/>
              </w:rPr>
            </w:pPr>
            <w:r w:rsidRPr="00AD0AF1">
              <w:rPr>
                <w:rFonts w:ascii="Times New Roman" w:eastAsia="Times New Roman" w:hAnsi="Times New Roman"/>
                <w:bCs/>
                <w:color w:val="000000"/>
                <w:sz w:val="23"/>
                <w:szCs w:val="23"/>
                <w:lang w:eastAsia="ru-RU"/>
              </w:rPr>
              <w:t>Нет</w:t>
            </w:r>
          </w:p>
        </w:tc>
        <w:tc>
          <w:tcPr>
            <w:tcW w:w="2376" w:type="dxa"/>
            <w:vAlign w:val="center"/>
          </w:tcPr>
          <w:p w14:paraId="5792F24A" w14:textId="46075CE2" w:rsidR="00AD0AF1" w:rsidRPr="00AD0AF1" w:rsidRDefault="00AD0AF1" w:rsidP="00AD0A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40,2</w:t>
            </w:r>
          </w:p>
        </w:tc>
      </w:tr>
      <w:tr w:rsidR="00AD0AF1" w:rsidRPr="00AD0AF1" w14:paraId="729CCFB8"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662161A5" w14:textId="44050028" w:rsidR="00AD0AF1" w:rsidRP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3</w:t>
            </w:r>
          </w:p>
        </w:tc>
        <w:tc>
          <w:tcPr>
            <w:tcW w:w="7457" w:type="dxa"/>
          </w:tcPr>
          <w:p w14:paraId="4EC3CE86" w14:textId="55C79EBB"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3"/>
                <w:szCs w:val="23"/>
                <w:lang w:eastAsia="ru-RU"/>
              </w:rPr>
            </w:pPr>
            <w:r w:rsidRPr="00AD0AF1">
              <w:rPr>
                <w:rFonts w:ascii="Times New Roman" w:eastAsia="Times New Roman" w:hAnsi="Times New Roman"/>
                <w:bCs/>
                <w:color w:val="000000"/>
                <w:sz w:val="23"/>
                <w:szCs w:val="23"/>
                <w:lang w:eastAsia="ru-RU"/>
              </w:rPr>
              <w:t>Ценовая дискриминация</w:t>
            </w:r>
          </w:p>
        </w:tc>
        <w:tc>
          <w:tcPr>
            <w:tcW w:w="2376" w:type="dxa"/>
            <w:vAlign w:val="center"/>
          </w:tcPr>
          <w:p w14:paraId="48D6C6FE" w14:textId="23832272"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5,2</w:t>
            </w:r>
          </w:p>
        </w:tc>
      </w:tr>
      <w:tr w:rsidR="00AD0AF1" w:rsidRPr="00AD0AF1" w14:paraId="269DC533"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418362A9" w14:textId="0EE3D3A7" w:rsidR="00AD0AF1" w:rsidRP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4</w:t>
            </w:r>
          </w:p>
        </w:tc>
        <w:tc>
          <w:tcPr>
            <w:tcW w:w="7457" w:type="dxa"/>
          </w:tcPr>
          <w:p w14:paraId="04D9B0B2" w14:textId="29ABDE7E" w:rsidR="00AD0AF1" w:rsidRPr="00AD0AF1" w:rsidRDefault="00AD0AF1" w:rsidP="00AD0AF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3"/>
                <w:szCs w:val="23"/>
                <w:lang w:eastAsia="ru-RU"/>
              </w:rPr>
            </w:pPr>
            <w:r w:rsidRPr="00AD0AF1">
              <w:rPr>
                <w:rFonts w:ascii="Times New Roman" w:eastAsia="Times New Roman" w:hAnsi="Times New Roman"/>
                <w:bCs/>
                <w:color w:val="000000"/>
                <w:sz w:val="23"/>
                <w:szCs w:val="23"/>
                <w:lang w:eastAsia="ru-RU"/>
              </w:rPr>
              <w:t>Продажа товара только в определенном ассортименте, продаже в нагрузку, разные условия поставки</w:t>
            </w:r>
          </w:p>
        </w:tc>
        <w:tc>
          <w:tcPr>
            <w:tcW w:w="2376" w:type="dxa"/>
            <w:vAlign w:val="center"/>
          </w:tcPr>
          <w:p w14:paraId="2E5C510A" w14:textId="78CD28CE" w:rsidR="00AD0AF1" w:rsidRPr="00AD0AF1" w:rsidRDefault="00AD0AF1" w:rsidP="00AD0A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2,4</w:t>
            </w:r>
          </w:p>
        </w:tc>
      </w:tr>
      <w:tr w:rsidR="00AD0AF1" w:rsidRPr="00AD0AF1" w14:paraId="63FA5084"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3209E49D" w14:textId="553B6E55" w:rsidR="00AD0AF1" w:rsidRP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5</w:t>
            </w:r>
          </w:p>
        </w:tc>
        <w:tc>
          <w:tcPr>
            <w:tcW w:w="7457" w:type="dxa"/>
          </w:tcPr>
          <w:p w14:paraId="0DA303D5" w14:textId="686CD3E5"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3"/>
                <w:szCs w:val="23"/>
                <w:lang w:eastAsia="ru-RU"/>
              </w:rPr>
            </w:pPr>
            <w:r w:rsidRPr="00AD0AF1">
              <w:rPr>
                <w:rFonts w:ascii="Times New Roman" w:eastAsia="Times New Roman" w:hAnsi="Times New Roman"/>
                <w:bCs/>
                <w:color w:val="000000"/>
                <w:sz w:val="23"/>
                <w:szCs w:val="23"/>
                <w:lang w:eastAsia="ru-RU"/>
              </w:rPr>
              <w:t>Отсутствие организации и проведения торгов на право заключения договоров в случаях, когда законодательство требует их</w:t>
            </w:r>
          </w:p>
        </w:tc>
        <w:tc>
          <w:tcPr>
            <w:tcW w:w="2376" w:type="dxa"/>
            <w:vAlign w:val="center"/>
          </w:tcPr>
          <w:p w14:paraId="41D6AEBD" w14:textId="71A36C48"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AD0AF1">
              <w:rPr>
                <w:rFonts w:ascii="Times New Roman" w:eastAsia="Times New Roman" w:hAnsi="Times New Roman"/>
                <w:bCs/>
                <w:color w:val="000000"/>
                <w:sz w:val="24"/>
                <w:szCs w:val="24"/>
                <w:lang w:eastAsia="ru-RU"/>
              </w:rPr>
              <w:t>1,3</w:t>
            </w:r>
          </w:p>
        </w:tc>
      </w:tr>
      <w:tr w:rsidR="00AD0AF1" w:rsidRPr="00AD0AF1" w14:paraId="7EF9F76F" w14:textId="77777777" w:rsidTr="00B1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0FC8F20B" w14:textId="6404835A" w:rsidR="00AD0AF1" w:rsidRP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6</w:t>
            </w:r>
          </w:p>
        </w:tc>
        <w:tc>
          <w:tcPr>
            <w:tcW w:w="7457" w:type="dxa"/>
          </w:tcPr>
          <w:p w14:paraId="14EFB937" w14:textId="40942E81" w:rsidR="00AD0AF1" w:rsidRPr="00AD0AF1" w:rsidRDefault="00AD0AF1" w:rsidP="00AD0AF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3"/>
                <w:szCs w:val="23"/>
                <w:lang w:eastAsia="ru-RU"/>
              </w:rPr>
            </w:pPr>
            <w:r w:rsidRPr="00AD0AF1">
              <w:rPr>
                <w:rFonts w:ascii="Times New Roman" w:eastAsia="Times New Roman" w:hAnsi="Times New Roman"/>
                <w:bCs/>
                <w:color w:val="000000"/>
                <w:sz w:val="23"/>
                <w:szCs w:val="23"/>
                <w:lang w:eastAsia="ru-RU"/>
              </w:rPr>
              <w:t>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w:t>
            </w:r>
          </w:p>
        </w:tc>
        <w:tc>
          <w:tcPr>
            <w:tcW w:w="2376" w:type="dxa"/>
            <w:vAlign w:val="center"/>
          </w:tcPr>
          <w:p w14:paraId="4BA11D9D" w14:textId="257DF354" w:rsidR="00AD0AF1" w:rsidRPr="00AD0AF1" w:rsidRDefault="00AD0AF1" w:rsidP="00AD0A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0,3</w:t>
            </w:r>
          </w:p>
        </w:tc>
      </w:tr>
      <w:tr w:rsidR="00AD0AF1" w:rsidRPr="00AD0AF1" w14:paraId="285D618C" w14:textId="77777777" w:rsidTr="00B1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5EAAA2BD" w14:textId="1C2FF0AF" w:rsidR="00AD0AF1" w:rsidRPr="00AD0AF1" w:rsidRDefault="00AD0AF1" w:rsidP="00AD0AF1">
            <w:pPr>
              <w:spacing w:after="0" w:line="240" w:lineRule="auto"/>
              <w:rPr>
                <w:rFonts w:ascii="Times New Roman" w:eastAsia="Times New Roman" w:hAnsi="Times New Roman"/>
                <w:bCs w:val="0"/>
                <w:color w:val="000000"/>
                <w:sz w:val="23"/>
                <w:szCs w:val="23"/>
                <w:lang w:eastAsia="ru-RU"/>
              </w:rPr>
            </w:pPr>
            <w:r>
              <w:rPr>
                <w:rFonts w:ascii="Times New Roman" w:eastAsia="Times New Roman" w:hAnsi="Times New Roman"/>
                <w:bCs w:val="0"/>
                <w:color w:val="000000"/>
                <w:sz w:val="23"/>
                <w:szCs w:val="23"/>
                <w:lang w:eastAsia="ru-RU"/>
              </w:rPr>
              <w:t>7</w:t>
            </w:r>
          </w:p>
        </w:tc>
        <w:tc>
          <w:tcPr>
            <w:tcW w:w="7457" w:type="dxa"/>
          </w:tcPr>
          <w:p w14:paraId="569650A3" w14:textId="2AFA480B" w:rsidR="00AD0AF1" w:rsidRPr="00AD0AF1" w:rsidRDefault="00AD0AF1" w:rsidP="00AD0A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3"/>
                <w:szCs w:val="23"/>
                <w:lang w:eastAsia="ru-RU"/>
              </w:rPr>
            </w:pPr>
            <w:r w:rsidRPr="00AD0AF1">
              <w:rPr>
                <w:rFonts w:ascii="Times New Roman" w:eastAsia="Times New Roman" w:hAnsi="Times New Roman"/>
                <w:bCs/>
                <w:color w:val="000000"/>
                <w:sz w:val="23"/>
                <w:szCs w:val="23"/>
                <w:lang w:eastAsia="ru-RU"/>
              </w:rPr>
              <w:t>Со всеми перечисленными дискриминационными условиями</w:t>
            </w:r>
          </w:p>
        </w:tc>
        <w:tc>
          <w:tcPr>
            <w:tcW w:w="2376" w:type="dxa"/>
            <w:vAlign w:val="center"/>
          </w:tcPr>
          <w:p w14:paraId="5FA06C08" w14:textId="6BECAA04" w:rsidR="00AD0AF1" w:rsidRPr="00AD0AF1" w:rsidRDefault="00AD0AF1" w:rsidP="00AD0A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D0AF1">
              <w:rPr>
                <w:rFonts w:ascii="Times New Roman" w:eastAsia="Times New Roman" w:hAnsi="Times New Roman"/>
                <w:color w:val="000000"/>
                <w:sz w:val="24"/>
                <w:szCs w:val="24"/>
                <w:lang w:eastAsia="ru-RU"/>
              </w:rPr>
              <w:t>0,2</w:t>
            </w:r>
          </w:p>
        </w:tc>
      </w:tr>
    </w:tbl>
    <w:p w14:paraId="21740E41" w14:textId="20663FB2" w:rsidR="00AD0AF1" w:rsidRDefault="00AD0AF1" w:rsidP="00AD0AF1">
      <w:pPr>
        <w:spacing w:after="0"/>
        <w:ind w:firstLine="709"/>
        <w:jc w:val="both"/>
        <w:rPr>
          <w:rFonts w:ascii="Times New Roman" w:eastAsia="Times New Roman" w:hAnsi="Times New Roman"/>
          <w:sz w:val="28"/>
          <w:szCs w:val="28"/>
          <w:lang w:eastAsia="ru-RU"/>
        </w:rPr>
      </w:pPr>
    </w:p>
    <w:p w14:paraId="59346FDB" w14:textId="45A976EC" w:rsidR="00B13F4F" w:rsidRPr="00B13F4F" w:rsidRDefault="00B13F4F" w:rsidP="00B13F4F">
      <w:pPr>
        <w:suppressAutoHyphens/>
        <w:spacing w:after="0" w:line="240" w:lineRule="auto"/>
        <w:ind w:firstLine="709"/>
        <w:jc w:val="both"/>
        <w:rPr>
          <w:rFonts w:ascii="Times New Roman" w:eastAsia="Times New Roman" w:hAnsi="Times New Roman"/>
          <w:sz w:val="28"/>
          <w:szCs w:val="28"/>
          <w:lang w:eastAsia="ru-RU"/>
        </w:rPr>
      </w:pPr>
      <w:r w:rsidRPr="00B13F4F">
        <w:rPr>
          <w:rFonts w:ascii="Times New Roman" w:eastAsia="Times New Roman" w:hAnsi="Times New Roman"/>
          <w:sz w:val="28"/>
          <w:szCs w:val="28"/>
          <w:lang w:eastAsia="ru-RU"/>
        </w:rPr>
        <w:t>Оценивая мнения представителей бизнеса о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w:t>
      </w:r>
      <w:r w:rsidR="00EE1C04">
        <w:rPr>
          <w:rFonts w:ascii="Times New Roman" w:eastAsia="Times New Roman" w:hAnsi="Times New Roman"/>
          <w:sz w:val="28"/>
          <w:szCs w:val="28"/>
          <w:lang w:eastAsia="ru-RU"/>
        </w:rPr>
        <w:t>,</w:t>
      </w:r>
      <w:r w:rsidRPr="00B13F4F">
        <w:rPr>
          <w:rFonts w:ascii="Times New Roman" w:eastAsia="Times New Roman" w:hAnsi="Times New Roman"/>
          <w:sz w:val="28"/>
          <w:szCs w:val="28"/>
          <w:lang w:eastAsia="ru-RU"/>
        </w:rPr>
        <w:t xml:space="preserve"> по следующим критериям: качество и уровень цен, получены следующие результаты (</w:t>
      </w:r>
      <w:r w:rsidR="00E33474">
        <w:rPr>
          <w:rFonts w:ascii="Times New Roman" w:eastAsia="Times New Roman" w:hAnsi="Times New Roman"/>
          <w:sz w:val="28"/>
          <w:szCs w:val="28"/>
          <w:lang w:eastAsia="ru-RU"/>
        </w:rPr>
        <w:t>Т</w:t>
      </w:r>
      <w:r w:rsidRPr="00B13F4F">
        <w:rPr>
          <w:rFonts w:ascii="Times New Roman" w:eastAsia="Times New Roman" w:hAnsi="Times New Roman"/>
          <w:sz w:val="28"/>
          <w:szCs w:val="28"/>
          <w:lang w:eastAsia="ru-RU"/>
        </w:rPr>
        <w:t>абл</w:t>
      </w:r>
      <w:r w:rsidR="00E33474">
        <w:rPr>
          <w:rFonts w:ascii="Times New Roman" w:eastAsia="Times New Roman" w:hAnsi="Times New Roman"/>
          <w:sz w:val="28"/>
          <w:szCs w:val="28"/>
          <w:lang w:eastAsia="ru-RU"/>
        </w:rPr>
        <w:t>ица 50</w:t>
      </w:r>
      <w:r w:rsidRPr="00B13F4F">
        <w:rPr>
          <w:rFonts w:ascii="Times New Roman" w:eastAsia="Times New Roman" w:hAnsi="Times New Roman"/>
          <w:sz w:val="28"/>
          <w:szCs w:val="28"/>
          <w:lang w:eastAsia="ru-RU"/>
        </w:rPr>
        <w:t>).</w:t>
      </w:r>
    </w:p>
    <w:p w14:paraId="4BB3FF70" w14:textId="77777777" w:rsidR="00B13F4F" w:rsidRPr="00B13F4F" w:rsidRDefault="00B13F4F" w:rsidP="00B13F4F">
      <w:pPr>
        <w:suppressAutoHyphens/>
        <w:spacing w:after="0" w:line="240" w:lineRule="auto"/>
        <w:ind w:firstLine="709"/>
        <w:jc w:val="both"/>
        <w:rPr>
          <w:rFonts w:ascii="Times New Roman" w:eastAsia="Times New Roman" w:hAnsi="Times New Roman"/>
          <w:color w:val="000000"/>
          <w:sz w:val="28"/>
          <w:szCs w:val="28"/>
          <w:lang w:eastAsia="ru-RU"/>
        </w:rPr>
      </w:pPr>
      <w:r w:rsidRPr="00B13F4F">
        <w:rPr>
          <w:rFonts w:ascii="Times New Roman" w:eastAsia="Times New Roman" w:hAnsi="Times New Roman"/>
          <w:color w:val="000000"/>
          <w:sz w:val="28"/>
          <w:szCs w:val="28"/>
          <w:lang w:eastAsia="ru-RU"/>
        </w:rPr>
        <w:t>В ответах предприниматели проявили единодушие: качество и уровень цен услуг</w:t>
      </w:r>
      <w:r w:rsidRPr="00B13F4F">
        <w:rPr>
          <w:rFonts w:ascii="Times New Roman" w:eastAsia="Times New Roman" w:hAnsi="Times New Roman"/>
          <w:color w:val="000000"/>
          <w:sz w:val="24"/>
          <w:szCs w:val="24"/>
          <w:lang w:eastAsia="ru-RU"/>
        </w:rPr>
        <w:t xml:space="preserve"> </w:t>
      </w:r>
      <w:r w:rsidRPr="00B13F4F">
        <w:rPr>
          <w:rFonts w:ascii="Times New Roman" w:eastAsia="Times New Roman" w:hAnsi="Times New Roman"/>
          <w:color w:val="000000"/>
          <w:sz w:val="28"/>
          <w:szCs w:val="28"/>
          <w:lang w:eastAsia="ru-RU"/>
        </w:rPr>
        <w:t>ими оценивается как «удовлетворительно».</w:t>
      </w:r>
    </w:p>
    <w:p w14:paraId="535B42E7" w14:textId="77777777" w:rsidR="00B13F4F" w:rsidRPr="00B13F4F" w:rsidRDefault="00B13F4F" w:rsidP="00B13F4F">
      <w:pPr>
        <w:spacing w:after="0"/>
        <w:ind w:right="142" w:firstLine="709"/>
        <w:jc w:val="right"/>
        <w:rPr>
          <w:rFonts w:ascii="Times New Roman" w:eastAsia="Times New Roman" w:hAnsi="Times New Roman"/>
          <w:color w:val="000000"/>
          <w:sz w:val="28"/>
          <w:szCs w:val="28"/>
          <w:lang w:eastAsia="ru-RU"/>
        </w:rPr>
      </w:pPr>
    </w:p>
    <w:p w14:paraId="7349EC64" w14:textId="11454356" w:rsidR="00D932B2" w:rsidRDefault="00B13F4F" w:rsidP="00B13F4F">
      <w:pPr>
        <w:suppressAutoHyphens/>
        <w:spacing w:after="0" w:line="240" w:lineRule="auto"/>
        <w:ind w:right="142" w:firstLine="709"/>
        <w:jc w:val="right"/>
        <w:rPr>
          <w:rFonts w:ascii="Times New Roman" w:eastAsia="Times New Roman" w:hAnsi="Times New Roman"/>
          <w:sz w:val="28"/>
          <w:szCs w:val="28"/>
          <w:lang w:eastAsia="ru-RU"/>
        </w:rPr>
      </w:pPr>
      <w:r w:rsidRPr="00B13F4F">
        <w:rPr>
          <w:rFonts w:ascii="Times New Roman" w:eastAsia="Times New Roman" w:hAnsi="Times New Roman"/>
          <w:sz w:val="28"/>
          <w:szCs w:val="28"/>
          <w:lang w:eastAsia="ru-RU"/>
        </w:rPr>
        <w:t xml:space="preserve">Таблица </w:t>
      </w:r>
      <w:r w:rsidR="00E33474">
        <w:rPr>
          <w:rFonts w:ascii="Times New Roman" w:eastAsia="Times New Roman" w:hAnsi="Times New Roman"/>
          <w:sz w:val="28"/>
          <w:szCs w:val="28"/>
          <w:lang w:eastAsia="ru-RU"/>
        </w:rPr>
        <w:t>50</w:t>
      </w:r>
    </w:p>
    <w:p w14:paraId="6F22823D" w14:textId="69B22BDF" w:rsidR="00B13F4F" w:rsidRPr="00B13F4F" w:rsidRDefault="00B13F4F" w:rsidP="00B13F4F">
      <w:pPr>
        <w:suppressAutoHyphens/>
        <w:spacing w:after="0" w:line="240" w:lineRule="auto"/>
        <w:ind w:right="142" w:firstLine="709"/>
        <w:jc w:val="right"/>
        <w:rPr>
          <w:rFonts w:ascii="Times New Roman" w:eastAsia="Times New Roman" w:hAnsi="Times New Roman"/>
          <w:sz w:val="28"/>
          <w:szCs w:val="28"/>
          <w:lang w:eastAsia="ru-RU"/>
        </w:rPr>
      </w:pPr>
      <w:r w:rsidRPr="00B13F4F">
        <w:rPr>
          <w:rFonts w:ascii="Times New Roman" w:eastAsia="Times New Roman" w:hAnsi="Times New Roman"/>
          <w:sz w:val="28"/>
          <w:szCs w:val="28"/>
          <w:lang w:eastAsia="ru-RU"/>
        </w:rPr>
        <w:t>Оценка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субъектами естественных монополий в Курской области по следующим критериям</w:t>
      </w:r>
    </w:p>
    <w:p w14:paraId="3775C95A" w14:textId="77777777" w:rsidR="00D94283" w:rsidRDefault="00B13F4F" w:rsidP="00B13F4F">
      <w:pPr>
        <w:spacing w:after="0" w:line="240" w:lineRule="auto"/>
        <w:ind w:right="142"/>
        <w:contextualSpacing/>
        <w:jc w:val="right"/>
        <w:rPr>
          <w:rFonts w:ascii="Times New Roman" w:hAnsi="Times New Roman"/>
          <w:b/>
          <w:sz w:val="24"/>
          <w:szCs w:val="24"/>
        </w:rPr>
      </w:pPr>
      <w:r w:rsidRPr="00B13F4F">
        <w:rPr>
          <w:rFonts w:ascii="Times New Roman" w:hAnsi="Times New Roman"/>
          <w:b/>
          <w:sz w:val="24"/>
          <w:szCs w:val="24"/>
        </w:rPr>
        <w:t xml:space="preserve">1.Удовлетворительно; 2. Скорее удовлетворительно; 3. Скорее неудовлетворительно; </w:t>
      </w:r>
    </w:p>
    <w:p w14:paraId="1FF45532" w14:textId="00116C56" w:rsidR="00D94283" w:rsidRDefault="00B13F4F" w:rsidP="00B13F4F">
      <w:pPr>
        <w:spacing w:after="0" w:line="240" w:lineRule="auto"/>
        <w:ind w:right="142"/>
        <w:contextualSpacing/>
        <w:jc w:val="right"/>
        <w:rPr>
          <w:rFonts w:ascii="Times New Roman" w:hAnsi="Times New Roman"/>
          <w:b/>
          <w:sz w:val="24"/>
          <w:szCs w:val="24"/>
        </w:rPr>
      </w:pPr>
      <w:r w:rsidRPr="00B13F4F">
        <w:rPr>
          <w:rFonts w:ascii="Times New Roman" w:hAnsi="Times New Roman"/>
          <w:b/>
          <w:sz w:val="24"/>
          <w:szCs w:val="24"/>
        </w:rPr>
        <w:t>4. Неудовлетворительно;</w:t>
      </w:r>
      <w:r w:rsidR="00D94283">
        <w:rPr>
          <w:rFonts w:ascii="Times New Roman" w:hAnsi="Times New Roman"/>
          <w:b/>
          <w:sz w:val="24"/>
          <w:szCs w:val="24"/>
        </w:rPr>
        <w:t xml:space="preserve"> </w:t>
      </w:r>
      <w:r w:rsidRPr="00B13F4F">
        <w:rPr>
          <w:rFonts w:ascii="Times New Roman" w:hAnsi="Times New Roman"/>
          <w:b/>
          <w:sz w:val="24"/>
          <w:szCs w:val="24"/>
        </w:rPr>
        <w:t xml:space="preserve">5. Затрудняюсь ответить </w:t>
      </w:r>
    </w:p>
    <w:p w14:paraId="19EB54B3" w14:textId="748B52CC" w:rsidR="00B13F4F" w:rsidRPr="00B13F4F" w:rsidRDefault="00B13F4F" w:rsidP="00B13F4F">
      <w:pPr>
        <w:spacing w:after="0" w:line="240" w:lineRule="auto"/>
        <w:ind w:right="142"/>
        <w:contextualSpacing/>
        <w:jc w:val="right"/>
        <w:rPr>
          <w:rFonts w:ascii="Times New Roman" w:hAnsi="Times New Roman"/>
          <w:i/>
          <w:sz w:val="24"/>
          <w:szCs w:val="24"/>
        </w:rPr>
      </w:pPr>
      <w:r w:rsidRPr="00B13F4F">
        <w:rPr>
          <w:rFonts w:ascii="Times New Roman" w:hAnsi="Times New Roman"/>
          <w:sz w:val="24"/>
          <w:szCs w:val="24"/>
        </w:rPr>
        <w:t>(</w:t>
      </w:r>
      <w:r>
        <w:rPr>
          <w:rFonts w:ascii="Times New Roman" w:hAnsi="Times New Roman"/>
          <w:sz w:val="24"/>
          <w:szCs w:val="24"/>
        </w:rPr>
        <w:t>% от респондентов</w:t>
      </w:r>
      <w:r w:rsidRPr="00B13F4F">
        <w:rPr>
          <w:rFonts w:ascii="Times New Roman" w:hAnsi="Times New Roman"/>
          <w:sz w:val="24"/>
          <w:szCs w:val="24"/>
        </w:rPr>
        <w:t>)</w:t>
      </w:r>
    </w:p>
    <w:tbl>
      <w:tblPr>
        <w:tblStyle w:val="-1120"/>
        <w:tblW w:w="10173" w:type="dxa"/>
        <w:tblLayout w:type="fixed"/>
        <w:tblLook w:val="04A0" w:firstRow="1" w:lastRow="0" w:firstColumn="1" w:lastColumn="0" w:noHBand="0" w:noVBand="1"/>
      </w:tblPr>
      <w:tblGrid>
        <w:gridCol w:w="2943"/>
        <w:gridCol w:w="709"/>
        <w:gridCol w:w="709"/>
        <w:gridCol w:w="709"/>
        <w:gridCol w:w="850"/>
        <w:gridCol w:w="709"/>
        <w:gridCol w:w="709"/>
        <w:gridCol w:w="708"/>
        <w:gridCol w:w="709"/>
        <w:gridCol w:w="709"/>
        <w:gridCol w:w="709"/>
      </w:tblGrid>
      <w:tr w:rsidR="00B13F4F" w:rsidRPr="00B13F4F" w14:paraId="5E259D2B" w14:textId="77777777" w:rsidTr="00B13F4F">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943" w:type="dxa"/>
            <w:vMerge w:val="restart"/>
          </w:tcPr>
          <w:p w14:paraId="741D1849" w14:textId="4E81A342" w:rsidR="00B13F4F" w:rsidRPr="00B13F4F" w:rsidRDefault="004351AC" w:rsidP="004351A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Показатель</w:t>
            </w:r>
          </w:p>
        </w:tc>
        <w:tc>
          <w:tcPr>
            <w:tcW w:w="3686" w:type="dxa"/>
            <w:gridSpan w:val="5"/>
          </w:tcPr>
          <w:p w14:paraId="1B39B0BE" w14:textId="77777777" w:rsidR="00B13F4F" w:rsidRPr="00B13F4F" w:rsidRDefault="00B13F4F"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B13F4F">
              <w:rPr>
                <w:rFonts w:ascii="Times New Roman" w:eastAsia="Times New Roman" w:hAnsi="Times New Roman"/>
                <w:color w:val="000000"/>
                <w:sz w:val="24"/>
                <w:szCs w:val="24"/>
                <w:lang w:eastAsia="ru-RU"/>
              </w:rPr>
              <w:t>Качество</w:t>
            </w:r>
          </w:p>
        </w:tc>
        <w:tc>
          <w:tcPr>
            <w:tcW w:w="3544" w:type="dxa"/>
            <w:gridSpan w:val="5"/>
          </w:tcPr>
          <w:p w14:paraId="0F3E2532" w14:textId="77777777" w:rsidR="00B13F4F" w:rsidRPr="00B13F4F" w:rsidRDefault="00B13F4F" w:rsidP="00B13F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B13F4F">
              <w:rPr>
                <w:rFonts w:ascii="Times New Roman" w:eastAsia="Times New Roman" w:hAnsi="Times New Roman"/>
                <w:color w:val="000000"/>
                <w:sz w:val="24"/>
                <w:szCs w:val="24"/>
                <w:lang w:eastAsia="ru-RU"/>
              </w:rPr>
              <w:t>Уровень цен</w:t>
            </w:r>
          </w:p>
        </w:tc>
      </w:tr>
      <w:tr w:rsidR="00B13F4F" w:rsidRPr="00B13F4F" w14:paraId="46D6AE11" w14:textId="77777777" w:rsidTr="00B13F4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943" w:type="dxa"/>
            <w:vMerge/>
          </w:tcPr>
          <w:p w14:paraId="640B68B0" w14:textId="77777777" w:rsidR="00B13F4F" w:rsidRPr="00B13F4F" w:rsidRDefault="00B13F4F" w:rsidP="00B13F4F">
            <w:pPr>
              <w:spacing w:after="0" w:line="240" w:lineRule="auto"/>
              <w:jc w:val="both"/>
              <w:rPr>
                <w:rFonts w:ascii="Times New Roman" w:eastAsia="Times New Roman" w:hAnsi="Times New Roman"/>
                <w:color w:val="000000"/>
                <w:sz w:val="24"/>
                <w:szCs w:val="24"/>
                <w:lang w:eastAsia="ru-RU"/>
              </w:rPr>
            </w:pPr>
          </w:p>
        </w:tc>
        <w:tc>
          <w:tcPr>
            <w:tcW w:w="709" w:type="dxa"/>
          </w:tcPr>
          <w:p w14:paraId="24BC219F"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1</w:t>
            </w:r>
          </w:p>
        </w:tc>
        <w:tc>
          <w:tcPr>
            <w:tcW w:w="709" w:type="dxa"/>
          </w:tcPr>
          <w:p w14:paraId="6062AA00"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2</w:t>
            </w:r>
          </w:p>
        </w:tc>
        <w:tc>
          <w:tcPr>
            <w:tcW w:w="709" w:type="dxa"/>
          </w:tcPr>
          <w:p w14:paraId="4420A8A7"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3</w:t>
            </w:r>
          </w:p>
        </w:tc>
        <w:tc>
          <w:tcPr>
            <w:tcW w:w="850" w:type="dxa"/>
          </w:tcPr>
          <w:p w14:paraId="33F2E2AA"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4</w:t>
            </w:r>
          </w:p>
        </w:tc>
        <w:tc>
          <w:tcPr>
            <w:tcW w:w="709" w:type="dxa"/>
          </w:tcPr>
          <w:p w14:paraId="07EE5EFD"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5</w:t>
            </w:r>
          </w:p>
        </w:tc>
        <w:tc>
          <w:tcPr>
            <w:tcW w:w="709" w:type="dxa"/>
          </w:tcPr>
          <w:p w14:paraId="5EBED179"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1</w:t>
            </w:r>
          </w:p>
        </w:tc>
        <w:tc>
          <w:tcPr>
            <w:tcW w:w="708" w:type="dxa"/>
          </w:tcPr>
          <w:p w14:paraId="5976E652"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2</w:t>
            </w:r>
          </w:p>
        </w:tc>
        <w:tc>
          <w:tcPr>
            <w:tcW w:w="709" w:type="dxa"/>
          </w:tcPr>
          <w:p w14:paraId="416ED00D"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3</w:t>
            </w:r>
          </w:p>
        </w:tc>
        <w:tc>
          <w:tcPr>
            <w:tcW w:w="709" w:type="dxa"/>
          </w:tcPr>
          <w:p w14:paraId="53304AA7"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4</w:t>
            </w:r>
          </w:p>
        </w:tc>
        <w:tc>
          <w:tcPr>
            <w:tcW w:w="709" w:type="dxa"/>
          </w:tcPr>
          <w:p w14:paraId="7EACD0E4" w14:textId="7777777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B13F4F">
              <w:rPr>
                <w:rFonts w:ascii="Times New Roman" w:eastAsia="Times New Roman" w:hAnsi="Times New Roman"/>
                <w:b/>
                <w:color w:val="000000"/>
                <w:sz w:val="24"/>
                <w:szCs w:val="24"/>
                <w:lang w:eastAsia="ru-RU"/>
              </w:rPr>
              <w:t>5</w:t>
            </w:r>
          </w:p>
        </w:tc>
      </w:tr>
      <w:tr w:rsidR="00B13F4F" w:rsidRPr="00B13F4F" w14:paraId="25FDD0F6" w14:textId="77777777" w:rsidTr="00B13F4F">
        <w:trPr>
          <w:cnfStyle w:val="000000010000" w:firstRow="0" w:lastRow="0" w:firstColumn="0" w:lastColumn="0" w:oddVBand="0" w:evenVBand="0" w:oddHBand="0" w:evenHBand="1"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943" w:type="dxa"/>
          </w:tcPr>
          <w:p w14:paraId="34E0AA1A" w14:textId="77777777" w:rsidR="00B13F4F" w:rsidRPr="00B13F4F" w:rsidRDefault="00B13F4F" w:rsidP="00B13F4F">
            <w:pPr>
              <w:spacing w:after="0" w:line="240" w:lineRule="auto"/>
              <w:jc w:val="both"/>
              <w:rPr>
                <w:rFonts w:ascii="Times New Roman" w:eastAsia="Times New Roman" w:hAnsi="Times New Roman"/>
                <w:b w:val="0"/>
                <w:bCs w:val="0"/>
                <w:color w:val="000000"/>
                <w:sz w:val="24"/>
                <w:szCs w:val="24"/>
                <w:lang w:eastAsia="ru-RU"/>
              </w:rPr>
            </w:pPr>
            <w:r w:rsidRPr="00B13F4F">
              <w:rPr>
                <w:rFonts w:ascii="Times New Roman" w:eastAsia="Times New Roman" w:hAnsi="Times New Roman"/>
                <w:b w:val="0"/>
                <w:bCs w:val="0"/>
                <w:color w:val="000000"/>
                <w:sz w:val="24"/>
                <w:szCs w:val="24"/>
                <w:lang w:eastAsia="ru-RU"/>
              </w:rPr>
              <w:t>Услуги по водоснабжению, водоотведению</w:t>
            </w:r>
          </w:p>
        </w:tc>
        <w:tc>
          <w:tcPr>
            <w:tcW w:w="709" w:type="dxa"/>
            <w:vAlign w:val="center"/>
          </w:tcPr>
          <w:p w14:paraId="29EA7ED0" w14:textId="7CB8F51F"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15,5</w:t>
            </w:r>
          </w:p>
        </w:tc>
        <w:tc>
          <w:tcPr>
            <w:tcW w:w="709" w:type="dxa"/>
            <w:vAlign w:val="center"/>
          </w:tcPr>
          <w:p w14:paraId="240FC376" w14:textId="5706E987"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27,6</w:t>
            </w:r>
          </w:p>
        </w:tc>
        <w:tc>
          <w:tcPr>
            <w:tcW w:w="709" w:type="dxa"/>
            <w:vAlign w:val="center"/>
          </w:tcPr>
          <w:p w14:paraId="0BCA4DCD" w14:textId="101A2A1A"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7,0</w:t>
            </w:r>
          </w:p>
        </w:tc>
        <w:tc>
          <w:tcPr>
            <w:tcW w:w="850" w:type="dxa"/>
            <w:vAlign w:val="center"/>
          </w:tcPr>
          <w:p w14:paraId="6B177355" w14:textId="2237F454"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5,0</w:t>
            </w:r>
          </w:p>
        </w:tc>
        <w:tc>
          <w:tcPr>
            <w:tcW w:w="709" w:type="dxa"/>
            <w:vAlign w:val="center"/>
          </w:tcPr>
          <w:p w14:paraId="7DB0771D" w14:textId="699B2F43"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44,9</w:t>
            </w:r>
          </w:p>
        </w:tc>
        <w:tc>
          <w:tcPr>
            <w:tcW w:w="709" w:type="dxa"/>
            <w:vAlign w:val="center"/>
          </w:tcPr>
          <w:p w14:paraId="75D6A1D2" w14:textId="60023553"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9,8</w:t>
            </w:r>
          </w:p>
        </w:tc>
        <w:tc>
          <w:tcPr>
            <w:tcW w:w="708" w:type="dxa"/>
            <w:vAlign w:val="center"/>
          </w:tcPr>
          <w:p w14:paraId="460AF318" w14:textId="707EB428"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16,0</w:t>
            </w:r>
          </w:p>
        </w:tc>
        <w:tc>
          <w:tcPr>
            <w:tcW w:w="709" w:type="dxa"/>
            <w:vAlign w:val="center"/>
          </w:tcPr>
          <w:p w14:paraId="2D1CB8A9" w14:textId="3C528B75"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17,3</w:t>
            </w:r>
          </w:p>
        </w:tc>
        <w:tc>
          <w:tcPr>
            <w:tcW w:w="709" w:type="dxa"/>
            <w:vAlign w:val="center"/>
          </w:tcPr>
          <w:p w14:paraId="41E4F62C" w14:textId="0593E3A7"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12,6</w:t>
            </w:r>
          </w:p>
        </w:tc>
        <w:tc>
          <w:tcPr>
            <w:tcW w:w="709" w:type="dxa"/>
            <w:vAlign w:val="center"/>
          </w:tcPr>
          <w:p w14:paraId="07C4DA78" w14:textId="45AFC3DA"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44,3</w:t>
            </w:r>
          </w:p>
        </w:tc>
      </w:tr>
      <w:tr w:rsidR="00B13F4F" w:rsidRPr="00B13F4F" w14:paraId="595BA01E" w14:textId="77777777" w:rsidTr="00B13F4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943" w:type="dxa"/>
          </w:tcPr>
          <w:p w14:paraId="15463D05" w14:textId="77777777" w:rsidR="00B13F4F" w:rsidRPr="00B13F4F" w:rsidRDefault="00B13F4F" w:rsidP="00B13F4F">
            <w:pPr>
              <w:spacing w:after="0" w:line="240" w:lineRule="auto"/>
              <w:jc w:val="both"/>
              <w:rPr>
                <w:rFonts w:ascii="Times New Roman" w:eastAsia="Times New Roman" w:hAnsi="Times New Roman"/>
                <w:b w:val="0"/>
                <w:bCs w:val="0"/>
                <w:color w:val="000000"/>
                <w:sz w:val="24"/>
                <w:szCs w:val="24"/>
                <w:lang w:eastAsia="ru-RU"/>
              </w:rPr>
            </w:pPr>
            <w:r w:rsidRPr="00B13F4F">
              <w:rPr>
                <w:rFonts w:ascii="Times New Roman" w:eastAsia="Times New Roman" w:hAnsi="Times New Roman"/>
                <w:b w:val="0"/>
                <w:bCs w:val="0"/>
                <w:color w:val="000000"/>
                <w:sz w:val="24"/>
                <w:szCs w:val="24"/>
                <w:lang w:eastAsia="ru-RU"/>
              </w:rPr>
              <w:t>Услуги газоснабжения</w:t>
            </w:r>
          </w:p>
        </w:tc>
        <w:tc>
          <w:tcPr>
            <w:tcW w:w="709" w:type="dxa"/>
            <w:vAlign w:val="center"/>
          </w:tcPr>
          <w:p w14:paraId="429F9F84" w14:textId="5EA0A4F7"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13,8</w:t>
            </w:r>
          </w:p>
        </w:tc>
        <w:tc>
          <w:tcPr>
            <w:tcW w:w="709" w:type="dxa"/>
            <w:vAlign w:val="center"/>
          </w:tcPr>
          <w:p w14:paraId="00B7555C" w14:textId="3F39BCE1"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29,5</w:t>
            </w:r>
          </w:p>
        </w:tc>
        <w:tc>
          <w:tcPr>
            <w:tcW w:w="709" w:type="dxa"/>
            <w:vAlign w:val="center"/>
          </w:tcPr>
          <w:p w14:paraId="14526C10" w14:textId="56CDE389"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6,6</w:t>
            </w:r>
          </w:p>
        </w:tc>
        <w:tc>
          <w:tcPr>
            <w:tcW w:w="850" w:type="dxa"/>
            <w:vAlign w:val="center"/>
          </w:tcPr>
          <w:p w14:paraId="390859C9" w14:textId="57A508BD"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4,8</w:t>
            </w:r>
          </w:p>
        </w:tc>
        <w:tc>
          <w:tcPr>
            <w:tcW w:w="709" w:type="dxa"/>
            <w:vAlign w:val="center"/>
          </w:tcPr>
          <w:p w14:paraId="10694D4D" w14:textId="01710678"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45,3</w:t>
            </w:r>
          </w:p>
        </w:tc>
        <w:tc>
          <w:tcPr>
            <w:tcW w:w="709" w:type="dxa"/>
            <w:vAlign w:val="center"/>
          </w:tcPr>
          <w:p w14:paraId="32C73387" w14:textId="4FC49315"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7,7</w:t>
            </w:r>
          </w:p>
        </w:tc>
        <w:tc>
          <w:tcPr>
            <w:tcW w:w="708" w:type="dxa"/>
            <w:vAlign w:val="center"/>
          </w:tcPr>
          <w:p w14:paraId="1F10907F" w14:textId="47D25FE3"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18,3</w:t>
            </w:r>
          </w:p>
        </w:tc>
        <w:tc>
          <w:tcPr>
            <w:tcW w:w="709" w:type="dxa"/>
            <w:vAlign w:val="center"/>
          </w:tcPr>
          <w:p w14:paraId="5984126E" w14:textId="45BCE65D"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18,4</w:t>
            </w:r>
          </w:p>
        </w:tc>
        <w:tc>
          <w:tcPr>
            <w:tcW w:w="709" w:type="dxa"/>
            <w:vAlign w:val="center"/>
          </w:tcPr>
          <w:p w14:paraId="3AC3EBF0" w14:textId="5893D68C"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11,7</w:t>
            </w:r>
          </w:p>
        </w:tc>
        <w:tc>
          <w:tcPr>
            <w:tcW w:w="709" w:type="dxa"/>
            <w:vAlign w:val="center"/>
          </w:tcPr>
          <w:p w14:paraId="093F3833" w14:textId="02F96BC6"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43,9</w:t>
            </w:r>
          </w:p>
        </w:tc>
      </w:tr>
      <w:tr w:rsidR="00B13F4F" w:rsidRPr="00B13F4F" w14:paraId="2E32FA3E" w14:textId="77777777" w:rsidTr="00B13F4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943" w:type="dxa"/>
          </w:tcPr>
          <w:p w14:paraId="2B1A8374" w14:textId="77777777" w:rsidR="00B13F4F" w:rsidRPr="00B13F4F" w:rsidRDefault="00B13F4F" w:rsidP="00B13F4F">
            <w:pPr>
              <w:spacing w:after="0" w:line="240" w:lineRule="auto"/>
              <w:jc w:val="both"/>
              <w:rPr>
                <w:rFonts w:ascii="Times New Roman" w:eastAsia="Times New Roman" w:hAnsi="Times New Roman"/>
                <w:b w:val="0"/>
                <w:bCs w:val="0"/>
                <w:color w:val="000000"/>
                <w:sz w:val="24"/>
                <w:szCs w:val="24"/>
                <w:lang w:eastAsia="ru-RU"/>
              </w:rPr>
            </w:pPr>
            <w:r w:rsidRPr="00B13F4F">
              <w:rPr>
                <w:rFonts w:ascii="Times New Roman" w:eastAsia="Times New Roman" w:hAnsi="Times New Roman"/>
                <w:b w:val="0"/>
                <w:bCs w:val="0"/>
                <w:color w:val="000000"/>
                <w:sz w:val="24"/>
                <w:szCs w:val="24"/>
                <w:lang w:eastAsia="ru-RU"/>
              </w:rPr>
              <w:t>Услуги электроснабжения</w:t>
            </w:r>
          </w:p>
        </w:tc>
        <w:tc>
          <w:tcPr>
            <w:tcW w:w="709" w:type="dxa"/>
            <w:vAlign w:val="center"/>
          </w:tcPr>
          <w:p w14:paraId="3331C9D7" w14:textId="53E57790"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13,6</w:t>
            </w:r>
          </w:p>
        </w:tc>
        <w:tc>
          <w:tcPr>
            <w:tcW w:w="709" w:type="dxa"/>
            <w:vAlign w:val="center"/>
          </w:tcPr>
          <w:p w14:paraId="181908A3" w14:textId="250FDF9A"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28,2</w:t>
            </w:r>
          </w:p>
        </w:tc>
        <w:tc>
          <w:tcPr>
            <w:tcW w:w="709" w:type="dxa"/>
            <w:vAlign w:val="center"/>
          </w:tcPr>
          <w:p w14:paraId="136D0C4A" w14:textId="339EF289"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8,3</w:t>
            </w:r>
          </w:p>
        </w:tc>
        <w:tc>
          <w:tcPr>
            <w:tcW w:w="850" w:type="dxa"/>
            <w:vAlign w:val="center"/>
          </w:tcPr>
          <w:p w14:paraId="597D39C4" w14:textId="714D2CC6"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6,1</w:t>
            </w:r>
          </w:p>
        </w:tc>
        <w:tc>
          <w:tcPr>
            <w:tcW w:w="709" w:type="dxa"/>
            <w:vAlign w:val="center"/>
          </w:tcPr>
          <w:p w14:paraId="341DE799" w14:textId="6811D700"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43,8</w:t>
            </w:r>
          </w:p>
        </w:tc>
        <w:tc>
          <w:tcPr>
            <w:tcW w:w="709" w:type="dxa"/>
            <w:vAlign w:val="center"/>
          </w:tcPr>
          <w:p w14:paraId="7A4AB8C9" w14:textId="434B75FA"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8,6</w:t>
            </w:r>
          </w:p>
        </w:tc>
        <w:tc>
          <w:tcPr>
            <w:tcW w:w="708" w:type="dxa"/>
            <w:vAlign w:val="center"/>
          </w:tcPr>
          <w:p w14:paraId="1F9FFFEA" w14:textId="6CB55CF5"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16,5</w:t>
            </w:r>
          </w:p>
        </w:tc>
        <w:tc>
          <w:tcPr>
            <w:tcW w:w="709" w:type="dxa"/>
            <w:vAlign w:val="center"/>
          </w:tcPr>
          <w:p w14:paraId="58298873" w14:textId="7ADE55F9"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17,5</w:t>
            </w:r>
          </w:p>
        </w:tc>
        <w:tc>
          <w:tcPr>
            <w:tcW w:w="709" w:type="dxa"/>
            <w:vAlign w:val="center"/>
          </w:tcPr>
          <w:p w14:paraId="4C6498D1" w14:textId="3A9AA1FC"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13,6</w:t>
            </w:r>
          </w:p>
        </w:tc>
        <w:tc>
          <w:tcPr>
            <w:tcW w:w="709" w:type="dxa"/>
            <w:vAlign w:val="center"/>
          </w:tcPr>
          <w:p w14:paraId="4A475920" w14:textId="35A83BC9" w:rsidR="00B13F4F" w:rsidRPr="00B13F4F" w:rsidRDefault="00B13F4F" w:rsidP="00B13F4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43,8</w:t>
            </w:r>
          </w:p>
        </w:tc>
      </w:tr>
      <w:tr w:rsidR="00B13F4F" w:rsidRPr="00B13F4F" w14:paraId="60759FCC" w14:textId="77777777" w:rsidTr="00B13F4F">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943" w:type="dxa"/>
          </w:tcPr>
          <w:p w14:paraId="74B6D94A" w14:textId="77777777" w:rsidR="00B13F4F" w:rsidRPr="00B13F4F" w:rsidRDefault="00B13F4F" w:rsidP="00B13F4F">
            <w:pPr>
              <w:spacing w:after="0" w:line="240" w:lineRule="auto"/>
              <w:jc w:val="both"/>
              <w:rPr>
                <w:rFonts w:ascii="Times New Roman" w:eastAsia="Times New Roman" w:hAnsi="Times New Roman"/>
                <w:b w:val="0"/>
                <w:bCs w:val="0"/>
                <w:color w:val="000000"/>
                <w:sz w:val="24"/>
                <w:szCs w:val="24"/>
                <w:lang w:eastAsia="ru-RU"/>
              </w:rPr>
            </w:pPr>
            <w:r w:rsidRPr="00B13F4F">
              <w:rPr>
                <w:rFonts w:ascii="Times New Roman" w:eastAsia="Times New Roman" w:hAnsi="Times New Roman"/>
                <w:b w:val="0"/>
                <w:bCs w:val="0"/>
                <w:color w:val="000000"/>
                <w:sz w:val="24"/>
                <w:szCs w:val="24"/>
                <w:lang w:eastAsia="ru-RU"/>
              </w:rPr>
              <w:t>Услуги теплоснабжения</w:t>
            </w:r>
          </w:p>
        </w:tc>
        <w:tc>
          <w:tcPr>
            <w:tcW w:w="709" w:type="dxa"/>
            <w:vAlign w:val="center"/>
          </w:tcPr>
          <w:p w14:paraId="25BAD1A3" w14:textId="2528B55E"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13,1</w:t>
            </w:r>
          </w:p>
        </w:tc>
        <w:tc>
          <w:tcPr>
            <w:tcW w:w="709" w:type="dxa"/>
            <w:vAlign w:val="center"/>
          </w:tcPr>
          <w:p w14:paraId="0B092778" w14:textId="6D01E4F1"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25,7</w:t>
            </w:r>
          </w:p>
        </w:tc>
        <w:tc>
          <w:tcPr>
            <w:tcW w:w="709" w:type="dxa"/>
            <w:vAlign w:val="center"/>
          </w:tcPr>
          <w:p w14:paraId="793BE47B" w14:textId="73CB3D98"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8,1</w:t>
            </w:r>
          </w:p>
        </w:tc>
        <w:tc>
          <w:tcPr>
            <w:tcW w:w="850" w:type="dxa"/>
            <w:vAlign w:val="center"/>
          </w:tcPr>
          <w:p w14:paraId="09B9443D" w14:textId="38BB9A45"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5,4</w:t>
            </w:r>
          </w:p>
        </w:tc>
        <w:tc>
          <w:tcPr>
            <w:tcW w:w="709" w:type="dxa"/>
            <w:vAlign w:val="center"/>
          </w:tcPr>
          <w:p w14:paraId="237B8DE3" w14:textId="0F71F7B1"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47,7</w:t>
            </w:r>
          </w:p>
        </w:tc>
        <w:tc>
          <w:tcPr>
            <w:tcW w:w="709" w:type="dxa"/>
            <w:vAlign w:val="center"/>
          </w:tcPr>
          <w:p w14:paraId="55FEFA02" w14:textId="40F9E07F"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8,5</w:t>
            </w:r>
          </w:p>
        </w:tc>
        <w:tc>
          <w:tcPr>
            <w:tcW w:w="708" w:type="dxa"/>
            <w:vAlign w:val="center"/>
          </w:tcPr>
          <w:p w14:paraId="31C9EF93" w14:textId="04BC0683"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16,5</w:t>
            </w:r>
          </w:p>
        </w:tc>
        <w:tc>
          <w:tcPr>
            <w:tcW w:w="709" w:type="dxa"/>
            <w:vAlign w:val="center"/>
          </w:tcPr>
          <w:p w14:paraId="2AF8B3DE" w14:textId="30F7F15C"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16,0</w:t>
            </w:r>
          </w:p>
        </w:tc>
        <w:tc>
          <w:tcPr>
            <w:tcW w:w="709" w:type="dxa"/>
            <w:vAlign w:val="center"/>
          </w:tcPr>
          <w:p w14:paraId="221920D8" w14:textId="59451451"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12,2</w:t>
            </w:r>
          </w:p>
        </w:tc>
        <w:tc>
          <w:tcPr>
            <w:tcW w:w="709" w:type="dxa"/>
            <w:vAlign w:val="center"/>
          </w:tcPr>
          <w:p w14:paraId="390DC61A" w14:textId="120A51FC" w:rsidR="00B13F4F" w:rsidRPr="00B13F4F" w:rsidRDefault="00B13F4F" w:rsidP="00B13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13F4F">
              <w:rPr>
                <w:rFonts w:ascii="Times New Roman" w:eastAsia="Times New Roman" w:hAnsi="Times New Roman"/>
                <w:sz w:val="24"/>
                <w:szCs w:val="24"/>
                <w:lang w:eastAsia="ru-RU"/>
              </w:rPr>
              <w:t>46,8</w:t>
            </w:r>
          </w:p>
        </w:tc>
      </w:tr>
    </w:tbl>
    <w:p w14:paraId="1B803279" w14:textId="77777777" w:rsidR="00B13F4F" w:rsidRPr="00B13F4F" w:rsidRDefault="00B13F4F" w:rsidP="00B13F4F">
      <w:pPr>
        <w:spacing w:after="0"/>
        <w:ind w:firstLine="709"/>
        <w:jc w:val="both"/>
        <w:rPr>
          <w:rFonts w:ascii="Times New Roman" w:eastAsia="Times New Roman" w:hAnsi="Times New Roman"/>
          <w:color w:val="000000"/>
          <w:sz w:val="28"/>
          <w:szCs w:val="28"/>
          <w:lang w:eastAsia="ru-RU"/>
        </w:rPr>
      </w:pPr>
    </w:p>
    <w:p w14:paraId="201D0BE0" w14:textId="114415BA" w:rsidR="00B13F4F" w:rsidRPr="00B13F4F" w:rsidRDefault="00B13F4F" w:rsidP="00B13F4F">
      <w:pPr>
        <w:suppressAutoHyphens/>
        <w:spacing w:after="0" w:line="240" w:lineRule="auto"/>
        <w:ind w:firstLine="709"/>
        <w:jc w:val="both"/>
        <w:rPr>
          <w:rFonts w:ascii="Times New Roman" w:eastAsia="Times New Roman" w:hAnsi="Times New Roman"/>
          <w:color w:val="000000"/>
          <w:sz w:val="28"/>
          <w:szCs w:val="28"/>
          <w:lang w:eastAsia="ru-RU"/>
        </w:rPr>
      </w:pPr>
      <w:r w:rsidRPr="00B13F4F">
        <w:rPr>
          <w:rFonts w:ascii="Times New Roman" w:eastAsia="Times New Roman" w:hAnsi="Times New Roman"/>
          <w:color w:val="000000"/>
          <w:sz w:val="28"/>
          <w:szCs w:val="28"/>
          <w:lang w:eastAsia="ru-RU"/>
        </w:rPr>
        <w:t>На рисунке 1</w:t>
      </w:r>
      <w:r w:rsidR="00E33474">
        <w:rPr>
          <w:rFonts w:ascii="Times New Roman" w:eastAsia="Times New Roman" w:hAnsi="Times New Roman"/>
          <w:color w:val="000000"/>
          <w:sz w:val="28"/>
          <w:szCs w:val="28"/>
          <w:lang w:eastAsia="ru-RU"/>
        </w:rPr>
        <w:t>7</w:t>
      </w:r>
      <w:r w:rsidRPr="00B13F4F">
        <w:rPr>
          <w:rFonts w:ascii="Times New Roman" w:eastAsia="Times New Roman" w:hAnsi="Times New Roman"/>
          <w:color w:val="000000"/>
          <w:sz w:val="28"/>
          <w:szCs w:val="28"/>
          <w:lang w:eastAsia="ru-RU"/>
        </w:rPr>
        <w:t xml:space="preserve"> видно, что большая часть опрошенных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 </w:t>
      </w:r>
    </w:p>
    <w:p w14:paraId="0DA64F0F" w14:textId="77777777" w:rsidR="00B13F4F" w:rsidRPr="00AD0AF1" w:rsidRDefault="00B13F4F" w:rsidP="00B13F4F">
      <w:pPr>
        <w:suppressAutoHyphens/>
        <w:spacing w:after="0" w:line="240" w:lineRule="auto"/>
        <w:ind w:firstLine="709"/>
        <w:jc w:val="both"/>
        <w:rPr>
          <w:rFonts w:ascii="Times New Roman" w:eastAsia="Times New Roman" w:hAnsi="Times New Roman"/>
          <w:sz w:val="28"/>
          <w:szCs w:val="28"/>
          <w:lang w:eastAsia="ru-RU"/>
        </w:rPr>
      </w:pPr>
    </w:p>
    <w:p w14:paraId="3571164F" w14:textId="4B24B84A" w:rsidR="00AD0AF1" w:rsidRDefault="00B13F4F" w:rsidP="00B13F4F">
      <w:pPr>
        <w:ind w:hanging="142"/>
        <w:rPr>
          <w:rFonts w:ascii="Times New Roman" w:hAnsi="Times New Roman"/>
          <w:sz w:val="28"/>
          <w:szCs w:val="28"/>
        </w:rPr>
      </w:pPr>
      <w:r w:rsidRPr="009B0F32">
        <w:rPr>
          <w:rFonts w:ascii="Times New Roman" w:hAnsi="Times New Roman"/>
          <w:noProof/>
          <w:sz w:val="24"/>
          <w:szCs w:val="24"/>
        </w:rPr>
        <w:drawing>
          <wp:inline distT="0" distB="0" distL="0" distR="0" wp14:anchorId="158C5944" wp14:editId="2AC16253">
            <wp:extent cx="6570345" cy="3030280"/>
            <wp:effectExtent l="0" t="0" r="0" b="0"/>
            <wp:docPr id="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BEDEAD" w14:textId="21CB29F7" w:rsidR="00B13F4F" w:rsidRDefault="00B13F4F" w:rsidP="00B13F4F">
      <w:pPr>
        <w:suppressAutoHyphens/>
        <w:spacing w:line="240" w:lineRule="auto"/>
        <w:ind w:hanging="142"/>
        <w:jc w:val="center"/>
        <w:rPr>
          <w:rFonts w:ascii="Times New Roman" w:hAnsi="Times New Roman"/>
          <w:iCs/>
          <w:sz w:val="28"/>
          <w:szCs w:val="28"/>
        </w:rPr>
      </w:pPr>
      <w:r w:rsidRPr="00B13F4F">
        <w:rPr>
          <w:rFonts w:ascii="Times New Roman" w:hAnsi="Times New Roman"/>
          <w:iCs/>
          <w:sz w:val="28"/>
          <w:szCs w:val="28"/>
        </w:rPr>
        <w:t>Рисунок 1</w:t>
      </w:r>
      <w:r w:rsidR="00E33474">
        <w:rPr>
          <w:rFonts w:ascii="Times New Roman" w:hAnsi="Times New Roman"/>
          <w:iCs/>
          <w:sz w:val="28"/>
          <w:szCs w:val="28"/>
        </w:rPr>
        <w:t>7</w:t>
      </w:r>
      <w:r w:rsidRPr="00B13F4F">
        <w:rPr>
          <w:rFonts w:ascii="Times New Roman" w:hAnsi="Times New Roman"/>
          <w:iCs/>
          <w:sz w:val="28"/>
          <w:szCs w:val="28"/>
        </w:rPr>
        <w:t xml:space="preserve">. Характеристика услуг по техническому присоединению к сетям инженерно-технического обеспечения в электронном виде, оказываемых </w:t>
      </w:r>
      <w:r w:rsidRPr="00B13F4F">
        <w:rPr>
          <w:rFonts w:ascii="Times New Roman" w:hAnsi="Times New Roman"/>
          <w:iCs/>
          <w:sz w:val="28"/>
          <w:szCs w:val="28"/>
        </w:rPr>
        <w:lastRenderedPageBreak/>
        <w:t>ресурсоснабжающими организациями и субъектами естественных монополий в Курской области за последние 3 года</w:t>
      </w:r>
    </w:p>
    <w:p w14:paraId="3C34CA63" w14:textId="5045139A" w:rsidR="00916310" w:rsidRPr="00916310" w:rsidRDefault="00916310" w:rsidP="00916310">
      <w:pPr>
        <w:rPr>
          <w:rFonts w:ascii="Times New Roman" w:hAnsi="Times New Roman"/>
          <w:sz w:val="28"/>
          <w:szCs w:val="28"/>
        </w:rPr>
      </w:pPr>
    </w:p>
    <w:p w14:paraId="2A268B41" w14:textId="45A96B40" w:rsidR="00916310" w:rsidRDefault="00916310" w:rsidP="00916310">
      <w:pPr>
        <w:tabs>
          <w:tab w:val="left" w:pos="2579"/>
        </w:tabs>
        <w:suppressAutoHyphens/>
        <w:spacing w:after="0" w:line="240" w:lineRule="auto"/>
        <w:ind w:firstLine="709"/>
        <w:jc w:val="both"/>
        <w:rPr>
          <w:rFonts w:ascii="Times New Roman" w:hAnsi="Times New Roman"/>
          <w:color w:val="000000" w:themeColor="text1"/>
          <w:sz w:val="28"/>
          <w:szCs w:val="28"/>
        </w:rPr>
      </w:pPr>
      <w:r w:rsidRPr="00916310">
        <w:rPr>
          <w:rFonts w:ascii="Times New Roman" w:hAnsi="Times New Roman"/>
          <w:color w:val="000000" w:themeColor="text1"/>
          <w:sz w:val="28"/>
          <w:szCs w:val="28"/>
        </w:rPr>
        <w:t xml:space="preserve">Оценка качества услуг субъектов естественных монополий со стороны потребителей </w:t>
      </w:r>
      <w:r w:rsidRPr="00E33474">
        <w:rPr>
          <w:rFonts w:ascii="Times New Roman" w:hAnsi="Times New Roman"/>
          <w:color w:val="000000" w:themeColor="text1"/>
          <w:sz w:val="28"/>
          <w:szCs w:val="28"/>
        </w:rPr>
        <w:t>представлена в Таблице</w:t>
      </w:r>
      <w:r w:rsidR="00E33474" w:rsidRPr="00E33474">
        <w:rPr>
          <w:rFonts w:ascii="Times New Roman" w:hAnsi="Times New Roman"/>
          <w:color w:val="000000" w:themeColor="text1"/>
          <w:sz w:val="28"/>
          <w:szCs w:val="28"/>
        </w:rPr>
        <w:t xml:space="preserve"> 51.</w:t>
      </w:r>
    </w:p>
    <w:p w14:paraId="5932735A" w14:textId="7C70D812" w:rsidR="00916310" w:rsidRPr="00916310" w:rsidRDefault="00EE1C04" w:rsidP="00916310">
      <w:pPr>
        <w:tabs>
          <w:tab w:val="left" w:pos="2579"/>
        </w:tabs>
        <w:suppressAutoHyphens/>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8"/>
          <w:szCs w:val="28"/>
          <w:lang w:eastAsia="ru-RU"/>
        </w:rPr>
        <w:t>П</w:t>
      </w:r>
      <w:r w:rsidR="00916310" w:rsidRPr="00916310">
        <w:rPr>
          <w:rFonts w:ascii="Times New Roman" w:eastAsia="Times New Roman" w:hAnsi="Times New Roman"/>
          <w:sz w:val="28"/>
          <w:szCs w:val="28"/>
          <w:lang w:eastAsia="ru-RU"/>
        </w:rPr>
        <w:t>роцент удовлетворенности и неудовлетворенности естественными монополиями примерно одинаков, однако наиболее высокий уровень неудовлетворенности вызывают услуги водоочистки. Наиболее качественны, по мнению опрошенных, услуги газоснабжения и электроснабжения.</w:t>
      </w:r>
      <w:r w:rsidR="00916310" w:rsidRPr="00916310">
        <w:rPr>
          <w:rFonts w:ascii="Times New Roman" w:eastAsia="Times New Roman" w:hAnsi="Times New Roman"/>
          <w:sz w:val="26"/>
          <w:szCs w:val="26"/>
          <w:lang w:eastAsia="ru-RU"/>
        </w:rPr>
        <w:t xml:space="preserve"> </w:t>
      </w:r>
    </w:p>
    <w:p w14:paraId="5B9E000F" w14:textId="77777777" w:rsidR="00916310" w:rsidRPr="00916310" w:rsidRDefault="00916310" w:rsidP="00916310">
      <w:pPr>
        <w:spacing w:after="0"/>
        <w:ind w:firstLine="4678"/>
        <w:rPr>
          <w:rFonts w:ascii="Times New Roman" w:eastAsia="Times New Roman" w:hAnsi="Times New Roman"/>
          <w:sz w:val="24"/>
          <w:szCs w:val="24"/>
          <w:lang w:eastAsia="ru-RU"/>
        </w:rPr>
      </w:pPr>
    </w:p>
    <w:p w14:paraId="73271EE6" w14:textId="32F3C4B6" w:rsidR="0048038D" w:rsidRPr="00E33474" w:rsidRDefault="00916310" w:rsidP="00E33474">
      <w:pPr>
        <w:spacing w:after="0" w:line="240" w:lineRule="auto"/>
        <w:jc w:val="right"/>
        <w:rPr>
          <w:rFonts w:ascii="Times New Roman" w:eastAsia="Times New Roman" w:hAnsi="Times New Roman"/>
          <w:sz w:val="28"/>
          <w:szCs w:val="28"/>
          <w:lang w:eastAsia="ru-RU"/>
        </w:rPr>
      </w:pPr>
      <w:r w:rsidRPr="00E33474">
        <w:rPr>
          <w:rFonts w:ascii="Times New Roman" w:eastAsia="Times New Roman" w:hAnsi="Times New Roman"/>
          <w:sz w:val="28"/>
          <w:szCs w:val="28"/>
          <w:lang w:eastAsia="ru-RU"/>
        </w:rPr>
        <w:t xml:space="preserve">Таблица </w:t>
      </w:r>
      <w:r w:rsidR="00E33474" w:rsidRPr="00E33474">
        <w:rPr>
          <w:rFonts w:ascii="Times New Roman" w:eastAsia="Times New Roman" w:hAnsi="Times New Roman"/>
          <w:sz w:val="28"/>
          <w:szCs w:val="28"/>
          <w:lang w:eastAsia="ru-RU"/>
        </w:rPr>
        <w:t>51</w:t>
      </w:r>
    </w:p>
    <w:p w14:paraId="57751E15" w14:textId="3ED944A8" w:rsidR="00916310" w:rsidRPr="00E33474" w:rsidRDefault="00916310" w:rsidP="00E33474">
      <w:pPr>
        <w:spacing w:after="0" w:line="240" w:lineRule="auto"/>
        <w:jc w:val="right"/>
        <w:rPr>
          <w:rFonts w:ascii="Times New Roman" w:eastAsia="Times New Roman" w:hAnsi="Times New Roman"/>
          <w:sz w:val="28"/>
          <w:szCs w:val="28"/>
          <w:lang w:eastAsia="ru-RU"/>
        </w:rPr>
      </w:pPr>
      <w:r w:rsidRPr="00E33474">
        <w:rPr>
          <w:rFonts w:ascii="Times New Roman" w:eastAsia="Times New Roman" w:hAnsi="Times New Roman"/>
          <w:sz w:val="28"/>
          <w:szCs w:val="28"/>
          <w:lang w:eastAsia="ru-RU"/>
        </w:rPr>
        <w:t>Оценка качества услуг субъектов естественных монополий в Курской области</w:t>
      </w:r>
    </w:p>
    <w:tbl>
      <w:tblPr>
        <w:tblStyle w:val="-2131"/>
        <w:tblW w:w="10206" w:type="dxa"/>
        <w:tblInd w:w="108" w:type="dxa"/>
        <w:tblLayout w:type="fixed"/>
        <w:tblLook w:val="04A0" w:firstRow="1" w:lastRow="0" w:firstColumn="1" w:lastColumn="0" w:noHBand="0" w:noVBand="1"/>
      </w:tblPr>
      <w:tblGrid>
        <w:gridCol w:w="567"/>
        <w:gridCol w:w="2268"/>
        <w:gridCol w:w="1701"/>
        <w:gridCol w:w="1418"/>
        <w:gridCol w:w="1701"/>
        <w:gridCol w:w="1276"/>
        <w:gridCol w:w="1275"/>
      </w:tblGrid>
      <w:tr w:rsidR="00916310" w:rsidRPr="00916310" w14:paraId="67F0BC4F" w14:textId="77777777" w:rsidTr="00E33474">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tcPr>
          <w:p w14:paraId="430FF547" w14:textId="77777777" w:rsidR="00916310" w:rsidRPr="004351AC" w:rsidRDefault="00916310" w:rsidP="004351AC">
            <w:pPr>
              <w:spacing w:after="0" w:line="240" w:lineRule="auto"/>
              <w:jc w:val="center"/>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w:t>
            </w:r>
          </w:p>
        </w:tc>
        <w:tc>
          <w:tcPr>
            <w:tcW w:w="2268" w:type="dxa"/>
            <w:tcBorders>
              <w:top w:val="single" w:sz="4" w:space="0" w:color="4472C4"/>
              <w:left w:val="single" w:sz="4" w:space="0" w:color="4472C4"/>
              <w:right w:val="single" w:sz="4" w:space="0" w:color="4472C4"/>
            </w:tcBorders>
          </w:tcPr>
          <w:p w14:paraId="564182FA" w14:textId="77777777" w:rsidR="00916310" w:rsidRPr="004351AC" w:rsidRDefault="00916310"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Услуги</w:t>
            </w:r>
          </w:p>
        </w:tc>
        <w:tc>
          <w:tcPr>
            <w:tcW w:w="1701" w:type="dxa"/>
            <w:tcBorders>
              <w:top w:val="single" w:sz="4" w:space="0" w:color="4472C4"/>
              <w:left w:val="single" w:sz="4" w:space="0" w:color="4472C4"/>
              <w:right w:val="single" w:sz="4" w:space="0" w:color="4472C4"/>
            </w:tcBorders>
          </w:tcPr>
          <w:p w14:paraId="2A4A9706" w14:textId="77777777" w:rsidR="00916310" w:rsidRPr="004351AC" w:rsidRDefault="00916310"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Удовлетворительно</w:t>
            </w:r>
          </w:p>
        </w:tc>
        <w:tc>
          <w:tcPr>
            <w:tcW w:w="1418" w:type="dxa"/>
            <w:tcBorders>
              <w:top w:val="single" w:sz="4" w:space="0" w:color="4472C4"/>
              <w:left w:val="single" w:sz="4" w:space="0" w:color="4472C4"/>
              <w:right w:val="single" w:sz="4" w:space="0" w:color="4472C4"/>
            </w:tcBorders>
          </w:tcPr>
          <w:p w14:paraId="0A9091BB" w14:textId="77777777" w:rsidR="00916310" w:rsidRPr="004351AC" w:rsidRDefault="00916310"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Скорее удовлетворительно</w:t>
            </w:r>
          </w:p>
        </w:tc>
        <w:tc>
          <w:tcPr>
            <w:tcW w:w="1701" w:type="dxa"/>
            <w:tcBorders>
              <w:top w:val="single" w:sz="4" w:space="0" w:color="4472C4"/>
              <w:left w:val="single" w:sz="4" w:space="0" w:color="4472C4"/>
              <w:right w:val="single" w:sz="4" w:space="0" w:color="4472C4"/>
            </w:tcBorders>
          </w:tcPr>
          <w:p w14:paraId="67337086" w14:textId="77777777" w:rsidR="00916310" w:rsidRPr="004351AC" w:rsidRDefault="00916310"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Скорее</w:t>
            </w:r>
          </w:p>
          <w:p w14:paraId="3B70AA5C" w14:textId="77777777" w:rsidR="00916310" w:rsidRPr="004351AC" w:rsidRDefault="00916310"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неудовлетворительно</w:t>
            </w:r>
          </w:p>
        </w:tc>
        <w:tc>
          <w:tcPr>
            <w:tcW w:w="1276" w:type="dxa"/>
            <w:tcBorders>
              <w:top w:val="single" w:sz="4" w:space="0" w:color="4472C4"/>
              <w:left w:val="single" w:sz="4" w:space="0" w:color="4472C4"/>
              <w:right w:val="single" w:sz="4" w:space="0" w:color="4472C4"/>
            </w:tcBorders>
          </w:tcPr>
          <w:p w14:paraId="6C44518D" w14:textId="77777777" w:rsidR="00916310" w:rsidRPr="004351AC" w:rsidRDefault="00916310"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Неудовлетворительно</w:t>
            </w:r>
          </w:p>
        </w:tc>
        <w:tc>
          <w:tcPr>
            <w:tcW w:w="1275" w:type="dxa"/>
            <w:tcBorders>
              <w:top w:val="single" w:sz="4" w:space="0" w:color="4472C4"/>
              <w:left w:val="single" w:sz="4" w:space="0" w:color="4472C4"/>
              <w:right w:val="single" w:sz="4" w:space="0" w:color="4472C4"/>
            </w:tcBorders>
          </w:tcPr>
          <w:p w14:paraId="13F98F07" w14:textId="77777777" w:rsidR="00916310" w:rsidRPr="004351AC" w:rsidRDefault="00916310" w:rsidP="0043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sz w:val="24"/>
                <w:szCs w:val="24"/>
                <w:lang w:eastAsia="ru-RU"/>
              </w:rPr>
            </w:pPr>
            <w:r w:rsidRPr="004351AC">
              <w:rPr>
                <w:rFonts w:ascii="Times New Roman" w:eastAsia="Times New Roman" w:hAnsi="Times New Roman"/>
                <w:iCs/>
                <w:sz w:val="24"/>
                <w:szCs w:val="24"/>
                <w:lang w:eastAsia="ru-RU"/>
              </w:rPr>
              <w:t>Затрудняюсь ответить</w:t>
            </w:r>
          </w:p>
        </w:tc>
      </w:tr>
      <w:tr w:rsidR="00916310" w:rsidRPr="00916310" w14:paraId="0833E181" w14:textId="77777777" w:rsidTr="0048038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19750874" w14:textId="77777777" w:rsidR="00916310" w:rsidRPr="00916310" w:rsidRDefault="00916310" w:rsidP="00916310">
            <w:pPr>
              <w:spacing w:after="0" w:line="240" w:lineRule="auto"/>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1</w:t>
            </w:r>
          </w:p>
        </w:tc>
        <w:tc>
          <w:tcPr>
            <w:tcW w:w="2268" w:type="dxa"/>
            <w:tcBorders>
              <w:left w:val="single" w:sz="4" w:space="0" w:color="4472C4"/>
              <w:right w:val="single" w:sz="4" w:space="0" w:color="4472C4"/>
            </w:tcBorders>
          </w:tcPr>
          <w:p w14:paraId="39D2173E" w14:textId="77777777" w:rsidR="00916310" w:rsidRPr="00916310" w:rsidRDefault="00916310" w:rsidP="009163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Водоснабжение, водоотведение</w:t>
            </w:r>
          </w:p>
        </w:tc>
        <w:tc>
          <w:tcPr>
            <w:tcW w:w="1701" w:type="dxa"/>
            <w:tcBorders>
              <w:left w:val="single" w:sz="4" w:space="0" w:color="4472C4"/>
              <w:right w:val="single" w:sz="4" w:space="0" w:color="4472C4"/>
            </w:tcBorders>
          </w:tcPr>
          <w:p w14:paraId="4BD27BD7"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17,6</w:t>
            </w:r>
            <w:r w:rsidRPr="00916310">
              <w:rPr>
                <w:rFonts w:ascii="Times New Roman" w:eastAsia="Times New Roman" w:hAnsi="Times New Roman"/>
                <w:color w:val="000000"/>
                <w:sz w:val="24"/>
                <w:szCs w:val="24"/>
                <w:lang w:eastAsia="ru-RU"/>
              </w:rPr>
              <w:t>%</w:t>
            </w:r>
          </w:p>
        </w:tc>
        <w:tc>
          <w:tcPr>
            <w:tcW w:w="1418" w:type="dxa"/>
            <w:tcBorders>
              <w:left w:val="single" w:sz="4" w:space="0" w:color="4472C4"/>
              <w:bottom w:val="single" w:sz="4" w:space="0" w:color="4472C4"/>
              <w:right w:val="single" w:sz="4" w:space="0" w:color="4472C4"/>
            </w:tcBorders>
          </w:tcPr>
          <w:p w14:paraId="64E5CA89"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24,4%</w:t>
            </w:r>
          </w:p>
        </w:tc>
        <w:tc>
          <w:tcPr>
            <w:tcW w:w="1701" w:type="dxa"/>
            <w:tcBorders>
              <w:left w:val="single" w:sz="4" w:space="0" w:color="4472C4"/>
              <w:right w:val="single" w:sz="4" w:space="0" w:color="4472C4"/>
            </w:tcBorders>
          </w:tcPr>
          <w:p w14:paraId="5E97C508"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11,8</w:t>
            </w:r>
            <w:r w:rsidRPr="00916310">
              <w:rPr>
                <w:rFonts w:ascii="Times New Roman" w:eastAsia="Times New Roman" w:hAnsi="Times New Roman"/>
                <w:color w:val="000000"/>
                <w:sz w:val="24"/>
                <w:szCs w:val="24"/>
                <w:lang w:eastAsia="ru-RU"/>
              </w:rPr>
              <w:t>%</w:t>
            </w:r>
          </w:p>
        </w:tc>
        <w:tc>
          <w:tcPr>
            <w:tcW w:w="1276" w:type="dxa"/>
            <w:tcBorders>
              <w:left w:val="single" w:sz="4" w:space="0" w:color="4472C4"/>
              <w:right w:val="single" w:sz="4" w:space="0" w:color="4472C4"/>
            </w:tcBorders>
          </w:tcPr>
          <w:p w14:paraId="7F6EA6E2"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44,0</w:t>
            </w:r>
            <w:r w:rsidRPr="00916310">
              <w:rPr>
                <w:rFonts w:ascii="Times New Roman" w:eastAsia="Times New Roman" w:hAnsi="Times New Roman"/>
                <w:color w:val="000000"/>
                <w:sz w:val="24"/>
                <w:szCs w:val="24"/>
                <w:lang w:eastAsia="ru-RU"/>
              </w:rPr>
              <w:t>%</w:t>
            </w:r>
          </w:p>
        </w:tc>
        <w:tc>
          <w:tcPr>
            <w:tcW w:w="1275" w:type="dxa"/>
            <w:tcBorders>
              <w:left w:val="single" w:sz="4" w:space="0" w:color="4472C4"/>
              <w:right w:val="single" w:sz="4" w:space="0" w:color="4472C4"/>
            </w:tcBorders>
          </w:tcPr>
          <w:p w14:paraId="53052A48"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2,2</w:t>
            </w:r>
            <w:r w:rsidRPr="00916310">
              <w:rPr>
                <w:rFonts w:ascii="Times New Roman" w:eastAsia="Times New Roman" w:hAnsi="Times New Roman"/>
                <w:color w:val="000000"/>
                <w:sz w:val="24"/>
                <w:szCs w:val="24"/>
                <w:lang w:eastAsia="ru-RU"/>
              </w:rPr>
              <w:t>%</w:t>
            </w:r>
          </w:p>
        </w:tc>
      </w:tr>
      <w:tr w:rsidR="0048038D" w:rsidRPr="00916310" w14:paraId="019EB5EE" w14:textId="77777777" w:rsidTr="0048038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495EC111" w14:textId="77777777" w:rsidR="00916310" w:rsidRPr="00916310" w:rsidRDefault="00916310" w:rsidP="00916310">
            <w:pPr>
              <w:spacing w:after="0" w:line="240" w:lineRule="auto"/>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2</w:t>
            </w:r>
          </w:p>
        </w:tc>
        <w:tc>
          <w:tcPr>
            <w:tcW w:w="2268" w:type="dxa"/>
            <w:tcBorders>
              <w:left w:val="single" w:sz="4" w:space="0" w:color="4472C4"/>
              <w:right w:val="single" w:sz="4" w:space="0" w:color="4472C4"/>
            </w:tcBorders>
          </w:tcPr>
          <w:p w14:paraId="532193A6" w14:textId="77777777" w:rsidR="00916310" w:rsidRPr="00916310" w:rsidRDefault="00916310" w:rsidP="009163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Водоочистка</w:t>
            </w:r>
          </w:p>
        </w:tc>
        <w:tc>
          <w:tcPr>
            <w:tcW w:w="1701" w:type="dxa"/>
            <w:tcBorders>
              <w:left w:val="single" w:sz="4" w:space="0" w:color="4472C4"/>
              <w:right w:val="single" w:sz="4" w:space="0" w:color="4472C4"/>
            </w:tcBorders>
          </w:tcPr>
          <w:p w14:paraId="4A2A256A"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12,4%</w:t>
            </w:r>
          </w:p>
        </w:tc>
        <w:tc>
          <w:tcPr>
            <w:tcW w:w="1418" w:type="dxa"/>
            <w:tcBorders>
              <w:top w:val="single" w:sz="4" w:space="0" w:color="4472C4"/>
              <w:left w:val="single" w:sz="4" w:space="0" w:color="4472C4"/>
              <w:right w:val="single" w:sz="4" w:space="0" w:color="4472C4"/>
            </w:tcBorders>
          </w:tcPr>
          <w:p w14:paraId="4DEA32BE"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20,4%</w:t>
            </w:r>
          </w:p>
        </w:tc>
        <w:tc>
          <w:tcPr>
            <w:tcW w:w="1701" w:type="dxa"/>
            <w:tcBorders>
              <w:left w:val="single" w:sz="4" w:space="0" w:color="4472C4"/>
              <w:right w:val="single" w:sz="4" w:space="0" w:color="4472C4"/>
            </w:tcBorders>
          </w:tcPr>
          <w:p w14:paraId="2CA977B2"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10,8%</w:t>
            </w:r>
          </w:p>
        </w:tc>
        <w:tc>
          <w:tcPr>
            <w:tcW w:w="1276" w:type="dxa"/>
            <w:tcBorders>
              <w:left w:val="single" w:sz="4" w:space="0" w:color="4472C4"/>
              <w:right w:val="single" w:sz="4" w:space="0" w:color="4472C4"/>
            </w:tcBorders>
          </w:tcPr>
          <w:p w14:paraId="7C61A4E1"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47,6%</w:t>
            </w:r>
          </w:p>
        </w:tc>
        <w:tc>
          <w:tcPr>
            <w:tcW w:w="1275" w:type="dxa"/>
            <w:tcBorders>
              <w:left w:val="single" w:sz="4" w:space="0" w:color="4472C4"/>
              <w:right w:val="single" w:sz="4" w:space="0" w:color="4472C4"/>
            </w:tcBorders>
          </w:tcPr>
          <w:p w14:paraId="48FF34F0"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8,8%</w:t>
            </w:r>
          </w:p>
        </w:tc>
      </w:tr>
      <w:tr w:rsidR="00916310" w:rsidRPr="00916310" w14:paraId="7BC6B1F9"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40B61DAA" w14:textId="77777777" w:rsidR="00916310" w:rsidRPr="00916310" w:rsidRDefault="00916310" w:rsidP="00916310">
            <w:pPr>
              <w:spacing w:after="0" w:line="240" w:lineRule="auto"/>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3</w:t>
            </w:r>
          </w:p>
        </w:tc>
        <w:tc>
          <w:tcPr>
            <w:tcW w:w="2268" w:type="dxa"/>
            <w:tcBorders>
              <w:left w:val="single" w:sz="4" w:space="0" w:color="4472C4"/>
              <w:right w:val="single" w:sz="4" w:space="0" w:color="4472C4"/>
            </w:tcBorders>
          </w:tcPr>
          <w:p w14:paraId="259CD110" w14:textId="77777777" w:rsidR="00916310" w:rsidRPr="00916310" w:rsidRDefault="00916310" w:rsidP="009163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 xml:space="preserve">Газоснабжение </w:t>
            </w:r>
          </w:p>
        </w:tc>
        <w:tc>
          <w:tcPr>
            <w:tcW w:w="1701" w:type="dxa"/>
            <w:tcBorders>
              <w:left w:val="single" w:sz="4" w:space="0" w:color="4472C4"/>
              <w:right w:val="single" w:sz="4" w:space="0" w:color="4472C4"/>
            </w:tcBorders>
          </w:tcPr>
          <w:p w14:paraId="0C0D0AA3"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24,7%</w:t>
            </w:r>
          </w:p>
        </w:tc>
        <w:tc>
          <w:tcPr>
            <w:tcW w:w="1418" w:type="dxa"/>
            <w:tcBorders>
              <w:left w:val="single" w:sz="4" w:space="0" w:color="4472C4"/>
              <w:right w:val="single" w:sz="4" w:space="0" w:color="4472C4"/>
            </w:tcBorders>
          </w:tcPr>
          <w:p w14:paraId="6B5DCF0D"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26,1%</w:t>
            </w:r>
          </w:p>
        </w:tc>
        <w:tc>
          <w:tcPr>
            <w:tcW w:w="1701" w:type="dxa"/>
            <w:tcBorders>
              <w:left w:val="single" w:sz="4" w:space="0" w:color="4472C4"/>
              <w:right w:val="single" w:sz="4" w:space="0" w:color="4472C4"/>
            </w:tcBorders>
          </w:tcPr>
          <w:p w14:paraId="08DD1CA3"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4,8%</w:t>
            </w:r>
          </w:p>
        </w:tc>
        <w:tc>
          <w:tcPr>
            <w:tcW w:w="1276" w:type="dxa"/>
            <w:tcBorders>
              <w:left w:val="single" w:sz="4" w:space="0" w:color="4472C4"/>
              <w:right w:val="single" w:sz="4" w:space="0" w:color="4472C4"/>
            </w:tcBorders>
          </w:tcPr>
          <w:p w14:paraId="25A056E2"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33,6%</w:t>
            </w:r>
          </w:p>
        </w:tc>
        <w:tc>
          <w:tcPr>
            <w:tcW w:w="1275" w:type="dxa"/>
            <w:tcBorders>
              <w:left w:val="single" w:sz="4" w:space="0" w:color="4472C4"/>
              <w:right w:val="single" w:sz="4" w:space="0" w:color="4472C4"/>
            </w:tcBorders>
          </w:tcPr>
          <w:p w14:paraId="1331E263"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10,9%</w:t>
            </w:r>
          </w:p>
        </w:tc>
      </w:tr>
      <w:tr w:rsidR="0048038D" w:rsidRPr="00916310" w14:paraId="5ADA5B79" w14:textId="77777777" w:rsidTr="0048038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10A69EA3" w14:textId="77777777" w:rsidR="00916310" w:rsidRPr="00916310" w:rsidRDefault="00916310" w:rsidP="00916310">
            <w:pPr>
              <w:spacing w:after="0" w:line="240" w:lineRule="auto"/>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4</w:t>
            </w:r>
          </w:p>
        </w:tc>
        <w:tc>
          <w:tcPr>
            <w:tcW w:w="2268" w:type="dxa"/>
            <w:tcBorders>
              <w:left w:val="single" w:sz="4" w:space="0" w:color="4472C4"/>
              <w:right w:val="single" w:sz="4" w:space="0" w:color="4472C4"/>
            </w:tcBorders>
          </w:tcPr>
          <w:p w14:paraId="63208C62" w14:textId="77777777" w:rsidR="00916310" w:rsidRPr="00916310" w:rsidRDefault="00916310" w:rsidP="009163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 xml:space="preserve">Электроснабжение </w:t>
            </w:r>
          </w:p>
        </w:tc>
        <w:tc>
          <w:tcPr>
            <w:tcW w:w="1701" w:type="dxa"/>
            <w:tcBorders>
              <w:left w:val="single" w:sz="4" w:space="0" w:color="4472C4"/>
              <w:right w:val="single" w:sz="4" w:space="0" w:color="4472C4"/>
            </w:tcBorders>
          </w:tcPr>
          <w:p w14:paraId="72B67C24"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25,0%</w:t>
            </w:r>
          </w:p>
        </w:tc>
        <w:tc>
          <w:tcPr>
            <w:tcW w:w="1418" w:type="dxa"/>
            <w:tcBorders>
              <w:left w:val="single" w:sz="4" w:space="0" w:color="4472C4"/>
              <w:right w:val="single" w:sz="4" w:space="0" w:color="4472C4"/>
            </w:tcBorders>
          </w:tcPr>
          <w:p w14:paraId="5DC56A89"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26,3%</w:t>
            </w:r>
          </w:p>
        </w:tc>
        <w:tc>
          <w:tcPr>
            <w:tcW w:w="1701" w:type="dxa"/>
            <w:tcBorders>
              <w:left w:val="single" w:sz="4" w:space="0" w:color="4472C4"/>
              <w:right w:val="single" w:sz="4" w:space="0" w:color="4472C4"/>
            </w:tcBorders>
          </w:tcPr>
          <w:p w14:paraId="7994F48A"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8,7%</w:t>
            </w:r>
          </w:p>
        </w:tc>
        <w:tc>
          <w:tcPr>
            <w:tcW w:w="1276" w:type="dxa"/>
            <w:tcBorders>
              <w:left w:val="single" w:sz="4" w:space="0" w:color="4472C4"/>
              <w:right w:val="single" w:sz="4" w:space="0" w:color="4472C4"/>
            </w:tcBorders>
          </w:tcPr>
          <w:p w14:paraId="62764C1D"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33,9%</w:t>
            </w:r>
          </w:p>
        </w:tc>
        <w:tc>
          <w:tcPr>
            <w:tcW w:w="1275" w:type="dxa"/>
            <w:tcBorders>
              <w:left w:val="single" w:sz="4" w:space="0" w:color="4472C4"/>
              <w:right w:val="single" w:sz="4" w:space="0" w:color="4472C4"/>
            </w:tcBorders>
          </w:tcPr>
          <w:p w14:paraId="6F52E9A5"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6,2%</w:t>
            </w:r>
          </w:p>
        </w:tc>
      </w:tr>
      <w:tr w:rsidR="00916310" w:rsidRPr="00916310" w14:paraId="537D07D1"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05F4069B" w14:textId="77777777" w:rsidR="00916310" w:rsidRPr="00916310" w:rsidRDefault="00916310" w:rsidP="00916310">
            <w:pPr>
              <w:spacing w:after="0" w:line="240" w:lineRule="auto"/>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5</w:t>
            </w:r>
          </w:p>
        </w:tc>
        <w:tc>
          <w:tcPr>
            <w:tcW w:w="2268" w:type="dxa"/>
            <w:tcBorders>
              <w:left w:val="single" w:sz="4" w:space="0" w:color="4472C4"/>
              <w:right w:val="single" w:sz="4" w:space="0" w:color="4472C4"/>
            </w:tcBorders>
          </w:tcPr>
          <w:p w14:paraId="7DAE0D05" w14:textId="77777777" w:rsidR="00916310" w:rsidRPr="00916310" w:rsidRDefault="00916310" w:rsidP="009163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Теплоснабжение</w:t>
            </w:r>
          </w:p>
        </w:tc>
        <w:tc>
          <w:tcPr>
            <w:tcW w:w="1701" w:type="dxa"/>
            <w:tcBorders>
              <w:left w:val="single" w:sz="4" w:space="0" w:color="4472C4"/>
              <w:right w:val="single" w:sz="4" w:space="0" w:color="4472C4"/>
            </w:tcBorders>
          </w:tcPr>
          <w:p w14:paraId="1936792C"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20,9%</w:t>
            </w:r>
          </w:p>
        </w:tc>
        <w:tc>
          <w:tcPr>
            <w:tcW w:w="1418" w:type="dxa"/>
            <w:tcBorders>
              <w:left w:val="single" w:sz="4" w:space="0" w:color="4472C4"/>
              <w:right w:val="single" w:sz="4" w:space="0" w:color="4472C4"/>
            </w:tcBorders>
          </w:tcPr>
          <w:p w14:paraId="59D3464E"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29,0%</w:t>
            </w:r>
          </w:p>
        </w:tc>
        <w:tc>
          <w:tcPr>
            <w:tcW w:w="1701" w:type="dxa"/>
            <w:tcBorders>
              <w:left w:val="single" w:sz="4" w:space="0" w:color="4472C4"/>
              <w:right w:val="single" w:sz="4" w:space="0" w:color="4472C4"/>
            </w:tcBorders>
          </w:tcPr>
          <w:p w14:paraId="193CF674"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5,3%</w:t>
            </w:r>
          </w:p>
        </w:tc>
        <w:tc>
          <w:tcPr>
            <w:tcW w:w="1276" w:type="dxa"/>
            <w:tcBorders>
              <w:left w:val="single" w:sz="4" w:space="0" w:color="4472C4"/>
              <w:right w:val="single" w:sz="4" w:space="0" w:color="4472C4"/>
            </w:tcBorders>
          </w:tcPr>
          <w:p w14:paraId="52C78AFE"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33,9%</w:t>
            </w:r>
          </w:p>
        </w:tc>
        <w:tc>
          <w:tcPr>
            <w:tcW w:w="1275" w:type="dxa"/>
            <w:tcBorders>
              <w:left w:val="single" w:sz="4" w:space="0" w:color="4472C4"/>
              <w:right w:val="single" w:sz="4" w:space="0" w:color="4472C4"/>
            </w:tcBorders>
          </w:tcPr>
          <w:p w14:paraId="4C2C1DB8" w14:textId="77777777" w:rsidR="00916310" w:rsidRPr="00916310" w:rsidRDefault="00916310" w:rsidP="009163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10,9%</w:t>
            </w:r>
          </w:p>
        </w:tc>
      </w:tr>
      <w:tr w:rsidR="0048038D" w:rsidRPr="00916310" w14:paraId="49FB6D77" w14:textId="77777777" w:rsidTr="0048038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7EA1ACF2" w14:textId="77777777" w:rsidR="00916310" w:rsidRPr="00916310" w:rsidRDefault="00916310" w:rsidP="00916310">
            <w:pPr>
              <w:spacing w:after="0" w:line="240" w:lineRule="auto"/>
              <w:rPr>
                <w:rFonts w:ascii="Times New Roman" w:eastAsia="Times New Roman" w:hAnsi="Times New Roman"/>
                <w:sz w:val="24"/>
                <w:szCs w:val="24"/>
                <w:lang w:eastAsia="ru-RU"/>
              </w:rPr>
            </w:pPr>
            <w:r w:rsidRPr="00916310">
              <w:rPr>
                <w:rFonts w:ascii="Times New Roman" w:eastAsia="Times New Roman" w:hAnsi="Times New Roman"/>
                <w:sz w:val="24"/>
                <w:szCs w:val="24"/>
                <w:lang w:eastAsia="ru-RU"/>
              </w:rPr>
              <w:t>6</w:t>
            </w:r>
          </w:p>
        </w:tc>
        <w:tc>
          <w:tcPr>
            <w:tcW w:w="2268" w:type="dxa"/>
            <w:tcBorders>
              <w:left w:val="single" w:sz="4" w:space="0" w:color="4472C4"/>
              <w:right w:val="single" w:sz="4" w:space="0" w:color="4472C4"/>
            </w:tcBorders>
          </w:tcPr>
          <w:p w14:paraId="1B74BFD2" w14:textId="77777777" w:rsidR="00916310" w:rsidRPr="00916310" w:rsidRDefault="00916310" w:rsidP="009163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sz w:val="24"/>
                <w:szCs w:val="24"/>
                <w:lang w:eastAsia="ru-RU"/>
              </w:rPr>
              <w:t>Телефонная связь</w:t>
            </w:r>
          </w:p>
        </w:tc>
        <w:tc>
          <w:tcPr>
            <w:tcW w:w="1701" w:type="dxa"/>
            <w:tcBorders>
              <w:left w:val="single" w:sz="4" w:space="0" w:color="4472C4"/>
              <w:right w:val="single" w:sz="4" w:space="0" w:color="4472C4"/>
            </w:tcBorders>
          </w:tcPr>
          <w:p w14:paraId="68EF9129"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23,8%</w:t>
            </w:r>
          </w:p>
        </w:tc>
        <w:tc>
          <w:tcPr>
            <w:tcW w:w="1418" w:type="dxa"/>
            <w:tcBorders>
              <w:left w:val="single" w:sz="4" w:space="0" w:color="4472C4"/>
              <w:right w:val="single" w:sz="4" w:space="0" w:color="4472C4"/>
            </w:tcBorders>
          </w:tcPr>
          <w:p w14:paraId="49A0C2BC"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22,1%</w:t>
            </w:r>
          </w:p>
        </w:tc>
        <w:tc>
          <w:tcPr>
            <w:tcW w:w="1701" w:type="dxa"/>
            <w:tcBorders>
              <w:left w:val="single" w:sz="4" w:space="0" w:color="4472C4"/>
              <w:right w:val="single" w:sz="4" w:space="0" w:color="4472C4"/>
            </w:tcBorders>
          </w:tcPr>
          <w:p w14:paraId="375B9544"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9,7%</w:t>
            </w:r>
          </w:p>
        </w:tc>
        <w:tc>
          <w:tcPr>
            <w:tcW w:w="1276" w:type="dxa"/>
            <w:tcBorders>
              <w:left w:val="single" w:sz="4" w:space="0" w:color="4472C4"/>
              <w:right w:val="single" w:sz="4" w:space="0" w:color="4472C4"/>
            </w:tcBorders>
          </w:tcPr>
          <w:p w14:paraId="4F7A2BEB"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35,0%</w:t>
            </w:r>
          </w:p>
        </w:tc>
        <w:tc>
          <w:tcPr>
            <w:tcW w:w="1275" w:type="dxa"/>
            <w:tcBorders>
              <w:left w:val="single" w:sz="4" w:space="0" w:color="4472C4"/>
              <w:right w:val="single" w:sz="4" w:space="0" w:color="4472C4"/>
            </w:tcBorders>
          </w:tcPr>
          <w:p w14:paraId="1CF3A486" w14:textId="77777777" w:rsidR="00916310" w:rsidRPr="00916310" w:rsidRDefault="00916310" w:rsidP="00916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16310">
              <w:rPr>
                <w:rFonts w:ascii="Times New Roman" w:eastAsia="Times New Roman" w:hAnsi="Times New Roman"/>
                <w:color w:val="000000"/>
                <w:sz w:val="24"/>
                <w:szCs w:val="24"/>
                <w:lang w:eastAsia="ru-RU"/>
              </w:rPr>
              <w:t>9,4%</w:t>
            </w:r>
          </w:p>
        </w:tc>
      </w:tr>
    </w:tbl>
    <w:p w14:paraId="4DA33E54" w14:textId="77777777" w:rsidR="00916310" w:rsidRPr="00916310" w:rsidRDefault="00916310" w:rsidP="00916310">
      <w:pPr>
        <w:spacing w:after="0"/>
        <w:jc w:val="center"/>
        <w:rPr>
          <w:rFonts w:ascii="Times New Roman" w:eastAsia="Times New Roman" w:hAnsi="Times New Roman"/>
          <w:i/>
          <w:sz w:val="24"/>
          <w:szCs w:val="28"/>
          <w:lang w:eastAsia="ru-RU"/>
        </w:rPr>
      </w:pPr>
    </w:p>
    <w:p w14:paraId="20970AE5" w14:textId="77777777" w:rsidR="006E33CA" w:rsidRDefault="006E33CA" w:rsidP="00BB27DC">
      <w:pPr>
        <w:suppressAutoHyphens/>
        <w:spacing w:after="0" w:line="240" w:lineRule="auto"/>
        <w:ind w:firstLine="567"/>
        <w:jc w:val="both"/>
        <w:rPr>
          <w:rFonts w:ascii="Times New Roman" w:hAnsi="Times New Roman"/>
          <w:b/>
          <w:bCs/>
          <w:color w:val="000000" w:themeColor="text1"/>
          <w:sz w:val="28"/>
          <w:szCs w:val="28"/>
          <w:highlight w:val="yellow"/>
        </w:rPr>
      </w:pPr>
    </w:p>
    <w:p w14:paraId="6A28FDD9" w14:textId="54F96376" w:rsidR="003B3171" w:rsidRPr="00781CA3" w:rsidRDefault="003B3171" w:rsidP="00BB27DC">
      <w:pPr>
        <w:suppressAutoHyphens/>
        <w:spacing w:after="0" w:line="240" w:lineRule="auto"/>
        <w:ind w:firstLine="567"/>
        <w:jc w:val="both"/>
        <w:rPr>
          <w:rFonts w:ascii="Times New Roman" w:hAnsi="Times New Roman"/>
          <w:b/>
          <w:bCs/>
          <w:color w:val="000000" w:themeColor="text1"/>
          <w:sz w:val="28"/>
          <w:szCs w:val="28"/>
        </w:rPr>
      </w:pPr>
      <w:r w:rsidRPr="00781CA3">
        <w:rPr>
          <w:rFonts w:ascii="Times New Roman" w:hAnsi="Times New Roman"/>
          <w:b/>
          <w:bCs/>
          <w:color w:val="000000" w:themeColor="text1"/>
          <w:sz w:val="28"/>
          <w:szCs w:val="28"/>
        </w:rPr>
        <w:t xml:space="preserve">Вывод </w:t>
      </w:r>
    </w:p>
    <w:p w14:paraId="419F59A7" w14:textId="1E01E3FB" w:rsidR="003B3171" w:rsidRDefault="003B3171" w:rsidP="00BB27DC">
      <w:pPr>
        <w:suppressAutoHyphens/>
        <w:spacing w:after="0" w:line="240" w:lineRule="auto"/>
        <w:ind w:firstLine="709"/>
        <w:jc w:val="both"/>
        <w:rPr>
          <w:rFonts w:ascii="Times New Roman" w:hAnsi="Times New Roman"/>
          <w:sz w:val="28"/>
          <w:szCs w:val="28"/>
        </w:rPr>
      </w:pPr>
      <w:r w:rsidRPr="00781CA3">
        <w:rPr>
          <w:rFonts w:ascii="Times New Roman" w:hAnsi="Times New Roman"/>
          <w:color w:val="000000" w:themeColor="text1"/>
          <w:sz w:val="28"/>
          <w:szCs w:val="28"/>
        </w:rPr>
        <w:t xml:space="preserve">Представителями бизнеса выставлена </w:t>
      </w:r>
      <w:r w:rsidRPr="00781CA3">
        <w:rPr>
          <w:rFonts w:ascii="Times New Roman" w:hAnsi="Times New Roman"/>
          <w:sz w:val="28"/>
          <w:szCs w:val="28"/>
        </w:rPr>
        <w:t>«</w:t>
      </w:r>
      <w:r w:rsidR="00781CA3" w:rsidRPr="00781CA3">
        <w:rPr>
          <w:rFonts w:ascii="Times New Roman" w:eastAsia="Times New Roman" w:hAnsi="Times New Roman"/>
          <w:color w:val="000000"/>
          <w:sz w:val="28"/>
          <w:szCs w:val="28"/>
          <w:lang w:eastAsia="ru-RU"/>
        </w:rPr>
        <w:t>неудовлетворительными</w:t>
      </w:r>
      <w:r w:rsidRPr="00781CA3">
        <w:rPr>
          <w:rFonts w:ascii="Times New Roman" w:hAnsi="Times New Roman"/>
          <w:sz w:val="28"/>
          <w:szCs w:val="28"/>
        </w:rPr>
        <w:t xml:space="preserve">» </w:t>
      </w:r>
      <w:r w:rsidRPr="00781CA3">
        <w:rPr>
          <w:rFonts w:ascii="Times New Roman" w:hAnsi="Times New Roman"/>
          <w:color w:val="000000" w:themeColor="text1"/>
          <w:sz w:val="28"/>
          <w:szCs w:val="28"/>
        </w:rPr>
        <w:t xml:space="preserve">оценка по </w:t>
      </w:r>
      <w:r w:rsidRPr="00781CA3">
        <w:rPr>
          <w:rFonts w:ascii="Times New Roman" w:hAnsi="Times New Roman"/>
          <w:sz w:val="28"/>
          <w:szCs w:val="28"/>
        </w:rPr>
        <w:t>срокам, сложности процедуры получения услуг субъектов естественных монополий в Курской области</w:t>
      </w:r>
      <w:r w:rsidR="00781CA3">
        <w:rPr>
          <w:rFonts w:ascii="Times New Roman" w:hAnsi="Times New Roman"/>
          <w:sz w:val="28"/>
          <w:szCs w:val="28"/>
        </w:rPr>
        <w:t>,</w:t>
      </w:r>
      <w:r w:rsidRPr="00781CA3">
        <w:rPr>
          <w:rFonts w:ascii="Times New Roman" w:hAnsi="Times New Roman"/>
          <w:sz w:val="28"/>
          <w:szCs w:val="28"/>
        </w:rPr>
        <w:t xml:space="preserve"> </w:t>
      </w:r>
      <w:r w:rsidR="00781CA3" w:rsidRPr="00781CA3">
        <w:rPr>
          <w:rFonts w:ascii="Times New Roman" w:hAnsi="Times New Roman"/>
          <w:sz w:val="28"/>
          <w:szCs w:val="28"/>
        </w:rPr>
        <w:t>а</w:t>
      </w:r>
      <w:r w:rsidRPr="00781CA3">
        <w:rPr>
          <w:rFonts w:ascii="Times New Roman" w:hAnsi="Times New Roman"/>
          <w:sz w:val="28"/>
          <w:szCs w:val="28"/>
        </w:rPr>
        <w:t xml:space="preserve"> </w:t>
      </w:r>
      <w:r w:rsidR="00781CA3" w:rsidRPr="00781CA3">
        <w:rPr>
          <w:rFonts w:ascii="Times New Roman" w:hAnsi="Times New Roman"/>
          <w:sz w:val="28"/>
          <w:szCs w:val="28"/>
        </w:rPr>
        <w:t xml:space="preserve">также по </w:t>
      </w:r>
      <w:r w:rsidRPr="00781CA3">
        <w:rPr>
          <w:rFonts w:ascii="Times New Roman" w:hAnsi="Times New Roman"/>
          <w:sz w:val="28"/>
          <w:szCs w:val="28"/>
        </w:rPr>
        <w:t>стоимост</w:t>
      </w:r>
      <w:r w:rsidR="00781CA3" w:rsidRPr="00781CA3">
        <w:rPr>
          <w:rFonts w:ascii="Times New Roman" w:hAnsi="Times New Roman"/>
          <w:sz w:val="28"/>
          <w:szCs w:val="28"/>
        </w:rPr>
        <w:t>и</w:t>
      </w:r>
      <w:r w:rsidRPr="00781CA3">
        <w:rPr>
          <w:rFonts w:ascii="Times New Roman" w:hAnsi="Times New Roman"/>
          <w:sz w:val="28"/>
          <w:szCs w:val="28"/>
        </w:rPr>
        <w:t xml:space="preserve"> подключения к услугам субъектов естественных монополий.</w:t>
      </w:r>
    </w:p>
    <w:p w14:paraId="308C7E38" w14:textId="4EA6E30D" w:rsidR="00781CA3" w:rsidRPr="00781CA3" w:rsidRDefault="00781CA3" w:rsidP="00BB27DC">
      <w:pPr>
        <w:suppressAutoHyphens/>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П</w:t>
      </w:r>
      <w:r w:rsidRPr="00781CA3">
        <w:rPr>
          <w:rFonts w:ascii="Times New Roman" w:eastAsia="Times New Roman" w:hAnsi="Times New Roman"/>
          <w:sz w:val="28"/>
          <w:szCs w:val="28"/>
          <w:lang w:eastAsia="ru-RU"/>
        </w:rPr>
        <w:t>ри получении доступа к услугам большинство потратил</w:t>
      </w:r>
      <w:r>
        <w:rPr>
          <w:rFonts w:ascii="Times New Roman" w:eastAsia="Times New Roman" w:hAnsi="Times New Roman"/>
          <w:sz w:val="28"/>
          <w:szCs w:val="28"/>
          <w:lang w:eastAsia="ru-RU"/>
        </w:rPr>
        <w:t>и</w:t>
      </w:r>
      <w:r w:rsidRPr="00781CA3">
        <w:rPr>
          <w:rFonts w:ascii="Times New Roman" w:eastAsia="Times New Roman" w:hAnsi="Times New Roman"/>
          <w:sz w:val="28"/>
          <w:szCs w:val="28"/>
          <w:lang w:eastAsia="ru-RU"/>
        </w:rPr>
        <w:t xml:space="preserve"> не более 1-5 процедур и не более 15 дней</w:t>
      </w:r>
      <w:r>
        <w:rPr>
          <w:rFonts w:ascii="Times New Roman" w:eastAsia="Times New Roman" w:hAnsi="Times New Roman"/>
          <w:sz w:val="28"/>
          <w:szCs w:val="28"/>
          <w:lang w:eastAsia="ru-RU"/>
        </w:rPr>
        <w:t xml:space="preserve">. </w:t>
      </w:r>
      <w:r w:rsidRPr="00781CA3">
        <w:rPr>
          <w:rFonts w:ascii="Times New Roman" w:eastAsia="Times New Roman" w:hAnsi="Times New Roman"/>
          <w:sz w:val="28"/>
          <w:szCs w:val="28"/>
          <w:lang w:eastAsia="ru-RU"/>
        </w:rPr>
        <w:t>Оцен</w:t>
      </w:r>
      <w:r>
        <w:rPr>
          <w:rFonts w:ascii="Times New Roman" w:eastAsia="Times New Roman" w:hAnsi="Times New Roman"/>
          <w:sz w:val="28"/>
          <w:szCs w:val="28"/>
          <w:lang w:eastAsia="ru-RU"/>
        </w:rPr>
        <w:t>ка</w:t>
      </w:r>
      <w:r w:rsidRPr="00781CA3">
        <w:rPr>
          <w:rFonts w:ascii="Times New Roman" w:eastAsia="Times New Roman" w:hAnsi="Times New Roman"/>
          <w:sz w:val="28"/>
          <w:szCs w:val="28"/>
          <w:lang w:eastAsia="ru-RU"/>
        </w:rPr>
        <w:t xml:space="preserve"> представителей бизнеса о характеристике услуг субъектов естественных монополий, предоставляемых по месту ведения бизнеса за последние 5 лет по </w:t>
      </w:r>
      <w:r>
        <w:rPr>
          <w:rFonts w:ascii="Times New Roman" w:eastAsia="Times New Roman" w:hAnsi="Times New Roman"/>
          <w:sz w:val="28"/>
          <w:szCs w:val="28"/>
          <w:lang w:eastAsia="ru-RU"/>
        </w:rPr>
        <w:t>двум</w:t>
      </w:r>
      <w:r w:rsidRPr="00781CA3">
        <w:rPr>
          <w:rFonts w:ascii="Times New Roman" w:eastAsia="Times New Roman" w:hAnsi="Times New Roman"/>
          <w:sz w:val="28"/>
          <w:szCs w:val="28"/>
          <w:lang w:eastAsia="ru-RU"/>
        </w:rPr>
        <w:t xml:space="preserve"> критериям: сложность (количество) процедур подключения</w:t>
      </w:r>
      <w:r>
        <w:rPr>
          <w:rFonts w:ascii="Times New Roman" w:eastAsia="Times New Roman" w:hAnsi="Times New Roman"/>
          <w:sz w:val="28"/>
          <w:szCs w:val="28"/>
          <w:lang w:eastAsia="ru-RU"/>
        </w:rPr>
        <w:t xml:space="preserve"> и</w:t>
      </w:r>
      <w:r w:rsidRPr="00781CA3">
        <w:rPr>
          <w:rFonts w:ascii="Times New Roman" w:eastAsia="Times New Roman" w:hAnsi="Times New Roman"/>
          <w:sz w:val="28"/>
          <w:szCs w:val="28"/>
          <w:lang w:eastAsia="ru-RU"/>
        </w:rPr>
        <w:t xml:space="preserve"> качество услуг</w:t>
      </w:r>
      <w:r>
        <w:rPr>
          <w:rFonts w:ascii="Times New Roman" w:eastAsia="Times New Roman" w:hAnsi="Times New Roman"/>
          <w:sz w:val="28"/>
          <w:szCs w:val="28"/>
          <w:lang w:eastAsia="ru-RU"/>
        </w:rPr>
        <w:t xml:space="preserve"> «не изменилась».</w:t>
      </w:r>
      <w:r w:rsidRPr="00781CA3">
        <w:rPr>
          <w:rFonts w:ascii="Times New Roman" w:eastAsia="Times New Roman" w:hAnsi="Times New Roman"/>
          <w:sz w:val="28"/>
          <w:szCs w:val="28"/>
          <w:lang w:eastAsia="ru-RU"/>
        </w:rPr>
        <w:t xml:space="preserve"> </w:t>
      </w:r>
      <w:r w:rsidR="0019093F">
        <w:rPr>
          <w:rFonts w:ascii="Times New Roman" w:eastAsia="Times New Roman" w:hAnsi="Times New Roman"/>
          <w:sz w:val="28"/>
          <w:szCs w:val="28"/>
          <w:lang w:eastAsia="ru-RU"/>
        </w:rPr>
        <w:t>У</w:t>
      </w:r>
      <w:r w:rsidRPr="00781CA3">
        <w:rPr>
          <w:rFonts w:ascii="Times New Roman" w:eastAsia="Times New Roman" w:hAnsi="Times New Roman"/>
          <w:sz w:val="28"/>
          <w:szCs w:val="28"/>
          <w:lang w:eastAsia="ru-RU"/>
        </w:rPr>
        <w:t>ро</w:t>
      </w:r>
      <w:r>
        <w:rPr>
          <w:rFonts w:ascii="Times New Roman" w:eastAsia="Times New Roman" w:hAnsi="Times New Roman"/>
          <w:sz w:val="28"/>
          <w:szCs w:val="28"/>
          <w:lang w:eastAsia="ru-RU"/>
        </w:rPr>
        <w:t>вень</w:t>
      </w:r>
      <w:r w:rsidRPr="00781CA3">
        <w:rPr>
          <w:rFonts w:ascii="Times New Roman" w:eastAsia="Times New Roman" w:hAnsi="Times New Roman"/>
          <w:sz w:val="28"/>
          <w:szCs w:val="28"/>
          <w:lang w:eastAsia="ru-RU"/>
        </w:rPr>
        <w:t xml:space="preserve"> цен на услуги субъектов естественных монополий, предоставляемых по месту ведения бизнеса, за последние 5 лет </w:t>
      </w:r>
      <w:r>
        <w:rPr>
          <w:rFonts w:ascii="Times New Roman" w:eastAsia="Times New Roman" w:hAnsi="Times New Roman"/>
          <w:sz w:val="28"/>
          <w:szCs w:val="28"/>
          <w:lang w:eastAsia="ru-RU"/>
        </w:rPr>
        <w:t>увеличился.</w:t>
      </w:r>
    </w:p>
    <w:p w14:paraId="10B7C461" w14:textId="553BB1AB" w:rsidR="0019093F" w:rsidRDefault="0019093F" w:rsidP="00BB27DC">
      <w:pPr>
        <w:suppressAutoHyphens/>
        <w:spacing w:after="0" w:line="240" w:lineRule="auto"/>
        <w:ind w:firstLine="709"/>
        <w:jc w:val="both"/>
        <w:rPr>
          <w:rFonts w:ascii="Times New Roman" w:hAnsi="Times New Roman"/>
          <w:sz w:val="28"/>
          <w:szCs w:val="28"/>
          <w:highlight w:val="yellow"/>
        </w:rPr>
      </w:pPr>
      <w:r>
        <w:rPr>
          <w:rFonts w:ascii="Times New Roman" w:eastAsia="Times New Roman" w:hAnsi="Times New Roman"/>
          <w:sz w:val="28"/>
          <w:szCs w:val="28"/>
          <w:lang w:eastAsia="ru-RU"/>
        </w:rPr>
        <w:t>Х</w:t>
      </w:r>
      <w:r w:rsidRPr="0019093F">
        <w:rPr>
          <w:rFonts w:ascii="Times New Roman" w:eastAsia="Times New Roman" w:hAnsi="Times New Roman"/>
          <w:sz w:val="28"/>
          <w:szCs w:val="28"/>
          <w:lang w:eastAsia="ru-RU"/>
        </w:rPr>
        <w:t>арактери</w:t>
      </w:r>
      <w:r>
        <w:rPr>
          <w:rFonts w:ascii="Times New Roman" w:eastAsia="Times New Roman" w:hAnsi="Times New Roman"/>
          <w:sz w:val="28"/>
          <w:szCs w:val="28"/>
          <w:lang w:eastAsia="ru-RU"/>
        </w:rPr>
        <w:t xml:space="preserve">зуя </w:t>
      </w:r>
      <w:r w:rsidRPr="0019093F">
        <w:rPr>
          <w:rFonts w:ascii="Times New Roman" w:eastAsia="Times New Roman" w:hAnsi="Times New Roman"/>
          <w:sz w:val="28"/>
          <w:szCs w:val="28"/>
          <w:lang w:eastAsia="ru-RU"/>
        </w:rPr>
        <w:t>услуг</w:t>
      </w:r>
      <w:r>
        <w:rPr>
          <w:rFonts w:ascii="Times New Roman" w:eastAsia="Times New Roman" w:hAnsi="Times New Roman"/>
          <w:sz w:val="28"/>
          <w:szCs w:val="28"/>
          <w:lang w:eastAsia="ru-RU"/>
        </w:rPr>
        <w:t>и</w:t>
      </w:r>
      <w:r w:rsidRPr="0019093F">
        <w:rPr>
          <w:rFonts w:ascii="Times New Roman" w:eastAsia="Times New Roman" w:hAnsi="Times New Roman"/>
          <w:sz w:val="28"/>
          <w:szCs w:val="28"/>
          <w:lang w:eastAsia="ru-RU"/>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w:t>
      </w:r>
      <w:r w:rsidR="00EE1C04">
        <w:rPr>
          <w:rFonts w:ascii="Times New Roman" w:eastAsia="Times New Roman" w:hAnsi="Times New Roman"/>
          <w:sz w:val="28"/>
          <w:szCs w:val="28"/>
          <w:lang w:eastAsia="ru-RU"/>
        </w:rPr>
        <w:t>,</w:t>
      </w:r>
      <w:r w:rsidRPr="0019093F">
        <w:rPr>
          <w:rFonts w:ascii="Times New Roman" w:eastAsia="Times New Roman" w:hAnsi="Times New Roman"/>
          <w:sz w:val="28"/>
          <w:szCs w:val="28"/>
          <w:lang w:eastAsia="ru-RU"/>
        </w:rPr>
        <w:t xml:space="preserve"> по следующим критериям: качество и уровень цен, получены следующие результаты</w:t>
      </w:r>
      <w:r w:rsidR="00EE1C04">
        <w:rPr>
          <w:rFonts w:ascii="Times New Roman" w:eastAsia="Times New Roman" w:hAnsi="Times New Roman"/>
          <w:sz w:val="28"/>
          <w:szCs w:val="28"/>
          <w:lang w:eastAsia="ru-RU"/>
        </w:rPr>
        <w:t>:</w:t>
      </w:r>
      <w:r w:rsidRPr="0019093F">
        <w:rPr>
          <w:rFonts w:ascii="Times New Roman" w:eastAsia="Times New Roman" w:hAnsi="Times New Roman"/>
          <w:color w:val="000000"/>
          <w:sz w:val="28"/>
          <w:szCs w:val="28"/>
          <w:lang w:eastAsia="ru-RU"/>
        </w:rPr>
        <w:t xml:space="preserve"> предприниматели проявили единодушие</w:t>
      </w:r>
      <w:r>
        <w:rPr>
          <w:rFonts w:ascii="Times New Roman" w:eastAsia="Times New Roman" w:hAnsi="Times New Roman"/>
          <w:color w:val="000000"/>
          <w:sz w:val="28"/>
          <w:szCs w:val="28"/>
          <w:lang w:eastAsia="ru-RU"/>
        </w:rPr>
        <w:t xml:space="preserve"> и поставили оценку </w:t>
      </w:r>
      <w:r w:rsidRPr="00CB0215">
        <w:rPr>
          <w:rFonts w:ascii="Times New Roman" w:hAnsi="Times New Roman"/>
          <w:color w:val="000000" w:themeColor="text1"/>
          <w:sz w:val="28"/>
          <w:szCs w:val="28"/>
        </w:rPr>
        <w:t>«удовлетворительно».</w:t>
      </w:r>
    </w:p>
    <w:p w14:paraId="0A86F067" w14:textId="6D433D1B" w:rsidR="0019093F" w:rsidRDefault="0019093F" w:rsidP="00BB27DC">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Б</w:t>
      </w:r>
      <w:r w:rsidRPr="00A97C79">
        <w:rPr>
          <w:rFonts w:ascii="Times New Roman" w:hAnsi="Times New Roman"/>
          <w:color w:val="000000"/>
          <w:sz w:val="28"/>
          <w:szCs w:val="28"/>
        </w:rPr>
        <w:t xml:space="preserve">ольшая часть опрошенных считают, что за последние 3 года характеристики услуг по техническому присоединению к сетям инженерно-технического </w:t>
      </w:r>
      <w:r w:rsidRPr="00A97C79">
        <w:rPr>
          <w:rFonts w:ascii="Times New Roman" w:hAnsi="Times New Roman"/>
          <w:color w:val="000000"/>
          <w:sz w:val="28"/>
          <w:szCs w:val="28"/>
        </w:rPr>
        <w:lastRenderedPageBreak/>
        <w:t>обеспечения</w:t>
      </w:r>
      <w:r>
        <w:rPr>
          <w:rFonts w:ascii="Times New Roman" w:hAnsi="Times New Roman"/>
          <w:color w:val="000000"/>
          <w:sz w:val="28"/>
          <w:szCs w:val="28"/>
        </w:rPr>
        <w:t>,</w:t>
      </w:r>
      <w:r w:rsidRPr="00A97C79">
        <w:rPr>
          <w:rFonts w:ascii="Times New Roman" w:hAnsi="Times New Roman"/>
          <w:color w:val="000000"/>
          <w:sz w:val="28"/>
          <w:szCs w:val="28"/>
        </w:rPr>
        <w:t xml:space="preserve"> оказываемых субъектами естественных монополий</w:t>
      </w:r>
      <w:r>
        <w:rPr>
          <w:rFonts w:ascii="Times New Roman" w:hAnsi="Times New Roman"/>
          <w:color w:val="000000"/>
          <w:sz w:val="28"/>
          <w:szCs w:val="28"/>
        </w:rPr>
        <w:t xml:space="preserve"> в электронном</w:t>
      </w:r>
      <w:r w:rsidRPr="00A97C79">
        <w:rPr>
          <w:rFonts w:ascii="Times New Roman" w:hAnsi="Times New Roman"/>
          <w:color w:val="000000"/>
          <w:sz w:val="28"/>
          <w:szCs w:val="28"/>
        </w:rPr>
        <w:t xml:space="preserve"> виде</w:t>
      </w:r>
      <w:r>
        <w:rPr>
          <w:rFonts w:ascii="Times New Roman" w:hAnsi="Times New Roman"/>
          <w:color w:val="000000"/>
          <w:sz w:val="28"/>
          <w:szCs w:val="28"/>
        </w:rPr>
        <w:t>,</w:t>
      </w:r>
      <w:r w:rsidRPr="00A97C79">
        <w:rPr>
          <w:rFonts w:ascii="Times New Roman" w:hAnsi="Times New Roman"/>
          <w:color w:val="000000"/>
          <w:sz w:val="28"/>
          <w:szCs w:val="28"/>
        </w:rPr>
        <w:t xml:space="preserve"> не изменил</w:t>
      </w:r>
      <w:r>
        <w:rPr>
          <w:rFonts w:ascii="Times New Roman" w:hAnsi="Times New Roman"/>
          <w:color w:val="000000"/>
          <w:sz w:val="28"/>
          <w:szCs w:val="28"/>
        </w:rPr>
        <w:t>и</w:t>
      </w:r>
      <w:r w:rsidRPr="00A97C79">
        <w:rPr>
          <w:rFonts w:ascii="Times New Roman" w:hAnsi="Times New Roman"/>
          <w:color w:val="000000"/>
          <w:sz w:val="28"/>
          <w:szCs w:val="28"/>
        </w:rPr>
        <w:t>сь.</w:t>
      </w:r>
    </w:p>
    <w:p w14:paraId="6B7CABF2" w14:textId="7919F7EA" w:rsidR="0048038D" w:rsidRDefault="0048038D" w:rsidP="00BB27DC">
      <w:pPr>
        <w:suppressAutoHyphens/>
        <w:spacing w:after="0" w:line="240" w:lineRule="auto"/>
        <w:ind w:firstLine="709"/>
        <w:jc w:val="both"/>
        <w:rPr>
          <w:rFonts w:ascii="Times New Roman" w:hAnsi="Times New Roman"/>
          <w:color w:val="000000"/>
          <w:sz w:val="28"/>
          <w:szCs w:val="28"/>
        </w:rPr>
      </w:pPr>
      <w:r>
        <w:rPr>
          <w:rFonts w:ascii="Times New Roman" w:eastAsia="Times New Roman" w:hAnsi="Times New Roman"/>
          <w:sz w:val="28"/>
          <w:szCs w:val="28"/>
          <w:lang w:eastAsia="ru-RU"/>
        </w:rPr>
        <w:t>П</w:t>
      </w:r>
      <w:r w:rsidRPr="00916310">
        <w:rPr>
          <w:rFonts w:ascii="Times New Roman" w:eastAsia="Times New Roman" w:hAnsi="Times New Roman"/>
          <w:sz w:val="28"/>
          <w:szCs w:val="28"/>
          <w:lang w:eastAsia="ru-RU"/>
        </w:rPr>
        <w:t xml:space="preserve">о мнению </w:t>
      </w:r>
      <w:r>
        <w:rPr>
          <w:rFonts w:ascii="Times New Roman" w:eastAsia="Times New Roman" w:hAnsi="Times New Roman"/>
          <w:sz w:val="28"/>
          <w:szCs w:val="28"/>
          <w:lang w:eastAsia="ru-RU"/>
        </w:rPr>
        <w:t>потребителей</w:t>
      </w:r>
      <w:r w:rsidRPr="0091631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w:t>
      </w:r>
      <w:r w:rsidRPr="00916310">
        <w:rPr>
          <w:rFonts w:ascii="Times New Roman" w:eastAsia="Times New Roman" w:hAnsi="Times New Roman"/>
          <w:sz w:val="28"/>
          <w:szCs w:val="28"/>
          <w:lang w:eastAsia="ru-RU"/>
        </w:rPr>
        <w:t>аиболее качественны услуги газоснабжения и электроснабжения</w:t>
      </w:r>
      <w:r w:rsidRPr="0048038D">
        <w:rPr>
          <w:rFonts w:ascii="Times New Roman" w:hAnsi="Times New Roman"/>
          <w:color w:val="000000"/>
          <w:sz w:val="28"/>
          <w:szCs w:val="28"/>
        </w:rPr>
        <w:t xml:space="preserve"> </w:t>
      </w:r>
      <w:r>
        <w:rPr>
          <w:rFonts w:ascii="Times New Roman" w:hAnsi="Times New Roman"/>
          <w:color w:val="000000"/>
          <w:sz w:val="28"/>
          <w:szCs w:val="28"/>
        </w:rPr>
        <w:t xml:space="preserve">и </w:t>
      </w:r>
      <w:r w:rsidRPr="00916310">
        <w:rPr>
          <w:rFonts w:ascii="Times New Roman" w:eastAsia="Times New Roman" w:hAnsi="Times New Roman"/>
          <w:sz w:val="28"/>
          <w:szCs w:val="28"/>
          <w:lang w:eastAsia="ru-RU"/>
        </w:rPr>
        <w:t>неудовлетвор</w:t>
      </w:r>
      <w:r w:rsidR="00846264">
        <w:rPr>
          <w:rFonts w:ascii="Times New Roman" w:eastAsia="Times New Roman" w:hAnsi="Times New Roman"/>
          <w:sz w:val="28"/>
          <w:szCs w:val="28"/>
          <w:lang w:eastAsia="ru-RU"/>
        </w:rPr>
        <w:t>ительны</w:t>
      </w:r>
      <w:r w:rsidRPr="00916310">
        <w:rPr>
          <w:rFonts w:ascii="Times New Roman" w:eastAsia="Times New Roman" w:hAnsi="Times New Roman"/>
          <w:sz w:val="28"/>
          <w:szCs w:val="28"/>
          <w:lang w:eastAsia="ru-RU"/>
        </w:rPr>
        <w:t xml:space="preserve"> услуг</w:t>
      </w:r>
      <w:r>
        <w:rPr>
          <w:rFonts w:ascii="Times New Roman" w:eastAsia="Times New Roman" w:hAnsi="Times New Roman"/>
          <w:sz w:val="28"/>
          <w:szCs w:val="28"/>
          <w:lang w:eastAsia="ru-RU"/>
        </w:rPr>
        <w:t>и</w:t>
      </w:r>
      <w:r w:rsidRPr="00916310">
        <w:rPr>
          <w:rFonts w:ascii="Times New Roman" w:eastAsia="Times New Roman" w:hAnsi="Times New Roman"/>
          <w:sz w:val="28"/>
          <w:szCs w:val="28"/>
          <w:lang w:eastAsia="ru-RU"/>
        </w:rPr>
        <w:t xml:space="preserve"> водоочистки.</w:t>
      </w:r>
    </w:p>
    <w:p w14:paraId="426A98D2" w14:textId="77777777" w:rsidR="0019093F" w:rsidRDefault="0019093F" w:rsidP="00BB27DC">
      <w:pPr>
        <w:suppressAutoHyphens/>
        <w:spacing w:after="0" w:line="240" w:lineRule="auto"/>
        <w:ind w:firstLine="709"/>
        <w:jc w:val="both"/>
        <w:rPr>
          <w:rFonts w:ascii="Times New Roman" w:hAnsi="Times New Roman"/>
          <w:sz w:val="28"/>
          <w:szCs w:val="28"/>
          <w:highlight w:val="yellow"/>
        </w:rPr>
      </w:pPr>
    </w:p>
    <w:p w14:paraId="489732A0" w14:textId="74F5889D" w:rsidR="000028E3" w:rsidRPr="00D57986" w:rsidRDefault="000028E3" w:rsidP="00BB27DC">
      <w:pPr>
        <w:suppressAutoHyphens/>
        <w:spacing w:after="0" w:line="240" w:lineRule="auto"/>
        <w:ind w:firstLine="709"/>
        <w:jc w:val="both"/>
        <w:rPr>
          <w:rFonts w:ascii="Times New Roman" w:hAnsi="Times New Roman"/>
          <w:b/>
          <w:sz w:val="28"/>
          <w:szCs w:val="28"/>
        </w:rPr>
      </w:pPr>
      <w:r w:rsidRPr="00D57986">
        <w:rPr>
          <w:rFonts w:ascii="Times New Roman" w:hAnsi="Times New Roman"/>
          <w:b/>
          <w:sz w:val="28"/>
          <w:szCs w:val="28"/>
        </w:rPr>
        <w:t>2.3.6. 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50 и более процентов</w:t>
      </w:r>
    </w:p>
    <w:p w14:paraId="6B7DEEAD" w14:textId="77777777" w:rsidR="00DF7802" w:rsidRPr="00C351FC" w:rsidRDefault="00DF7802" w:rsidP="00887007">
      <w:pPr>
        <w:pStyle w:val="a0"/>
        <w:spacing w:after="0" w:line="240" w:lineRule="auto"/>
        <w:ind w:firstLine="709"/>
        <w:jc w:val="both"/>
        <w:rPr>
          <w:bCs/>
          <w:sz w:val="28"/>
          <w:szCs w:val="28"/>
        </w:rPr>
      </w:pPr>
    </w:p>
    <w:p w14:paraId="593A58C9" w14:textId="77777777" w:rsidR="00DF7802" w:rsidRPr="00C351FC" w:rsidRDefault="00DF7802" w:rsidP="00887007">
      <w:pPr>
        <w:pStyle w:val="aff5"/>
        <w:ind w:firstLine="709"/>
        <w:jc w:val="both"/>
        <w:rPr>
          <w:rFonts w:ascii="Times New Roman" w:hAnsi="Times New Roman" w:cs="Times New Roman"/>
          <w:sz w:val="28"/>
          <w:szCs w:val="28"/>
        </w:rPr>
      </w:pPr>
      <w:r w:rsidRPr="00C351FC">
        <w:rPr>
          <w:rFonts w:ascii="Times New Roman" w:hAnsi="Times New Roman" w:cs="Times New Roman"/>
          <w:sz w:val="28"/>
          <w:szCs w:val="28"/>
        </w:rPr>
        <w:t>Прогнозный план (программа) приватизации областного имущества и основные направления приватизации областного имущества на 2018 - 2020 годы утверждены постановлением Губернатора Курской области от 28.04.2017 №152-пг (с изменениями и дополнениями) (далее – Программа приватизации).</w:t>
      </w:r>
    </w:p>
    <w:p w14:paraId="2E6CED43" w14:textId="77777777" w:rsidR="00DF7802" w:rsidRPr="00294C55" w:rsidRDefault="00DF7802" w:rsidP="00887007">
      <w:pPr>
        <w:pStyle w:val="aff5"/>
        <w:ind w:firstLine="709"/>
        <w:jc w:val="both"/>
        <w:rPr>
          <w:rFonts w:ascii="Times New Roman" w:hAnsi="Times New Roman" w:cs="Times New Roman"/>
          <w:sz w:val="28"/>
          <w:szCs w:val="28"/>
        </w:rPr>
      </w:pPr>
      <w:r w:rsidRPr="00294C55">
        <w:rPr>
          <w:rFonts w:ascii="Times New Roman" w:hAnsi="Times New Roman" w:cs="Times New Roman"/>
          <w:sz w:val="28"/>
          <w:szCs w:val="28"/>
        </w:rPr>
        <w:t xml:space="preserve">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w:t>
      </w:r>
      <w:r w:rsidR="00373E36" w:rsidRPr="00294C55">
        <w:rPr>
          <w:rFonts w:ascii="Times New Roman" w:hAnsi="Times New Roman" w:cs="Times New Roman"/>
          <w:sz w:val="28"/>
          <w:szCs w:val="28"/>
        </w:rPr>
        <w:br/>
      </w:r>
      <w:r w:rsidRPr="00294C55">
        <w:rPr>
          <w:rFonts w:ascii="Times New Roman" w:hAnsi="Times New Roman" w:cs="Times New Roman"/>
          <w:sz w:val="28"/>
          <w:szCs w:val="28"/>
        </w:rPr>
        <w:t>№ 10-ЗКО «О приватизации государственного имущества Курской области» и направлена на выполнение целей и задач, предусмотренных государственной программой Курской области «Управление государственным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государственным имуществом, земельными ресурсами и формирование оптимального состава и структуры областного имущества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23D6FFCE" w14:textId="4E98E88E" w:rsidR="00DF7802" w:rsidRPr="00294C55" w:rsidRDefault="00DF7802" w:rsidP="00887007">
      <w:pPr>
        <w:spacing w:after="0" w:line="240" w:lineRule="auto"/>
        <w:ind w:firstLine="709"/>
        <w:jc w:val="both"/>
        <w:rPr>
          <w:rFonts w:ascii="Times New Roman" w:hAnsi="Times New Roman"/>
          <w:sz w:val="28"/>
          <w:szCs w:val="28"/>
          <w:lang w:eastAsia="ru-RU"/>
        </w:rPr>
      </w:pPr>
      <w:r w:rsidRPr="00294C55">
        <w:rPr>
          <w:rFonts w:ascii="Times New Roman" w:hAnsi="Times New Roman"/>
          <w:sz w:val="28"/>
          <w:szCs w:val="28"/>
        </w:rPr>
        <w:t>Программа приватизации рассчитана на 3 года и частично была реализована в 20</w:t>
      </w:r>
      <w:r w:rsidR="00294C55" w:rsidRPr="00294C55">
        <w:rPr>
          <w:rFonts w:ascii="Times New Roman" w:hAnsi="Times New Roman"/>
          <w:sz w:val="28"/>
          <w:szCs w:val="28"/>
        </w:rPr>
        <w:t>20</w:t>
      </w:r>
      <w:r w:rsidRPr="00294C55">
        <w:rPr>
          <w:rFonts w:ascii="Times New Roman" w:hAnsi="Times New Roman"/>
          <w:sz w:val="28"/>
          <w:szCs w:val="28"/>
        </w:rPr>
        <w:t xml:space="preserve"> году.</w:t>
      </w:r>
    </w:p>
    <w:p w14:paraId="117EC62B" w14:textId="390B8440" w:rsidR="00DF7802" w:rsidRPr="00844D57" w:rsidRDefault="00DF7802" w:rsidP="00887007">
      <w:pPr>
        <w:suppressAutoHyphens/>
        <w:spacing w:after="0" w:line="240" w:lineRule="auto"/>
        <w:ind w:firstLine="709"/>
        <w:jc w:val="both"/>
        <w:rPr>
          <w:rFonts w:ascii="Times New Roman" w:hAnsi="Times New Roman"/>
          <w:sz w:val="28"/>
          <w:szCs w:val="28"/>
        </w:rPr>
      </w:pPr>
      <w:r w:rsidRPr="00844D57">
        <w:rPr>
          <w:rFonts w:ascii="Times New Roman" w:hAnsi="Times New Roman"/>
          <w:sz w:val="28"/>
          <w:szCs w:val="28"/>
        </w:rPr>
        <w:t>В ходе реализации Программы приватизации в 20</w:t>
      </w:r>
      <w:r w:rsidR="00844D57" w:rsidRPr="00844D57">
        <w:rPr>
          <w:rFonts w:ascii="Times New Roman" w:hAnsi="Times New Roman"/>
          <w:sz w:val="28"/>
          <w:szCs w:val="28"/>
        </w:rPr>
        <w:t>20</w:t>
      </w:r>
      <w:r w:rsidRPr="00844D57">
        <w:rPr>
          <w:rFonts w:ascii="Times New Roman" w:hAnsi="Times New Roman"/>
          <w:sz w:val="28"/>
          <w:szCs w:val="28"/>
        </w:rPr>
        <w:t xml:space="preserve"> году в областной бюджет поступило </w:t>
      </w:r>
      <w:r w:rsidR="00844D57" w:rsidRPr="00844D57">
        <w:rPr>
          <w:rFonts w:ascii="Times New Roman" w:hAnsi="Times New Roman"/>
          <w:sz w:val="28"/>
          <w:szCs w:val="28"/>
        </w:rPr>
        <w:t>64,2</w:t>
      </w:r>
      <w:r w:rsidRPr="00844D57">
        <w:rPr>
          <w:rFonts w:ascii="Times New Roman" w:hAnsi="Times New Roman"/>
          <w:sz w:val="28"/>
          <w:szCs w:val="28"/>
        </w:rPr>
        <w:t xml:space="preserve"> </w:t>
      </w:r>
      <w:r w:rsidR="00514168">
        <w:rPr>
          <w:rFonts w:ascii="Times New Roman" w:hAnsi="Times New Roman"/>
          <w:sz w:val="28"/>
          <w:szCs w:val="28"/>
        </w:rPr>
        <w:t xml:space="preserve">млн. </w:t>
      </w:r>
      <w:r w:rsidRPr="00844D57">
        <w:rPr>
          <w:rFonts w:ascii="Times New Roman" w:hAnsi="Times New Roman"/>
          <w:sz w:val="28"/>
          <w:szCs w:val="28"/>
        </w:rPr>
        <w:t>рублей (без учета НДС), что составило 10</w:t>
      </w:r>
      <w:r w:rsidR="00844D57" w:rsidRPr="00844D57">
        <w:rPr>
          <w:rFonts w:ascii="Times New Roman" w:hAnsi="Times New Roman"/>
          <w:sz w:val="28"/>
          <w:szCs w:val="28"/>
        </w:rPr>
        <w:t>0</w:t>
      </w:r>
      <w:r w:rsidRPr="00844D57">
        <w:rPr>
          <w:rFonts w:ascii="Times New Roman" w:hAnsi="Times New Roman"/>
          <w:sz w:val="28"/>
          <w:szCs w:val="28"/>
        </w:rPr>
        <w:t>% от планового показателя.</w:t>
      </w:r>
    </w:p>
    <w:p w14:paraId="47851498" w14:textId="304E9C8A" w:rsidR="00DF7802" w:rsidRPr="00294C55" w:rsidRDefault="00DF7802" w:rsidP="00887007">
      <w:pPr>
        <w:suppressAutoHyphens/>
        <w:spacing w:after="0" w:line="240" w:lineRule="auto"/>
        <w:ind w:firstLine="709"/>
        <w:jc w:val="both"/>
        <w:rPr>
          <w:rFonts w:ascii="Times New Roman" w:hAnsi="Times New Roman"/>
          <w:sz w:val="28"/>
          <w:szCs w:val="28"/>
        </w:rPr>
      </w:pPr>
      <w:r w:rsidRPr="00844D57">
        <w:rPr>
          <w:rFonts w:ascii="Times New Roman" w:hAnsi="Times New Roman"/>
          <w:sz w:val="28"/>
          <w:szCs w:val="28"/>
        </w:rPr>
        <w:t>В целях</w:t>
      </w:r>
      <w:r w:rsidRPr="00294C55">
        <w:rPr>
          <w:rFonts w:ascii="Times New Roman" w:hAnsi="Times New Roman"/>
          <w:sz w:val="28"/>
          <w:szCs w:val="28"/>
        </w:rPr>
        <w:t xml:space="preserve"> эффективного управления государственными унитарными предприятиями, комитетом по управлению имуществом Курской области проведена работа по реорганизации предприятий в форме присоединения и ликвидации неплатежеспособных предприятий за период 20</w:t>
      </w:r>
      <w:r w:rsidR="00294C55" w:rsidRPr="00294C55">
        <w:rPr>
          <w:rFonts w:ascii="Times New Roman" w:hAnsi="Times New Roman"/>
          <w:sz w:val="28"/>
          <w:szCs w:val="28"/>
        </w:rPr>
        <w:t>20</w:t>
      </w:r>
      <w:r w:rsidRPr="00294C55">
        <w:rPr>
          <w:rFonts w:ascii="Times New Roman" w:hAnsi="Times New Roman"/>
          <w:sz w:val="28"/>
          <w:szCs w:val="28"/>
        </w:rPr>
        <w:t xml:space="preserve"> года:</w:t>
      </w:r>
    </w:p>
    <w:p w14:paraId="5773F52B" w14:textId="13E87E56" w:rsidR="00DF7802" w:rsidRPr="00294C55" w:rsidRDefault="00DF7802" w:rsidP="00887007">
      <w:pPr>
        <w:suppressAutoHyphens/>
        <w:spacing w:after="0" w:line="240" w:lineRule="auto"/>
        <w:ind w:firstLine="709"/>
        <w:jc w:val="both"/>
        <w:rPr>
          <w:rFonts w:ascii="Times New Roman" w:hAnsi="Times New Roman"/>
          <w:sz w:val="28"/>
          <w:szCs w:val="28"/>
        </w:rPr>
      </w:pPr>
      <w:r w:rsidRPr="00294C55">
        <w:rPr>
          <w:rFonts w:ascii="Times New Roman" w:hAnsi="Times New Roman"/>
          <w:sz w:val="28"/>
          <w:szCs w:val="28"/>
        </w:rPr>
        <w:t xml:space="preserve">- по </w:t>
      </w:r>
      <w:r w:rsidR="00294C55" w:rsidRPr="00294C55">
        <w:rPr>
          <w:rFonts w:ascii="Times New Roman" w:hAnsi="Times New Roman"/>
          <w:sz w:val="28"/>
          <w:szCs w:val="28"/>
        </w:rPr>
        <w:t>1</w:t>
      </w:r>
      <w:r w:rsidRPr="00294C55">
        <w:rPr>
          <w:rFonts w:ascii="Times New Roman" w:hAnsi="Times New Roman"/>
          <w:sz w:val="28"/>
          <w:szCs w:val="28"/>
        </w:rPr>
        <w:t xml:space="preserve"> предприяти</w:t>
      </w:r>
      <w:r w:rsidR="00294C55" w:rsidRPr="00294C55">
        <w:rPr>
          <w:rFonts w:ascii="Times New Roman" w:hAnsi="Times New Roman"/>
          <w:sz w:val="28"/>
          <w:szCs w:val="28"/>
        </w:rPr>
        <w:t>ю</w:t>
      </w:r>
      <w:r w:rsidRPr="00294C55">
        <w:rPr>
          <w:rFonts w:ascii="Times New Roman" w:hAnsi="Times New Roman"/>
          <w:sz w:val="28"/>
          <w:szCs w:val="28"/>
        </w:rPr>
        <w:t xml:space="preserve"> (ГУПКО "</w:t>
      </w:r>
      <w:r w:rsidR="00294C55" w:rsidRPr="00294C55">
        <w:rPr>
          <w:rFonts w:ascii="Times New Roman" w:hAnsi="Times New Roman"/>
          <w:sz w:val="28"/>
          <w:szCs w:val="28"/>
        </w:rPr>
        <w:t>УКС АПК</w:t>
      </w:r>
      <w:r w:rsidRPr="00294C55">
        <w:rPr>
          <w:rFonts w:ascii="Times New Roman" w:hAnsi="Times New Roman"/>
          <w:sz w:val="28"/>
          <w:szCs w:val="28"/>
        </w:rPr>
        <w:t xml:space="preserve">") внесена запись в ЕГРЮЛ о прекращении </w:t>
      </w:r>
      <w:r w:rsidR="00294C55" w:rsidRPr="00294C55">
        <w:rPr>
          <w:rFonts w:ascii="Times New Roman" w:hAnsi="Times New Roman"/>
          <w:sz w:val="28"/>
          <w:szCs w:val="28"/>
        </w:rPr>
        <w:t>его</w:t>
      </w:r>
      <w:r w:rsidRPr="00294C55">
        <w:rPr>
          <w:rFonts w:ascii="Times New Roman" w:hAnsi="Times New Roman"/>
          <w:sz w:val="28"/>
          <w:szCs w:val="28"/>
        </w:rPr>
        <w:t xml:space="preserve"> деятельности в связи с окончанием процедуры реорганизации;</w:t>
      </w:r>
    </w:p>
    <w:p w14:paraId="16914652" w14:textId="7887B9C4" w:rsidR="00DF7802" w:rsidRPr="00294C55" w:rsidRDefault="00DF7802" w:rsidP="00887007">
      <w:pPr>
        <w:suppressAutoHyphens/>
        <w:spacing w:after="0" w:line="240" w:lineRule="auto"/>
        <w:ind w:firstLine="709"/>
        <w:jc w:val="both"/>
        <w:rPr>
          <w:rFonts w:ascii="Times New Roman" w:hAnsi="Times New Roman"/>
          <w:sz w:val="28"/>
          <w:szCs w:val="28"/>
        </w:rPr>
      </w:pPr>
      <w:r w:rsidRPr="00294C55">
        <w:rPr>
          <w:rFonts w:ascii="Times New Roman" w:hAnsi="Times New Roman"/>
          <w:sz w:val="28"/>
          <w:szCs w:val="28"/>
        </w:rPr>
        <w:t xml:space="preserve">- по </w:t>
      </w:r>
      <w:r w:rsidR="00294C55" w:rsidRPr="00294C55">
        <w:rPr>
          <w:rFonts w:ascii="Times New Roman" w:hAnsi="Times New Roman"/>
          <w:sz w:val="28"/>
          <w:szCs w:val="28"/>
        </w:rPr>
        <w:t>2</w:t>
      </w:r>
      <w:r w:rsidRPr="00294C55">
        <w:rPr>
          <w:rFonts w:ascii="Times New Roman" w:hAnsi="Times New Roman"/>
          <w:sz w:val="28"/>
          <w:szCs w:val="28"/>
        </w:rPr>
        <w:t xml:space="preserve"> финансово-убыточным и неэффективно работающим предприятиям приняты решения о ликвидации (ГУПКО </w:t>
      </w:r>
      <w:r w:rsidR="00294C55" w:rsidRPr="00294C55">
        <w:rPr>
          <w:rFonts w:ascii="Times New Roman" w:hAnsi="Times New Roman"/>
          <w:sz w:val="28"/>
          <w:szCs w:val="28"/>
        </w:rPr>
        <w:t>«Хомутовская автоколонна № 1494»</w:t>
      </w:r>
      <w:r w:rsidRPr="00294C55">
        <w:rPr>
          <w:rFonts w:ascii="Times New Roman" w:hAnsi="Times New Roman"/>
          <w:sz w:val="28"/>
          <w:szCs w:val="28"/>
        </w:rPr>
        <w:t xml:space="preserve">, ГУПКО </w:t>
      </w:r>
      <w:r w:rsidR="00294C55" w:rsidRPr="00294C55">
        <w:rPr>
          <w:rFonts w:ascii="Times New Roman" w:hAnsi="Times New Roman"/>
          <w:sz w:val="28"/>
          <w:szCs w:val="28"/>
        </w:rPr>
        <w:t>«Столовая № 61»</w:t>
      </w:r>
      <w:r w:rsidRPr="00294C55">
        <w:rPr>
          <w:rFonts w:ascii="Times New Roman" w:hAnsi="Times New Roman"/>
          <w:sz w:val="28"/>
          <w:szCs w:val="28"/>
        </w:rPr>
        <w:t>);</w:t>
      </w:r>
    </w:p>
    <w:p w14:paraId="5E436724" w14:textId="2FBF4F43" w:rsidR="00DF7802" w:rsidRPr="00294C55" w:rsidRDefault="00DF7802" w:rsidP="00887007">
      <w:pPr>
        <w:suppressAutoHyphens/>
        <w:spacing w:after="0" w:line="240" w:lineRule="auto"/>
        <w:ind w:firstLine="709"/>
        <w:jc w:val="both"/>
        <w:rPr>
          <w:rFonts w:ascii="Times New Roman" w:hAnsi="Times New Roman"/>
          <w:sz w:val="28"/>
          <w:szCs w:val="28"/>
        </w:rPr>
      </w:pPr>
      <w:r w:rsidRPr="00294C55">
        <w:rPr>
          <w:rFonts w:ascii="Times New Roman" w:hAnsi="Times New Roman"/>
          <w:sz w:val="28"/>
          <w:szCs w:val="28"/>
        </w:rPr>
        <w:t xml:space="preserve">- </w:t>
      </w:r>
      <w:r w:rsidR="00294C55" w:rsidRPr="00294C55">
        <w:rPr>
          <w:rFonts w:ascii="Times New Roman" w:hAnsi="Times New Roman"/>
          <w:sz w:val="28"/>
          <w:szCs w:val="28"/>
        </w:rPr>
        <w:t>2</w:t>
      </w:r>
      <w:r w:rsidRPr="00294C55">
        <w:rPr>
          <w:rFonts w:ascii="Times New Roman" w:hAnsi="Times New Roman"/>
          <w:sz w:val="28"/>
          <w:szCs w:val="28"/>
        </w:rPr>
        <w:t xml:space="preserve"> предприятия исключены из ЕГРЮЛ в связи с окончанием процедуры ликвидации (ГУПКО </w:t>
      </w:r>
      <w:r w:rsidR="00294C55" w:rsidRPr="00294C55">
        <w:rPr>
          <w:rFonts w:ascii="Times New Roman" w:hAnsi="Times New Roman"/>
          <w:sz w:val="28"/>
          <w:szCs w:val="28"/>
        </w:rPr>
        <w:t>«Касторенская районная типография» и ГУПКО «Горшеченская районная типография»</w:t>
      </w:r>
      <w:r w:rsidRPr="00294C55">
        <w:rPr>
          <w:rFonts w:ascii="Times New Roman" w:hAnsi="Times New Roman"/>
          <w:sz w:val="28"/>
          <w:szCs w:val="28"/>
        </w:rPr>
        <w:t>).</w:t>
      </w:r>
    </w:p>
    <w:p w14:paraId="5AD8C87D" w14:textId="478C25A7" w:rsidR="00DF7802" w:rsidRPr="00844D57" w:rsidRDefault="00DF7802" w:rsidP="00887007">
      <w:pPr>
        <w:suppressAutoHyphens/>
        <w:spacing w:after="0" w:line="240" w:lineRule="auto"/>
        <w:ind w:firstLine="709"/>
        <w:jc w:val="both"/>
        <w:rPr>
          <w:rFonts w:ascii="Times New Roman" w:hAnsi="Times New Roman"/>
          <w:sz w:val="28"/>
          <w:szCs w:val="28"/>
          <w:lang w:eastAsia="ru-RU"/>
        </w:rPr>
      </w:pPr>
      <w:r w:rsidRPr="00844D57">
        <w:rPr>
          <w:rFonts w:ascii="Times New Roman" w:hAnsi="Times New Roman"/>
          <w:sz w:val="28"/>
          <w:szCs w:val="28"/>
        </w:rPr>
        <w:t>В 20</w:t>
      </w:r>
      <w:r w:rsidR="00844D57" w:rsidRPr="00844D57">
        <w:rPr>
          <w:rFonts w:ascii="Times New Roman" w:hAnsi="Times New Roman"/>
          <w:sz w:val="28"/>
          <w:szCs w:val="28"/>
        </w:rPr>
        <w:t>20</w:t>
      </w:r>
      <w:r w:rsidRPr="00844D57">
        <w:rPr>
          <w:rFonts w:ascii="Times New Roman" w:hAnsi="Times New Roman"/>
          <w:sz w:val="28"/>
          <w:szCs w:val="28"/>
        </w:rPr>
        <w:t xml:space="preserve"> году приватизации подлежали путем реализации на открытых торгах:</w:t>
      </w:r>
    </w:p>
    <w:p w14:paraId="49903947" w14:textId="7C73B00E" w:rsidR="00DF7802" w:rsidRDefault="00844D57" w:rsidP="00887007">
      <w:pPr>
        <w:suppressAutoHyphens/>
        <w:spacing w:after="0" w:line="240" w:lineRule="auto"/>
        <w:ind w:firstLine="709"/>
        <w:jc w:val="both"/>
        <w:rPr>
          <w:rFonts w:ascii="Times New Roman" w:hAnsi="Times New Roman"/>
          <w:sz w:val="28"/>
          <w:szCs w:val="28"/>
        </w:rPr>
      </w:pPr>
      <w:r w:rsidRPr="00844D57">
        <w:rPr>
          <w:rFonts w:ascii="Times New Roman" w:hAnsi="Times New Roman"/>
          <w:sz w:val="28"/>
          <w:szCs w:val="28"/>
        </w:rPr>
        <w:lastRenderedPageBreak/>
        <w:t>6</w:t>
      </w:r>
      <w:r w:rsidR="00DF7802" w:rsidRPr="00844D57">
        <w:rPr>
          <w:rFonts w:ascii="Times New Roman" w:hAnsi="Times New Roman"/>
          <w:sz w:val="28"/>
          <w:szCs w:val="28"/>
        </w:rPr>
        <w:t xml:space="preserve"> пакетов акций (АО «Курская птицефабрика»</w:t>
      </w:r>
      <w:r w:rsidR="00294C55" w:rsidRPr="00844D57">
        <w:rPr>
          <w:rFonts w:ascii="Times New Roman" w:hAnsi="Times New Roman"/>
          <w:sz w:val="28"/>
          <w:szCs w:val="28"/>
        </w:rPr>
        <w:t xml:space="preserve"> </w:t>
      </w:r>
      <w:r w:rsidR="00DF7802" w:rsidRPr="00844D57">
        <w:rPr>
          <w:rFonts w:ascii="Times New Roman" w:hAnsi="Times New Roman"/>
          <w:sz w:val="28"/>
          <w:szCs w:val="28"/>
        </w:rPr>
        <w:t>(25,5</w:t>
      </w:r>
      <w:r w:rsidR="00FB67B2" w:rsidRPr="00844D57">
        <w:rPr>
          <w:rFonts w:ascii="Times New Roman" w:hAnsi="Times New Roman"/>
          <w:sz w:val="28"/>
          <w:szCs w:val="28"/>
        </w:rPr>
        <w:t xml:space="preserve"> </w:t>
      </w:r>
      <w:r w:rsidR="00DF7802" w:rsidRPr="00844D57">
        <w:rPr>
          <w:rFonts w:ascii="Times New Roman" w:hAnsi="Times New Roman"/>
          <w:sz w:val="28"/>
          <w:szCs w:val="28"/>
        </w:rPr>
        <w:t>%), ОАО «Льговский хлебозавод» (19,5</w:t>
      </w:r>
      <w:r w:rsidR="00FB67B2" w:rsidRPr="00844D57">
        <w:rPr>
          <w:rFonts w:ascii="Times New Roman" w:hAnsi="Times New Roman"/>
          <w:sz w:val="28"/>
          <w:szCs w:val="28"/>
        </w:rPr>
        <w:t xml:space="preserve"> </w:t>
      </w:r>
      <w:r w:rsidR="00DF7802" w:rsidRPr="00844D57">
        <w:rPr>
          <w:rFonts w:ascii="Times New Roman" w:hAnsi="Times New Roman"/>
          <w:sz w:val="28"/>
          <w:szCs w:val="28"/>
        </w:rPr>
        <w:t>%), АО «Дмитриевтранс» (100%), АО «Тимавтотранс» (100 %), АО «Суджаавтотранс» (100%), АО «Щигрыавтотранс» (100</w:t>
      </w:r>
      <w:r w:rsidR="00FB67B2" w:rsidRPr="00844D57">
        <w:rPr>
          <w:rFonts w:ascii="Times New Roman" w:hAnsi="Times New Roman"/>
          <w:sz w:val="28"/>
          <w:szCs w:val="28"/>
        </w:rPr>
        <w:t xml:space="preserve"> </w:t>
      </w:r>
      <w:r w:rsidR="00DF7802" w:rsidRPr="00844D57">
        <w:rPr>
          <w:rFonts w:ascii="Times New Roman" w:hAnsi="Times New Roman"/>
          <w:sz w:val="28"/>
          <w:szCs w:val="28"/>
        </w:rPr>
        <w:t>%)</w:t>
      </w:r>
      <w:r w:rsidR="00514168">
        <w:rPr>
          <w:rFonts w:ascii="Times New Roman" w:hAnsi="Times New Roman"/>
          <w:sz w:val="28"/>
          <w:szCs w:val="28"/>
        </w:rPr>
        <w:t>.</w:t>
      </w:r>
    </w:p>
    <w:p w14:paraId="42CBD31B" w14:textId="668D406C" w:rsidR="00DF7802" w:rsidRPr="00514168" w:rsidRDefault="00DF7802" w:rsidP="00887007">
      <w:pPr>
        <w:pStyle w:val="a0"/>
        <w:spacing w:after="0" w:line="240" w:lineRule="auto"/>
        <w:ind w:firstLine="709"/>
        <w:jc w:val="both"/>
        <w:rPr>
          <w:sz w:val="28"/>
          <w:szCs w:val="28"/>
        </w:rPr>
      </w:pPr>
      <w:r w:rsidRPr="00294C55">
        <w:rPr>
          <w:sz w:val="28"/>
          <w:szCs w:val="28"/>
        </w:rPr>
        <w:t>В 20</w:t>
      </w:r>
      <w:r w:rsidR="00294C55" w:rsidRPr="00294C55">
        <w:rPr>
          <w:sz w:val="28"/>
          <w:szCs w:val="28"/>
        </w:rPr>
        <w:t>20</w:t>
      </w:r>
      <w:r w:rsidRPr="00294C55">
        <w:rPr>
          <w:sz w:val="28"/>
          <w:szCs w:val="28"/>
        </w:rPr>
        <w:t xml:space="preserve"> году проведено </w:t>
      </w:r>
      <w:r w:rsidR="00294C55" w:rsidRPr="00294C55">
        <w:rPr>
          <w:sz w:val="28"/>
          <w:szCs w:val="28"/>
        </w:rPr>
        <w:t>61 электронных</w:t>
      </w:r>
      <w:r w:rsidRPr="00294C55">
        <w:rPr>
          <w:sz w:val="28"/>
          <w:szCs w:val="28"/>
        </w:rPr>
        <w:t xml:space="preserve"> торгов по продаже акций и долей хозяйственных обществ, из которых состоявшимися признан</w:t>
      </w:r>
      <w:r w:rsidR="00294C55" w:rsidRPr="00294C55">
        <w:rPr>
          <w:sz w:val="28"/>
          <w:szCs w:val="28"/>
        </w:rPr>
        <w:t>ы</w:t>
      </w:r>
      <w:r w:rsidRPr="00294C55">
        <w:rPr>
          <w:sz w:val="28"/>
          <w:szCs w:val="28"/>
        </w:rPr>
        <w:t xml:space="preserve"> </w:t>
      </w:r>
      <w:r w:rsidR="00294C55" w:rsidRPr="00294C55">
        <w:rPr>
          <w:sz w:val="28"/>
          <w:szCs w:val="28"/>
        </w:rPr>
        <w:t>8</w:t>
      </w:r>
      <w:r w:rsidRPr="00294C55">
        <w:rPr>
          <w:sz w:val="28"/>
          <w:szCs w:val="28"/>
        </w:rPr>
        <w:t>, по итогам котор</w:t>
      </w:r>
      <w:r w:rsidR="00294C55" w:rsidRPr="00294C55">
        <w:rPr>
          <w:sz w:val="28"/>
          <w:szCs w:val="28"/>
        </w:rPr>
        <w:t>ых</w:t>
      </w:r>
      <w:r w:rsidRPr="00294C55">
        <w:rPr>
          <w:sz w:val="28"/>
          <w:szCs w:val="28"/>
        </w:rPr>
        <w:t xml:space="preserve"> реализовано </w:t>
      </w:r>
      <w:r w:rsidR="00514168" w:rsidRPr="00514168">
        <w:rPr>
          <w:sz w:val="28"/>
          <w:szCs w:val="28"/>
        </w:rPr>
        <w:t>3</w:t>
      </w:r>
      <w:r w:rsidR="00CA4F3E">
        <w:rPr>
          <w:sz w:val="28"/>
          <w:szCs w:val="28"/>
        </w:rPr>
        <w:t>7</w:t>
      </w:r>
      <w:r w:rsidR="00514168" w:rsidRPr="00514168">
        <w:rPr>
          <w:sz w:val="28"/>
          <w:szCs w:val="28"/>
        </w:rPr>
        <w:t xml:space="preserve"> объектов недвижимого имущества, 9</w:t>
      </w:r>
      <w:r w:rsidR="00CA4F3E">
        <w:rPr>
          <w:sz w:val="28"/>
          <w:szCs w:val="28"/>
        </w:rPr>
        <w:t>9</w:t>
      </w:r>
      <w:r w:rsidR="00514168" w:rsidRPr="00514168">
        <w:rPr>
          <w:sz w:val="28"/>
          <w:szCs w:val="28"/>
        </w:rPr>
        <w:t xml:space="preserve"> объектов движимого имущества</w:t>
      </w:r>
      <w:r w:rsidR="00EE1C04">
        <w:rPr>
          <w:sz w:val="28"/>
          <w:szCs w:val="28"/>
        </w:rPr>
        <w:t>,</w:t>
      </w:r>
      <w:r w:rsidR="00514168" w:rsidRPr="00514168">
        <w:rPr>
          <w:sz w:val="28"/>
          <w:szCs w:val="28"/>
        </w:rPr>
        <w:t xml:space="preserve"> </w:t>
      </w:r>
      <w:r w:rsidR="00294C55" w:rsidRPr="00294C55">
        <w:rPr>
          <w:sz w:val="28"/>
          <w:szCs w:val="28"/>
        </w:rPr>
        <w:t>2 пакета акций (АО «Дмитриевтранс» и АО «</w:t>
      </w:r>
      <w:proofErr w:type="spellStart"/>
      <w:r w:rsidR="00294C55" w:rsidRPr="00294C55">
        <w:rPr>
          <w:sz w:val="28"/>
          <w:szCs w:val="28"/>
        </w:rPr>
        <w:t>Тимавтотрнас</w:t>
      </w:r>
      <w:proofErr w:type="spellEnd"/>
      <w:r w:rsidR="00294C55" w:rsidRPr="00294C55">
        <w:rPr>
          <w:sz w:val="28"/>
          <w:szCs w:val="28"/>
        </w:rPr>
        <w:t xml:space="preserve">») </w:t>
      </w:r>
      <w:r w:rsidRPr="00294C55">
        <w:rPr>
          <w:sz w:val="28"/>
          <w:szCs w:val="28"/>
        </w:rPr>
        <w:t xml:space="preserve">на </w:t>
      </w:r>
      <w:r w:rsidR="00294C55" w:rsidRPr="00294C55">
        <w:rPr>
          <w:sz w:val="28"/>
          <w:szCs w:val="28"/>
        </w:rPr>
        <w:t xml:space="preserve">общую </w:t>
      </w:r>
      <w:r w:rsidRPr="00514168">
        <w:rPr>
          <w:sz w:val="28"/>
          <w:szCs w:val="28"/>
        </w:rPr>
        <w:t xml:space="preserve">сумму </w:t>
      </w:r>
      <w:r w:rsidR="00514168" w:rsidRPr="00514168">
        <w:rPr>
          <w:sz w:val="28"/>
          <w:szCs w:val="28"/>
        </w:rPr>
        <w:t xml:space="preserve">64,2 млн. </w:t>
      </w:r>
      <w:r w:rsidRPr="00514168">
        <w:rPr>
          <w:sz w:val="28"/>
          <w:szCs w:val="28"/>
        </w:rPr>
        <w:t>рублей.</w:t>
      </w:r>
    </w:p>
    <w:p w14:paraId="206E7965" w14:textId="03544BB1" w:rsidR="00D419AA" w:rsidRPr="00514168" w:rsidRDefault="00D419AA" w:rsidP="00887007">
      <w:pPr>
        <w:suppressAutoHyphens/>
        <w:spacing w:after="0" w:line="240" w:lineRule="auto"/>
        <w:ind w:firstLine="709"/>
        <w:jc w:val="both"/>
        <w:rPr>
          <w:rFonts w:ascii="Times New Roman" w:eastAsiaTheme="minorHAnsi" w:hAnsi="Times New Roman"/>
          <w:sz w:val="28"/>
          <w:szCs w:val="28"/>
          <w:lang w:eastAsia="ru-RU"/>
        </w:rPr>
      </w:pPr>
      <w:bookmarkStart w:id="64" w:name="_Hlk33112891"/>
      <w:r w:rsidRPr="00514168">
        <w:rPr>
          <w:rFonts w:ascii="Times New Roman" w:hAnsi="Times New Roman"/>
          <w:sz w:val="28"/>
          <w:szCs w:val="28"/>
        </w:rPr>
        <w:t>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Информация об основных показателях их экономической (финансовой) деятельности публично размеща</w:t>
      </w:r>
      <w:r w:rsidR="00EE1C04">
        <w:rPr>
          <w:rFonts w:ascii="Times New Roman" w:hAnsi="Times New Roman"/>
          <w:sz w:val="28"/>
          <w:szCs w:val="28"/>
        </w:rPr>
        <w:t>ется</w:t>
      </w:r>
      <w:r w:rsidRPr="00514168">
        <w:rPr>
          <w:rFonts w:ascii="Times New Roman" w:hAnsi="Times New Roman"/>
          <w:sz w:val="28"/>
          <w:szCs w:val="28"/>
        </w:rPr>
        <w:t xml:space="preserve"> в сети "Интернет" на сайте комитета по управлению имуществом Курской области ежегодно до 1 мая. </w:t>
      </w:r>
    </w:p>
    <w:bookmarkEnd w:id="64"/>
    <w:p w14:paraId="4933CF37" w14:textId="5E46AC13" w:rsidR="00D90538" w:rsidRPr="00514168" w:rsidRDefault="00D90538" w:rsidP="00887007">
      <w:pPr>
        <w:tabs>
          <w:tab w:val="left" w:pos="1134"/>
        </w:tabs>
        <w:suppressAutoHyphens/>
        <w:spacing w:after="0" w:line="240" w:lineRule="auto"/>
        <w:ind w:firstLine="709"/>
        <w:jc w:val="both"/>
        <w:rPr>
          <w:rFonts w:ascii="Times New Roman" w:eastAsia="Times New Roman" w:hAnsi="Times New Roman"/>
          <w:sz w:val="28"/>
          <w:szCs w:val="28"/>
        </w:rPr>
      </w:pPr>
      <w:r w:rsidRPr="00514168">
        <w:rPr>
          <w:rFonts w:ascii="Times New Roman" w:hAnsi="Times New Roman"/>
          <w:sz w:val="28"/>
          <w:szCs w:val="28"/>
        </w:rPr>
        <w:t xml:space="preserve">Постановлением Правительства Курской области от 16.01.2009 № 6 </w:t>
      </w:r>
      <w:r w:rsidR="00D57986">
        <w:rPr>
          <w:rFonts w:ascii="Times New Roman" w:hAnsi="Times New Roman"/>
          <w:sz w:val="28"/>
          <w:szCs w:val="28"/>
        </w:rPr>
        <w:br/>
      </w:r>
      <w:r w:rsidRPr="00514168">
        <w:rPr>
          <w:rFonts w:ascii="Times New Roman" w:hAnsi="Times New Roman"/>
          <w:sz w:val="28"/>
          <w:szCs w:val="28"/>
        </w:rPr>
        <w:t xml:space="preserve">(в редакции постановлений Правительства Курской области от 29.10.2009 № 137, от 15.04.2011 № 58-пп, постановлений Администрации Курской области </w:t>
      </w:r>
      <w:r w:rsidR="00D57986">
        <w:rPr>
          <w:rFonts w:ascii="Times New Roman" w:hAnsi="Times New Roman"/>
          <w:sz w:val="28"/>
          <w:szCs w:val="28"/>
        </w:rPr>
        <w:br/>
      </w:r>
      <w:r w:rsidRPr="00514168">
        <w:rPr>
          <w:rFonts w:ascii="Times New Roman" w:hAnsi="Times New Roman"/>
          <w:sz w:val="28"/>
          <w:szCs w:val="28"/>
        </w:rPr>
        <w:t>от 01.08.2013 № 490-па, от 27.11.2013 № 880-па, от 25.08.2016 № 626-па,</w:t>
      </w:r>
      <w:r w:rsidR="00514168" w:rsidRPr="00514168">
        <w:rPr>
          <w:rFonts w:ascii="Times New Roman" w:hAnsi="Times New Roman"/>
          <w:sz w:val="28"/>
          <w:szCs w:val="28"/>
        </w:rPr>
        <w:br/>
      </w:r>
      <w:r w:rsidRPr="00514168">
        <w:rPr>
          <w:rFonts w:ascii="Times New Roman" w:hAnsi="Times New Roman"/>
          <w:sz w:val="28"/>
          <w:szCs w:val="28"/>
        </w:rPr>
        <w:t>от 13.10.2017 № 788-па, от 02.10.2018 № 795-па, от 30.10.2019 №</w:t>
      </w:r>
      <w:r w:rsidR="00514168">
        <w:rPr>
          <w:rFonts w:ascii="Times New Roman" w:hAnsi="Times New Roman"/>
          <w:sz w:val="28"/>
          <w:szCs w:val="28"/>
        </w:rPr>
        <w:t xml:space="preserve"> </w:t>
      </w:r>
      <w:r w:rsidRPr="00514168">
        <w:rPr>
          <w:rFonts w:ascii="Times New Roman" w:hAnsi="Times New Roman"/>
          <w:sz w:val="28"/>
          <w:szCs w:val="28"/>
        </w:rPr>
        <w:t>1043-па</w:t>
      </w:r>
      <w:r w:rsidR="00514168" w:rsidRPr="00514168">
        <w:rPr>
          <w:rFonts w:ascii="Times New Roman" w:hAnsi="Times New Roman"/>
          <w:sz w:val="28"/>
          <w:szCs w:val="28"/>
        </w:rPr>
        <w:t xml:space="preserve">, </w:t>
      </w:r>
      <w:r w:rsidR="00514168" w:rsidRPr="00514168">
        <w:rPr>
          <w:rFonts w:ascii="Times New Roman" w:hAnsi="Times New Roman"/>
          <w:sz w:val="28"/>
          <w:szCs w:val="28"/>
        </w:rPr>
        <w:br/>
        <w:t>от 29.10.2020 № 1078-па</w:t>
      </w:r>
      <w:r w:rsidRPr="00514168">
        <w:rPr>
          <w:rFonts w:ascii="Times New Roman" w:hAnsi="Times New Roman"/>
          <w:sz w:val="28"/>
          <w:szCs w:val="28"/>
        </w:rPr>
        <w:t>) утвержден перечень государственного имущества Курской области,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514168">
        <w:rPr>
          <w:rFonts w:ascii="Times New Roman" w:hAnsi="Times New Roman"/>
          <w:color w:val="FF0000"/>
          <w:sz w:val="28"/>
          <w:szCs w:val="28"/>
        </w:rPr>
        <w:t xml:space="preserve"> </w:t>
      </w:r>
      <w:r w:rsidRPr="00514168">
        <w:rPr>
          <w:rFonts w:ascii="Times New Roman" w:hAnsi="Times New Roman"/>
          <w:sz w:val="28"/>
          <w:szCs w:val="28"/>
        </w:rPr>
        <w:t xml:space="preserve">Источники публикации постановления: </w:t>
      </w:r>
    </w:p>
    <w:p w14:paraId="63A13B4F" w14:textId="0127815B" w:rsidR="00D90538" w:rsidRPr="00C25075" w:rsidRDefault="00D90538"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w:t>
      </w:r>
      <w:r w:rsidR="00EE1C04">
        <w:rPr>
          <w:rFonts w:ascii="Times New Roman" w:hAnsi="Times New Roman"/>
          <w:sz w:val="28"/>
          <w:szCs w:val="28"/>
        </w:rPr>
        <w:t xml:space="preserve"> </w:t>
      </w:r>
      <w:hyperlink r:id="rId65" w:history="1">
        <w:r w:rsidRPr="00C25075">
          <w:rPr>
            <w:rStyle w:val="a4"/>
            <w:rFonts w:ascii="Times New Roman" w:hAnsi="Times New Roman"/>
            <w:sz w:val="28"/>
            <w:szCs w:val="28"/>
          </w:rPr>
          <w:t>официальный сайт Администрации Курской области</w:t>
        </w:r>
      </w:hyperlink>
      <w:r w:rsidRPr="00C25075">
        <w:rPr>
          <w:rFonts w:ascii="Times New Roman" w:hAnsi="Times New Roman"/>
          <w:sz w:val="28"/>
          <w:szCs w:val="28"/>
        </w:rPr>
        <w:t xml:space="preserve">; </w:t>
      </w:r>
    </w:p>
    <w:p w14:paraId="3B6D26BB" w14:textId="44CE824B" w:rsidR="00D90538" w:rsidRPr="00C25075" w:rsidRDefault="00D90538"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w:t>
      </w:r>
      <w:r w:rsidR="00EE1C04">
        <w:rPr>
          <w:rFonts w:ascii="Times New Roman" w:hAnsi="Times New Roman"/>
          <w:sz w:val="28"/>
          <w:szCs w:val="28"/>
        </w:rPr>
        <w:t xml:space="preserve"> </w:t>
      </w:r>
      <w:hyperlink r:id="rId66" w:history="1">
        <w:r w:rsidRPr="00C25075">
          <w:rPr>
            <w:rStyle w:val="a4"/>
            <w:rFonts w:ascii="Times New Roman" w:hAnsi="Times New Roman"/>
            <w:sz w:val="28"/>
            <w:szCs w:val="28"/>
          </w:rPr>
          <w:t>официальный интернет-портал правовой информации</w:t>
        </w:r>
      </w:hyperlink>
      <w:r w:rsidR="00514168" w:rsidRPr="00C25075">
        <w:rPr>
          <w:rFonts w:ascii="Times New Roman" w:hAnsi="Times New Roman"/>
          <w:sz w:val="28"/>
          <w:szCs w:val="28"/>
        </w:rPr>
        <w:t>;</w:t>
      </w:r>
    </w:p>
    <w:p w14:paraId="4A9CE2EC" w14:textId="5C0A3D90" w:rsidR="00514168" w:rsidRPr="00EE1C04" w:rsidRDefault="00514168" w:rsidP="00887007">
      <w:pPr>
        <w:tabs>
          <w:tab w:val="left" w:pos="1134"/>
        </w:tabs>
        <w:suppressAutoHyphens/>
        <w:spacing w:after="0" w:line="240" w:lineRule="auto"/>
        <w:ind w:firstLine="709"/>
        <w:jc w:val="both"/>
        <w:rPr>
          <w:rFonts w:ascii="Times New Roman" w:hAnsi="Times New Roman"/>
          <w:sz w:val="28"/>
          <w:szCs w:val="28"/>
        </w:rPr>
      </w:pPr>
      <w:r w:rsidRPr="00EE1C04">
        <w:rPr>
          <w:rFonts w:ascii="Times New Roman" w:hAnsi="Times New Roman"/>
          <w:sz w:val="28"/>
          <w:szCs w:val="28"/>
        </w:rPr>
        <w:t>-</w:t>
      </w:r>
      <w:r w:rsidR="00CA4F3E" w:rsidRPr="00EE1C04">
        <w:rPr>
          <w:rFonts w:ascii="Times New Roman" w:hAnsi="Times New Roman"/>
          <w:sz w:val="28"/>
          <w:szCs w:val="28"/>
        </w:rPr>
        <w:t xml:space="preserve"> </w:t>
      </w:r>
      <w:hyperlink r:id="rId67" w:history="1">
        <w:r w:rsidR="00CA4F3E" w:rsidRPr="00EE1C04">
          <w:rPr>
            <w:rStyle w:val="a4"/>
            <w:rFonts w:ascii="Times New Roman" w:hAnsi="Times New Roman"/>
            <w:sz w:val="28"/>
            <w:szCs w:val="28"/>
          </w:rPr>
          <w:t>официальный сайт комитета по управлению имуществом Курской области</w:t>
        </w:r>
      </w:hyperlink>
      <w:r w:rsidRPr="00EE1C04">
        <w:rPr>
          <w:rFonts w:ascii="Times New Roman" w:hAnsi="Times New Roman"/>
          <w:sz w:val="28"/>
          <w:szCs w:val="28"/>
        </w:rPr>
        <w:t>.</w:t>
      </w:r>
    </w:p>
    <w:p w14:paraId="6573B663" w14:textId="5D9E46B3" w:rsidR="00D90538" w:rsidRPr="00C25075" w:rsidRDefault="00D90538"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Перечень государственного имущества Курской области</w:t>
      </w:r>
      <w:r w:rsidR="00EE1C04">
        <w:rPr>
          <w:rFonts w:ascii="Times New Roman" w:hAnsi="Times New Roman"/>
          <w:sz w:val="28"/>
          <w:szCs w:val="28"/>
        </w:rPr>
        <w:t>,</w:t>
      </w:r>
      <w:r w:rsidRPr="00C25075">
        <w:rPr>
          <w:rFonts w:ascii="Times New Roman" w:hAnsi="Times New Roman"/>
          <w:sz w:val="28"/>
          <w:szCs w:val="28"/>
        </w:rPr>
        <w:t xml:space="preserve"> подлежащего предоставлению во владение или пользование субъектам малого и среднего предпринимательства</w:t>
      </w:r>
      <w:r w:rsidR="00EE1C04">
        <w:rPr>
          <w:rFonts w:ascii="Times New Roman" w:hAnsi="Times New Roman"/>
          <w:sz w:val="28"/>
          <w:szCs w:val="28"/>
        </w:rPr>
        <w:t>,</w:t>
      </w:r>
      <w:r w:rsidRPr="00C25075">
        <w:rPr>
          <w:rFonts w:ascii="Times New Roman" w:hAnsi="Times New Roman"/>
          <w:sz w:val="28"/>
          <w:szCs w:val="28"/>
        </w:rPr>
        <w:t xml:space="preserve"> размещен на: </w:t>
      </w:r>
    </w:p>
    <w:p w14:paraId="2328E7BB" w14:textId="2F2D8FA2" w:rsidR="00D90538" w:rsidRPr="00C25075" w:rsidRDefault="00D90538"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w:t>
      </w:r>
      <w:r w:rsidR="00EE1C04">
        <w:rPr>
          <w:rFonts w:ascii="Times New Roman" w:hAnsi="Times New Roman"/>
          <w:sz w:val="28"/>
          <w:szCs w:val="28"/>
        </w:rPr>
        <w:t xml:space="preserve"> </w:t>
      </w:r>
      <w:hyperlink r:id="rId68" w:history="1">
        <w:r w:rsidRPr="00C25075">
          <w:rPr>
            <w:rStyle w:val="a4"/>
            <w:rFonts w:ascii="Times New Roman" w:hAnsi="Times New Roman"/>
            <w:sz w:val="28"/>
            <w:szCs w:val="28"/>
          </w:rPr>
          <w:t>официальном сайте Администрации Курской области</w:t>
        </w:r>
      </w:hyperlink>
      <w:r w:rsidRPr="00C25075">
        <w:rPr>
          <w:rFonts w:ascii="Times New Roman" w:hAnsi="Times New Roman"/>
          <w:sz w:val="28"/>
          <w:szCs w:val="28"/>
        </w:rPr>
        <w:t>;</w:t>
      </w:r>
    </w:p>
    <w:p w14:paraId="734EBCC2" w14:textId="12397D30" w:rsidR="00D90538" w:rsidRDefault="00D90538"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w:t>
      </w:r>
      <w:r w:rsidR="00EE1C04">
        <w:rPr>
          <w:rFonts w:ascii="Times New Roman" w:hAnsi="Times New Roman"/>
          <w:sz w:val="28"/>
          <w:szCs w:val="28"/>
        </w:rPr>
        <w:t xml:space="preserve"> </w:t>
      </w:r>
      <w:hyperlink r:id="rId69" w:history="1">
        <w:r w:rsidRPr="00C25075">
          <w:rPr>
            <w:rStyle w:val="a4"/>
            <w:rFonts w:ascii="Times New Roman" w:hAnsi="Times New Roman"/>
            <w:sz w:val="28"/>
            <w:szCs w:val="28"/>
          </w:rPr>
          <w:t>официальном сайте комитета по управлению имуществом Курской области</w:t>
        </w:r>
      </w:hyperlink>
      <w:r w:rsidR="00C25075" w:rsidRPr="00C25075">
        <w:rPr>
          <w:rFonts w:ascii="Times New Roman" w:hAnsi="Times New Roman"/>
          <w:sz w:val="28"/>
          <w:szCs w:val="28"/>
        </w:rPr>
        <w:t>.</w:t>
      </w:r>
    </w:p>
    <w:p w14:paraId="7FD9D1E0" w14:textId="613E4817" w:rsidR="00C25075" w:rsidRPr="00C25075" w:rsidRDefault="00C25075"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 xml:space="preserve">По состоянию на 01.01.2021 в Перечень включено 68 объектов недвижимости, из них: 54 – здания и помещения, 14 </w:t>
      </w:r>
      <w:r>
        <w:rPr>
          <w:rFonts w:ascii="Times New Roman" w:hAnsi="Times New Roman"/>
          <w:sz w:val="28"/>
          <w:szCs w:val="28"/>
        </w:rPr>
        <w:t xml:space="preserve">- </w:t>
      </w:r>
      <w:r w:rsidRPr="00C25075">
        <w:rPr>
          <w:rFonts w:ascii="Times New Roman" w:hAnsi="Times New Roman"/>
          <w:sz w:val="28"/>
          <w:szCs w:val="28"/>
        </w:rPr>
        <w:t>земельные участки.</w:t>
      </w:r>
    </w:p>
    <w:p w14:paraId="62557177" w14:textId="77777777" w:rsidR="00C25075" w:rsidRPr="00C25075" w:rsidRDefault="00C25075"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 xml:space="preserve">Из состава объектов, включенных в Перечень, на правах аренды субъектам МСП предоставлено 33 объекта. </w:t>
      </w:r>
    </w:p>
    <w:p w14:paraId="3E54952C" w14:textId="02EEBC13" w:rsidR="00C25075" w:rsidRPr="00C25075" w:rsidRDefault="00C25075" w:rsidP="00887007">
      <w:pPr>
        <w:tabs>
          <w:tab w:val="left" w:pos="1134"/>
        </w:tabs>
        <w:suppressAutoHyphens/>
        <w:spacing w:after="0" w:line="240" w:lineRule="auto"/>
        <w:ind w:firstLine="709"/>
        <w:jc w:val="both"/>
        <w:rPr>
          <w:rFonts w:ascii="Times New Roman" w:hAnsi="Times New Roman"/>
          <w:sz w:val="28"/>
          <w:szCs w:val="28"/>
        </w:rPr>
      </w:pPr>
      <w:r w:rsidRPr="00C25075">
        <w:rPr>
          <w:rFonts w:ascii="Times New Roman" w:hAnsi="Times New Roman"/>
          <w:sz w:val="28"/>
          <w:szCs w:val="28"/>
        </w:rPr>
        <w:t xml:space="preserve">35 объектов (в том числе 14 земельных участков) свободны.  </w:t>
      </w:r>
    </w:p>
    <w:p w14:paraId="2D525FEF" w14:textId="79C8ECE8" w:rsidR="00C25075" w:rsidRPr="00C25075" w:rsidRDefault="00C25075" w:rsidP="00887007">
      <w:pPr>
        <w:suppressAutoHyphens/>
        <w:autoSpaceDE w:val="0"/>
        <w:autoSpaceDN w:val="0"/>
        <w:adjustRightInd w:val="0"/>
        <w:spacing w:after="0" w:line="240" w:lineRule="auto"/>
        <w:ind w:firstLine="459"/>
        <w:jc w:val="both"/>
        <w:rPr>
          <w:rFonts w:ascii="Times New Roman" w:eastAsia="Times New Roman" w:hAnsi="Times New Roman"/>
          <w:sz w:val="28"/>
          <w:szCs w:val="28"/>
          <w:lang w:eastAsia="ru-RU"/>
        </w:rPr>
      </w:pPr>
      <w:r w:rsidRPr="00C25075">
        <w:rPr>
          <w:rFonts w:ascii="Times New Roman" w:eastAsia="Times New Roman" w:hAnsi="Times New Roman"/>
          <w:sz w:val="28"/>
          <w:szCs w:val="28"/>
          <w:lang w:eastAsia="ru-RU"/>
        </w:rPr>
        <w:t xml:space="preserve">Утвержден Порядок формирования, ведения, обязательного опубликования перечня государственного имущества Курской области, предназначенного для передачи во владение и (или) пользование субъектам малого и среднего предпринимательства (постановление Администрации Курской области </w:t>
      </w:r>
      <w:r w:rsidR="00647EDE">
        <w:rPr>
          <w:rFonts w:ascii="Times New Roman" w:eastAsia="Times New Roman" w:hAnsi="Times New Roman"/>
          <w:sz w:val="28"/>
          <w:szCs w:val="28"/>
          <w:lang w:eastAsia="ru-RU"/>
        </w:rPr>
        <w:br/>
      </w:r>
      <w:hyperlink r:id="rId70" w:history="1">
        <w:r w:rsidRPr="00C25075">
          <w:rPr>
            <w:rStyle w:val="a4"/>
            <w:rFonts w:ascii="Times New Roman" w:eastAsia="Times New Roman" w:hAnsi="Times New Roman"/>
            <w:sz w:val="28"/>
            <w:szCs w:val="28"/>
            <w:lang w:eastAsia="ru-RU"/>
          </w:rPr>
          <w:t>от 22.10.2019 № 1014-па</w:t>
        </w:r>
      </w:hyperlink>
      <w:r w:rsidRPr="00C25075">
        <w:rPr>
          <w:rFonts w:ascii="Times New Roman" w:eastAsia="Times New Roman" w:hAnsi="Times New Roman"/>
          <w:sz w:val="28"/>
          <w:szCs w:val="28"/>
          <w:lang w:eastAsia="ru-RU"/>
        </w:rPr>
        <w:t>). В 2020 году внесены изменения в указанный порядок</w:t>
      </w:r>
      <w:r w:rsidR="00647EDE">
        <w:rPr>
          <w:rFonts w:ascii="Times New Roman" w:eastAsia="Times New Roman" w:hAnsi="Times New Roman"/>
          <w:sz w:val="28"/>
          <w:szCs w:val="28"/>
          <w:lang w:eastAsia="ru-RU"/>
        </w:rPr>
        <w:t xml:space="preserve"> (</w:t>
      </w:r>
      <w:hyperlink r:id="rId71" w:history="1">
        <w:r w:rsidR="00647EDE" w:rsidRPr="00647EDE">
          <w:rPr>
            <w:rStyle w:val="a4"/>
            <w:rFonts w:ascii="Times New Roman" w:eastAsia="Times New Roman" w:hAnsi="Times New Roman"/>
            <w:sz w:val="28"/>
            <w:szCs w:val="28"/>
            <w:lang w:eastAsia="ru-RU"/>
          </w:rPr>
          <w:t>постановление Администрации от 06.11.2020 № 1097-па</w:t>
        </w:r>
      </w:hyperlink>
      <w:r w:rsidR="00647EDE">
        <w:rPr>
          <w:rFonts w:ascii="Times New Roman" w:eastAsia="Times New Roman" w:hAnsi="Times New Roman"/>
          <w:sz w:val="28"/>
          <w:szCs w:val="28"/>
          <w:lang w:eastAsia="ru-RU"/>
        </w:rPr>
        <w:t>)</w:t>
      </w:r>
      <w:r w:rsidRPr="00C25075">
        <w:rPr>
          <w:rFonts w:ascii="Times New Roman" w:eastAsia="Times New Roman" w:hAnsi="Times New Roman"/>
          <w:sz w:val="28"/>
          <w:szCs w:val="28"/>
          <w:lang w:eastAsia="ru-RU"/>
        </w:rPr>
        <w:t>, в целях оказания имущественной поддержки также физическим лицам, не являющимся индивидуальными предпринимателями и применяющим специальный налоговый режим "Налог на профессиональный доход".</w:t>
      </w:r>
    </w:p>
    <w:p w14:paraId="665252C8" w14:textId="68631F0A" w:rsidR="00C25075" w:rsidRPr="00C25075" w:rsidRDefault="00C25075" w:rsidP="00887007">
      <w:pPr>
        <w:tabs>
          <w:tab w:val="left" w:pos="1134"/>
        </w:tabs>
        <w:suppressAutoHyphens/>
        <w:spacing w:after="0" w:line="240" w:lineRule="auto"/>
        <w:ind w:firstLine="709"/>
        <w:jc w:val="both"/>
        <w:rPr>
          <w:rFonts w:ascii="Times New Roman" w:eastAsia="Times New Roman" w:hAnsi="Times New Roman"/>
          <w:sz w:val="28"/>
          <w:szCs w:val="28"/>
          <w:lang w:eastAsia="ru-RU"/>
        </w:rPr>
      </w:pPr>
      <w:r w:rsidRPr="00C25075">
        <w:rPr>
          <w:rFonts w:ascii="Times New Roman" w:eastAsia="Times New Roman" w:hAnsi="Times New Roman"/>
          <w:sz w:val="28"/>
          <w:szCs w:val="28"/>
          <w:lang w:eastAsia="ru-RU"/>
        </w:rPr>
        <w:t xml:space="preserve">Утверждено </w:t>
      </w:r>
      <w:hyperlink r:id="rId72" w:history="1">
        <w:r w:rsidRPr="00C25075">
          <w:rPr>
            <w:rFonts w:ascii="Times New Roman" w:eastAsia="Times New Roman" w:hAnsi="Times New Roman"/>
            <w:sz w:val="28"/>
            <w:szCs w:val="28"/>
            <w:lang w:eastAsia="ru-RU"/>
          </w:rPr>
          <w:t>Положение</w:t>
        </w:r>
      </w:hyperlink>
      <w:r w:rsidRPr="00C25075">
        <w:rPr>
          <w:rFonts w:ascii="Times New Roman" w:eastAsia="Times New Roman" w:hAnsi="Times New Roman"/>
          <w:sz w:val="28"/>
          <w:szCs w:val="28"/>
          <w:lang w:eastAsia="ru-RU"/>
        </w:rPr>
        <w:t xml:space="preserve"> о порядке и условиях предоставления в аренду имущества, включенного в Перечень для передачи во владение и (или) пользование субъектам малого и среднего предпринимательства (постановление Администрации Курской области от 14.12.2009 </w:t>
      </w:r>
      <w:r w:rsidR="00647EDE">
        <w:rPr>
          <w:rFonts w:ascii="Times New Roman" w:eastAsia="Times New Roman" w:hAnsi="Times New Roman"/>
          <w:sz w:val="28"/>
          <w:szCs w:val="28"/>
          <w:lang w:eastAsia="ru-RU"/>
        </w:rPr>
        <w:t>№</w:t>
      </w:r>
      <w:r w:rsidRPr="00C25075">
        <w:rPr>
          <w:rFonts w:ascii="Times New Roman" w:eastAsia="Times New Roman" w:hAnsi="Times New Roman"/>
          <w:sz w:val="28"/>
          <w:szCs w:val="28"/>
          <w:lang w:eastAsia="ru-RU"/>
        </w:rPr>
        <w:t xml:space="preserve"> 425</w:t>
      </w:r>
      <w:r w:rsidR="00647EDE">
        <w:rPr>
          <w:rFonts w:ascii="Times New Roman" w:eastAsia="Times New Roman" w:hAnsi="Times New Roman"/>
          <w:sz w:val="28"/>
          <w:szCs w:val="28"/>
          <w:lang w:eastAsia="ru-RU"/>
        </w:rPr>
        <w:t>-па</w:t>
      </w:r>
      <w:r w:rsidRPr="00C25075">
        <w:rPr>
          <w:rFonts w:ascii="Times New Roman" w:eastAsia="Times New Roman" w:hAnsi="Times New Roman"/>
          <w:sz w:val="28"/>
          <w:szCs w:val="28"/>
          <w:lang w:eastAsia="ru-RU"/>
        </w:rPr>
        <w:t xml:space="preserve">), в котором предусмотрены льготы для субъектов МСП, занимающихся приоритетными направлениями деятельности, указанными в </w:t>
      </w:r>
      <w:hyperlink r:id="rId73" w:history="1">
        <w:r w:rsidRPr="00C25075">
          <w:rPr>
            <w:rFonts w:ascii="Times New Roman" w:eastAsia="Times New Roman" w:hAnsi="Times New Roman"/>
            <w:sz w:val="28"/>
            <w:szCs w:val="28"/>
            <w:lang w:eastAsia="ru-RU"/>
          </w:rPr>
          <w:t>разделе 2</w:t>
        </w:r>
      </w:hyperlink>
      <w:r w:rsidRPr="00C25075">
        <w:rPr>
          <w:rFonts w:ascii="Times New Roman" w:eastAsia="Times New Roman" w:hAnsi="Times New Roman"/>
          <w:sz w:val="28"/>
          <w:szCs w:val="28"/>
          <w:lang w:eastAsia="ru-RU"/>
        </w:rPr>
        <w:t xml:space="preserve"> подпрограммы 2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впервые заключающих договоры аренды государственного имущества Курской области.</w:t>
      </w:r>
    </w:p>
    <w:p w14:paraId="33648702" w14:textId="77777777" w:rsidR="00C46D6F" w:rsidRPr="00B01172" w:rsidRDefault="00C46D6F" w:rsidP="00BB27DC">
      <w:pPr>
        <w:suppressAutoHyphens/>
        <w:spacing w:after="0" w:line="240" w:lineRule="auto"/>
        <w:ind w:firstLine="709"/>
        <w:jc w:val="both"/>
        <w:rPr>
          <w:rFonts w:ascii="Times New Roman" w:hAnsi="Times New Roman"/>
          <w:bCs/>
          <w:color w:val="000000"/>
          <w:sz w:val="28"/>
          <w:szCs w:val="28"/>
          <w:highlight w:val="yellow"/>
        </w:rPr>
      </w:pPr>
    </w:p>
    <w:p w14:paraId="329C3011" w14:textId="77777777" w:rsidR="000028E3" w:rsidRPr="00485276" w:rsidRDefault="000028E3" w:rsidP="00BB27DC">
      <w:pPr>
        <w:suppressAutoHyphens/>
        <w:spacing w:after="0" w:line="240" w:lineRule="auto"/>
        <w:ind w:firstLine="709"/>
        <w:jc w:val="both"/>
        <w:rPr>
          <w:rFonts w:ascii="Times New Roman" w:hAnsi="Times New Roman"/>
          <w:b/>
          <w:sz w:val="28"/>
          <w:szCs w:val="28"/>
        </w:rPr>
      </w:pPr>
      <w:r w:rsidRPr="00485276">
        <w:rPr>
          <w:rFonts w:ascii="Times New Roman" w:hAnsi="Times New Roman"/>
          <w:b/>
          <w:sz w:val="28"/>
          <w:szCs w:val="28"/>
        </w:rPr>
        <w:t>2.3.7. Результаты мониторинга удовлетворенности населения и субъектов малого и среднего предпринимательства</w:t>
      </w:r>
      <w:r w:rsidR="007E52CF" w:rsidRPr="00485276">
        <w:rPr>
          <w:rFonts w:ascii="Times New Roman" w:hAnsi="Times New Roman"/>
          <w:b/>
          <w:sz w:val="28"/>
          <w:szCs w:val="28"/>
        </w:rPr>
        <w:t xml:space="preserve"> </w:t>
      </w:r>
      <w:r w:rsidRPr="00485276">
        <w:rPr>
          <w:rFonts w:ascii="Times New Roman" w:hAnsi="Times New Roman"/>
          <w:b/>
          <w:sz w:val="28"/>
          <w:szCs w:val="28"/>
        </w:rPr>
        <w:t>деятельностью в сфере финансовых услуг, осуществляемой на территории Курской области</w:t>
      </w:r>
    </w:p>
    <w:p w14:paraId="15BE3EE9" w14:textId="75368BA5" w:rsidR="0035019C" w:rsidRPr="00485276" w:rsidRDefault="0035019C" w:rsidP="00B933C2">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485276">
        <w:rPr>
          <w:rFonts w:ascii="Times New Roman" w:eastAsia="Times New Roman" w:hAnsi="Times New Roman"/>
          <w:color w:val="000000"/>
          <w:sz w:val="28"/>
          <w:szCs w:val="28"/>
        </w:rPr>
        <w:t>Оценка удовлетворенности населения деятельностью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9A1FB8">
        <w:rPr>
          <w:rFonts w:ascii="Times New Roman" w:eastAsia="Times New Roman" w:hAnsi="Times New Roman"/>
          <w:color w:val="000000"/>
          <w:sz w:val="28"/>
          <w:szCs w:val="28"/>
        </w:rPr>
        <w:t>.</w:t>
      </w:r>
    </w:p>
    <w:p w14:paraId="1C63B4C2" w14:textId="7976AE4A" w:rsidR="009A1FB8" w:rsidRPr="00731C21" w:rsidRDefault="009A1FB8" w:rsidP="009A1FB8">
      <w:pPr>
        <w:suppressAutoHyphens/>
        <w:spacing w:after="0" w:line="240" w:lineRule="auto"/>
        <w:ind w:firstLine="709"/>
        <w:jc w:val="both"/>
        <w:rPr>
          <w:rFonts w:ascii="Times New Roman" w:eastAsia="Times New Roman" w:hAnsi="Times New Roman"/>
          <w:color w:val="000000"/>
          <w:sz w:val="28"/>
          <w:szCs w:val="28"/>
          <w:lang w:eastAsia="ru-RU"/>
        </w:rPr>
      </w:pPr>
      <w:r w:rsidRPr="002E302F">
        <w:rPr>
          <w:rFonts w:ascii="Times New Roman" w:eastAsia="Times New Roman" w:hAnsi="Times New Roman"/>
          <w:color w:val="000000"/>
          <w:sz w:val="28"/>
          <w:szCs w:val="28"/>
          <w:lang w:eastAsia="ru-RU"/>
        </w:rPr>
        <w:t xml:space="preserve">В исследовании охотнее принимает участие женская часть населения </w:t>
      </w:r>
      <w:r>
        <w:rPr>
          <w:rFonts w:ascii="Times New Roman" w:eastAsia="Times New Roman" w:hAnsi="Times New Roman"/>
          <w:color w:val="000000"/>
          <w:sz w:val="28"/>
          <w:szCs w:val="28"/>
          <w:lang w:eastAsia="ru-RU"/>
        </w:rPr>
        <w:br/>
      </w:r>
      <w:r w:rsidRPr="002E302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66,1 %</w:t>
      </w:r>
      <w:r w:rsidRPr="002E302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(рисунок 18). </w:t>
      </w:r>
      <w:r w:rsidRPr="00E33474">
        <w:rPr>
          <w:rFonts w:ascii="Times New Roman" w:eastAsia="Times New Roman" w:hAnsi="Times New Roman"/>
          <w:color w:val="000000"/>
          <w:sz w:val="28"/>
          <w:szCs w:val="28"/>
        </w:rPr>
        <w:t>Основная возрастная категория респондентов 35-44 года – 26,6% (рисунок 19)</w:t>
      </w:r>
      <w:r w:rsidRPr="002E302F">
        <w:rPr>
          <w:rFonts w:ascii="Times New Roman" w:eastAsia="Times New Roman" w:hAnsi="Times New Roman"/>
          <w:color w:val="000000"/>
          <w:sz w:val="28"/>
          <w:szCs w:val="28"/>
          <w:lang w:eastAsia="ru-RU"/>
        </w:rPr>
        <w:t xml:space="preserve">, относящиеся к категории работающих </w:t>
      </w:r>
      <w:r>
        <w:rPr>
          <w:rFonts w:ascii="Times New Roman" w:eastAsia="Times New Roman" w:hAnsi="Times New Roman"/>
          <w:color w:val="000000"/>
          <w:sz w:val="28"/>
          <w:szCs w:val="28"/>
          <w:lang w:eastAsia="ru-RU"/>
        </w:rPr>
        <w:t>73,3</w:t>
      </w:r>
      <w:r w:rsidRPr="002E302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r w:rsidRPr="002E302F">
        <w:rPr>
          <w:rFonts w:ascii="Times New Roman" w:eastAsia="Times New Roman" w:hAnsi="Times New Roman"/>
          <w:color w:val="000000"/>
          <w:sz w:val="28"/>
          <w:szCs w:val="28"/>
          <w:lang w:eastAsia="ru-RU"/>
        </w:rPr>
        <w:t xml:space="preserve"> имеющие высшее образование </w:t>
      </w:r>
      <w:r>
        <w:rPr>
          <w:rFonts w:ascii="Times New Roman" w:eastAsia="Times New Roman" w:hAnsi="Times New Roman"/>
          <w:color w:val="000000"/>
          <w:sz w:val="28"/>
          <w:szCs w:val="28"/>
          <w:lang w:eastAsia="ru-RU"/>
        </w:rPr>
        <w:t xml:space="preserve">- </w:t>
      </w:r>
      <w:r w:rsidRPr="00E33474">
        <w:rPr>
          <w:rFonts w:ascii="Times New Roman" w:eastAsia="Times New Roman" w:hAnsi="Times New Roman"/>
          <w:color w:val="000000"/>
          <w:sz w:val="28"/>
          <w:szCs w:val="28"/>
        </w:rPr>
        <w:t>44,3</w:t>
      </w:r>
      <w:r>
        <w:rPr>
          <w:rFonts w:ascii="Times New Roman" w:eastAsia="Times New Roman" w:hAnsi="Times New Roman"/>
          <w:color w:val="000000"/>
          <w:sz w:val="28"/>
          <w:szCs w:val="28"/>
        </w:rPr>
        <w:t xml:space="preserve"> </w:t>
      </w:r>
      <w:r w:rsidRPr="00E33474">
        <w:rPr>
          <w:rFonts w:ascii="Times New Roman" w:eastAsia="Times New Roman" w:hAnsi="Times New Roman"/>
          <w:color w:val="000000"/>
          <w:sz w:val="28"/>
          <w:szCs w:val="28"/>
        </w:rPr>
        <w:t>%</w:t>
      </w:r>
      <w:r w:rsidRPr="002E302F">
        <w:rPr>
          <w:rFonts w:ascii="Times New Roman" w:eastAsia="Times New Roman" w:hAnsi="Times New Roman"/>
          <w:color w:val="000000"/>
          <w:sz w:val="28"/>
          <w:szCs w:val="28"/>
          <w:lang w:eastAsia="ru-RU"/>
        </w:rPr>
        <w:t xml:space="preserve"> </w:t>
      </w:r>
      <w:r w:rsidRPr="002E302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рисунок</w:t>
      </w:r>
      <w:r w:rsidRPr="002E302F">
        <w:rPr>
          <w:rFonts w:ascii="Times New Roman" w:eastAsia="Times New Roman" w:hAnsi="Times New Roman"/>
          <w:color w:val="000000"/>
          <w:sz w:val="28"/>
          <w:szCs w:val="28"/>
          <w:lang w:eastAsia="ru-RU"/>
        </w:rPr>
        <w:t xml:space="preserve"> 20</w:t>
      </w:r>
      <w:r>
        <w:rPr>
          <w:rFonts w:ascii="Times New Roman" w:eastAsia="Times New Roman" w:hAnsi="Times New Roman"/>
          <w:color w:val="000000"/>
          <w:sz w:val="28"/>
          <w:szCs w:val="28"/>
          <w:lang w:eastAsia="ru-RU"/>
        </w:rPr>
        <w:t xml:space="preserve"> и 21</w:t>
      </w:r>
      <w:r w:rsidRPr="002E302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r w:rsidRPr="00731C21">
        <w:rPr>
          <w:rFonts w:ascii="Times New Roman" w:eastAsia="Times New Roman" w:hAnsi="Times New Roman"/>
          <w:color w:val="000000"/>
          <w:sz w:val="28"/>
          <w:szCs w:val="28"/>
          <w:lang w:eastAsia="ru-RU"/>
        </w:rPr>
        <w:t xml:space="preserve"> </w:t>
      </w:r>
      <w:r w:rsidRPr="00E33474">
        <w:rPr>
          <w:rFonts w:ascii="Times New Roman" w:eastAsia="Times New Roman" w:hAnsi="Times New Roman"/>
          <w:color w:val="000000"/>
          <w:sz w:val="28"/>
          <w:szCs w:val="28"/>
        </w:rPr>
        <w:t>что говорит о высокой квалификации респондентов</w:t>
      </w:r>
      <w:r>
        <w:rPr>
          <w:rFonts w:ascii="Times New Roman" w:eastAsia="Times New Roman" w:hAnsi="Times New Roman"/>
          <w:color w:val="000000"/>
          <w:sz w:val="28"/>
          <w:szCs w:val="28"/>
        </w:rPr>
        <w:t>.</w:t>
      </w:r>
    </w:p>
    <w:p w14:paraId="630A8F60" w14:textId="77777777" w:rsidR="00681974" w:rsidRPr="00E33474" w:rsidRDefault="00681974" w:rsidP="00BB27DC">
      <w:pPr>
        <w:suppressAutoHyphens/>
        <w:spacing w:after="0" w:line="240" w:lineRule="auto"/>
        <w:ind w:firstLine="709"/>
        <w:jc w:val="both"/>
        <w:rPr>
          <w:rFonts w:ascii="Times New Roman" w:eastAsia="Times New Roman" w:hAnsi="Times New Roman"/>
          <w:color w:val="000000"/>
          <w:sz w:val="28"/>
          <w:szCs w:val="28"/>
        </w:rPr>
      </w:pPr>
    </w:p>
    <w:p w14:paraId="41AC704E" w14:textId="5D8F2680" w:rsidR="00681974" w:rsidRDefault="00681974" w:rsidP="00681974">
      <w:pPr>
        <w:suppressAutoHyphens/>
        <w:spacing w:after="0" w:line="240" w:lineRule="auto"/>
        <w:jc w:val="both"/>
        <w:rPr>
          <w:rFonts w:ascii="Times New Roman" w:eastAsia="Times New Roman" w:hAnsi="Times New Roman"/>
          <w:color w:val="000000"/>
          <w:sz w:val="28"/>
          <w:szCs w:val="28"/>
          <w:highlight w:val="yellow"/>
        </w:rPr>
      </w:pPr>
      <w:r>
        <w:rPr>
          <w:noProof/>
        </w:rPr>
        <w:drawing>
          <wp:inline distT="0" distB="0" distL="0" distR="0" wp14:anchorId="4678502E" wp14:editId="19CE385F">
            <wp:extent cx="6471920" cy="22479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681974">
        <w:rPr>
          <w:noProof/>
        </w:rPr>
        <w:t xml:space="preserve"> </w:t>
      </w:r>
    </w:p>
    <w:p w14:paraId="04D8B5AE" w14:textId="0DFA9E98" w:rsidR="00681974" w:rsidRPr="009D35C7" w:rsidRDefault="00681974" w:rsidP="00681974">
      <w:pPr>
        <w:suppressAutoHyphens/>
        <w:spacing w:after="0" w:line="240" w:lineRule="auto"/>
        <w:ind w:firstLine="709"/>
        <w:jc w:val="center"/>
        <w:rPr>
          <w:rFonts w:ascii="Times New Roman" w:eastAsia="Times New Roman" w:hAnsi="Times New Roman"/>
          <w:iCs/>
          <w:color w:val="000000"/>
          <w:sz w:val="28"/>
          <w:szCs w:val="28"/>
          <w:highlight w:val="yellow"/>
        </w:rPr>
      </w:pPr>
      <w:r w:rsidRPr="00E33474">
        <w:rPr>
          <w:rFonts w:ascii="Times New Roman" w:hAnsi="Times New Roman"/>
          <w:iCs/>
          <w:sz w:val="28"/>
          <w:szCs w:val="28"/>
        </w:rPr>
        <w:t>Рис</w:t>
      </w:r>
      <w:r w:rsidR="009D35C7" w:rsidRPr="00E33474">
        <w:rPr>
          <w:rFonts w:ascii="Times New Roman" w:hAnsi="Times New Roman"/>
          <w:iCs/>
          <w:sz w:val="28"/>
          <w:szCs w:val="28"/>
        </w:rPr>
        <w:t>унок</w:t>
      </w:r>
      <w:r w:rsidRPr="00E33474">
        <w:rPr>
          <w:rFonts w:ascii="Times New Roman" w:hAnsi="Times New Roman"/>
          <w:iCs/>
          <w:sz w:val="28"/>
          <w:szCs w:val="28"/>
        </w:rPr>
        <w:t xml:space="preserve"> </w:t>
      </w:r>
      <w:r w:rsidRPr="00E33474">
        <w:rPr>
          <w:rFonts w:ascii="Times New Roman" w:hAnsi="Times New Roman"/>
          <w:iCs/>
          <w:sz w:val="28"/>
          <w:szCs w:val="28"/>
        </w:rPr>
        <w:fldChar w:fldCharType="begin"/>
      </w:r>
      <w:r w:rsidRPr="00E33474">
        <w:rPr>
          <w:rFonts w:ascii="Times New Roman" w:hAnsi="Times New Roman"/>
          <w:iCs/>
          <w:sz w:val="28"/>
          <w:szCs w:val="28"/>
        </w:rPr>
        <w:instrText xml:space="preserve"> SEQ Рисунок \* ARABIC </w:instrText>
      </w:r>
      <w:r w:rsidRPr="00E33474">
        <w:rPr>
          <w:rFonts w:ascii="Times New Roman" w:hAnsi="Times New Roman"/>
          <w:iCs/>
          <w:sz w:val="28"/>
          <w:szCs w:val="28"/>
        </w:rPr>
        <w:fldChar w:fldCharType="separate"/>
      </w:r>
      <w:r w:rsidR="002A00E1">
        <w:rPr>
          <w:rFonts w:ascii="Times New Roman" w:hAnsi="Times New Roman"/>
          <w:iCs/>
          <w:noProof/>
          <w:sz w:val="28"/>
          <w:szCs w:val="28"/>
        </w:rPr>
        <w:t>1</w:t>
      </w:r>
      <w:r w:rsidRPr="00E33474">
        <w:rPr>
          <w:rFonts w:ascii="Times New Roman" w:hAnsi="Times New Roman"/>
          <w:iCs/>
          <w:sz w:val="28"/>
          <w:szCs w:val="28"/>
        </w:rPr>
        <w:fldChar w:fldCharType="end"/>
      </w:r>
      <w:r w:rsidR="00E33474" w:rsidRPr="00E33474">
        <w:rPr>
          <w:rFonts w:ascii="Times New Roman" w:hAnsi="Times New Roman"/>
          <w:iCs/>
          <w:sz w:val="28"/>
          <w:szCs w:val="28"/>
        </w:rPr>
        <w:t>8</w:t>
      </w:r>
      <w:r w:rsidRPr="00E33474">
        <w:rPr>
          <w:rFonts w:ascii="Times New Roman" w:hAnsi="Times New Roman"/>
          <w:iCs/>
          <w:sz w:val="28"/>
          <w:szCs w:val="28"/>
        </w:rPr>
        <w:t>. Гендерное</w:t>
      </w:r>
      <w:r w:rsidRPr="009D35C7">
        <w:rPr>
          <w:rFonts w:ascii="Times New Roman" w:hAnsi="Times New Roman"/>
          <w:iCs/>
          <w:sz w:val="28"/>
          <w:szCs w:val="28"/>
        </w:rPr>
        <w:t xml:space="preserve"> распределение респондентов</w:t>
      </w:r>
    </w:p>
    <w:p w14:paraId="1239E7A9" w14:textId="77777777" w:rsidR="00681974" w:rsidRDefault="00681974" w:rsidP="00BB27DC">
      <w:pPr>
        <w:suppressAutoHyphens/>
        <w:spacing w:after="0" w:line="240" w:lineRule="auto"/>
        <w:ind w:firstLine="709"/>
        <w:jc w:val="both"/>
        <w:rPr>
          <w:rFonts w:ascii="Times New Roman" w:eastAsia="Times New Roman" w:hAnsi="Times New Roman"/>
          <w:color w:val="000000"/>
          <w:sz w:val="28"/>
          <w:szCs w:val="28"/>
          <w:highlight w:val="yellow"/>
        </w:rPr>
      </w:pPr>
    </w:p>
    <w:p w14:paraId="084222E4" w14:textId="4A52284D" w:rsidR="00681974" w:rsidRDefault="00681974" w:rsidP="00BB27DC">
      <w:pPr>
        <w:suppressAutoHyphens/>
        <w:spacing w:after="0" w:line="240" w:lineRule="auto"/>
        <w:ind w:firstLine="709"/>
        <w:jc w:val="both"/>
        <w:rPr>
          <w:rFonts w:ascii="Times New Roman" w:eastAsia="Times New Roman" w:hAnsi="Times New Roman"/>
          <w:color w:val="000000"/>
          <w:sz w:val="28"/>
          <w:szCs w:val="28"/>
          <w:highlight w:val="yellow"/>
        </w:rPr>
      </w:pPr>
    </w:p>
    <w:p w14:paraId="4CE0E3B8" w14:textId="510A6897" w:rsidR="00681974" w:rsidRDefault="00681974" w:rsidP="009D35C7">
      <w:pPr>
        <w:suppressAutoHyphens/>
        <w:spacing w:after="0" w:line="240" w:lineRule="auto"/>
        <w:ind w:firstLine="142"/>
        <w:jc w:val="both"/>
        <w:rPr>
          <w:rFonts w:ascii="Times New Roman" w:eastAsia="Times New Roman" w:hAnsi="Times New Roman"/>
          <w:color w:val="000000"/>
          <w:sz w:val="28"/>
          <w:szCs w:val="28"/>
          <w:highlight w:val="yellow"/>
        </w:rPr>
      </w:pPr>
      <w:r>
        <w:rPr>
          <w:noProof/>
        </w:rPr>
        <w:lastRenderedPageBreak/>
        <w:drawing>
          <wp:inline distT="0" distB="0" distL="0" distR="0" wp14:anchorId="175B4B64" wp14:editId="52E71607">
            <wp:extent cx="6572250" cy="27527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8FAA7A8" w14:textId="698C0C63" w:rsidR="00681974" w:rsidRPr="009D35C7" w:rsidRDefault="00681974" w:rsidP="00681974">
      <w:pPr>
        <w:suppressAutoHyphens/>
        <w:spacing w:after="0" w:line="240" w:lineRule="auto"/>
        <w:ind w:firstLine="709"/>
        <w:jc w:val="center"/>
        <w:rPr>
          <w:rFonts w:ascii="Times New Roman" w:eastAsia="Times New Roman" w:hAnsi="Times New Roman"/>
          <w:iCs/>
          <w:color w:val="000000"/>
          <w:sz w:val="28"/>
          <w:szCs w:val="28"/>
          <w:highlight w:val="yellow"/>
        </w:rPr>
      </w:pPr>
      <w:r w:rsidRPr="009D35C7">
        <w:rPr>
          <w:rFonts w:ascii="Times New Roman" w:hAnsi="Times New Roman"/>
          <w:iCs/>
          <w:sz w:val="28"/>
          <w:szCs w:val="28"/>
        </w:rPr>
        <w:t>Рис</w:t>
      </w:r>
      <w:r w:rsidR="009D35C7" w:rsidRPr="009D35C7">
        <w:rPr>
          <w:rFonts w:ascii="Times New Roman" w:hAnsi="Times New Roman"/>
          <w:iCs/>
          <w:sz w:val="28"/>
          <w:szCs w:val="28"/>
        </w:rPr>
        <w:t>унок</w:t>
      </w:r>
      <w:r w:rsidRPr="009D35C7">
        <w:rPr>
          <w:rFonts w:ascii="Times New Roman" w:hAnsi="Times New Roman"/>
          <w:iCs/>
          <w:sz w:val="28"/>
          <w:szCs w:val="28"/>
        </w:rPr>
        <w:t xml:space="preserve"> </w:t>
      </w:r>
      <w:r w:rsidR="00E33474">
        <w:rPr>
          <w:rFonts w:ascii="Times New Roman" w:hAnsi="Times New Roman"/>
          <w:iCs/>
          <w:sz w:val="28"/>
          <w:szCs w:val="28"/>
        </w:rPr>
        <w:t>19</w:t>
      </w:r>
      <w:r w:rsidRPr="009D35C7">
        <w:rPr>
          <w:rFonts w:ascii="Times New Roman" w:hAnsi="Times New Roman"/>
          <w:iCs/>
          <w:sz w:val="28"/>
          <w:szCs w:val="28"/>
        </w:rPr>
        <w:t>. Возрастное распределение респондентов</w:t>
      </w:r>
    </w:p>
    <w:p w14:paraId="43B1FF07" w14:textId="77777777" w:rsidR="00681974" w:rsidRPr="009D35C7" w:rsidRDefault="00681974" w:rsidP="00BB27DC">
      <w:pPr>
        <w:suppressAutoHyphens/>
        <w:spacing w:after="0" w:line="240" w:lineRule="auto"/>
        <w:ind w:firstLine="709"/>
        <w:jc w:val="both"/>
        <w:rPr>
          <w:rFonts w:ascii="Times New Roman" w:eastAsia="Times New Roman" w:hAnsi="Times New Roman"/>
          <w:iCs/>
          <w:color w:val="000000"/>
          <w:sz w:val="28"/>
          <w:szCs w:val="28"/>
          <w:highlight w:val="yellow"/>
        </w:rPr>
      </w:pPr>
    </w:p>
    <w:p w14:paraId="1BBB29CA" w14:textId="77777777" w:rsidR="00681974" w:rsidRDefault="00681974" w:rsidP="00BB27DC">
      <w:pPr>
        <w:suppressAutoHyphens/>
        <w:spacing w:after="0" w:line="240" w:lineRule="auto"/>
        <w:ind w:firstLine="709"/>
        <w:jc w:val="both"/>
        <w:rPr>
          <w:rFonts w:ascii="Times New Roman" w:eastAsia="Times New Roman" w:hAnsi="Times New Roman"/>
          <w:color w:val="000000"/>
          <w:sz w:val="28"/>
          <w:szCs w:val="28"/>
          <w:highlight w:val="yellow"/>
        </w:rPr>
      </w:pPr>
    </w:p>
    <w:p w14:paraId="5B13CEF6" w14:textId="59D41D17" w:rsidR="009D35C7" w:rsidRPr="009D35C7" w:rsidRDefault="009D35C7" w:rsidP="009D35C7">
      <w:pPr>
        <w:suppressAutoHyphens/>
        <w:spacing w:after="0" w:line="240" w:lineRule="auto"/>
        <w:ind w:hanging="142"/>
        <w:jc w:val="center"/>
        <w:rPr>
          <w:rFonts w:ascii="Times New Roman" w:eastAsia="Times New Roman" w:hAnsi="Times New Roman"/>
          <w:iCs/>
          <w:color w:val="000000"/>
          <w:sz w:val="28"/>
          <w:szCs w:val="28"/>
          <w:lang w:eastAsia="ru-RU"/>
        </w:rPr>
      </w:pPr>
      <w:r>
        <w:rPr>
          <w:noProof/>
        </w:rPr>
        <w:drawing>
          <wp:inline distT="0" distB="0" distL="0" distR="0" wp14:anchorId="644EF073" wp14:editId="0E196990">
            <wp:extent cx="6638925" cy="360997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9D35C7">
        <w:rPr>
          <w:rFonts w:ascii="Times New Roman" w:eastAsia="Times New Roman" w:hAnsi="Times New Roman"/>
          <w:iCs/>
          <w:color w:val="000000"/>
          <w:sz w:val="28"/>
          <w:szCs w:val="28"/>
          <w:lang w:eastAsia="ru-RU"/>
        </w:rPr>
        <w:t xml:space="preserve">Рисунок </w:t>
      </w:r>
      <w:r w:rsidR="00E33474">
        <w:rPr>
          <w:rFonts w:ascii="Times New Roman" w:eastAsia="Times New Roman" w:hAnsi="Times New Roman"/>
          <w:iCs/>
          <w:color w:val="000000"/>
          <w:sz w:val="28"/>
          <w:szCs w:val="28"/>
          <w:lang w:eastAsia="ru-RU"/>
        </w:rPr>
        <w:t>20</w:t>
      </w:r>
      <w:r w:rsidRPr="009D35C7">
        <w:rPr>
          <w:rFonts w:ascii="Times New Roman" w:eastAsia="Times New Roman" w:hAnsi="Times New Roman"/>
          <w:iCs/>
          <w:color w:val="000000"/>
          <w:sz w:val="28"/>
          <w:szCs w:val="28"/>
          <w:lang w:eastAsia="ru-RU"/>
        </w:rPr>
        <w:t>. Основное занятие в настоящее время</w:t>
      </w:r>
    </w:p>
    <w:p w14:paraId="58E57472" w14:textId="2DD40172" w:rsidR="009D35C7" w:rsidRPr="009D35C7" w:rsidRDefault="009D35C7" w:rsidP="009D35C7">
      <w:pPr>
        <w:suppressAutoHyphens/>
        <w:spacing w:after="0" w:line="240" w:lineRule="auto"/>
        <w:ind w:hanging="709"/>
        <w:jc w:val="center"/>
        <w:rPr>
          <w:rFonts w:ascii="Times New Roman" w:eastAsia="Times New Roman" w:hAnsi="Times New Roman"/>
          <w:iCs/>
          <w:color w:val="000000"/>
          <w:sz w:val="28"/>
          <w:szCs w:val="28"/>
          <w:lang w:eastAsia="ru-RU"/>
        </w:rPr>
      </w:pPr>
      <w:r>
        <w:rPr>
          <w:noProof/>
        </w:rPr>
        <w:lastRenderedPageBreak/>
        <w:drawing>
          <wp:inline distT="0" distB="0" distL="0" distR="0" wp14:anchorId="38BBBF73" wp14:editId="4A9D75B7">
            <wp:extent cx="7124700" cy="28194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9D35C7">
        <w:rPr>
          <w:rFonts w:ascii="Times New Roman" w:eastAsia="Times New Roman" w:hAnsi="Times New Roman"/>
          <w:iCs/>
          <w:color w:val="000000"/>
          <w:sz w:val="28"/>
          <w:szCs w:val="28"/>
          <w:lang w:eastAsia="ru-RU"/>
        </w:rPr>
        <w:t xml:space="preserve">Рисунок </w:t>
      </w:r>
      <w:r w:rsidR="00E33474">
        <w:rPr>
          <w:rFonts w:ascii="Times New Roman" w:eastAsia="Times New Roman" w:hAnsi="Times New Roman"/>
          <w:iCs/>
          <w:color w:val="000000"/>
          <w:sz w:val="28"/>
          <w:szCs w:val="28"/>
          <w:lang w:eastAsia="ru-RU"/>
        </w:rPr>
        <w:t>21</w:t>
      </w:r>
      <w:r w:rsidRPr="009D35C7">
        <w:rPr>
          <w:rFonts w:ascii="Times New Roman" w:eastAsia="Times New Roman" w:hAnsi="Times New Roman"/>
          <w:iCs/>
          <w:color w:val="000000"/>
          <w:sz w:val="28"/>
          <w:szCs w:val="28"/>
          <w:lang w:eastAsia="ru-RU"/>
        </w:rPr>
        <w:t>. Уровень образования респондентов</w:t>
      </w:r>
    </w:p>
    <w:p w14:paraId="140A4DA0" w14:textId="6A50B9C8"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04D7E96C" w14:textId="22246793" w:rsidR="009D35C7" w:rsidRPr="009D35C7" w:rsidRDefault="009D35C7" w:rsidP="009D35C7">
      <w:pPr>
        <w:suppressAutoHyphen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w:t>
      </w:r>
      <w:r w:rsidRPr="009D35C7">
        <w:rPr>
          <w:rFonts w:ascii="Times New Roman" w:eastAsia="Times New Roman" w:hAnsi="Times New Roman"/>
          <w:color w:val="000000"/>
          <w:sz w:val="28"/>
          <w:szCs w:val="28"/>
          <w:lang w:eastAsia="ru-RU"/>
        </w:rPr>
        <w:t xml:space="preserve"> участников исследования в основном в семье один ребенок – 42,4% (</w:t>
      </w:r>
      <w:r w:rsidRPr="00E33474">
        <w:rPr>
          <w:rFonts w:ascii="Times New Roman" w:eastAsia="Times New Roman" w:hAnsi="Times New Roman"/>
          <w:color w:val="000000"/>
          <w:sz w:val="28"/>
          <w:szCs w:val="28"/>
          <w:lang w:eastAsia="ru-RU"/>
        </w:rPr>
        <w:t xml:space="preserve">рисунок </w:t>
      </w:r>
      <w:r w:rsidR="00E33474" w:rsidRPr="00E33474">
        <w:rPr>
          <w:rFonts w:ascii="Times New Roman" w:eastAsia="Times New Roman" w:hAnsi="Times New Roman"/>
          <w:color w:val="000000"/>
          <w:sz w:val="28"/>
          <w:szCs w:val="28"/>
          <w:lang w:eastAsia="ru-RU"/>
        </w:rPr>
        <w:t>22</w:t>
      </w:r>
      <w:r w:rsidRPr="00E33474">
        <w:rPr>
          <w:rFonts w:ascii="Times New Roman" w:eastAsia="Times New Roman" w:hAnsi="Times New Roman"/>
          <w:color w:val="000000"/>
          <w:sz w:val="28"/>
          <w:szCs w:val="28"/>
          <w:lang w:eastAsia="ru-RU"/>
        </w:rPr>
        <w:t>). Материальное</w:t>
      </w:r>
      <w:r w:rsidRPr="009D35C7">
        <w:rPr>
          <w:rFonts w:ascii="Times New Roman" w:eastAsia="Times New Roman" w:hAnsi="Times New Roman"/>
          <w:color w:val="000000"/>
          <w:sz w:val="28"/>
          <w:szCs w:val="28"/>
          <w:lang w:eastAsia="ru-RU"/>
        </w:rPr>
        <w:t xml:space="preserve"> положение респондентов в большей степени отвечает следующему критерию: «Нам хватает на еду и одежду, но для покупки импортного холодильника или стиральной машины-автомат, нам пришлось бы копить или брать в долг / </w:t>
      </w:r>
      <w:r w:rsidRPr="00E33474">
        <w:rPr>
          <w:rFonts w:ascii="Times New Roman" w:eastAsia="Times New Roman" w:hAnsi="Times New Roman"/>
          <w:color w:val="000000"/>
          <w:sz w:val="28"/>
          <w:szCs w:val="28"/>
          <w:lang w:eastAsia="ru-RU"/>
        </w:rPr>
        <w:t xml:space="preserve">кредит» – 48,0%. Это говорит о низкой покупательной способности опрашиваемых (Таблица </w:t>
      </w:r>
      <w:r w:rsidR="00E33474" w:rsidRPr="00E33474">
        <w:rPr>
          <w:rFonts w:ascii="Times New Roman" w:eastAsia="Times New Roman" w:hAnsi="Times New Roman"/>
          <w:color w:val="000000"/>
          <w:sz w:val="28"/>
          <w:szCs w:val="28"/>
          <w:lang w:eastAsia="ru-RU"/>
        </w:rPr>
        <w:t>52</w:t>
      </w:r>
      <w:r w:rsidRPr="00E33474">
        <w:rPr>
          <w:rFonts w:ascii="Times New Roman" w:eastAsia="Times New Roman" w:hAnsi="Times New Roman"/>
          <w:color w:val="000000"/>
          <w:sz w:val="28"/>
          <w:szCs w:val="28"/>
          <w:lang w:eastAsia="ru-RU"/>
        </w:rPr>
        <w:t>).</w:t>
      </w:r>
      <w:r w:rsidRPr="009D35C7">
        <w:rPr>
          <w:rFonts w:ascii="Times New Roman" w:eastAsia="Times New Roman" w:hAnsi="Times New Roman"/>
          <w:color w:val="000000"/>
          <w:sz w:val="28"/>
          <w:szCs w:val="28"/>
          <w:lang w:eastAsia="ru-RU"/>
        </w:rPr>
        <w:t xml:space="preserve">  </w:t>
      </w:r>
    </w:p>
    <w:p w14:paraId="41270084" w14:textId="104BA6E4"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414E31A0" w14:textId="712CD3B1" w:rsidR="009D35C7" w:rsidRDefault="009D35C7" w:rsidP="009D35C7">
      <w:pPr>
        <w:suppressAutoHyphens/>
        <w:spacing w:after="0" w:line="240" w:lineRule="auto"/>
        <w:ind w:hanging="284"/>
        <w:rPr>
          <w:rFonts w:ascii="Times New Roman" w:hAnsi="Times New Roman"/>
          <w:bCs/>
          <w:color w:val="000000"/>
          <w:sz w:val="28"/>
          <w:szCs w:val="28"/>
          <w:highlight w:val="yellow"/>
        </w:rPr>
      </w:pPr>
      <w:r>
        <w:rPr>
          <w:noProof/>
        </w:rPr>
        <w:drawing>
          <wp:inline distT="0" distB="0" distL="0" distR="0" wp14:anchorId="5FC2300D" wp14:editId="1562A82B">
            <wp:extent cx="6391275" cy="100711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CA44A5A" w14:textId="4F715E1D" w:rsidR="009D35C7" w:rsidRPr="009D35C7" w:rsidRDefault="009D35C7" w:rsidP="009D35C7">
      <w:pPr>
        <w:suppressAutoHyphens/>
        <w:spacing w:after="0" w:line="240" w:lineRule="auto"/>
        <w:ind w:firstLine="709"/>
        <w:jc w:val="center"/>
        <w:rPr>
          <w:rFonts w:ascii="Times New Roman" w:hAnsi="Times New Roman"/>
          <w:bCs/>
          <w:iCs/>
          <w:color w:val="000000"/>
          <w:sz w:val="28"/>
          <w:szCs w:val="28"/>
          <w:highlight w:val="yellow"/>
        </w:rPr>
      </w:pPr>
      <w:r w:rsidRPr="009D35C7">
        <w:rPr>
          <w:rFonts w:ascii="Times New Roman" w:hAnsi="Times New Roman"/>
          <w:iCs/>
          <w:color w:val="000000"/>
          <w:sz w:val="28"/>
          <w:szCs w:val="28"/>
        </w:rPr>
        <w:t xml:space="preserve">Рисунок </w:t>
      </w:r>
      <w:r w:rsidR="00E33474">
        <w:rPr>
          <w:rFonts w:ascii="Times New Roman" w:hAnsi="Times New Roman"/>
          <w:iCs/>
          <w:color w:val="000000"/>
          <w:sz w:val="28"/>
          <w:szCs w:val="28"/>
        </w:rPr>
        <w:t>22</w:t>
      </w:r>
      <w:r w:rsidRPr="009D35C7">
        <w:rPr>
          <w:rFonts w:ascii="Times New Roman" w:hAnsi="Times New Roman"/>
          <w:iCs/>
          <w:color w:val="000000"/>
          <w:sz w:val="28"/>
          <w:szCs w:val="28"/>
        </w:rPr>
        <w:t>. Количество детей в семье</w:t>
      </w:r>
    </w:p>
    <w:p w14:paraId="3C5597A7" w14:textId="3AA7AF72" w:rsidR="009D35C7" w:rsidRP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437AFD2C" w14:textId="647A6404" w:rsidR="009D35C7" w:rsidRPr="00E33474" w:rsidRDefault="009D35C7" w:rsidP="009D35C7">
      <w:pPr>
        <w:spacing w:after="0" w:line="240" w:lineRule="auto"/>
        <w:ind w:firstLine="709"/>
        <w:jc w:val="right"/>
        <w:rPr>
          <w:rFonts w:ascii="Times New Roman" w:eastAsiaTheme="majorEastAsia" w:hAnsi="Times New Roman"/>
          <w:color w:val="000000"/>
          <w:kern w:val="2"/>
          <w:sz w:val="28"/>
          <w:szCs w:val="28"/>
          <w:lang w:eastAsia="ar-SA"/>
        </w:rPr>
      </w:pPr>
      <w:r w:rsidRPr="00E33474">
        <w:rPr>
          <w:rFonts w:ascii="Times New Roman" w:eastAsiaTheme="majorEastAsia" w:hAnsi="Times New Roman"/>
          <w:color w:val="000000"/>
          <w:kern w:val="2"/>
          <w:sz w:val="28"/>
          <w:szCs w:val="28"/>
          <w:lang w:eastAsia="ar-SA"/>
        </w:rPr>
        <w:t xml:space="preserve">Таблица </w:t>
      </w:r>
      <w:r w:rsidR="00E33474" w:rsidRPr="00E33474">
        <w:rPr>
          <w:rFonts w:ascii="Times New Roman" w:eastAsiaTheme="majorEastAsia" w:hAnsi="Times New Roman"/>
          <w:color w:val="000000"/>
          <w:kern w:val="2"/>
          <w:sz w:val="28"/>
          <w:szCs w:val="28"/>
          <w:lang w:eastAsia="ar-SA"/>
        </w:rPr>
        <w:t>52</w:t>
      </w:r>
    </w:p>
    <w:p w14:paraId="0F81C3CB" w14:textId="4F494F84" w:rsidR="009D35C7" w:rsidRPr="009D35C7" w:rsidRDefault="009D35C7" w:rsidP="009D35C7">
      <w:pPr>
        <w:spacing w:after="0" w:line="240" w:lineRule="auto"/>
        <w:ind w:firstLine="709"/>
        <w:jc w:val="right"/>
        <w:rPr>
          <w:rFonts w:ascii="Times New Roman" w:eastAsiaTheme="majorEastAsia" w:hAnsi="Times New Roman"/>
          <w:color w:val="000000" w:themeColor="text1"/>
          <w:kern w:val="2"/>
          <w:sz w:val="24"/>
          <w:szCs w:val="24"/>
          <w:lang w:eastAsia="ar-SA"/>
        </w:rPr>
      </w:pPr>
      <w:r w:rsidRPr="00E33474">
        <w:rPr>
          <w:rFonts w:ascii="Times New Roman" w:eastAsiaTheme="majorEastAsia" w:hAnsi="Times New Roman"/>
          <w:color w:val="000000"/>
          <w:kern w:val="2"/>
          <w:sz w:val="28"/>
          <w:szCs w:val="28"/>
          <w:lang w:eastAsia="ar-SA"/>
        </w:rPr>
        <w:t>М</w:t>
      </w:r>
      <w:r w:rsidRPr="00E33474">
        <w:rPr>
          <w:rFonts w:ascii="Times New Roman" w:hAnsi="Times New Roman"/>
          <w:color w:val="000000"/>
          <w:sz w:val="28"/>
          <w:szCs w:val="28"/>
        </w:rPr>
        <w:t>атериальное положение респондентов</w:t>
      </w:r>
    </w:p>
    <w:tbl>
      <w:tblPr>
        <w:tblStyle w:val="-611"/>
        <w:tblW w:w="0" w:type="auto"/>
        <w:tblInd w:w="0" w:type="dxa"/>
        <w:tblLook w:val="04A0" w:firstRow="1" w:lastRow="0" w:firstColumn="1" w:lastColumn="0" w:noHBand="0" w:noVBand="1"/>
      </w:tblPr>
      <w:tblGrid>
        <w:gridCol w:w="463"/>
        <w:gridCol w:w="8812"/>
        <w:gridCol w:w="1006"/>
      </w:tblGrid>
      <w:tr w:rsidR="009D35C7" w:rsidRPr="009D35C7" w14:paraId="7CB7A21C" w14:textId="77777777" w:rsidTr="009D3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themeColor="accent1" w:themeTint="99"/>
              <w:left w:val="single" w:sz="4" w:space="0" w:color="95B3D7" w:themeColor="accent1" w:themeTint="99"/>
              <w:right w:val="single" w:sz="4" w:space="0" w:color="95B3D7" w:themeColor="accent1" w:themeTint="99"/>
            </w:tcBorders>
          </w:tcPr>
          <w:p w14:paraId="7DDDF736" w14:textId="39824D12" w:rsidR="009D35C7" w:rsidRPr="009D35C7" w:rsidRDefault="009D35C7" w:rsidP="009D35C7">
            <w:pPr>
              <w:autoSpaceDN w:val="0"/>
              <w:adjustRightInd w:val="0"/>
              <w:ind w:right="25"/>
              <w:contextualSpacing/>
              <w:rPr>
                <w:rFonts w:ascii="Times New Roman" w:hAnsi="Times New Roman"/>
                <w:color w:val="000000"/>
              </w:rPr>
            </w:pPr>
            <w:r>
              <w:rPr>
                <w:rFonts w:ascii="Times New Roman" w:hAnsi="Times New Roman"/>
                <w:color w:val="000000"/>
              </w:rPr>
              <w:t>№</w:t>
            </w:r>
          </w:p>
        </w:tc>
        <w:tc>
          <w:tcPr>
            <w:tcW w:w="13072" w:type="dxa"/>
            <w:tcBorders>
              <w:top w:val="single" w:sz="4" w:space="0" w:color="95B3D7" w:themeColor="accent1" w:themeTint="99"/>
              <w:left w:val="single" w:sz="4" w:space="0" w:color="95B3D7" w:themeColor="accent1" w:themeTint="99"/>
              <w:right w:val="single" w:sz="4" w:space="0" w:color="95B3D7" w:themeColor="accent1" w:themeTint="99"/>
            </w:tcBorders>
          </w:tcPr>
          <w:p w14:paraId="4761DEBC" w14:textId="3C2D192C" w:rsidR="009D35C7" w:rsidRPr="009D35C7"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Pr>
                <w:rFonts w:ascii="Times New Roman" w:hAnsi="Times New Roman"/>
                <w:bCs w:val="0"/>
                <w:color w:val="000000"/>
                <w:sz w:val="24"/>
                <w:szCs w:val="24"/>
              </w:rPr>
              <w:t>Показатель</w:t>
            </w:r>
          </w:p>
        </w:tc>
        <w:tc>
          <w:tcPr>
            <w:tcW w:w="1239" w:type="dxa"/>
            <w:tcBorders>
              <w:top w:val="single" w:sz="4" w:space="0" w:color="95B3D7" w:themeColor="accent1" w:themeTint="99"/>
              <w:left w:val="single" w:sz="4" w:space="0" w:color="95B3D7" w:themeColor="accent1" w:themeTint="99"/>
              <w:right w:val="single" w:sz="4" w:space="0" w:color="95B3D7" w:themeColor="accent1" w:themeTint="99"/>
            </w:tcBorders>
            <w:vAlign w:val="center"/>
          </w:tcPr>
          <w:p w14:paraId="10AA9F8D" w14:textId="53E95582" w:rsidR="009D35C7" w:rsidRPr="009D35C7" w:rsidRDefault="009D35C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Cs w:val="0"/>
                <w:color w:val="000000" w:themeColor="text1"/>
                <w:sz w:val="24"/>
                <w:szCs w:val="24"/>
              </w:rPr>
            </w:pPr>
            <w:r w:rsidRPr="009D35C7">
              <w:rPr>
                <w:rFonts w:ascii="Times New Roman" w:eastAsiaTheme="minorEastAsia" w:hAnsi="Times New Roman"/>
                <w:bCs w:val="0"/>
                <w:color w:val="000000" w:themeColor="text1"/>
                <w:sz w:val="24"/>
                <w:szCs w:val="24"/>
              </w:rPr>
              <w:t>%</w:t>
            </w:r>
          </w:p>
        </w:tc>
      </w:tr>
      <w:tr w:rsidR="009D35C7" w:rsidRPr="009D35C7" w14:paraId="3FC3C8DC" w14:textId="77777777" w:rsidTr="009D35C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themeColor="accent1" w:themeTint="99"/>
              <w:left w:val="single" w:sz="4" w:space="0" w:color="95B3D7" w:themeColor="accent1" w:themeTint="99"/>
              <w:right w:val="single" w:sz="4" w:space="0" w:color="95B3D7" w:themeColor="accent1" w:themeTint="99"/>
            </w:tcBorders>
          </w:tcPr>
          <w:p w14:paraId="00410AD5" w14:textId="5D5E1286" w:rsidR="009D35C7" w:rsidRPr="009D35C7" w:rsidRDefault="009D35C7" w:rsidP="009D35C7">
            <w:pPr>
              <w:autoSpaceDN w:val="0"/>
              <w:adjustRightInd w:val="0"/>
              <w:ind w:right="25"/>
              <w:contextualSpacing/>
              <w:jc w:val="center"/>
              <w:rPr>
                <w:rFonts w:ascii="Times New Roman" w:hAnsi="Times New Roman"/>
                <w:color w:val="000000"/>
              </w:rPr>
            </w:pPr>
            <w:r w:rsidRPr="009D35C7">
              <w:rPr>
                <w:rFonts w:ascii="Times New Roman" w:hAnsi="Times New Roman"/>
                <w:color w:val="000000"/>
              </w:rPr>
              <w:t>1</w:t>
            </w:r>
          </w:p>
        </w:tc>
        <w:tc>
          <w:tcPr>
            <w:tcW w:w="13072" w:type="dxa"/>
            <w:tcBorders>
              <w:top w:val="single" w:sz="4" w:space="0" w:color="95B3D7" w:themeColor="accent1" w:themeTint="99"/>
              <w:left w:val="single" w:sz="4" w:space="0" w:color="95B3D7" w:themeColor="accent1" w:themeTint="99"/>
              <w:right w:val="single" w:sz="4" w:space="0" w:color="95B3D7" w:themeColor="accent1" w:themeTint="99"/>
            </w:tcBorders>
            <w:hideMark/>
          </w:tcPr>
          <w:p w14:paraId="5A4936D0" w14:textId="77777777" w:rsidR="009D35C7" w:rsidRPr="009D35C7" w:rsidRDefault="009D35C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9D35C7">
              <w:rPr>
                <w:rFonts w:ascii="Times New Roman" w:hAnsi="Times New Roman"/>
                <w:bCs/>
                <w:color w:val="000000"/>
                <w:sz w:val="24"/>
                <w:szCs w:val="24"/>
              </w:rPr>
              <w:t xml:space="preserve">Нам хватает на еду и одежду, но для покупки импортного холодильника или стиральной машины-автомат, нам пришлось бы копить или брать в долг / кредит </w:t>
            </w:r>
          </w:p>
        </w:tc>
        <w:tc>
          <w:tcPr>
            <w:tcW w:w="1239" w:type="dxa"/>
            <w:tcBorders>
              <w:top w:val="single" w:sz="4" w:space="0" w:color="95B3D7" w:themeColor="accent1" w:themeTint="99"/>
              <w:left w:val="single" w:sz="4" w:space="0" w:color="95B3D7" w:themeColor="accent1" w:themeTint="99"/>
              <w:right w:val="single" w:sz="4" w:space="0" w:color="95B3D7" w:themeColor="accent1" w:themeTint="99"/>
            </w:tcBorders>
            <w:vAlign w:val="center"/>
            <w:hideMark/>
          </w:tcPr>
          <w:p w14:paraId="45C8B490" w14:textId="55775886" w:rsidR="009D35C7" w:rsidRPr="009D35C7" w:rsidRDefault="009D35C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themeColor="text1"/>
                <w:sz w:val="24"/>
                <w:szCs w:val="24"/>
              </w:rPr>
            </w:pPr>
            <w:r w:rsidRPr="009D35C7">
              <w:rPr>
                <w:rFonts w:ascii="Times New Roman" w:eastAsiaTheme="minorEastAsia" w:hAnsi="Times New Roman"/>
                <w:bCs/>
                <w:color w:val="000000" w:themeColor="text1"/>
                <w:sz w:val="24"/>
                <w:szCs w:val="24"/>
              </w:rPr>
              <w:t>48,0</w:t>
            </w:r>
          </w:p>
        </w:tc>
      </w:tr>
      <w:tr w:rsidR="009D35C7" w:rsidRPr="009D35C7" w14:paraId="43383FC8" w14:textId="77777777" w:rsidTr="009D35C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tcPr>
          <w:p w14:paraId="54FD83E0" w14:textId="7CF97FA2" w:rsidR="009D35C7" w:rsidRPr="009D35C7" w:rsidRDefault="009D35C7" w:rsidP="009D35C7">
            <w:pPr>
              <w:autoSpaceDN w:val="0"/>
              <w:adjustRightInd w:val="0"/>
              <w:ind w:right="25"/>
              <w:contextualSpacing/>
              <w:jc w:val="center"/>
              <w:rPr>
                <w:rFonts w:ascii="Times New Roman" w:hAnsi="Times New Roman"/>
                <w:color w:val="000000"/>
              </w:rPr>
            </w:pPr>
            <w:r w:rsidRPr="009D35C7">
              <w:rPr>
                <w:rFonts w:ascii="Times New Roman" w:hAnsi="Times New Roman"/>
                <w:color w:val="000000"/>
              </w:rPr>
              <w:t>2</w:t>
            </w:r>
          </w:p>
        </w:tc>
        <w:tc>
          <w:tcPr>
            <w:tcW w:w="130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hideMark/>
          </w:tcPr>
          <w:p w14:paraId="1CB90E0E" w14:textId="77777777" w:rsidR="009D35C7" w:rsidRPr="009D35C7" w:rsidRDefault="009D35C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9D35C7">
              <w:rPr>
                <w:rFonts w:ascii="Times New Roman" w:hAnsi="Times New Roman"/>
                <w:color w:val="000000"/>
                <w:sz w:val="24"/>
                <w:szCs w:val="24"/>
              </w:rPr>
              <w:t xml:space="preserve">У нас достаточно денег на еду, но купить одежду для нас - серьезная проблема </w:t>
            </w:r>
          </w:p>
        </w:tc>
        <w:tc>
          <w:tcPr>
            <w:tcW w:w="12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hideMark/>
          </w:tcPr>
          <w:p w14:paraId="025CF539" w14:textId="5E8BE325" w:rsidR="009D35C7" w:rsidRPr="009D35C7" w:rsidRDefault="009D35C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9D35C7">
              <w:rPr>
                <w:rFonts w:ascii="Times New Roman" w:eastAsiaTheme="minorEastAsia" w:hAnsi="Times New Roman"/>
                <w:color w:val="000000" w:themeColor="text1"/>
                <w:sz w:val="24"/>
                <w:szCs w:val="24"/>
              </w:rPr>
              <w:t>23,1</w:t>
            </w:r>
          </w:p>
        </w:tc>
      </w:tr>
      <w:tr w:rsidR="009D35C7" w:rsidRPr="009D35C7" w14:paraId="7B838473" w14:textId="77777777" w:rsidTr="009D35C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F3BEB6" w14:textId="0AA26BB5" w:rsidR="009D35C7" w:rsidRPr="009D35C7" w:rsidRDefault="009D35C7" w:rsidP="009D35C7">
            <w:pPr>
              <w:pStyle w:val="aff2"/>
              <w:widowControl/>
              <w:autoSpaceDN w:val="0"/>
              <w:adjustRightInd w:val="0"/>
              <w:ind w:left="0" w:right="25" w:firstLine="0"/>
              <w:contextualSpacing/>
              <w:jc w:val="center"/>
              <w:rPr>
                <w:rFonts w:ascii="Times New Roman" w:hAnsi="Times New Roman" w:cs="Times New Roman"/>
                <w:color w:val="000000"/>
              </w:rPr>
            </w:pPr>
            <w:r w:rsidRPr="009D35C7">
              <w:rPr>
                <w:rFonts w:ascii="Times New Roman" w:hAnsi="Times New Roman" w:cs="Times New Roman"/>
                <w:color w:val="000000"/>
              </w:rPr>
              <w:t>3</w:t>
            </w:r>
          </w:p>
        </w:tc>
        <w:tc>
          <w:tcPr>
            <w:tcW w:w="130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4E841E8" w14:textId="77777777" w:rsidR="009D35C7" w:rsidRPr="009D35C7" w:rsidRDefault="009D35C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9D35C7">
              <w:rPr>
                <w:rFonts w:ascii="Times New Roman" w:hAnsi="Times New Roman"/>
                <w:color w:val="000000"/>
                <w:sz w:val="24"/>
                <w:szCs w:val="24"/>
              </w:rPr>
              <w:t xml:space="preserve">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 </w:t>
            </w:r>
          </w:p>
        </w:tc>
        <w:tc>
          <w:tcPr>
            <w:tcW w:w="12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35296F" w14:textId="3795F3CF" w:rsidR="009D35C7" w:rsidRPr="009D35C7" w:rsidRDefault="009D35C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9D35C7">
              <w:rPr>
                <w:rFonts w:ascii="Times New Roman" w:eastAsiaTheme="minorEastAsia" w:hAnsi="Times New Roman"/>
                <w:color w:val="000000" w:themeColor="text1"/>
                <w:sz w:val="24"/>
                <w:szCs w:val="24"/>
              </w:rPr>
              <w:t>16,3</w:t>
            </w:r>
          </w:p>
        </w:tc>
      </w:tr>
      <w:tr w:rsidR="009D35C7" w:rsidRPr="009D35C7" w14:paraId="23BCB0F5" w14:textId="77777777" w:rsidTr="009D35C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tcPr>
          <w:p w14:paraId="7F7D3D2A" w14:textId="140AA9FE" w:rsidR="009D35C7" w:rsidRPr="009D35C7" w:rsidRDefault="009D35C7" w:rsidP="009D35C7">
            <w:pPr>
              <w:autoSpaceDN w:val="0"/>
              <w:adjustRightInd w:val="0"/>
              <w:ind w:right="25"/>
              <w:contextualSpacing/>
              <w:jc w:val="center"/>
              <w:rPr>
                <w:rFonts w:ascii="Times New Roman" w:hAnsi="Times New Roman"/>
                <w:color w:val="000000"/>
              </w:rPr>
            </w:pPr>
            <w:r w:rsidRPr="009D35C7">
              <w:rPr>
                <w:rFonts w:ascii="Times New Roman" w:hAnsi="Times New Roman"/>
                <w:color w:val="000000"/>
              </w:rPr>
              <w:t>4</w:t>
            </w:r>
          </w:p>
        </w:tc>
        <w:tc>
          <w:tcPr>
            <w:tcW w:w="130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hideMark/>
          </w:tcPr>
          <w:p w14:paraId="02A06B2C" w14:textId="77777777" w:rsidR="009D35C7" w:rsidRPr="009D35C7" w:rsidRDefault="009D35C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9D35C7">
              <w:rPr>
                <w:rFonts w:ascii="Times New Roman" w:hAnsi="Times New Roman"/>
                <w:color w:val="000000"/>
                <w:sz w:val="24"/>
                <w:szCs w:val="24"/>
              </w:rPr>
              <w:t xml:space="preserve">Нам не всегда хватает денег даже на еду </w:t>
            </w:r>
          </w:p>
        </w:tc>
        <w:tc>
          <w:tcPr>
            <w:tcW w:w="12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hideMark/>
          </w:tcPr>
          <w:p w14:paraId="5F3C34A6" w14:textId="0EB71F39" w:rsidR="009D35C7" w:rsidRPr="009D35C7" w:rsidRDefault="009D35C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9D35C7">
              <w:rPr>
                <w:rFonts w:ascii="Times New Roman" w:eastAsiaTheme="minorEastAsia" w:hAnsi="Times New Roman"/>
                <w:color w:val="000000" w:themeColor="text1"/>
                <w:sz w:val="24"/>
                <w:szCs w:val="24"/>
              </w:rPr>
              <w:t>5,4</w:t>
            </w:r>
          </w:p>
        </w:tc>
      </w:tr>
      <w:tr w:rsidR="009D35C7" w:rsidRPr="009D35C7" w14:paraId="7449A5EB" w14:textId="77777777" w:rsidTr="009D35C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DD59A8" w14:textId="78282154" w:rsidR="009D35C7" w:rsidRPr="009D35C7" w:rsidRDefault="009D35C7" w:rsidP="009D35C7">
            <w:pPr>
              <w:autoSpaceDN w:val="0"/>
              <w:adjustRightInd w:val="0"/>
              <w:ind w:right="25"/>
              <w:contextualSpacing/>
              <w:jc w:val="center"/>
              <w:rPr>
                <w:rFonts w:ascii="Times New Roman" w:hAnsi="Times New Roman"/>
                <w:color w:val="000000"/>
              </w:rPr>
            </w:pPr>
            <w:r w:rsidRPr="009D35C7">
              <w:rPr>
                <w:rFonts w:ascii="Times New Roman" w:hAnsi="Times New Roman"/>
                <w:color w:val="000000"/>
              </w:rPr>
              <w:t>5</w:t>
            </w:r>
          </w:p>
        </w:tc>
        <w:tc>
          <w:tcPr>
            <w:tcW w:w="130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EC553C6" w14:textId="77777777" w:rsidR="009D35C7" w:rsidRPr="009D35C7" w:rsidRDefault="009D35C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9D35C7">
              <w:rPr>
                <w:rFonts w:ascii="Times New Roman" w:hAnsi="Times New Roman"/>
                <w:color w:val="000000"/>
                <w:sz w:val="24"/>
                <w:szCs w:val="24"/>
              </w:rPr>
              <w:t>Мы можем позволить себе очень многое, но в ближайшем будущем не смогли бы самостоятельно накопить даже на однокомнатную квартиру</w:t>
            </w:r>
          </w:p>
        </w:tc>
        <w:tc>
          <w:tcPr>
            <w:tcW w:w="12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32BD9A6" w14:textId="22358B13" w:rsidR="009D35C7" w:rsidRPr="009D35C7" w:rsidRDefault="009D35C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9D35C7">
              <w:rPr>
                <w:rFonts w:ascii="Times New Roman" w:eastAsiaTheme="minorEastAsia" w:hAnsi="Times New Roman"/>
                <w:color w:val="000000" w:themeColor="text1"/>
                <w:sz w:val="24"/>
                <w:szCs w:val="24"/>
              </w:rPr>
              <w:t>5,2</w:t>
            </w:r>
          </w:p>
        </w:tc>
      </w:tr>
      <w:tr w:rsidR="009D35C7" w:rsidRPr="009D35C7" w14:paraId="68AC8952" w14:textId="77777777" w:rsidTr="009D35C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tcPr>
          <w:p w14:paraId="486F28DF" w14:textId="36938C3A" w:rsidR="009D35C7" w:rsidRPr="009D35C7" w:rsidRDefault="009D35C7" w:rsidP="009D35C7">
            <w:pPr>
              <w:pStyle w:val="aff2"/>
              <w:widowControl/>
              <w:autoSpaceDN w:val="0"/>
              <w:adjustRightInd w:val="0"/>
              <w:ind w:left="0" w:right="25" w:firstLine="0"/>
              <w:contextualSpacing/>
              <w:jc w:val="center"/>
              <w:rPr>
                <w:rFonts w:ascii="Times New Roman" w:hAnsi="Times New Roman" w:cs="Times New Roman"/>
                <w:color w:val="000000"/>
              </w:rPr>
            </w:pPr>
            <w:r w:rsidRPr="009D35C7">
              <w:rPr>
                <w:rFonts w:ascii="Times New Roman" w:hAnsi="Times New Roman" w:cs="Times New Roman"/>
                <w:color w:val="000000"/>
              </w:rPr>
              <w:t>6</w:t>
            </w:r>
          </w:p>
        </w:tc>
        <w:tc>
          <w:tcPr>
            <w:tcW w:w="130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hideMark/>
          </w:tcPr>
          <w:p w14:paraId="6B7FE0A1" w14:textId="77777777" w:rsidR="009D35C7" w:rsidRPr="009D35C7" w:rsidRDefault="009D35C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9D35C7">
              <w:rPr>
                <w:rFonts w:ascii="Times New Roman" w:hAnsi="Times New Roman"/>
                <w:color w:val="000000"/>
                <w:sz w:val="24"/>
                <w:szCs w:val="24"/>
              </w:rPr>
              <w:t>У нас нет никаких финансовых затруднений. При необходимости мы сможем купить квартиру или дом</w:t>
            </w:r>
          </w:p>
        </w:tc>
        <w:tc>
          <w:tcPr>
            <w:tcW w:w="12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hideMark/>
          </w:tcPr>
          <w:p w14:paraId="23D976BA" w14:textId="7B2528AC" w:rsidR="009D35C7" w:rsidRPr="009D35C7" w:rsidRDefault="009D35C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9D35C7">
              <w:rPr>
                <w:rFonts w:ascii="Times New Roman" w:eastAsiaTheme="minorEastAsia" w:hAnsi="Times New Roman"/>
                <w:color w:val="000000" w:themeColor="text1"/>
                <w:sz w:val="24"/>
                <w:szCs w:val="24"/>
              </w:rPr>
              <w:t>2,0</w:t>
            </w:r>
          </w:p>
        </w:tc>
      </w:tr>
    </w:tbl>
    <w:p w14:paraId="1719047F" w14:textId="35CE3F6C"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4463F06B" w14:textId="4E12B332" w:rsidR="009D35C7" w:rsidRPr="008C3421" w:rsidRDefault="008C3421" w:rsidP="00BB27DC">
      <w:pPr>
        <w:suppressAutoHyphens/>
        <w:spacing w:after="0" w:line="240" w:lineRule="auto"/>
        <w:ind w:firstLine="709"/>
        <w:rPr>
          <w:rFonts w:ascii="Times New Roman" w:hAnsi="Times New Roman"/>
          <w:b/>
          <w:color w:val="000000"/>
          <w:sz w:val="28"/>
          <w:szCs w:val="28"/>
          <w:highlight w:val="yellow"/>
        </w:rPr>
      </w:pPr>
      <w:r w:rsidRPr="008C3421">
        <w:rPr>
          <w:rFonts w:ascii="Times New Roman" w:hAnsi="Times New Roman"/>
          <w:b/>
          <w:color w:val="000000"/>
          <w:sz w:val="28"/>
          <w:szCs w:val="28"/>
        </w:rPr>
        <w:t>Востребованность финансовых услуг</w:t>
      </w:r>
    </w:p>
    <w:p w14:paraId="4AB3EC73" w14:textId="7382DBBB"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1344119C" w14:textId="77777777" w:rsidR="008C3421" w:rsidRPr="008C3421" w:rsidRDefault="008C3421" w:rsidP="000E776E">
      <w:pPr>
        <w:suppressAutoHyphens/>
        <w:spacing w:after="0" w:line="240" w:lineRule="auto"/>
        <w:ind w:firstLine="709"/>
        <w:jc w:val="both"/>
        <w:rPr>
          <w:rFonts w:ascii="Times New Roman" w:eastAsia="Times New Roman" w:hAnsi="Times New Roman"/>
          <w:color w:val="000000"/>
          <w:sz w:val="28"/>
          <w:szCs w:val="28"/>
          <w:lang w:eastAsia="ru-RU"/>
        </w:rPr>
      </w:pPr>
      <w:r w:rsidRPr="008C3421">
        <w:rPr>
          <w:rFonts w:ascii="Times New Roman" w:eastAsia="Times New Roman" w:hAnsi="Times New Roman"/>
          <w:color w:val="000000"/>
          <w:sz w:val="28"/>
          <w:szCs w:val="28"/>
          <w:lang w:eastAsia="ru-RU"/>
        </w:rPr>
        <w:lastRenderedPageBreak/>
        <w:t xml:space="preserve">На этом этапе было выяснено какими финансовыми услугами, продуктами и возможностями в основном пользуются респонденты, а также определены основные причины отказа от той или иной финансовой операции. </w:t>
      </w:r>
    </w:p>
    <w:p w14:paraId="35645335" w14:textId="792D381D" w:rsidR="008C3421" w:rsidRPr="008C3421" w:rsidRDefault="008C3421" w:rsidP="000E776E">
      <w:pPr>
        <w:suppressAutoHyphens/>
        <w:spacing w:after="0" w:line="240" w:lineRule="auto"/>
        <w:ind w:firstLine="709"/>
        <w:jc w:val="both"/>
        <w:rPr>
          <w:rFonts w:ascii="Times New Roman" w:eastAsia="Times New Roman" w:hAnsi="Times New Roman"/>
          <w:color w:val="000000"/>
          <w:sz w:val="28"/>
          <w:szCs w:val="28"/>
          <w:lang w:eastAsia="ru-RU"/>
        </w:rPr>
      </w:pPr>
      <w:r w:rsidRPr="008C3421">
        <w:rPr>
          <w:rFonts w:ascii="Times New Roman" w:eastAsia="Times New Roman" w:hAnsi="Times New Roman"/>
          <w:color w:val="000000"/>
          <w:sz w:val="28"/>
          <w:szCs w:val="28"/>
          <w:lang w:eastAsia="ru-RU"/>
        </w:rPr>
        <w:t>На первом этапе было изучено, как опрошенные реализуют свободные денежные средства, если такие имеются. Так банковскими вкладами пользуются в данный момент времени 28,1</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опрошенных. У 7,2</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респондентов не имеется сейчас данной услуги, но использовали ее за последние 12 месяцев. И 64,7</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xml:space="preserve">% не делали банковские вклады за последний год вообще. </w:t>
      </w:r>
    </w:p>
    <w:p w14:paraId="64D8E14F" w14:textId="337A9B72" w:rsidR="008C3421" w:rsidRPr="008C3421" w:rsidRDefault="008C3421" w:rsidP="000E776E">
      <w:pPr>
        <w:suppressAutoHyphens/>
        <w:spacing w:after="0" w:line="240" w:lineRule="auto"/>
        <w:ind w:firstLine="709"/>
        <w:jc w:val="both"/>
        <w:rPr>
          <w:rFonts w:ascii="Times New Roman" w:eastAsia="Times New Roman" w:hAnsi="Times New Roman"/>
          <w:color w:val="000000"/>
          <w:sz w:val="28"/>
          <w:szCs w:val="28"/>
          <w:lang w:eastAsia="ru-RU"/>
        </w:rPr>
      </w:pPr>
      <w:r w:rsidRPr="008C3421">
        <w:rPr>
          <w:rFonts w:ascii="Times New Roman" w:eastAsia="Times New Roman" w:hAnsi="Times New Roman"/>
          <w:color w:val="000000"/>
          <w:sz w:val="28"/>
          <w:szCs w:val="28"/>
          <w:lang w:eastAsia="ru-RU"/>
        </w:rPr>
        <w:t>Остальные финансовые услуги среди респондентов популярностью не пользуются (88,8</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w:t>
      </w:r>
      <w:r w:rsidRPr="008C3421">
        <w:rPr>
          <w:rFonts w:ascii="Times New Roman" w:eastAsia="Times New Roman" w:hAnsi="Times New Roman"/>
          <w:color w:val="000000"/>
          <w:sz w:val="28"/>
          <w:szCs w:val="28"/>
          <w:vertAlign w:val="superscript"/>
          <w:lang w:eastAsia="ru-RU"/>
        </w:rPr>
        <w:footnoteReference w:id="7"/>
      </w:r>
      <w:r w:rsidRPr="008C3421">
        <w:rPr>
          <w:rFonts w:ascii="Times New Roman" w:eastAsia="Times New Roman" w:hAnsi="Times New Roman"/>
          <w:color w:val="000000"/>
          <w:sz w:val="28"/>
          <w:szCs w:val="28"/>
          <w:lang w:eastAsia="ru-RU"/>
        </w:rPr>
        <w:t>). Так, вложением средств в паевой инвестиционный фонд не использовали за последние 12 месяцев 93,2</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опрошенных, договором на размещение средств в форме займа в кредитном потребительском кооперативе – 93,5</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договором на размещение средств в форме займа в микрофинансовой организации – 94,2</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индивидуальным инвестиционным счетом – 95,0</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Самыми непопулярными финансовыми продуктами оказались инвестиционное страхование жизни (97,7</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договор на размещение средств в форме займа в сельскохозяйственном кредитном потребительском кооперативе (98,3</w:t>
      </w:r>
      <w:r>
        <w:rPr>
          <w:rFonts w:ascii="Times New Roman" w:eastAsia="Times New Roman" w:hAnsi="Times New Roman"/>
          <w:color w:val="000000"/>
          <w:sz w:val="28"/>
          <w:szCs w:val="28"/>
          <w:lang w:eastAsia="ru-RU"/>
        </w:rPr>
        <w:t xml:space="preserve"> </w:t>
      </w:r>
      <w:r w:rsidRPr="008C3421">
        <w:rPr>
          <w:rFonts w:ascii="Times New Roman" w:eastAsia="Times New Roman" w:hAnsi="Times New Roman"/>
          <w:color w:val="000000"/>
          <w:sz w:val="28"/>
          <w:szCs w:val="28"/>
          <w:lang w:eastAsia="ru-RU"/>
        </w:rPr>
        <w:t>%) и брокерский счет (98,</w:t>
      </w:r>
      <w:r w:rsidRPr="00E33474">
        <w:rPr>
          <w:rFonts w:ascii="Times New Roman" w:eastAsia="Times New Roman" w:hAnsi="Times New Roman"/>
          <w:color w:val="000000"/>
          <w:sz w:val="28"/>
          <w:szCs w:val="28"/>
          <w:lang w:eastAsia="ru-RU"/>
        </w:rPr>
        <w:t xml:space="preserve">3 %) (Таблица </w:t>
      </w:r>
      <w:r w:rsidR="00E33474" w:rsidRPr="00E33474">
        <w:rPr>
          <w:rFonts w:ascii="Times New Roman" w:eastAsia="Times New Roman" w:hAnsi="Times New Roman"/>
          <w:color w:val="000000"/>
          <w:sz w:val="28"/>
          <w:szCs w:val="28"/>
          <w:lang w:eastAsia="ru-RU"/>
        </w:rPr>
        <w:t>5</w:t>
      </w:r>
      <w:r w:rsidRPr="00E33474">
        <w:rPr>
          <w:rFonts w:ascii="Times New Roman" w:eastAsia="Times New Roman" w:hAnsi="Times New Roman"/>
          <w:color w:val="000000"/>
          <w:sz w:val="28"/>
          <w:szCs w:val="28"/>
          <w:lang w:eastAsia="ru-RU"/>
        </w:rPr>
        <w:t>3).</w:t>
      </w:r>
      <w:r w:rsidRPr="008C3421">
        <w:rPr>
          <w:rFonts w:ascii="Times New Roman" w:eastAsia="Times New Roman" w:hAnsi="Times New Roman"/>
          <w:color w:val="000000"/>
          <w:sz w:val="28"/>
          <w:szCs w:val="28"/>
          <w:lang w:eastAsia="ru-RU"/>
        </w:rPr>
        <w:t xml:space="preserve"> </w:t>
      </w:r>
    </w:p>
    <w:p w14:paraId="6F48715B" w14:textId="00B1D4F6" w:rsidR="008C3421" w:rsidRPr="008C3421" w:rsidRDefault="008C3421" w:rsidP="000E776E">
      <w:pPr>
        <w:suppressAutoHyphens/>
        <w:spacing w:after="0" w:line="240" w:lineRule="auto"/>
        <w:ind w:firstLine="709"/>
        <w:jc w:val="both"/>
        <w:rPr>
          <w:rFonts w:ascii="Times New Roman" w:eastAsia="Times New Roman" w:hAnsi="Times New Roman"/>
          <w:bCs/>
          <w:color w:val="000000"/>
          <w:sz w:val="28"/>
          <w:szCs w:val="28"/>
          <w:lang w:eastAsia="ru-RU"/>
        </w:rPr>
      </w:pPr>
      <w:r w:rsidRPr="008C3421">
        <w:rPr>
          <w:rFonts w:ascii="Times New Roman" w:eastAsia="Times New Roman" w:hAnsi="Times New Roman"/>
          <w:bCs/>
          <w:color w:val="000000"/>
          <w:sz w:val="28"/>
          <w:szCs w:val="28"/>
          <w:lang w:eastAsia="ru-RU"/>
        </w:rPr>
        <w:t>Основной причиной отказа от данных финансовых предложений является недостаток свободных денежных средств (75,2</w:t>
      </w:r>
      <w:r>
        <w:rPr>
          <w:rFonts w:ascii="Times New Roman" w:eastAsia="Times New Roman" w:hAnsi="Times New Roman"/>
          <w:bCs/>
          <w:color w:val="000000"/>
          <w:sz w:val="28"/>
          <w:szCs w:val="28"/>
          <w:lang w:eastAsia="ru-RU"/>
        </w:rPr>
        <w:t xml:space="preserve"> </w:t>
      </w:r>
      <w:r w:rsidRPr="008C3421">
        <w:rPr>
          <w:rFonts w:ascii="Times New Roman" w:eastAsia="Times New Roman" w:hAnsi="Times New Roman"/>
          <w:bCs/>
          <w:color w:val="000000"/>
          <w:sz w:val="28"/>
          <w:szCs w:val="28"/>
          <w:lang w:eastAsia="ru-RU"/>
        </w:rPr>
        <w:t>%). Также, стоит отметить, что респонденты не доверяют финансовым организациям в достаточной степени, чтобы размещать в них денежные средства (20,4</w:t>
      </w:r>
      <w:r>
        <w:rPr>
          <w:rFonts w:ascii="Times New Roman" w:eastAsia="Times New Roman" w:hAnsi="Times New Roman"/>
          <w:bCs/>
          <w:color w:val="000000"/>
          <w:sz w:val="28"/>
          <w:szCs w:val="28"/>
          <w:lang w:eastAsia="ru-RU"/>
        </w:rPr>
        <w:t xml:space="preserve"> </w:t>
      </w:r>
      <w:r w:rsidRPr="00E33474">
        <w:rPr>
          <w:rFonts w:ascii="Times New Roman" w:eastAsia="Times New Roman" w:hAnsi="Times New Roman"/>
          <w:bCs/>
          <w:color w:val="000000"/>
          <w:sz w:val="28"/>
          <w:szCs w:val="28"/>
          <w:lang w:eastAsia="ru-RU"/>
        </w:rPr>
        <w:t xml:space="preserve">%) (Таблица </w:t>
      </w:r>
      <w:r w:rsidR="00E33474" w:rsidRPr="00E33474">
        <w:rPr>
          <w:rFonts w:ascii="Times New Roman" w:eastAsia="Times New Roman" w:hAnsi="Times New Roman"/>
          <w:bCs/>
          <w:color w:val="000000"/>
          <w:sz w:val="28"/>
          <w:szCs w:val="28"/>
          <w:lang w:eastAsia="ru-RU"/>
        </w:rPr>
        <w:t>5</w:t>
      </w:r>
      <w:r w:rsidRPr="00E33474">
        <w:rPr>
          <w:rFonts w:ascii="Times New Roman" w:eastAsia="Times New Roman" w:hAnsi="Times New Roman"/>
          <w:bCs/>
          <w:color w:val="000000"/>
          <w:sz w:val="28"/>
          <w:szCs w:val="28"/>
          <w:lang w:eastAsia="ru-RU"/>
        </w:rPr>
        <w:t>4). Это свидетельствует о низкой покупательской способности среди опрошенных и о</w:t>
      </w:r>
      <w:r w:rsidRPr="008C3421">
        <w:rPr>
          <w:rFonts w:ascii="Times New Roman" w:eastAsia="Times New Roman" w:hAnsi="Times New Roman"/>
          <w:bCs/>
          <w:color w:val="000000"/>
          <w:sz w:val="28"/>
          <w:szCs w:val="28"/>
          <w:lang w:eastAsia="ru-RU"/>
        </w:rPr>
        <w:t xml:space="preserve"> низком доверии своих свободных средств институтам инвестиций. </w:t>
      </w:r>
    </w:p>
    <w:p w14:paraId="6D73A987" w14:textId="01AA2D19" w:rsidR="008C3421" w:rsidRPr="00E33474" w:rsidRDefault="008C3421" w:rsidP="008C3421">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 xml:space="preserve">Таблица </w:t>
      </w:r>
      <w:r w:rsidR="00E33474" w:rsidRPr="00E33474">
        <w:rPr>
          <w:rFonts w:ascii="Times New Roman" w:eastAsia="Times New Roman" w:hAnsi="Times New Roman"/>
          <w:color w:val="000000"/>
          <w:kern w:val="2"/>
          <w:sz w:val="28"/>
          <w:szCs w:val="28"/>
          <w:lang w:eastAsia="ar-SA"/>
        </w:rPr>
        <w:t>5</w:t>
      </w:r>
      <w:r w:rsidRPr="00E33474">
        <w:rPr>
          <w:rFonts w:ascii="Times New Roman" w:eastAsia="Times New Roman" w:hAnsi="Times New Roman"/>
          <w:color w:val="000000"/>
          <w:kern w:val="2"/>
          <w:sz w:val="28"/>
          <w:szCs w:val="28"/>
          <w:lang w:eastAsia="ar-SA"/>
        </w:rPr>
        <w:t xml:space="preserve">3 </w:t>
      </w:r>
    </w:p>
    <w:p w14:paraId="14D68F02" w14:textId="5DFEF301" w:rsidR="008C3421" w:rsidRPr="00E33474" w:rsidRDefault="008C3421" w:rsidP="008C3421">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Основные финансовые услуги</w:t>
      </w:r>
    </w:p>
    <w:p w14:paraId="18BD440F" w14:textId="77B1F6A0" w:rsidR="008C3421" w:rsidRPr="00E33474" w:rsidRDefault="008C3421" w:rsidP="008C3421">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 от респондентов)</w:t>
      </w:r>
    </w:p>
    <w:tbl>
      <w:tblPr>
        <w:tblStyle w:val="-611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381"/>
        <w:gridCol w:w="1145"/>
        <w:gridCol w:w="2270"/>
        <w:gridCol w:w="2027"/>
      </w:tblGrid>
      <w:tr w:rsidR="008C3421" w:rsidRPr="008C3421" w14:paraId="7A6B7AA5" w14:textId="77777777" w:rsidTr="008C3421">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21" w:type="dxa"/>
          </w:tcPr>
          <w:p w14:paraId="0638F468" w14:textId="708E84A4" w:rsidR="008C3421" w:rsidRPr="008C3421" w:rsidRDefault="008C3421" w:rsidP="008C3421">
            <w:pPr>
              <w:autoSpaceDE w:val="0"/>
              <w:autoSpaceDN w:val="0"/>
              <w:adjustRightInd w:val="0"/>
              <w:spacing w:after="0" w:line="240" w:lineRule="auto"/>
              <w:jc w:val="both"/>
              <w:rPr>
                <w:rFonts w:ascii="Times New Roman" w:eastAsia="Times New Roman" w:hAnsi="Times New Roman"/>
                <w:color w:val="auto"/>
                <w:sz w:val="24"/>
                <w:szCs w:val="24"/>
                <w:lang w:eastAsia="ru-RU"/>
              </w:rPr>
            </w:pPr>
            <w:r>
              <w:rPr>
                <w:rFonts w:ascii="Times New Roman" w:eastAsia="Times New Roman" w:hAnsi="Times New Roman"/>
                <w:color w:val="auto"/>
                <w:sz w:val="24"/>
                <w:szCs w:val="24"/>
                <w:lang w:eastAsia="ru-RU"/>
              </w:rPr>
              <w:t>№</w:t>
            </w:r>
          </w:p>
        </w:tc>
        <w:tc>
          <w:tcPr>
            <w:tcW w:w="7670" w:type="dxa"/>
          </w:tcPr>
          <w:p w14:paraId="5204E17E" w14:textId="4F0FA899" w:rsidR="008C3421" w:rsidRPr="008C3421"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Pr>
                <w:rFonts w:ascii="Times New Roman" w:hAnsi="Times New Roman"/>
                <w:bCs w:val="0"/>
                <w:color w:val="000000"/>
                <w:sz w:val="24"/>
                <w:szCs w:val="24"/>
              </w:rPr>
              <w:t>Показатель</w:t>
            </w:r>
          </w:p>
        </w:tc>
        <w:tc>
          <w:tcPr>
            <w:tcW w:w="1166" w:type="dxa"/>
            <w:hideMark/>
          </w:tcPr>
          <w:p w14:paraId="204B82F4" w14:textId="77777777" w:rsidR="008C3421" w:rsidRPr="008C3421" w:rsidRDefault="008C3421" w:rsidP="008C34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Имеется сейчас</w:t>
            </w:r>
          </w:p>
        </w:tc>
        <w:tc>
          <w:tcPr>
            <w:tcW w:w="3076" w:type="dxa"/>
            <w:hideMark/>
          </w:tcPr>
          <w:p w14:paraId="0BEB9EDD" w14:textId="77777777" w:rsidR="008C3421" w:rsidRPr="008C3421" w:rsidRDefault="008C3421" w:rsidP="008C34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Не имеется сейчас, но использовался за последние 12 месяцев</w:t>
            </w:r>
          </w:p>
        </w:tc>
        <w:tc>
          <w:tcPr>
            <w:tcW w:w="2399" w:type="dxa"/>
            <w:hideMark/>
          </w:tcPr>
          <w:p w14:paraId="693A3E0D" w14:textId="77777777" w:rsidR="008C3421" w:rsidRPr="008C3421" w:rsidRDefault="008C3421" w:rsidP="008C34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Не использовался за последние 12 месяцев</w:t>
            </w:r>
          </w:p>
        </w:tc>
      </w:tr>
      <w:tr w:rsidR="008C3421" w:rsidRPr="008C3421" w14:paraId="37318250" w14:textId="77777777" w:rsidTr="008C3421">
        <w:tc>
          <w:tcPr>
            <w:cnfStyle w:val="001000000000" w:firstRow="0" w:lastRow="0" w:firstColumn="1" w:lastColumn="0" w:oddVBand="0" w:evenVBand="0" w:oddHBand="0" w:evenHBand="0" w:firstRowFirstColumn="0" w:firstRowLastColumn="0" w:lastRowFirstColumn="0" w:lastRowLastColumn="0"/>
            <w:tcW w:w="421" w:type="dxa"/>
            <w:shd w:val="clear" w:color="auto" w:fill="DBE5F1"/>
          </w:tcPr>
          <w:p w14:paraId="084D0ACC"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shd w:val="clear" w:color="auto" w:fill="DBE5F1"/>
            <w:hideMark/>
          </w:tcPr>
          <w:p w14:paraId="0EA3FB85"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 xml:space="preserve">Договор на размещение средств в форме займа в сельскохозяйственном кредитном потребительском кооперативе </w:t>
            </w:r>
          </w:p>
        </w:tc>
        <w:tc>
          <w:tcPr>
            <w:tcW w:w="1166" w:type="dxa"/>
            <w:shd w:val="clear" w:color="auto" w:fill="DBE5F1"/>
            <w:vAlign w:val="center"/>
            <w:hideMark/>
          </w:tcPr>
          <w:p w14:paraId="43F4D4C3" w14:textId="1738D324"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1,4</w:t>
            </w:r>
          </w:p>
        </w:tc>
        <w:tc>
          <w:tcPr>
            <w:tcW w:w="3076" w:type="dxa"/>
            <w:shd w:val="clear" w:color="auto" w:fill="DBE5F1"/>
            <w:vAlign w:val="center"/>
            <w:hideMark/>
          </w:tcPr>
          <w:p w14:paraId="22932691" w14:textId="279802D4"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0,3</w:t>
            </w:r>
          </w:p>
        </w:tc>
        <w:tc>
          <w:tcPr>
            <w:tcW w:w="2399" w:type="dxa"/>
            <w:shd w:val="clear" w:color="auto" w:fill="DBE5F1"/>
            <w:vAlign w:val="center"/>
            <w:hideMark/>
          </w:tcPr>
          <w:p w14:paraId="023B4778" w14:textId="014F54F6"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98,3</w:t>
            </w:r>
          </w:p>
        </w:tc>
      </w:tr>
      <w:tr w:rsidR="008C3421" w:rsidRPr="008C3421" w14:paraId="77C7C100" w14:textId="77777777" w:rsidTr="008C3421">
        <w:tc>
          <w:tcPr>
            <w:cnfStyle w:val="001000000000" w:firstRow="0" w:lastRow="0" w:firstColumn="1" w:lastColumn="0" w:oddVBand="0" w:evenVBand="0" w:oddHBand="0" w:evenHBand="0" w:firstRowFirstColumn="0" w:firstRowLastColumn="0" w:lastRowFirstColumn="0" w:lastRowLastColumn="0"/>
            <w:tcW w:w="421" w:type="dxa"/>
          </w:tcPr>
          <w:p w14:paraId="016107FE"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hideMark/>
          </w:tcPr>
          <w:p w14:paraId="027C45FD"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 xml:space="preserve">Брокерский счет </w:t>
            </w:r>
          </w:p>
        </w:tc>
        <w:tc>
          <w:tcPr>
            <w:tcW w:w="1166" w:type="dxa"/>
            <w:vAlign w:val="center"/>
            <w:hideMark/>
          </w:tcPr>
          <w:p w14:paraId="74959C8D" w14:textId="7A08C492"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1,4</w:t>
            </w:r>
          </w:p>
        </w:tc>
        <w:tc>
          <w:tcPr>
            <w:tcW w:w="3076" w:type="dxa"/>
            <w:vAlign w:val="center"/>
            <w:hideMark/>
          </w:tcPr>
          <w:p w14:paraId="2AA3C7EB" w14:textId="0DB1514A"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0,3</w:t>
            </w:r>
          </w:p>
        </w:tc>
        <w:tc>
          <w:tcPr>
            <w:tcW w:w="2399" w:type="dxa"/>
            <w:vAlign w:val="center"/>
            <w:hideMark/>
          </w:tcPr>
          <w:p w14:paraId="683942E2" w14:textId="5B7B0628"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98,3</w:t>
            </w:r>
          </w:p>
        </w:tc>
      </w:tr>
      <w:tr w:rsidR="008C3421" w:rsidRPr="008C3421" w14:paraId="4707EF32" w14:textId="77777777" w:rsidTr="008C3421">
        <w:tc>
          <w:tcPr>
            <w:cnfStyle w:val="001000000000" w:firstRow="0" w:lastRow="0" w:firstColumn="1" w:lastColumn="0" w:oddVBand="0" w:evenVBand="0" w:oddHBand="0" w:evenHBand="0" w:firstRowFirstColumn="0" w:firstRowLastColumn="0" w:lastRowFirstColumn="0" w:lastRowLastColumn="0"/>
            <w:tcW w:w="421" w:type="dxa"/>
            <w:shd w:val="clear" w:color="auto" w:fill="DBE5F1"/>
          </w:tcPr>
          <w:p w14:paraId="4544023A"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shd w:val="clear" w:color="auto" w:fill="DBE5F1"/>
            <w:hideMark/>
          </w:tcPr>
          <w:p w14:paraId="5D165431"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 xml:space="preserve">Инвестиционное страхование жизни </w:t>
            </w:r>
          </w:p>
        </w:tc>
        <w:tc>
          <w:tcPr>
            <w:tcW w:w="1166" w:type="dxa"/>
            <w:shd w:val="clear" w:color="auto" w:fill="DBE5F1"/>
            <w:vAlign w:val="center"/>
            <w:hideMark/>
          </w:tcPr>
          <w:p w14:paraId="3CA8D5EF" w14:textId="3D6A1398"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1,4</w:t>
            </w:r>
          </w:p>
        </w:tc>
        <w:tc>
          <w:tcPr>
            <w:tcW w:w="3076" w:type="dxa"/>
            <w:shd w:val="clear" w:color="auto" w:fill="DBE5F1"/>
            <w:vAlign w:val="center"/>
            <w:hideMark/>
          </w:tcPr>
          <w:p w14:paraId="34240E83" w14:textId="6688484A"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0,9</w:t>
            </w:r>
          </w:p>
        </w:tc>
        <w:tc>
          <w:tcPr>
            <w:tcW w:w="2399" w:type="dxa"/>
            <w:shd w:val="clear" w:color="auto" w:fill="DBE5F1"/>
            <w:vAlign w:val="center"/>
            <w:hideMark/>
          </w:tcPr>
          <w:p w14:paraId="664D8583" w14:textId="19A80D7E"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97,7</w:t>
            </w:r>
          </w:p>
        </w:tc>
      </w:tr>
      <w:tr w:rsidR="008C3421" w:rsidRPr="008C3421" w14:paraId="64748686" w14:textId="77777777" w:rsidTr="008C3421">
        <w:tc>
          <w:tcPr>
            <w:cnfStyle w:val="001000000000" w:firstRow="0" w:lastRow="0" w:firstColumn="1" w:lastColumn="0" w:oddVBand="0" w:evenVBand="0" w:oddHBand="0" w:evenHBand="0" w:firstRowFirstColumn="0" w:firstRowLastColumn="0" w:lastRowFirstColumn="0" w:lastRowLastColumn="0"/>
            <w:tcW w:w="421" w:type="dxa"/>
          </w:tcPr>
          <w:p w14:paraId="16702DA1"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hideMark/>
          </w:tcPr>
          <w:p w14:paraId="68933282"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 xml:space="preserve">Индивидуальный инвестиционный счет </w:t>
            </w:r>
          </w:p>
        </w:tc>
        <w:tc>
          <w:tcPr>
            <w:tcW w:w="1166" w:type="dxa"/>
            <w:vAlign w:val="center"/>
            <w:hideMark/>
          </w:tcPr>
          <w:p w14:paraId="720587D4" w14:textId="297E801E"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4,4</w:t>
            </w:r>
          </w:p>
        </w:tc>
        <w:tc>
          <w:tcPr>
            <w:tcW w:w="3076" w:type="dxa"/>
            <w:vAlign w:val="center"/>
            <w:hideMark/>
          </w:tcPr>
          <w:p w14:paraId="5938D1B7" w14:textId="154A38DE"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0,6</w:t>
            </w:r>
          </w:p>
        </w:tc>
        <w:tc>
          <w:tcPr>
            <w:tcW w:w="2399" w:type="dxa"/>
            <w:vAlign w:val="center"/>
            <w:hideMark/>
          </w:tcPr>
          <w:p w14:paraId="73D24380" w14:textId="5F1A5B5C"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95,0</w:t>
            </w:r>
          </w:p>
        </w:tc>
      </w:tr>
      <w:tr w:rsidR="008C3421" w:rsidRPr="008C3421" w14:paraId="690B1E55" w14:textId="77777777" w:rsidTr="008C3421">
        <w:tc>
          <w:tcPr>
            <w:cnfStyle w:val="001000000000" w:firstRow="0" w:lastRow="0" w:firstColumn="1" w:lastColumn="0" w:oddVBand="0" w:evenVBand="0" w:oddHBand="0" w:evenHBand="0" w:firstRowFirstColumn="0" w:firstRowLastColumn="0" w:lastRowFirstColumn="0" w:lastRowLastColumn="0"/>
            <w:tcW w:w="421" w:type="dxa"/>
            <w:shd w:val="clear" w:color="auto" w:fill="DBE5F1"/>
          </w:tcPr>
          <w:p w14:paraId="6559BACA"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shd w:val="clear" w:color="auto" w:fill="DBE5F1"/>
            <w:hideMark/>
          </w:tcPr>
          <w:p w14:paraId="3E5FB7BE"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 xml:space="preserve">Договор на размещение средств в форме займа в микрофинансовой организации </w:t>
            </w:r>
          </w:p>
        </w:tc>
        <w:tc>
          <w:tcPr>
            <w:tcW w:w="1166" w:type="dxa"/>
            <w:shd w:val="clear" w:color="auto" w:fill="DBE5F1"/>
            <w:vAlign w:val="center"/>
            <w:hideMark/>
          </w:tcPr>
          <w:p w14:paraId="7918BE20" w14:textId="7505C6D4"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1,7</w:t>
            </w:r>
          </w:p>
        </w:tc>
        <w:tc>
          <w:tcPr>
            <w:tcW w:w="3076" w:type="dxa"/>
            <w:shd w:val="clear" w:color="auto" w:fill="DBE5F1"/>
            <w:vAlign w:val="center"/>
            <w:hideMark/>
          </w:tcPr>
          <w:p w14:paraId="4542C41E" w14:textId="5B746B66"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4,1</w:t>
            </w:r>
          </w:p>
        </w:tc>
        <w:tc>
          <w:tcPr>
            <w:tcW w:w="2399" w:type="dxa"/>
            <w:shd w:val="clear" w:color="auto" w:fill="DBE5F1"/>
            <w:vAlign w:val="center"/>
            <w:hideMark/>
          </w:tcPr>
          <w:p w14:paraId="2D6A7B5B" w14:textId="112FC84B"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94,2</w:t>
            </w:r>
          </w:p>
        </w:tc>
      </w:tr>
      <w:tr w:rsidR="008C3421" w:rsidRPr="008C3421" w14:paraId="126755C1" w14:textId="77777777" w:rsidTr="008C3421">
        <w:trPr>
          <w:trHeight w:val="85"/>
        </w:trPr>
        <w:tc>
          <w:tcPr>
            <w:cnfStyle w:val="001000000000" w:firstRow="0" w:lastRow="0" w:firstColumn="1" w:lastColumn="0" w:oddVBand="0" w:evenVBand="0" w:oddHBand="0" w:evenHBand="0" w:firstRowFirstColumn="0" w:firstRowLastColumn="0" w:lastRowFirstColumn="0" w:lastRowLastColumn="0"/>
            <w:tcW w:w="421" w:type="dxa"/>
          </w:tcPr>
          <w:p w14:paraId="6A979FA2"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hideMark/>
          </w:tcPr>
          <w:p w14:paraId="55D3F440"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 xml:space="preserve">Договор на размещение средств в форме займа в кредитном потребительском кооперативе </w:t>
            </w:r>
          </w:p>
        </w:tc>
        <w:tc>
          <w:tcPr>
            <w:tcW w:w="1166" w:type="dxa"/>
            <w:vAlign w:val="center"/>
            <w:hideMark/>
          </w:tcPr>
          <w:p w14:paraId="3F4E1264" w14:textId="79A99B3D"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2,9</w:t>
            </w:r>
          </w:p>
        </w:tc>
        <w:tc>
          <w:tcPr>
            <w:tcW w:w="3076" w:type="dxa"/>
            <w:vAlign w:val="center"/>
            <w:hideMark/>
          </w:tcPr>
          <w:p w14:paraId="312469AF" w14:textId="1C48FE3A"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3,6</w:t>
            </w:r>
          </w:p>
        </w:tc>
        <w:tc>
          <w:tcPr>
            <w:tcW w:w="2399" w:type="dxa"/>
            <w:vAlign w:val="center"/>
            <w:hideMark/>
          </w:tcPr>
          <w:p w14:paraId="5CF732DE" w14:textId="71239FFD"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93,5</w:t>
            </w:r>
          </w:p>
        </w:tc>
      </w:tr>
      <w:tr w:rsidR="008C3421" w:rsidRPr="008C3421" w14:paraId="411887CB" w14:textId="77777777" w:rsidTr="008C3421">
        <w:tc>
          <w:tcPr>
            <w:cnfStyle w:val="001000000000" w:firstRow="0" w:lastRow="0" w:firstColumn="1" w:lastColumn="0" w:oddVBand="0" w:evenVBand="0" w:oddHBand="0" w:evenHBand="0" w:firstRowFirstColumn="0" w:firstRowLastColumn="0" w:lastRowFirstColumn="0" w:lastRowLastColumn="0"/>
            <w:tcW w:w="421" w:type="dxa"/>
            <w:shd w:val="clear" w:color="auto" w:fill="DBE5F1"/>
          </w:tcPr>
          <w:p w14:paraId="21517E32"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shd w:val="clear" w:color="auto" w:fill="DBE5F1"/>
            <w:hideMark/>
          </w:tcPr>
          <w:p w14:paraId="4E62F6AA"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Вложение средств в паевой инвестици</w:t>
            </w:r>
            <w:r w:rsidRPr="008C3421">
              <w:rPr>
                <w:rFonts w:ascii="Times New Roman" w:eastAsia="Times New Roman" w:hAnsi="Times New Roman"/>
                <w:color w:val="auto"/>
                <w:sz w:val="24"/>
                <w:szCs w:val="24"/>
                <w:lang w:eastAsia="ru-RU"/>
              </w:rPr>
              <w:lastRenderedPageBreak/>
              <w:t>онный фонд</w:t>
            </w:r>
          </w:p>
        </w:tc>
        <w:tc>
          <w:tcPr>
            <w:tcW w:w="1166" w:type="dxa"/>
            <w:shd w:val="clear" w:color="auto" w:fill="DBE5F1"/>
            <w:vAlign w:val="center"/>
            <w:hideMark/>
          </w:tcPr>
          <w:p w14:paraId="459DC1EE" w14:textId="7AB56679"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lastRenderedPageBreak/>
              <w:t>6,6</w:t>
            </w:r>
          </w:p>
        </w:tc>
        <w:tc>
          <w:tcPr>
            <w:tcW w:w="3076" w:type="dxa"/>
            <w:shd w:val="clear" w:color="auto" w:fill="DBE5F1"/>
            <w:vAlign w:val="center"/>
            <w:hideMark/>
          </w:tcPr>
          <w:p w14:paraId="5025B00F" w14:textId="374DA633"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0,2</w:t>
            </w:r>
          </w:p>
        </w:tc>
        <w:tc>
          <w:tcPr>
            <w:tcW w:w="2399" w:type="dxa"/>
            <w:shd w:val="clear" w:color="auto" w:fill="DBE5F1"/>
            <w:vAlign w:val="center"/>
            <w:hideMark/>
          </w:tcPr>
          <w:p w14:paraId="50E01F2B" w14:textId="7EBD9655"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93,2</w:t>
            </w:r>
          </w:p>
        </w:tc>
      </w:tr>
      <w:tr w:rsidR="008C3421" w:rsidRPr="008C3421" w14:paraId="3C100419" w14:textId="77777777" w:rsidTr="008C3421">
        <w:tc>
          <w:tcPr>
            <w:cnfStyle w:val="001000000000" w:firstRow="0" w:lastRow="0" w:firstColumn="1" w:lastColumn="0" w:oddVBand="0" w:evenVBand="0" w:oddHBand="0" w:evenHBand="0" w:firstRowFirstColumn="0" w:firstRowLastColumn="0" w:lastRowFirstColumn="0" w:lastRowLastColumn="0"/>
            <w:tcW w:w="421" w:type="dxa"/>
          </w:tcPr>
          <w:p w14:paraId="651E420C" w14:textId="77777777" w:rsidR="008C3421" w:rsidRPr="008C3421" w:rsidRDefault="008C3421" w:rsidP="008C3421">
            <w:pPr>
              <w:numPr>
                <w:ilvl w:val="0"/>
                <w:numId w:val="26"/>
              </w:numPr>
              <w:spacing w:after="0" w:line="240" w:lineRule="auto"/>
              <w:ind w:left="0" w:firstLine="29"/>
              <w:contextualSpacing/>
              <w:rPr>
                <w:rFonts w:ascii="Times New Roman" w:eastAsia="Times New Roman" w:hAnsi="Times New Roman"/>
                <w:color w:val="auto"/>
                <w:sz w:val="24"/>
                <w:szCs w:val="24"/>
              </w:rPr>
            </w:pPr>
          </w:p>
        </w:tc>
        <w:tc>
          <w:tcPr>
            <w:tcW w:w="7670" w:type="dxa"/>
            <w:hideMark/>
          </w:tcPr>
          <w:p w14:paraId="54D8B541" w14:textId="77777777" w:rsidR="008C3421" w:rsidRPr="008C3421" w:rsidRDefault="008C3421" w:rsidP="008C34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8C3421">
              <w:rPr>
                <w:rFonts w:ascii="Times New Roman" w:eastAsia="Times New Roman" w:hAnsi="Times New Roman"/>
                <w:color w:val="auto"/>
                <w:sz w:val="24"/>
                <w:szCs w:val="24"/>
                <w:lang w:eastAsia="ru-RU"/>
              </w:rPr>
              <w:t xml:space="preserve">Банковский вклад </w:t>
            </w:r>
          </w:p>
        </w:tc>
        <w:tc>
          <w:tcPr>
            <w:tcW w:w="1166" w:type="dxa"/>
            <w:vAlign w:val="center"/>
            <w:hideMark/>
          </w:tcPr>
          <w:p w14:paraId="18AE51DD" w14:textId="1C291EC7"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28,1</w:t>
            </w:r>
          </w:p>
        </w:tc>
        <w:tc>
          <w:tcPr>
            <w:tcW w:w="3076" w:type="dxa"/>
            <w:vAlign w:val="center"/>
            <w:hideMark/>
          </w:tcPr>
          <w:p w14:paraId="72873731" w14:textId="38EDD608"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7,2</w:t>
            </w:r>
          </w:p>
        </w:tc>
        <w:tc>
          <w:tcPr>
            <w:tcW w:w="2399" w:type="dxa"/>
            <w:vAlign w:val="center"/>
            <w:hideMark/>
          </w:tcPr>
          <w:p w14:paraId="485D3D93" w14:textId="4A3D2A99"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C3421">
              <w:rPr>
                <w:rFonts w:ascii="Times New Roman" w:eastAsia="Times New Roman" w:hAnsi="Times New Roman"/>
                <w:color w:val="auto"/>
                <w:sz w:val="24"/>
                <w:szCs w:val="24"/>
                <w:lang w:eastAsia="ru-RU"/>
              </w:rPr>
              <w:t>64,7</w:t>
            </w:r>
          </w:p>
        </w:tc>
      </w:tr>
    </w:tbl>
    <w:p w14:paraId="4D7A08CD" w14:textId="77777777" w:rsidR="008C3421" w:rsidRPr="00E33474" w:rsidRDefault="008C3421" w:rsidP="008C3421">
      <w:pPr>
        <w:spacing w:after="0" w:line="240" w:lineRule="auto"/>
        <w:rPr>
          <w:rFonts w:ascii="Times New Roman" w:eastAsia="Times New Roman" w:hAnsi="Times New Roman"/>
          <w:bCs/>
          <w:color w:val="000000"/>
          <w:sz w:val="28"/>
          <w:szCs w:val="28"/>
          <w:lang w:eastAsia="ru-RU"/>
        </w:rPr>
      </w:pPr>
    </w:p>
    <w:p w14:paraId="1F83EF67" w14:textId="41438E53" w:rsidR="008C3421" w:rsidRPr="00E33474" w:rsidRDefault="008C3421" w:rsidP="008C3421">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 xml:space="preserve">Таблица </w:t>
      </w:r>
      <w:r w:rsidR="00E33474" w:rsidRPr="00E33474">
        <w:rPr>
          <w:rFonts w:ascii="Times New Roman" w:eastAsia="Times New Roman" w:hAnsi="Times New Roman"/>
          <w:color w:val="000000"/>
          <w:kern w:val="2"/>
          <w:sz w:val="28"/>
          <w:szCs w:val="28"/>
          <w:lang w:eastAsia="ar-SA"/>
        </w:rPr>
        <w:t>5</w:t>
      </w:r>
      <w:r w:rsidRPr="00E33474">
        <w:rPr>
          <w:rFonts w:ascii="Times New Roman" w:eastAsia="Times New Roman" w:hAnsi="Times New Roman"/>
          <w:color w:val="000000"/>
          <w:kern w:val="2"/>
          <w:sz w:val="28"/>
          <w:szCs w:val="28"/>
          <w:lang w:eastAsia="ar-SA"/>
        </w:rPr>
        <w:t xml:space="preserve">4 </w:t>
      </w:r>
    </w:p>
    <w:p w14:paraId="5DB07285" w14:textId="2DE7BB4B" w:rsidR="008C3421" w:rsidRPr="00E33474" w:rsidRDefault="008C3421" w:rsidP="008C3421">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Основные причины отказа от использования финансовых услуг</w:t>
      </w:r>
    </w:p>
    <w:tbl>
      <w:tblPr>
        <w:tblW w:w="0" w:type="auto"/>
        <w:tblBorders>
          <w:top w:val="single" w:sz="4" w:space="0" w:color="95B3D7"/>
          <w:left w:val="single" w:sz="4" w:space="0" w:color="95B3D7"/>
          <w:bottom w:val="single" w:sz="4" w:space="0" w:color="95B3D7"/>
          <w:right w:val="single" w:sz="4" w:space="0" w:color="95B3D7"/>
        </w:tblBorders>
        <w:tblLook w:val="04A0" w:firstRow="1" w:lastRow="0" w:firstColumn="1" w:lastColumn="0" w:noHBand="0" w:noVBand="1"/>
      </w:tblPr>
      <w:tblGrid>
        <w:gridCol w:w="487"/>
        <w:gridCol w:w="8835"/>
        <w:gridCol w:w="959"/>
      </w:tblGrid>
      <w:tr w:rsidR="008C3421" w:rsidRPr="008C3421" w14:paraId="39FB4E96" w14:textId="77777777" w:rsidTr="008C3421">
        <w:tc>
          <w:tcPr>
            <w:tcW w:w="421" w:type="dxa"/>
            <w:tcBorders>
              <w:top w:val="single" w:sz="4" w:space="0" w:color="95B3D7"/>
              <w:left w:val="single" w:sz="4" w:space="0" w:color="95B3D7"/>
              <w:bottom w:val="single" w:sz="12" w:space="0" w:color="95B3D7"/>
              <w:right w:val="single" w:sz="4" w:space="0" w:color="95B3D7"/>
            </w:tcBorders>
          </w:tcPr>
          <w:p w14:paraId="78380283" w14:textId="79029400" w:rsidR="008C3421" w:rsidRPr="008C3421" w:rsidRDefault="008C3421" w:rsidP="008C3421">
            <w:pPr>
              <w:spacing w:after="0" w:line="240" w:lineRule="auto"/>
              <w:ind w:left="29"/>
              <w:contextualSpacing/>
              <w:rPr>
                <w:rFonts w:ascii="Times New Roman" w:eastAsia="Times New Roman" w:hAnsi="Times New Roman" w:cs="Calibri"/>
                <w:b/>
                <w:sz w:val="24"/>
                <w:szCs w:val="24"/>
              </w:rPr>
            </w:pPr>
            <w:r w:rsidRPr="008C3421">
              <w:rPr>
                <w:rFonts w:ascii="Times New Roman" w:eastAsia="Times New Roman" w:hAnsi="Times New Roman" w:cs="Calibri"/>
                <w:b/>
                <w:sz w:val="24"/>
                <w:szCs w:val="24"/>
              </w:rPr>
              <w:t>№</w:t>
            </w:r>
          </w:p>
        </w:tc>
        <w:tc>
          <w:tcPr>
            <w:tcW w:w="13152" w:type="dxa"/>
            <w:tcBorders>
              <w:top w:val="single" w:sz="4" w:space="0" w:color="95B3D7"/>
              <w:left w:val="single" w:sz="4" w:space="0" w:color="95B3D7"/>
              <w:bottom w:val="single" w:sz="12" w:space="0" w:color="95B3D7"/>
              <w:right w:val="single" w:sz="4" w:space="0" w:color="95B3D7"/>
            </w:tcBorders>
          </w:tcPr>
          <w:p w14:paraId="17C551FB" w14:textId="26C3D617" w:rsidR="008C3421" w:rsidRPr="004351AC" w:rsidRDefault="004351AC" w:rsidP="004351AC">
            <w:pPr>
              <w:spacing w:after="0" w:line="240" w:lineRule="auto"/>
              <w:jc w:val="center"/>
              <w:rPr>
                <w:rFonts w:ascii="Times New Roman" w:eastAsia="Times New Roman" w:hAnsi="Times New Roman"/>
                <w:b/>
                <w:sz w:val="24"/>
                <w:szCs w:val="24"/>
                <w:lang w:eastAsia="ru-RU"/>
              </w:rPr>
            </w:pPr>
            <w:r w:rsidRPr="004351AC">
              <w:rPr>
                <w:rFonts w:ascii="Times New Roman" w:hAnsi="Times New Roman"/>
                <w:b/>
                <w:color w:val="000000"/>
                <w:sz w:val="24"/>
                <w:szCs w:val="24"/>
              </w:rPr>
              <w:t>Показатель</w:t>
            </w:r>
          </w:p>
        </w:tc>
        <w:tc>
          <w:tcPr>
            <w:tcW w:w="1159" w:type="dxa"/>
            <w:tcBorders>
              <w:top w:val="single" w:sz="4" w:space="0" w:color="95B3D7"/>
              <w:left w:val="single" w:sz="4" w:space="0" w:color="95B3D7"/>
              <w:bottom w:val="single" w:sz="12" w:space="0" w:color="95B3D7"/>
              <w:right w:val="single" w:sz="4" w:space="0" w:color="95B3D7"/>
            </w:tcBorders>
          </w:tcPr>
          <w:p w14:paraId="07E6BD5D" w14:textId="72F4B716" w:rsidR="008C3421" w:rsidRPr="008C3421" w:rsidRDefault="008C3421" w:rsidP="008C3421">
            <w:pPr>
              <w:spacing w:after="0" w:line="240" w:lineRule="auto"/>
              <w:jc w:val="center"/>
              <w:rPr>
                <w:rFonts w:ascii="Times New Roman" w:eastAsia="Times New Roman" w:hAnsi="Times New Roman"/>
                <w:b/>
                <w:sz w:val="24"/>
                <w:szCs w:val="24"/>
                <w:lang w:eastAsia="ru-RU"/>
              </w:rPr>
            </w:pPr>
            <w:r w:rsidRPr="008C3421">
              <w:rPr>
                <w:rFonts w:ascii="Times New Roman" w:eastAsia="Times New Roman" w:hAnsi="Times New Roman"/>
                <w:b/>
                <w:sz w:val="24"/>
                <w:szCs w:val="24"/>
                <w:lang w:eastAsia="ru-RU"/>
              </w:rPr>
              <w:t>%</w:t>
            </w:r>
          </w:p>
        </w:tc>
      </w:tr>
      <w:tr w:rsidR="008C3421" w:rsidRPr="008C3421" w14:paraId="5F46DBA2" w14:textId="77777777" w:rsidTr="008C3421">
        <w:tc>
          <w:tcPr>
            <w:tcW w:w="421" w:type="dxa"/>
            <w:tcBorders>
              <w:top w:val="single" w:sz="4" w:space="0" w:color="95B3D7"/>
              <w:left w:val="single" w:sz="4" w:space="0" w:color="95B3D7"/>
              <w:bottom w:val="single" w:sz="12" w:space="0" w:color="95B3D7"/>
              <w:right w:val="single" w:sz="4" w:space="0" w:color="95B3D7"/>
            </w:tcBorders>
          </w:tcPr>
          <w:p w14:paraId="55262E2F" w14:textId="77777777" w:rsidR="008C3421" w:rsidRPr="008C3421" w:rsidRDefault="008C3421" w:rsidP="008C3421">
            <w:pPr>
              <w:numPr>
                <w:ilvl w:val="0"/>
                <w:numId w:val="27"/>
              </w:numPr>
              <w:spacing w:after="0" w:line="240" w:lineRule="auto"/>
              <w:ind w:left="0" w:firstLine="29"/>
              <w:contextualSpacing/>
              <w:rPr>
                <w:rFonts w:ascii="Times New Roman" w:eastAsia="Times New Roman" w:hAnsi="Times New Roman" w:cs="Calibri"/>
                <w:b/>
                <w:sz w:val="24"/>
                <w:szCs w:val="24"/>
              </w:rPr>
            </w:pPr>
          </w:p>
        </w:tc>
        <w:tc>
          <w:tcPr>
            <w:tcW w:w="13152" w:type="dxa"/>
            <w:tcBorders>
              <w:top w:val="single" w:sz="4" w:space="0" w:color="95B3D7"/>
              <w:left w:val="single" w:sz="4" w:space="0" w:color="95B3D7"/>
              <w:bottom w:val="single" w:sz="12" w:space="0" w:color="95B3D7"/>
              <w:right w:val="single" w:sz="4" w:space="0" w:color="95B3D7"/>
            </w:tcBorders>
            <w:hideMark/>
          </w:tcPr>
          <w:p w14:paraId="34C6A10F" w14:textId="77777777" w:rsidR="008C3421" w:rsidRPr="008C3421" w:rsidRDefault="008C3421" w:rsidP="008C3421">
            <w:pPr>
              <w:spacing w:after="0" w:line="240" w:lineRule="auto"/>
              <w:rPr>
                <w:rFonts w:ascii="Times New Roman" w:eastAsia="Times New Roman" w:hAnsi="Times New Roman"/>
                <w:bCs/>
                <w:sz w:val="24"/>
                <w:szCs w:val="24"/>
                <w:lang w:eastAsia="ru-RU"/>
              </w:rPr>
            </w:pPr>
            <w:r w:rsidRPr="008C3421">
              <w:rPr>
                <w:rFonts w:ascii="Times New Roman" w:eastAsia="Times New Roman" w:hAnsi="Times New Roman"/>
                <w:bCs/>
                <w:sz w:val="24"/>
                <w:szCs w:val="24"/>
                <w:lang w:eastAsia="ru-RU"/>
              </w:rPr>
              <w:t xml:space="preserve">У меня недостаточно свободных денег </w:t>
            </w:r>
          </w:p>
        </w:tc>
        <w:tc>
          <w:tcPr>
            <w:tcW w:w="1159" w:type="dxa"/>
            <w:tcBorders>
              <w:top w:val="single" w:sz="4" w:space="0" w:color="95B3D7"/>
              <w:left w:val="single" w:sz="4" w:space="0" w:color="95B3D7"/>
              <w:bottom w:val="single" w:sz="12" w:space="0" w:color="95B3D7"/>
              <w:right w:val="single" w:sz="4" w:space="0" w:color="95B3D7"/>
            </w:tcBorders>
            <w:hideMark/>
          </w:tcPr>
          <w:p w14:paraId="431D8A13" w14:textId="3120C732" w:rsidR="008C3421" w:rsidRPr="008C3421" w:rsidRDefault="008C3421" w:rsidP="008C3421">
            <w:pPr>
              <w:spacing w:after="0" w:line="240" w:lineRule="auto"/>
              <w:jc w:val="center"/>
              <w:rPr>
                <w:rFonts w:ascii="Times New Roman" w:eastAsia="Times New Roman" w:hAnsi="Times New Roman"/>
                <w:bCs/>
                <w:sz w:val="24"/>
                <w:szCs w:val="24"/>
                <w:lang w:eastAsia="ru-RU"/>
              </w:rPr>
            </w:pPr>
            <w:r w:rsidRPr="008C3421">
              <w:rPr>
                <w:rFonts w:ascii="Times New Roman" w:eastAsia="Times New Roman" w:hAnsi="Times New Roman"/>
                <w:bCs/>
                <w:sz w:val="24"/>
                <w:szCs w:val="24"/>
                <w:lang w:eastAsia="ru-RU"/>
              </w:rPr>
              <w:t>75,2</w:t>
            </w:r>
          </w:p>
        </w:tc>
      </w:tr>
      <w:tr w:rsidR="008C3421" w:rsidRPr="008C3421" w14:paraId="114DD5C4" w14:textId="77777777" w:rsidTr="008C3421">
        <w:tc>
          <w:tcPr>
            <w:tcW w:w="421" w:type="dxa"/>
            <w:tcBorders>
              <w:top w:val="single" w:sz="4" w:space="0" w:color="95B3D7"/>
              <w:left w:val="single" w:sz="4" w:space="0" w:color="95B3D7"/>
              <w:bottom w:val="single" w:sz="4" w:space="0" w:color="95B3D7"/>
              <w:right w:val="single" w:sz="4" w:space="0" w:color="95B3D7"/>
            </w:tcBorders>
            <w:shd w:val="clear" w:color="auto" w:fill="DBE5F1"/>
          </w:tcPr>
          <w:p w14:paraId="3C64C2CC" w14:textId="77777777" w:rsidR="008C3421" w:rsidRPr="008C3421" w:rsidRDefault="008C3421" w:rsidP="008C3421">
            <w:pPr>
              <w:numPr>
                <w:ilvl w:val="0"/>
                <w:numId w:val="27"/>
              </w:numPr>
              <w:spacing w:after="0" w:line="240" w:lineRule="auto"/>
              <w:ind w:left="0" w:firstLine="29"/>
              <w:contextualSpacing/>
              <w:rPr>
                <w:rFonts w:ascii="Times New Roman" w:eastAsia="Times New Roman" w:hAnsi="Times New Roman" w:cs="Calibri"/>
                <w:b/>
                <w:sz w:val="24"/>
                <w:szCs w:val="24"/>
              </w:rPr>
            </w:pPr>
          </w:p>
        </w:tc>
        <w:tc>
          <w:tcPr>
            <w:tcW w:w="13152" w:type="dxa"/>
            <w:tcBorders>
              <w:top w:val="single" w:sz="4" w:space="0" w:color="95B3D7"/>
              <w:left w:val="single" w:sz="4" w:space="0" w:color="95B3D7"/>
              <w:bottom w:val="single" w:sz="4" w:space="0" w:color="95B3D7"/>
              <w:right w:val="single" w:sz="4" w:space="0" w:color="95B3D7"/>
            </w:tcBorders>
            <w:shd w:val="clear" w:color="auto" w:fill="DBE5F1"/>
            <w:hideMark/>
          </w:tcPr>
          <w:p w14:paraId="0091EA00" w14:textId="77777777" w:rsidR="008C3421" w:rsidRPr="008C3421" w:rsidRDefault="008C3421" w:rsidP="008C3421">
            <w:pPr>
              <w:spacing w:after="0" w:line="240" w:lineRule="auto"/>
              <w:rPr>
                <w:rFonts w:ascii="Times New Roman" w:eastAsia="Times New Roman" w:hAnsi="Times New Roman"/>
                <w:b/>
                <w:sz w:val="24"/>
                <w:szCs w:val="24"/>
                <w:lang w:eastAsia="ru-RU"/>
              </w:rPr>
            </w:pPr>
            <w:r w:rsidRPr="008C3421">
              <w:rPr>
                <w:rFonts w:ascii="Times New Roman" w:eastAsia="Times New Roman" w:hAnsi="Times New Roman"/>
                <w:sz w:val="24"/>
                <w:szCs w:val="24"/>
                <w:lang w:eastAsia="ru-RU"/>
              </w:rPr>
              <w:t xml:space="preserve">Я не доверяю финансовым организациям в достаточной степени, чтобы размещать в них денежные средства </w:t>
            </w:r>
          </w:p>
        </w:tc>
        <w:tc>
          <w:tcPr>
            <w:tcW w:w="1159" w:type="dxa"/>
            <w:tcBorders>
              <w:top w:val="single" w:sz="4" w:space="0" w:color="95B3D7"/>
              <w:left w:val="single" w:sz="4" w:space="0" w:color="95B3D7"/>
              <w:bottom w:val="single" w:sz="4" w:space="0" w:color="95B3D7"/>
              <w:right w:val="single" w:sz="4" w:space="0" w:color="95B3D7"/>
            </w:tcBorders>
            <w:shd w:val="clear" w:color="auto" w:fill="DBE5F1"/>
            <w:hideMark/>
          </w:tcPr>
          <w:p w14:paraId="78CAA5F6" w14:textId="51869AE9" w:rsidR="008C3421" w:rsidRPr="008C3421" w:rsidRDefault="008C3421" w:rsidP="008C3421">
            <w:pPr>
              <w:spacing w:after="0" w:line="240" w:lineRule="auto"/>
              <w:jc w:val="center"/>
              <w:rPr>
                <w:rFonts w:ascii="Times New Roman" w:eastAsia="Times New Roman" w:hAnsi="Times New Roman"/>
                <w:sz w:val="24"/>
                <w:szCs w:val="24"/>
                <w:lang w:eastAsia="ru-RU"/>
              </w:rPr>
            </w:pPr>
            <w:r w:rsidRPr="008C3421">
              <w:rPr>
                <w:rFonts w:ascii="Times New Roman" w:eastAsia="Times New Roman" w:hAnsi="Times New Roman"/>
                <w:sz w:val="24"/>
                <w:szCs w:val="24"/>
                <w:lang w:eastAsia="ru-RU"/>
              </w:rPr>
              <w:t>20,4</w:t>
            </w:r>
          </w:p>
        </w:tc>
      </w:tr>
      <w:tr w:rsidR="008C3421" w:rsidRPr="008C3421" w14:paraId="55BC04BF" w14:textId="77777777" w:rsidTr="008C3421">
        <w:tc>
          <w:tcPr>
            <w:tcW w:w="421" w:type="dxa"/>
            <w:tcBorders>
              <w:top w:val="single" w:sz="4" w:space="0" w:color="95B3D7"/>
              <w:left w:val="single" w:sz="4" w:space="0" w:color="95B3D7"/>
              <w:bottom w:val="single" w:sz="4" w:space="0" w:color="95B3D7"/>
              <w:right w:val="single" w:sz="4" w:space="0" w:color="95B3D7"/>
            </w:tcBorders>
          </w:tcPr>
          <w:p w14:paraId="720E87E8" w14:textId="77777777" w:rsidR="008C3421" w:rsidRPr="008C3421" w:rsidRDefault="008C3421" w:rsidP="008C3421">
            <w:pPr>
              <w:numPr>
                <w:ilvl w:val="0"/>
                <w:numId w:val="27"/>
              </w:numPr>
              <w:spacing w:after="0" w:line="240" w:lineRule="auto"/>
              <w:ind w:left="0" w:firstLine="29"/>
              <w:contextualSpacing/>
              <w:rPr>
                <w:rFonts w:ascii="Times New Roman" w:eastAsia="Times New Roman" w:hAnsi="Times New Roman" w:cs="Calibri"/>
                <w:b/>
                <w:sz w:val="24"/>
                <w:szCs w:val="24"/>
              </w:rPr>
            </w:pPr>
          </w:p>
        </w:tc>
        <w:tc>
          <w:tcPr>
            <w:tcW w:w="13152" w:type="dxa"/>
            <w:tcBorders>
              <w:top w:val="single" w:sz="4" w:space="0" w:color="95B3D7"/>
              <w:left w:val="single" w:sz="4" w:space="0" w:color="95B3D7"/>
              <w:bottom w:val="single" w:sz="4" w:space="0" w:color="95B3D7"/>
              <w:right w:val="single" w:sz="4" w:space="0" w:color="95B3D7"/>
            </w:tcBorders>
            <w:hideMark/>
          </w:tcPr>
          <w:p w14:paraId="3280C8F7" w14:textId="77777777" w:rsidR="008C3421" w:rsidRPr="008C3421" w:rsidRDefault="008C3421" w:rsidP="008C3421">
            <w:pPr>
              <w:spacing w:after="0" w:line="240" w:lineRule="auto"/>
              <w:rPr>
                <w:rFonts w:ascii="Times New Roman" w:eastAsia="Times New Roman" w:hAnsi="Times New Roman"/>
                <w:b/>
                <w:sz w:val="24"/>
                <w:szCs w:val="24"/>
                <w:lang w:eastAsia="ru-RU"/>
              </w:rPr>
            </w:pPr>
            <w:r w:rsidRPr="008C3421">
              <w:rPr>
                <w:rFonts w:ascii="Times New Roman" w:eastAsia="Times New Roman" w:hAnsi="Times New Roman"/>
                <w:sz w:val="24"/>
                <w:szCs w:val="24"/>
                <w:lang w:eastAsia="ru-RU"/>
              </w:rPr>
              <w:t xml:space="preserve">Использую другие способы размещения свободных денежных средств (недвижимость, покупка украшений, антиквариата) </w:t>
            </w:r>
          </w:p>
        </w:tc>
        <w:tc>
          <w:tcPr>
            <w:tcW w:w="1159" w:type="dxa"/>
            <w:tcBorders>
              <w:top w:val="single" w:sz="4" w:space="0" w:color="95B3D7"/>
              <w:left w:val="single" w:sz="4" w:space="0" w:color="95B3D7"/>
              <w:bottom w:val="single" w:sz="4" w:space="0" w:color="95B3D7"/>
              <w:right w:val="single" w:sz="4" w:space="0" w:color="95B3D7"/>
            </w:tcBorders>
            <w:hideMark/>
          </w:tcPr>
          <w:p w14:paraId="11AA84F9" w14:textId="33F1BD01" w:rsidR="008C3421" w:rsidRPr="008C3421" w:rsidRDefault="008C3421" w:rsidP="008C3421">
            <w:pPr>
              <w:spacing w:after="0" w:line="240" w:lineRule="auto"/>
              <w:jc w:val="center"/>
              <w:rPr>
                <w:rFonts w:ascii="Times New Roman" w:eastAsia="Times New Roman" w:hAnsi="Times New Roman"/>
                <w:sz w:val="24"/>
                <w:szCs w:val="24"/>
                <w:lang w:eastAsia="ru-RU"/>
              </w:rPr>
            </w:pPr>
            <w:r w:rsidRPr="008C3421">
              <w:rPr>
                <w:rFonts w:ascii="Times New Roman" w:eastAsia="Times New Roman" w:hAnsi="Times New Roman"/>
                <w:sz w:val="24"/>
                <w:szCs w:val="24"/>
                <w:lang w:eastAsia="ru-RU"/>
              </w:rPr>
              <w:t>7,4</w:t>
            </w:r>
          </w:p>
        </w:tc>
      </w:tr>
      <w:tr w:rsidR="008C3421" w:rsidRPr="008C3421" w14:paraId="0A5ABDEC" w14:textId="77777777" w:rsidTr="008C3421">
        <w:tc>
          <w:tcPr>
            <w:tcW w:w="421" w:type="dxa"/>
            <w:tcBorders>
              <w:top w:val="single" w:sz="4" w:space="0" w:color="95B3D7"/>
              <w:left w:val="single" w:sz="4" w:space="0" w:color="95B3D7"/>
              <w:bottom w:val="single" w:sz="4" w:space="0" w:color="95B3D7"/>
              <w:right w:val="single" w:sz="4" w:space="0" w:color="95B3D7"/>
            </w:tcBorders>
            <w:shd w:val="clear" w:color="auto" w:fill="DBE5F1"/>
          </w:tcPr>
          <w:p w14:paraId="290EE762" w14:textId="77777777" w:rsidR="008C3421" w:rsidRPr="008C3421" w:rsidRDefault="008C3421" w:rsidP="008C3421">
            <w:pPr>
              <w:numPr>
                <w:ilvl w:val="0"/>
                <w:numId w:val="27"/>
              </w:numPr>
              <w:spacing w:after="0" w:line="240" w:lineRule="auto"/>
              <w:ind w:left="0" w:firstLine="29"/>
              <w:contextualSpacing/>
              <w:rPr>
                <w:rFonts w:ascii="Times New Roman" w:eastAsia="Times New Roman" w:hAnsi="Times New Roman" w:cs="Calibri"/>
                <w:b/>
                <w:sz w:val="24"/>
                <w:szCs w:val="24"/>
              </w:rPr>
            </w:pPr>
          </w:p>
        </w:tc>
        <w:tc>
          <w:tcPr>
            <w:tcW w:w="13152" w:type="dxa"/>
            <w:tcBorders>
              <w:top w:val="single" w:sz="4" w:space="0" w:color="95B3D7"/>
              <w:left w:val="single" w:sz="4" w:space="0" w:color="95B3D7"/>
              <w:bottom w:val="single" w:sz="4" w:space="0" w:color="95B3D7"/>
              <w:right w:val="single" w:sz="4" w:space="0" w:color="95B3D7"/>
            </w:tcBorders>
            <w:shd w:val="clear" w:color="auto" w:fill="DBE5F1"/>
            <w:hideMark/>
          </w:tcPr>
          <w:p w14:paraId="3BCF65D5" w14:textId="77777777" w:rsidR="008C3421" w:rsidRPr="008C3421" w:rsidRDefault="008C3421" w:rsidP="008C3421">
            <w:pPr>
              <w:spacing w:after="0" w:line="240" w:lineRule="auto"/>
              <w:rPr>
                <w:rFonts w:ascii="Times New Roman" w:eastAsia="Times New Roman" w:hAnsi="Times New Roman"/>
                <w:b/>
                <w:sz w:val="24"/>
                <w:szCs w:val="24"/>
                <w:lang w:eastAsia="ru-RU"/>
              </w:rPr>
            </w:pPr>
            <w:r w:rsidRPr="008C3421">
              <w:rPr>
                <w:rFonts w:ascii="Times New Roman" w:eastAsia="Times New Roman" w:hAnsi="Times New Roman"/>
                <w:sz w:val="24"/>
                <w:szCs w:val="24"/>
                <w:lang w:eastAsia="ru-RU"/>
              </w:rPr>
              <w:t xml:space="preserve">Данными услугами уже пользуются другие члены моей семьи </w:t>
            </w:r>
          </w:p>
        </w:tc>
        <w:tc>
          <w:tcPr>
            <w:tcW w:w="1159" w:type="dxa"/>
            <w:tcBorders>
              <w:top w:val="single" w:sz="4" w:space="0" w:color="95B3D7"/>
              <w:left w:val="single" w:sz="4" w:space="0" w:color="95B3D7"/>
              <w:bottom w:val="single" w:sz="4" w:space="0" w:color="95B3D7"/>
              <w:right w:val="single" w:sz="4" w:space="0" w:color="95B3D7"/>
            </w:tcBorders>
            <w:shd w:val="clear" w:color="auto" w:fill="DBE5F1"/>
            <w:hideMark/>
          </w:tcPr>
          <w:p w14:paraId="1E825DF2" w14:textId="5BEC9977" w:rsidR="008C3421" w:rsidRPr="008C3421" w:rsidRDefault="008C3421" w:rsidP="008C3421">
            <w:pPr>
              <w:spacing w:after="0" w:line="240" w:lineRule="auto"/>
              <w:jc w:val="center"/>
              <w:rPr>
                <w:rFonts w:ascii="Times New Roman" w:eastAsia="Times New Roman" w:hAnsi="Times New Roman"/>
                <w:sz w:val="24"/>
                <w:szCs w:val="24"/>
                <w:lang w:eastAsia="ru-RU"/>
              </w:rPr>
            </w:pPr>
            <w:r w:rsidRPr="008C3421">
              <w:rPr>
                <w:rFonts w:ascii="Times New Roman" w:eastAsia="Times New Roman" w:hAnsi="Times New Roman"/>
                <w:sz w:val="24"/>
                <w:szCs w:val="24"/>
                <w:lang w:eastAsia="ru-RU"/>
              </w:rPr>
              <w:t>6,3</w:t>
            </w:r>
          </w:p>
        </w:tc>
      </w:tr>
      <w:tr w:rsidR="008C3421" w:rsidRPr="008C3421" w14:paraId="5B97D929" w14:textId="77777777" w:rsidTr="008C3421">
        <w:tc>
          <w:tcPr>
            <w:tcW w:w="421" w:type="dxa"/>
            <w:tcBorders>
              <w:top w:val="single" w:sz="4" w:space="0" w:color="95B3D7"/>
              <w:left w:val="single" w:sz="4" w:space="0" w:color="95B3D7"/>
              <w:bottom w:val="single" w:sz="4" w:space="0" w:color="95B3D7"/>
              <w:right w:val="single" w:sz="4" w:space="0" w:color="95B3D7"/>
            </w:tcBorders>
          </w:tcPr>
          <w:p w14:paraId="5634B244" w14:textId="77777777" w:rsidR="008C3421" w:rsidRPr="008C3421" w:rsidRDefault="008C3421" w:rsidP="008C3421">
            <w:pPr>
              <w:numPr>
                <w:ilvl w:val="0"/>
                <w:numId w:val="27"/>
              </w:numPr>
              <w:spacing w:after="0" w:line="240" w:lineRule="auto"/>
              <w:ind w:left="0" w:firstLine="29"/>
              <w:contextualSpacing/>
              <w:rPr>
                <w:rFonts w:ascii="Times New Roman" w:eastAsia="Times New Roman" w:hAnsi="Times New Roman" w:cs="Calibri"/>
                <w:b/>
                <w:sz w:val="24"/>
                <w:szCs w:val="24"/>
              </w:rPr>
            </w:pPr>
          </w:p>
        </w:tc>
        <w:tc>
          <w:tcPr>
            <w:tcW w:w="13152" w:type="dxa"/>
            <w:tcBorders>
              <w:top w:val="single" w:sz="4" w:space="0" w:color="95B3D7"/>
              <w:left w:val="single" w:sz="4" w:space="0" w:color="95B3D7"/>
              <w:bottom w:val="single" w:sz="4" w:space="0" w:color="95B3D7"/>
              <w:right w:val="single" w:sz="4" w:space="0" w:color="95B3D7"/>
            </w:tcBorders>
            <w:hideMark/>
          </w:tcPr>
          <w:p w14:paraId="3EA7C8FF" w14:textId="77777777" w:rsidR="008C3421" w:rsidRPr="008C3421" w:rsidRDefault="008C3421" w:rsidP="008C3421">
            <w:pPr>
              <w:spacing w:after="0" w:line="240" w:lineRule="auto"/>
              <w:rPr>
                <w:rFonts w:ascii="Times New Roman" w:eastAsia="Times New Roman" w:hAnsi="Times New Roman"/>
                <w:b/>
                <w:sz w:val="24"/>
                <w:szCs w:val="24"/>
                <w:lang w:eastAsia="ru-RU"/>
              </w:rPr>
            </w:pPr>
            <w:r w:rsidRPr="008C3421">
              <w:rPr>
                <w:rFonts w:ascii="Times New Roman" w:eastAsia="Times New Roman" w:hAnsi="Times New Roman"/>
                <w:sz w:val="24"/>
                <w:szCs w:val="24"/>
                <w:lang w:eastAsia="ru-RU"/>
              </w:rPr>
              <w:t xml:space="preserve">Предлагаемая процентная ставка слишком низкая (для продуктов с процентным доходом) </w:t>
            </w:r>
          </w:p>
        </w:tc>
        <w:tc>
          <w:tcPr>
            <w:tcW w:w="1159" w:type="dxa"/>
            <w:tcBorders>
              <w:top w:val="single" w:sz="4" w:space="0" w:color="95B3D7"/>
              <w:left w:val="single" w:sz="4" w:space="0" w:color="95B3D7"/>
              <w:bottom w:val="single" w:sz="4" w:space="0" w:color="95B3D7"/>
              <w:right w:val="single" w:sz="4" w:space="0" w:color="95B3D7"/>
            </w:tcBorders>
            <w:hideMark/>
          </w:tcPr>
          <w:p w14:paraId="45D6C6DD" w14:textId="1EC85CB9" w:rsidR="008C3421" w:rsidRPr="008C3421" w:rsidRDefault="008C3421" w:rsidP="008C3421">
            <w:pPr>
              <w:spacing w:after="0" w:line="240" w:lineRule="auto"/>
              <w:jc w:val="center"/>
              <w:rPr>
                <w:rFonts w:ascii="Times New Roman" w:eastAsia="Times New Roman" w:hAnsi="Times New Roman"/>
                <w:sz w:val="24"/>
                <w:szCs w:val="24"/>
                <w:lang w:eastAsia="ru-RU"/>
              </w:rPr>
            </w:pPr>
            <w:r w:rsidRPr="008C3421">
              <w:rPr>
                <w:rFonts w:ascii="Times New Roman" w:eastAsia="Times New Roman" w:hAnsi="Times New Roman"/>
                <w:sz w:val="24"/>
                <w:szCs w:val="24"/>
                <w:lang w:eastAsia="ru-RU"/>
              </w:rPr>
              <w:t>5,3</w:t>
            </w:r>
          </w:p>
        </w:tc>
      </w:tr>
      <w:tr w:rsidR="008C3421" w:rsidRPr="008C3421" w14:paraId="5E3C83FC" w14:textId="77777777" w:rsidTr="008C3421">
        <w:tc>
          <w:tcPr>
            <w:tcW w:w="421" w:type="dxa"/>
            <w:tcBorders>
              <w:top w:val="single" w:sz="4" w:space="0" w:color="95B3D7"/>
              <w:left w:val="single" w:sz="4" w:space="0" w:color="95B3D7"/>
              <w:bottom w:val="single" w:sz="4" w:space="0" w:color="95B3D7"/>
              <w:right w:val="single" w:sz="4" w:space="0" w:color="95B3D7"/>
            </w:tcBorders>
            <w:shd w:val="clear" w:color="auto" w:fill="DBE5F1"/>
          </w:tcPr>
          <w:p w14:paraId="6B72E1AB" w14:textId="77777777" w:rsidR="008C3421" w:rsidRPr="008C3421" w:rsidRDefault="008C3421" w:rsidP="008C3421">
            <w:pPr>
              <w:numPr>
                <w:ilvl w:val="0"/>
                <w:numId w:val="27"/>
              </w:numPr>
              <w:spacing w:after="0" w:line="240" w:lineRule="auto"/>
              <w:ind w:left="0" w:firstLine="29"/>
              <w:contextualSpacing/>
              <w:rPr>
                <w:rFonts w:ascii="Times New Roman" w:eastAsia="Times New Roman" w:hAnsi="Times New Roman" w:cs="Calibri"/>
                <w:b/>
                <w:sz w:val="24"/>
                <w:szCs w:val="24"/>
              </w:rPr>
            </w:pPr>
          </w:p>
        </w:tc>
        <w:tc>
          <w:tcPr>
            <w:tcW w:w="13152" w:type="dxa"/>
            <w:tcBorders>
              <w:top w:val="single" w:sz="4" w:space="0" w:color="95B3D7"/>
              <w:left w:val="single" w:sz="4" w:space="0" w:color="95B3D7"/>
              <w:bottom w:val="single" w:sz="4" w:space="0" w:color="95B3D7"/>
              <w:right w:val="single" w:sz="4" w:space="0" w:color="95B3D7"/>
            </w:tcBorders>
            <w:shd w:val="clear" w:color="auto" w:fill="DBE5F1"/>
            <w:hideMark/>
          </w:tcPr>
          <w:p w14:paraId="31484CEA" w14:textId="77777777" w:rsidR="008C3421" w:rsidRPr="008C3421" w:rsidRDefault="008C3421" w:rsidP="008C3421">
            <w:pPr>
              <w:spacing w:after="0" w:line="240" w:lineRule="auto"/>
              <w:rPr>
                <w:rFonts w:ascii="Times New Roman" w:eastAsia="Times New Roman" w:hAnsi="Times New Roman"/>
                <w:b/>
                <w:sz w:val="24"/>
                <w:szCs w:val="24"/>
                <w:lang w:eastAsia="ru-RU"/>
              </w:rPr>
            </w:pPr>
            <w:r w:rsidRPr="008C3421">
              <w:rPr>
                <w:rFonts w:ascii="Times New Roman" w:eastAsia="Times New Roman" w:hAnsi="Times New Roman"/>
                <w:sz w:val="24"/>
                <w:szCs w:val="24"/>
                <w:lang w:eastAsia="ru-RU"/>
              </w:rPr>
              <w:t xml:space="preserve">Отделения финансовых организаций находятся слишком далеко от меня </w:t>
            </w:r>
          </w:p>
        </w:tc>
        <w:tc>
          <w:tcPr>
            <w:tcW w:w="1159" w:type="dxa"/>
            <w:tcBorders>
              <w:top w:val="single" w:sz="4" w:space="0" w:color="95B3D7"/>
              <w:left w:val="single" w:sz="4" w:space="0" w:color="95B3D7"/>
              <w:bottom w:val="single" w:sz="4" w:space="0" w:color="95B3D7"/>
              <w:right w:val="single" w:sz="4" w:space="0" w:color="95B3D7"/>
            </w:tcBorders>
            <w:shd w:val="clear" w:color="auto" w:fill="DBE5F1"/>
            <w:hideMark/>
          </w:tcPr>
          <w:p w14:paraId="3DBB8726" w14:textId="0799EDAB" w:rsidR="008C3421" w:rsidRPr="008C3421" w:rsidRDefault="008C3421" w:rsidP="008C3421">
            <w:pPr>
              <w:spacing w:after="0" w:line="240" w:lineRule="auto"/>
              <w:jc w:val="center"/>
              <w:rPr>
                <w:rFonts w:ascii="Times New Roman" w:eastAsia="Times New Roman" w:hAnsi="Times New Roman"/>
                <w:sz w:val="24"/>
                <w:szCs w:val="24"/>
                <w:lang w:eastAsia="ru-RU"/>
              </w:rPr>
            </w:pPr>
            <w:r w:rsidRPr="008C3421">
              <w:rPr>
                <w:rFonts w:ascii="Times New Roman" w:eastAsia="Times New Roman" w:hAnsi="Times New Roman"/>
                <w:sz w:val="24"/>
                <w:szCs w:val="24"/>
                <w:lang w:eastAsia="ru-RU"/>
              </w:rPr>
              <w:t>4,4</w:t>
            </w:r>
          </w:p>
        </w:tc>
      </w:tr>
    </w:tbl>
    <w:p w14:paraId="4931B235" w14:textId="77777777" w:rsidR="008C3421" w:rsidRPr="008C3421" w:rsidRDefault="008C3421" w:rsidP="008C3421">
      <w:pPr>
        <w:suppressAutoHyphens/>
        <w:spacing w:line="240" w:lineRule="auto"/>
        <w:rPr>
          <w:rFonts w:ascii="Times New Roman" w:eastAsia="Times New Roman" w:hAnsi="Times New Roman"/>
          <w:bCs/>
          <w:color w:val="000000"/>
          <w:sz w:val="26"/>
          <w:szCs w:val="26"/>
          <w:lang w:eastAsia="ru-RU"/>
        </w:rPr>
      </w:pPr>
    </w:p>
    <w:p w14:paraId="6B12173A" w14:textId="56344380" w:rsidR="008C3421" w:rsidRPr="00E33474" w:rsidRDefault="008C3421" w:rsidP="008C3421">
      <w:pPr>
        <w:suppressAutoHyphens/>
        <w:spacing w:after="0" w:line="240" w:lineRule="auto"/>
        <w:ind w:firstLine="709"/>
        <w:jc w:val="both"/>
        <w:rPr>
          <w:rFonts w:ascii="Times New Roman" w:eastAsia="Times New Roman" w:hAnsi="Times New Roman"/>
          <w:bCs/>
          <w:color w:val="000000"/>
          <w:sz w:val="28"/>
          <w:szCs w:val="28"/>
          <w:lang w:eastAsia="ru-RU"/>
        </w:rPr>
      </w:pPr>
      <w:r w:rsidRPr="008C3421">
        <w:rPr>
          <w:rFonts w:ascii="Times New Roman" w:eastAsia="Times New Roman" w:hAnsi="Times New Roman"/>
          <w:bCs/>
          <w:color w:val="000000"/>
          <w:sz w:val="28"/>
          <w:szCs w:val="28"/>
          <w:lang w:eastAsia="ru-RU"/>
        </w:rPr>
        <w:t>На следующем этапе была выяснена кредитная и заемная активность единиц наблюдения. В целом, респонденты не предпочитали пользоваться за последние 12 месяцев каким-либо предложенным видом финансовой услуги. Так средний показатель по варианту ответа «Не использовался за последние 12 месяцев» равняется 92,2%. Лишь пятая часть опрошенных в данный момент прибегают к иному кредиту в банке, который не является онлайн-кредитом (20,3</w:t>
      </w:r>
      <w:r>
        <w:rPr>
          <w:rFonts w:ascii="Times New Roman" w:eastAsia="Times New Roman" w:hAnsi="Times New Roman"/>
          <w:bCs/>
          <w:color w:val="000000"/>
          <w:sz w:val="28"/>
          <w:szCs w:val="28"/>
          <w:lang w:eastAsia="ru-RU"/>
        </w:rPr>
        <w:t xml:space="preserve"> </w:t>
      </w:r>
      <w:r w:rsidRPr="008C3421">
        <w:rPr>
          <w:rFonts w:ascii="Times New Roman" w:eastAsia="Times New Roman" w:hAnsi="Times New Roman"/>
          <w:bCs/>
          <w:color w:val="000000"/>
          <w:sz w:val="28"/>
          <w:szCs w:val="28"/>
          <w:lang w:eastAsia="ru-RU"/>
        </w:rPr>
        <w:t>%), и к использованию кредитного лимита по кредитной карте (17,6</w:t>
      </w:r>
      <w:r>
        <w:rPr>
          <w:rFonts w:ascii="Times New Roman" w:eastAsia="Times New Roman" w:hAnsi="Times New Roman"/>
          <w:bCs/>
          <w:color w:val="000000"/>
          <w:sz w:val="28"/>
          <w:szCs w:val="28"/>
          <w:lang w:eastAsia="ru-RU"/>
        </w:rPr>
        <w:t xml:space="preserve"> </w:t>
      </w:r>
      <w:r w:rsidRPr="00E33474">
        <w:rPr>
          <w:rFonts w:ascii="Times New Roman" w:eastAsia="Times New Roman" w:hAnsi="Times New Roman"/>
          <w:bCs/>
          <w:color w:val="000000"/>
          <w:sz w:val="28"/>
          <w:szCs w:val="28"/>
          <w:lang w:eastAsia="ru-RU"/>
        </w:rPr>
        <w:t xml:space="preserve">%) (Таблица </w:t>
      </w:r>
      <w:r w:rsidR="00E33474" w:rsidRPr="00E33474">
        <w:rPr>
          <w:rFonts w:ascii="Times New Roman" w:eastAsia="Times New Roman" w:hAnsi="Times New Roman"/>
          <w:bCs/>
          <w:color w:val="000000"/>
          <w:sz w:val="28"/>
          <w:szCs w:val="28"/>
          <w:lang w:eastAsia="ru-RU"/>
        </w:rPr>
        <w:t>5</w:t>
      </w:r>
      <w:r w:rsidRPr="00E33474">
        <w:rPr>
          <w:rFonts w:ascii="Times New Roman" w:eastAsia="Times New Roman" w:hAnsi="Times New Roman"/>
          <w:bCs/>
          <w:color w:val="000000"/>
          <w:sz w:val="28"/>
          <w:szCs w:val="28"/>
          <w:lang w:eastAsia="ru-RU"/>
        </w:rPr>
        <w:t xml:space="preserve">5). </w:t>
      </w:r>
    </w:p>
    <w:p w14:paraId="301209E0" w14:textId="2E59D841" w:rsidR="008C3421" w:rsidRPr="008C3421" w:rsidRDefault="008C3421" w:rsidP="008C3421">
      <w:pPr>
        <w:suppressAutoHyphens/>
        <w:spacing w:after="0" w:line="240" w:lineRule="auto"/>
        <w:ind w:firstLine="709"/>
        <w:jc w:val="both"/>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Основной причиной отказа является, по большей части, неприязнь</w:t>
      </w:r>
      <w:r w:rsidRPr="008C3421">
        <w:rPr>
          <w:rFonts w:ascii="Times New Roman" w:eastAsia="Times New Roman" w:hAnsi="Times New Roman"/>
          <w:bCs/>
          <w:color w:val="000000"/>
          <w:sz w:val="28"/>
          <w:szCs w:val="28"/>
          <w:lang w:eastAsia="ru-RU"/>
        </w:rPr>
        <w:t xml:space="preserve"> респондентов к кредитам и займам (37,3</w:t>
      </w:r>
      <w:r>
        <w:rPr>
          <w:rFonts w:ascii="Times New Roman" w:eastAsia="Times New Roman" w:hAnsi="Times New Roman"/>
          <w:bCs/>
          <w:color w:val="000000"/>
          <w:sz w:val="28"/>
          <w:szCs w:val="28"/>
          <w:lang w:eastAsia="ru-RU"/>
        </w:rPr>
        <w:t xml:space="preserve"> </w:t>
      </w:r>
      <w:r w:rsidRPr="008C3421">
        <w:rPr>
          <w:rFonts w:ascii="Times New Roman" w:eastAsia="Times New Roman" w:hAnsi="Times New Roman"/>
          <w:bCs/>
          <w:color w:val="000000"/>
          <w:sz w:val="28"/>
          <w:szCs w:val="28"/>
          <w:lang w:eastAsia="ru-RU"/>
        </w:rPr>
        <w:t>%). Также стоит обратить внимание на то, что 19,9</w:t>
      </w:r>
      <w:r>
        <w:rPr>
          <w:rFonts w:ascii="Times New Roman" w:eastAsia="Times New Roman" w:hAnsi="Times New Roman"/>
          <w:bCs/>
          <w:color w:val="000000"/>
          <w:sz w:val="28"/>
          <w:szCs w:val="28"/>
          <w:lang w:eastAsia="ru-RU"/>
        </w:rPr>
        <w:t xml:space="preserve"> </w:t>
      </w:r>
      <w:r w:rsidRPr="008C3421">
        <w:rPr>
          <w:rFonts w:ascii="Times New Roman" w:eastAsia="Times New Roman" w:hAnsi="Times New Roman"/>
          <w:bCs/>
          <w:color w:val="000000"/>
          <w:sz w:val="28"/>
          <w:szCs w:val="28"/>
          <w:lang w:eastAsia="ru-RU"/>
        </w:rPr>
        <w:t xml:space="preserve">% респондентов считают, что процентная ставка слишком высока, что говорит о большой финансовой кредитной нагрузки со стороны банков на население. Некоторые опрошенные не могут оформить любой из предложенных видов кредита/займа в виду того, что он уже имеется у других членов семьи </w:t>
      </w:r>
      <w:r w:rsidR="0045063F">
        <w:rPr>
          <w:rFonts w:ascii="Times New Roman" w:eastAsia="Times New Roman" w:hAnsi="Times New Roman"/>
          <w:bCs/>
          <w:color w:val="000000"/>
          <w:sz w:val="28"/>
          <w:szCs w:val="28"/>
          <w:lang w:eastAsia="ru-RU"/>
        </w:rPr>
        <w:br/>
      </w:r>
      <w:r w:rsidRPr="008C3421">
        <w:rPr>
          <w:rFonts w:ascii="Times New Roman" w:eastAsia="Times New Roman" w:hAnsi="Times New Roman"/>
          <w:bCs/>
          <w:color w:val="000000"/>
          <w:sz w:val="28"/>
          <w:szCs w:val="28"/>
          <w:lang w:eastAsia="ru-RU"/>
        </w:rPr>
        <w:t>(19,1</w:t>
      </w:r>
      <w:r>
        <w:rPr>
          <w:rFonts w:ascii="Times New Roman" w:eastAsia="Times New Roman" w:hAnsi="Times New Roman"/>
          <w:bCs/>
          <w:color w:val="000000"/>
          <w:sz w:val="28"/>
          <w:szCs w:val="28"/>
          <w:lang w:eastAsia="ru-RU"/>
        </w:rPr>
        <w:t xml:space="preserve"> </w:t>
      </w:r>
      <w:r w:rsidRPr="008C3421">
        <w:rPr>
          <w:rFonts w:ascii="Times New Roman" w:eastAsia="Times New Roman" w:hAnsi="Times New Roman"/>
          <w:bCs/>
          <w:color w:val="000000"/>
          <w:sz w:val="28"/>
          <w:szCs w:val="28"/>
          <w:lang w:eastAsia="ru-RU"/>
        </w:rPr>
        <w:t xml:space="preserve">%) </w:t>
      </w: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5</w:t>
      </w:r>
      <w:r w:rsidRPr="00E33474">
        <w:rPr>
          <w:rFonts w:ascii="Times New Roman" w:eastAsia="Times New Roman" w:hAnsi="Times New Roman"/>
          <w:bCs/>
          <w:color w:val="000000"/>
          <w:sz w:val="28"/>
          <w:szCs w:val="28"/>
          <w:lang w:eastAsia="ru-RU"/>
        </w:rPr>
        <w:t>6).</w:t>
      </w:r>
      <w:r w:rsidRPr="008C3421">
        <w:rPr>
          <w:rFonts w:ascii="Times New Roman" w:eastAsia="Times New Roman" w:hAnsi="Times New Roman"/>
          <w:bCs/>
          <w:color w:val="000000"/>
          <w:sz w:val="28"/>
          <w:szCs w:val="28"/>
          <w:lang w:eastAsia="ru-RU"/>
        </w:rPr>
        <w:t xml:space="preserve">  </w:t>
      </w:r>
    </w:p>
    <w:p w14:paraId="674DE0E4" w14:textId="77777777" w:rsidR="008C3421" w:rsidRDefault="008C3421" w:rsidP="008C3421">
      <w:pPr>
        <w:spacing w:after="0" w:line="240" w:lineRule="auto"/>
        <w:ind w:firstLine="709"/>
        <w:jc w:val="both"/>
        <w:rPr>
          <w:rFonts w:ascii="Times New Roman" w:eastAsia="Times New Roman" w:hAnsi="Times New Roman"/>
          <w:color w:val="000000"/>
          <w:kern w:val="2"/>
          <w:sz w:val="24"/>
          <w:szCs w:val="24"/>
          <w:lang w:eastAsia="ar-SA"/>
        </w:rPr>
      </w:pPr>
    </w:p>
    <w:p w14:paraId="60D00B21" w14:textId="78721E04" w:rsidR="008C3421" w:rsidRPr="00E33474" w:rsidRDefault="008C3421" w:rsidP="008C3421">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 xml:space="preserve">Таблица </w:t>
      </w:r>
      <w:r w:rsidR="00E33474" w:rsidRPr="00E33474">
        <w:rPr>
          <w:rFonts w:ascii="Times New Roman" w:eastAsia="Times New Roman" w:hAnsi="Times New Roman"/>
          <w:color w:val="000000"/>
          <w:kern w:val="2"/>
          <w:sz w:val="28"/>
          <w:szCs w:val="28"/>
          <w:lang w:eastAsia="ar-SA"/>
        </w:rPr>
        <w:t>5</w:t>
      </w:r>
      <w:r w:rsidRPr="00E33474">
        <w:rPr>
          <w:rFonts w:ascii="Times New Roman" w:eastAsia="Times New Roman" w:hAnsi="Times New Roman"/>
          <w:color w:val="000000"/>
          <w:kern w:val="2"/>
          <w:sz w:val="28"/>
          <w:szCs w:val="28"/>
          <w:lang w:eastAsia="ar-SA"/>
        </w:rPr>
        <w:t>5</w:t>
      </w:r>
    </w:p>
    <w:p w14:paraId="68139477" w14:textId="48829592" w:rsidR="008C3421" w:rsidRPr="00E33474" w:rsidRDefault="008C3421" w:rsidP="008C3421">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Основные финансовые услуги</w:t>
      </w:r>
    </w:p>
    <w:p w14:paraId="54B0E9F7" w14:textId="56620A83" w:rsidR="008C3421" w:rsidRPr="008C3421" w:rsidRDefault="008C3421" w:rsidP="008C3421">
      <w:pPr>
        <w:spacing w:after="0" w:line="240" w:lineRule="auto"/>
        <w:ind w:firstLine="709"/>
        <w:jc w:val="right"/>
        <w:rPr>
          <w:rFonts w:ascii="Times New Roman" w:eastAsia="Times New Roman" w:hAnsi="Times New Roman"/>
          <w:color w:val="000000"/>
          <w:kern w:val="2"/>
          <w:sz w:val="24"/>
          <w:szCs w:val="24"/>
          <w:lang w:eastAsia="ar-SA"/>
        </w:rPr>
      </w:pPr>
      <w:r>
        <w:rPr>
          <w:rFonts w:ascii="Times New Roman" w:eastAsia="Times New Roman" w:hAnsi="Times New Roman"/>
          <w:color w:val="000000"/>
          <w:kern w:val="2"/>
          <w:sz w:val="24"/>
          <w:szCs w:val="24"/>
          <w:lang w:eastAsia="ar-SA"/>
        </w:rPr>
        <w:t>(% от респондентов)</w:t>
      </w:r>
    </w:p>
    <w:tbl>
      <w:tblPr>
        <w:tblStyle w:val="-6114"/>
        <w:tblW w:w="1017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00"/>
        <w:gridCol w:w="850"/>
        <w:gridCol w:w="1701"/>
        <w:gridCol w:w="1560"/>
      </w:tblGrid>
      <w:tr w:rsidR="008C3421" w:rsidRPr="008C3421" w14:paraId="74D5EB7B" w14:textId="77777777" w:rsidTr="008C34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2338008" w14:textId="493C282E" w:rsidR="008C3421" w:rsidRPr="008C3421" w:rsidRDefault="008C3421" w:rsidP="008C3421">
            <w:pPr>
              <w:autoSpaceDE w:val="0"/>
              <w:autoSpaceDN w:val="0"/>
              <w:adjustRightInd w:val="0"/>
              <w:spacing w:after="0" w:line="240" w:lineRule="auto"/>
              <w:jc w:val="both"/>
              <w:rPr>
                <w:rFonts w:ascii="Times New Roman" w:eastAsia="Times New Roman" w:hAnsi="Times New Roman"/>
                <w:color w:val="auto"/>
                <w:lang w:eastAsia="ru-RU"/>
              </w:rPr>
            </w:pPr>
            <w:r w:rsidRPr="008C3421">
              <w:rPr>
                <w:rFonts w:ascii="Times New Roman" w:eastAsia="Times New Roman" w:hAnsi="Times New Roman"/>
                <w:color w:val="auto"/>
                <w:lang w:eastAsia="ru-RU"/>
              </w:rPr>
              <w:t>№</w:t>
            </w:r>
          </w:p>
        </w:tc>
        <w:tc>
          <w:tcPr>
            <w:tcW w:w="5500" w:type="dxa"/>
          </w:tcPr>
          <w:p w14:paraId="1CC394D7" w14:textId="41F90865" w:rsidR="008C3421" w:rsidRPr="008C3421"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Pr>
                <w:rFonts w:ascii="Times New Roman" w:hAnsi="Times New Roman"/>
                <w:bCs w:val="0"/>
                <w:color w:val="000000"/>
                <w:sz w:val="24"/>
                <w:szCs w:val="24"/>
              </w:rPr>
              <w:t>Показатель</w:t>
            </w:r>
          </w:p>
        </w:tc>
        <w:tc>
          <w:tcPr>
            <w:tcW w:w="850" w:type="dxa"/>
            <w:hideMark/>
          </w:tcPr>
          <w:p w14:paraId="1631BF18" w14:textId="77777777" w:rsidR="008C3421" w:rsidRPr="008C3421" w:rsidRDefault="008C3421" w:rsidP="008C34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Имеется сейчас</w:t>
            </w:r>
          </w:p>
        </w:tc>
        <w:tc>
          <w:tcPr>
            <w:tcW w:w="1701" w:type="dxa"/>
            <w:hideMark/>
          </w:tcPr>
          <w:p w14:paraId="0D7CBE09" w14:textId="77777777" w:rsidR="008C3421" w:rsidRPr="008C3421" w:rsidRDefault="008C3421" w:rsidP="008C34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Не имеется сейчас, но использовался за последние 12 месяцев</w:t>
            </w:r>
          </w:p>
        </w:tc>
        <w:tc>
          <w:tcPr>
            <w:tcW w:w="1560" w:type="dxa"/>
            <w:hideMark/>
          </w:tcPr>
          <w:p w14:paraId="0593093C" w14:textId="77777777" w:rsidR="008C3421" w:rsidRPr="008C3421" w:rsidRDefault="008C3421" w:rsidP="008C34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Не использовался за последние 12 месяцев</w:t>
            </w:r>
          </w:p>
        </w:tc>
      </w:tr>
      <w:tr w:rsidR="008C3421" w:rsidRPr="008C3421" w14:paraId="78C48D93" w14:textId="77777777" w:rsidTr="008C3421">
        <w:tc>
          <w:tcPr>
            <w:cnfStyle w:val="001000000000" w:firstRow="0" w:lastRow="0" w:firstColumn="1" w:lastColumn="0" w:oddVBand="0" w:evenVBand="0" w:oddHBand="0" w:evenHBand="0" w:firstRowFirstColumn="0" w:firstRowLastColumn="0" w:lastRowFirstColumn="0" w:lastRowLastColumn="0"/>
            <w:tcW w:w="562" w:type="dxa"/>
            <w:shd w:val="clear" w:color="auto" w:fill="DBE5F1"/>
            <w:vAlign w:val="center"/>
            <w:hideMark/>
          </w:tcPr>
          <w:p w14:paraId="4DB7BFB9"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1.1</w:t>
            </w:r>
          </w:p>
        </w:tc>
        <w:tc>
          <w:tcPr>
            <w:tcW w:w="5500" w:type="dxa"/>
            <w:shd w:val="clear" w:color="auto" w:fill="DBE5F1"/>
            <w:hideMark/>
          </w:tcPr>
          <w:p w14:paraId="1D4307BB"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Иной заём в кредитном потребительском кооперативе, не являющийся онлайн-займом</w:t>
            </w:r>
          </w:p>
        </w:tc>
        <w:tc>
          <w:tcPr>
            <w:tcW w:w="850" w:type="dxa"/>
            <w:shd w:val="clear" w:color="auto" w:fill="DBE5F1"/>
            <w:vAlign w:val="center"/>
            <w:hideMark/>
          </w:tcPr>
          <w:p w14:paraId="2F8C5D83" w14:textId="0A3A1CE8"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0,5</w:t>
            </w:r>
          </w:p>
        </w:tc>
        <w:tc>
          <w:tcPr>
            <w:tcW w:w="1701" w:type="dxa"/>
            <w:shd w:val="clear" w:color="auto" w:fill="DBE5F1"/>
            <w:vAlign w:val="center"/>
            <w:hideMark/>
          </w:tcPr>
          <w:p w14:paraId="36EC367E" w14:textId="45B9FB85"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0,4</w:t>
            </w:r>
          </w:p>
        </w:tc>
        <w:tc>
          <w:tcPr>
            <w:tcW w:w="1560" w:type="dxa"/>
            <w:shd w:val="clear" w:color="auto" w:fill="DBE5F1"/>
            <w:vAlign w:val="center"/>
            <w:hideMark/>
          </w:tcPr>
          <w:p w14:paraId="1EF359B1" w14:textId="3569C53E"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99,1</w:t>
            </w:r>
          </w:p>
        </w:tc>
      </w:tr>
      <w:tr w:rsidR="008C3421" w:rsidRPr="008C3421" w14:paraId="485F55F2" w14:textId="77777777" w:rsidTr="008C3421">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7783C09"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1.2</w:t>
            </w:r>
          </w:p>
        </w:tc>
        <w:tc>
          <w:tcPr>
            <w:tcW w:w="5500" w:type="dxa"/>
            <w:hideMark/>
          </w:tcPr>
          <w:p w14:paraId="4AA3F405"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Иной заём в сельскохозяйственном кредитном потребительском кооперативе, не являющийся онлайн-займом</w:t>
            </w:r>
          </w:p>
        </w:tc>
        <w:tc>
          <w:tcPr>
            <w:tcW w:w="850" w:type="dxa"/>
            <w:vAlign w:val="center"/>
            <w:hideMark/>
          </w:tcPr>
          <w:p w14:paraId="0ED539FD" w14:textId="7273B789"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0,4</w:t>
            </w:r>
          </w:p>
        </w:tc>
        <w:tc>
          <w:tcPr>
            <w:tcW w:w="1701" w:type="dxa"/>
            <w:vAlign w:val="center"/>
            <w:hideMark/>
          </w:tcPr>
          <w:p w14:paraId="251E4E0B" w14:textId="0AF2EADF"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0,5</w:t>
            </w:r>
          </w:p>
        </w:tc>
        <w:tc>
          <w:tcPr>
            <w:tcW w:w="1560" w:type="dxa"/>
            <w:vAlign w:val="center"/>
            <w:hideMark/>
          </w:tcPr>
          <w:p w14:paraId="16A4B924" w14:textId="35C09D63"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99,1</w:t>
            </w:r>
          </w:p>
        </w:tc>
      </w:tr>
      <w:tr w:rsidR="008C3421" w:rsidRPr="008C3421" w14:paraId="77FF0C69" w14:textId="77777777" w:rsidTr="008C3421">
        <w:tc>
          <w:tcPr>
            <w:cnfStyle w:val="001000000000" w:firstRow="0" w:lastRow="0" w:firstColumn="1" w:lastColumn="0" w:oddVBand="0" w:evenVBand="0" w:oddHBand="0" w:evenHBand="0" w:firstRowFirstColumn="0" w:firstRowLastColumn="0" w:lastRowFirstColumn="0" w:lastRowLastColumn="0"/>
            <w:tcW w:w="562" w:type="dxa"/>
            <w:shd w:val="clear" w:color="auto" w:fill="DBE5F1"/>
            <w:vAlign w:val="center"/>
            <w:hideMark/>
          </w:tcPr>
          <w:p w14:paraId="0C7103C7"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2</w:t>
            </w:r>
          </w:p>
        </w:tc>
        <w:tc>
          <w:tcPr>
            <w:tcW w:w="5500" w:type="dxa"/>
            <w:shd w:val="clear" w:color="auto" w:fill="DBE5F1"/>
            <w:hideMark/>
          </w:tcPr>
          <w:p w14:paraId="66AA9B1E"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50" w:type="dxa"/>
            <w:shd w:val="clear" w:color="auto" w:fill="DBE5F1"/>
            <w:vAlign w:val="center"/>
            <w:hideMark/>
          </w:tcPr>
          <w:p w14:paraId="3A0DC616" w14:textId="5C54F901"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0,0</w:t>
            </w:r>
          </w:p>
        </w:tc>
        <w:tc>
          <w:tcPr>
            <w:tcW w:w="1701" w:type="dxa"/>
            <w:shd w:val="clear" w:color="auto" w:fill="DBE5F1"/>
            <w:vAlign w:val="center"/>
            <w:hideMark/>
          </w:tcPr>
          <w:p w14:paraId="3D74FAF5" w14:textId="2429206A"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3,5</w:t>
            </w:r>
          </w:p>
        </w:tc>
        <w:tc>
          <w:tcPr>
            <w:tcW w:w="1560" w:type="dxa"/>
            <w:shd w:val="clear" w:color="auto" w:fill="DBE5F1"/>
            <w:vAlign w:val="center"/>
            <w:hideMark/>
          </w:tcPr>
          <w:p w14:paraId="4BCC4EFD" w14:textId="3962ABD8"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96,5</w:t>
            </w:r>
          </w:p>
        </w:tc>
      </w:tr>
      <w:tr w:rsidR="008C3421" w:rsidRPr="008C3421" w14:paraId="74FAF080" w14:textId="77777777" w:rsidTr="008C3421">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E8C0372"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lastRenderedPageBreak/>
              <w:t>3.1</w:t>
            </w:r>
          </w:p>
        </w:tc>
        <w:tc>
          <w:tcPr>
            <w:tcW w:w="5500" w:type="dxa"/>
            <w:hideMark/>
          </w:tcPr>
          <w:p w14:paraId="2C6CE416"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Онлайн-заём в кредитном потребительском кооперативе</w:t>
            </w:r>
          </w:p>
        </w:tc>
        <w:tc>
          <w:tcPr>
            <w:tcW w:w="850" w:type="dxa"/>
            <w:vAlign w:val="center"/>
            <w:hideMark/>
          </w:tcPr>
          <w:p w14:paraId="6876F841" w14:textId="42E18D7B"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3,5</w:t>
            </w:r>
          </w:p>
        </w:tc>
        <w:tc>
          <w:tcPr>
            <w:tcW w:w="1701" w:type="dxa"/>
            <w:vAlign w:val="center"/>
            <w:hideMark/>
          </w:tcPr>
          <w:p w14:paraId="371ED4C4" w14:textId="58CD4D36"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0,0</w:t>
            </w:r>
          </w:p>
        </w:tc>
        <w:tc>
          <w:tcPr>
            <w:tcW w:w="1560" w:type="dxa"/>
            <w:vAlign w:val="center"/>
            <w:hideMark/>
          </w:tcPr>
          <w:p w14:paraId="34D54669" w14:textId="19673EE2"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96,5</w:t>
            </w:r>
          </w:p>
        </w:tc>
      </w:tr>
      <w:tr w:rsidR="008C3421" w:rsidRPr="008C3421" w14:paraId="79B0924D" w14:textId="77777777" w:rsidTr="008C3421">
        <w:tc>
          <w:tcPr>
            <w:cnfStyle w:val="001000000000" w:firstRow="0" w:lastRow="0" w:firstColumn="1" w:lastColumn="0" w:oddVBand="0" w:evenVBand="0" w:oddHBand="0" w:evenHBand="0" w:firstRowFirstColumn="0" w:firstRowLastColumn="0" w:lastRowFirstColumn="0" w:lastRowLastColumn="0"/>
            <w:tcW w:w="562" w:type="dxa"/>
            <w:shd w:val="clear" w:color="auto" w:fill="DBE5F1"/>
            <w:vAlign w:val="center"/>
            <w:hideMark/>
          </w:tcPr>
          <w:p w14:paraId="59E94DD8"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3.2</w:t>
            </w:r>
          </w:p>
        </w:tc>
        <w:tc>
          <w:tcPr>
            <w:tcW w:w="5500" w:type="dxa"/>
            <w:shd w:val="clear" w:color="auto" w:fill="DBE5F1"/>
            <w:hideMark/>
          </w:tcPr>
          <w:p w14:paraId="665C2E4F"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Онлайн-заём в сельскохозяйственном кредитном потребительском кооперативе</w:t>
            </w:r>
          </w:p>
        </w:tc>
        <w:tc>
          <w:tcPr>
            <w:tcW w:w="850" w:type="dxa"/>
            <w:shd w:val="clear" w:color="auto" w:fill="DBE5F1"/>
            <w:vAlign w:val="center"/>
            <w:hideMark/>
          </w:tcPr>
          <w:p w14:paraId="79697A8A" w14:textId="61FD73A9"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0,3</w:t>
            </w:r>
          </w:p>
        </w:tc>
        <w:tc>
          <w:tcPr>
            <w:tcW w:w="1701" w:type="dxa"/>
            <w:shd w:val="clear" w:color="auto" w:fill="DBE5F1"/>
            <w:vAlign w:val="center"/>
            <w:hideMark/>
          </w:tcPr>
          <w:p w14:paraId="5E8F0B46" w14:textId="5717EE20"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3,2</w:t>
            </w:r>
          </w:p>
        </w:tc>
        <w:tc>
          <w:tcPr>
            <w:tcW w:w="1560" w:type="dxa"/>
            <w:shd w:val="clear" w:color="auto" w:fill="DBE5F1"/>
            <w:vAlign w:val="center"/>
            <w:hideMark/>
          </w:tcPr>
          <w:p w14:paraId="30B0621C" w14:textId="28E42D88"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96,5</w:t>
            </w:r>
          </w:p>
        </w:tc>
      </w:tr>
      <w:tr w:rsidR="008C3421" w:rsidRPr="008C3421" w14:paraId="2960F111" w14:textId="77777777" w:rsidTr="008C3421">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5E994C7"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4.1</w:t>
            </w:r>
          </w:p>
        </w:tc>
        <w:tc>
          <w:tcPr>
            <w:tcW w:w="5500" w:type="dxa"/>
            <w:hideMark/>
          </w:tcPr>
          <w:p w14:paraId="6CFD530F"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Заём в ломбарде</w:t>
            </w:r>
          </w:p>
        </w:tc>
        <w:tc>
          <w:tcPr>
            <w:tcW w:w="850" w:type="dxa"/>
            <w:vAlign w:val="center"/>
            <w:hideMark/>
          </w:tcPr>
          <w:p w14:paraId="4D684C34" w14:textId="534AFB47"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4,0</w:t>
            </w:r>
          </w:p>
        </w:tc>
        <w:tc>
          <w:tcPr>
            <w:tcW w:w="1701" w:type="dxa"/>
            <w:vAlign w:val="center"/>
            <w:hideMark/>
          </w:tcPr>
          <w:p w14:paraId="35403425" w14:textId="4C1735D7"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0,5</w:t>
            </w:r>
          </w:p>
        </w:tc>
        <w:tc>
          <w:tcPr>
            <w:tcW w:w="1560" w:type="dxa"/>
            <w:vAlign w:val="center"/>
            <w:hideMark/>
          </w:tcPr>
          <w:p w14:paraId="7B1D2D54" w14:textId="54B3948B"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95,5</w:t>
            </w:r>
          </w:p>
        </w:tc>
      </w:tr>
      <w:tr w:rsidR="008C3421" w:rsidRPr="008C3421" w14:paraId="1383B6FB" w14:textId="77777777" w:rsidTr="008C3421">
        <w:tc>
          <w:tcPr>
            <w:cnfStyle w:val="001000000000" w:firstRow="0" w:lastRow="0" w:firstColumn="1" w:lastColumn="0" w:oddVBand="0" w:evenVBand="0" w:oddHBand="0" w:evenHBand="0" w:firstRowFirstColumn="0" w:firstRowLastColumn="0" w:lastRowFirstColumn="0" w:lastRowLastColumn="0"/>
            <w:tcW w:w="562" w:type="dxa"/>
            <w:shd w:val="clear" w:color="auto" w:fill="DBE5F1"/>
            <w:vAlign w:val="center"/>
            <w:hideMark/>
          </w:tcPr>
          <w:p w14:paraId="070CF544"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4.2</w:t>
            </w:r>
          </w:p>
        </w:tc>
        <w:tc>
          <w:tcPr>
            <w:tcW w:w="5500" w:type="dxa"/>
            <w:shd w:val="clear" w:color="auto" w:fill="DBE5F1"/>
            <w:hideMark/>
          </w:tcPr>
          <w:p w14:paraId="1729EE3F"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Иной заём в микрофинансовой организации, не являющийся онлайн-займом</w:t>
            </w:r>
          </w:p>
        </w:tc>
        <w:tc>
          <w:tcPr>
            <w:tcW w:w="850" w:type="dxa"/>
            <w:shd w:val="clear" w:color="auto" w:fill="DBE5F1"/>
            <w:vAlign w:val="center"/>
            <w:hideMark/>
          </w:tcPr>
          <w:p w14:paraId="3EA5B7BC" w14:textId="7E96A74F"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1,5</w:t>
            </w:r>
          </w:p>
        </w:tc>
        <w:tc>
          <w:tcPr>
            <w:tcW w:w="1701" w:type="dxa"/>
            <w:shd w:val="clear" w:color="auto" w:fill="DBE5F1"/>
            <w:vAlign w:val="center"/>
            <w:hideMark/>
          </w:tcPr>
          <w:p w14:paraId="768680C2" w14:textId="31794861"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3,3</w:t>
            </w:r>
          </w:p>
        </w:tc>
        <w:tc>
          <w:tcPr>
            <w:tcW w:w="1560" w:type="dxa"/>
            <w:shd w:val="clear" w:color="auto" w:fill="DBE5F1"/>
            <w:vAlign w:val="center"/>
            <w:hideMark/>
          </w:tcPr>
          <w:p w14:paraId="21068E09" w14:textId="0856860C"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95,2</w:t>
            </w:r>
          </w:p>
        </w:tc>
      </w:tr>
      <w:tr w:rsidR="008C3421" w:rsidRPr="008C3421" w14:paraId="1906C69B" w14:textId="77777777" w:rsidTr="008C3421">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F0F6824"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5.1</w:t>
            </w:r>
          </w:p>
        </w:tc>
        <w:tc>
          <w:tcPr>
            <w:tcW w:w="5500" w:type="dxa"/>
            <w:hideMark/>
          </w:tcPr>
          <w:p w14:paraId="4D1B0651"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Онлайн-кредит в банке (договор заключен с использованием информационно- телекоммуникационной сети «Интернет», сумма кредита предоставлена получателю финансовой услуги в безналичной форме)</w:t>
            </w:r>
          </w:p>
        </w:tc>
        <w:tc>
          <w:tcPr>
            <w:tcW w:w="850" w:type="dxa"/>
            <w:vAlign w:val="center"/>
            <w:hideMark/>
          </w:tcPr>
          <w:p w14:paraId="20CE3814" w14:textId="749D7DB4"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9,8</w:t>
            </w:r>
          </w:p>
        </w:tc>
        <w:tc>
          <w:tcPr>
            <w:tcW w:w="1701" w:type="dxa"/>
            <w:vAlign w:val="center"/>
            <w:hideMark/>
          </w:tcPr>
          <w:p w14:paraId="224A2B43" w14:textId="14DA91D3"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2,3</w:t>
            </w:r>
          </w:p>
        </w:tc>
        <w:tc>
          <w:tcPr>
            <w:tcW w:w="1560" w:type="dxa"/>
            <w:vAlign w:val="center"/>
            <w:hideMark/>
          </w:tcPr>
          <w:p w14:paraId="126A7492" w14:textId="7A611CE6"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87,9</w:t>
            </w:r>
          </w:p>
        </w:tc>
      </w:tr>
      <w:tr w:rsidR="008C3421" w:rsidRPr="008C3421" w14:paraId="03376A2E" w14:textId="77777777" w:rsidTr="008C3421">
        <w:tc>
          <w:tcPr>
            <w:cnfStyle w:val="001000000000" w:firstRow="0" w:lastRow="0" w:firstColumn="1" w:lastColumn="0" w:oddVBand="0" w:evenVBand="0" w:oddHBand="0" w:evenHBand="0" w:firstRowFirstColumn="0" w:firstRowLastColumn="0" w:lastRowFirstColumn="0" w:lastRowLastColumn="0"/>
            <w:tcW w:w="562" w:type="dxa"/>
            <w:shd w:val="clear" w:color="auto" w:fill="DBE5F1"/>
            <w:vAlign w:val="center"/>
            <w:hideMark/>
          </w:tcPr>
          <w:p w14:paraId="33FDD950"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5.2</w:t>
            </w:r>
          </w:p>
        </w:tc>
        <w:tc>
          <w:tcPr>
            <w:tcW w:w="5500" w:type="dxa"/>
            <w:shd w:val="clear" w:color="auto" w:fill="DBE5F1"/>
            <w:hideMark/>
          </w:tcPr>
          <w:p w14:paraId="2C86A3F6"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Использование кредитного лимита по кредитной карте</w:t>
            </w:r>
          </w:p>
        </w:tc>
        <w:tc>
          <w:tcPr>
            <w:tcW w:w="850" w:type="dxa"/>
            <w:shd w:val="clear" w:color="auto" w:fill="DBE5F1"/>
            <w:vAlign w:val="center"/>
            <w:hideMark/>
          </w:tcPr>
          <w:p w14:paraId="444CDC4C" w14:textId="58EC53E8"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17,6</w:t>
            </w:r>
          </w:p>
        </w:tc>
        <w:tc>
          <w:tcPr>
            <w:tcW w:w="1701" w:type="dxa"/>
            <w:shd w:val="clear" w:color="auto" w:fill="DBE5F1"/>
            <w:vAlign w:val="center"/>
            <w:hideMark/>
          </w:tcPr>
          <w:p w14:paraId="53AC37D5" w14:textId="2019044D"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3,7</w:t>
            </w:r>
          </w:p>
        </w:tc>
        <w:tc>
          <w:tcPr>
            <w:tcW w:w="1560" w:type="dxa"/>
            <w:shd w:val="clear" w:color="auto" w:fill="DBE5F1"/>
            <w:vAlign w:val="center"/>
            <w:hideMark/>
          </w:tcPr>
          <w:p w14:paraId="10E6D99F" w14:textId="7A9E99A3"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78,7</w:t>
            </w:r>
          </w:p>
        </w:tc>
      </w:tr>
      <w:tr w:rsidR="008C3421" w:rsidRPr="008C3421" w14:paraId="6075652E" w14:textId="77777777" w:rsidTr="008C3421">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FF109C6" w14:textId="77777777" w:rsidR="008C3421" w:rsidRPr="008C3421" w:rsidRDefault="008C3421" w:rsidP="008C3421">
            <w:pPr>
              <w:spacing w:after="0" w:line="240" w:lineRule="auto"/>
              <w:jc w:val="center"/>
              <w:rPr>
                <w:rFonts w:ascii="Times New Roman" w:eastAsia="Times New Roman" w:hAnsi="Times New Roman"/>
                <w:color w:val="auto"/>
                <w:lang w:eastAsia="ru-RU"/>
              </w:rPr>
            </w:pPr>
            <w:r w:rsidRPr="008C3421">
              <w:rPr>
                <w:rFonts w:ascii="Times New Roman" w:eastAsia="Times New Roman" w:hAnsi="Times New Roman"/>
                <w:color w:val="auto"/>
                <w:lang w:eastAsia="ru-RU"/>
              </w:rPr>
              <w:t>6</w:t>
            </w:r>
          </w:p>
        </w:tc>
        <w:tc>
          <w:tcPr>
            <w:tcW w:w="5500" w:type="dxa"/>
            <w:hideMark/>
          </w:tcPr>
          <w:p w14:paraId="5D10F16F" w14:textId="77777777" w:rsidR="008C3421" w:rsidRPr="008C3421" w:rsidRDefault="008C3421" w:rsidP="008C34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8C3421">
              <w:rPr>
                <w:rFonts w:ascii="Times New Roman" w:eastAsia="Times New Roman" w:hAnsi="Times New Roman"/>
                <w:color w:val="auto"/>
                <w:lang w:eastAsia="ru-RU"/>
              </w:rPr>
              <w:t>Иной кредит в банке, не являющийся онлайн- кредитом</w:t>
            </w:r>
          </w:p>
        </w:tc>
        <w:tc>
          <w:tcPr>
            <w:tcW w:w="850" w:type="dxa"/>
            <w:vAlign w:val="center"/>
            <w:hideMark/>
          </w:tcPr>
          <w:p w14:paraId="6E0B0D82" w14:textId="7D5BCC4F"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20,3</w:t>
            </w:r>
          </w:p>
        </w:tc>
        <w:tc>
          <w:tcPr>
            <w:tcW w:w="1701" w:type="dxa"/>
            <w:vAlign w:val="center"/>
            <w:hideMark/>
          </w:tcPr>
          <w:p w14:paraId="39121A6E" w14:textId="7AC6BDBC"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2,7</w:t>
            </w:r>
          </w:p>
        </w:tc>
        <w:tc>
          <w:tcPr>
            <w:tcW w:w="1560" w:type="dxa"/>
            <w:vAlign w:val="center"/>
            <w:hideMark/>
          </w:tcPr>
          <w:p w14:paraId="068CBE83" w14:textId="31790C9C" w:rsidR="008C3421" w:rsidRPr="008C3421" w:rsidRDefault="008C3421" w:rsidP="008C34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8C3421">
              <w:rPr>
                <w:rFonts w:ascii="Times New Roman" w:eastAsia="Times New Roman" w:hAnsi="Times New Roman"/>
                <w:color w:val="auto"/>
                <w:lang w:eastAsia="ru-RU"/>
              </w:rPr>
              <w:t>77,0</w:t>
            </w:r>
          </w:p>
        </w:tc>
      </w:tr>
    </w:tbl>
    <w:p w14:paraId="128E88BA" w14:textId="77777777" w:rsidR="008C3421" w:rsidRPr="008C3421" w:rsidRDefault="008C3421" w:rsidP="008C3421">
      <w:pPr>
        <w:spacing w:line="240" w:lineRule="auto"/>
        <w:rPr>
          <w:rFonts w:ascii="Times New Roman" w:eastAsia="Times New Roman" w:hAnsi="Times New Roman"/>
          <w:bCs/>
          <w:color w:val="000000"/>
          <w:sz w:val="26"/>
          <w:szCs w:val="26"/>
          <w:lang w:eastAsia="ru-RU"/>
        </w:rPr>
      </w:pPr>
    </w:p>
    <w:p w14:paraId="592293E2" w14:textId="47CA09C2" w:rsidR="00A927F7" w:rsidRPr="00E33474" w:rsidRDefault="00A927F7" w:rsidP="00A927F7">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 xml:space="preserve">Таблица </w:t>
      </w:r>
      <w:r w:rsidR="00E33474" w:rsidRPr="00E33474">
        <w:rPr>
          <w:rFonts w:ascii="Times New Roman" w:eastAsia="Times New Roman" w:hAnsi="Times New Roman"/>
          <w:color w:val="000000"/>
          <w:kern w:val="2"/>
          <w:sz w:val="28"/>
          <w:szCs w:val="28"/>
          <w:lang w:eastAsia="ar-SA"/>
        </w:rPr>
        <w:t>5</w:t>
      </w:r>
      <w:r w:rsidRPr="00E33474">
        <w:rPr>
          <w:rFonts w:ascii="Times New Roman" w:eastAsia="Times New Roman" w:hAnsi="Times New Roman"/>
          <w:color w:val="000000"/>
          <w:kern w:val="2"/>
          <w:sz w:val="28"/>
          <w:szCs w:val="28"/>
          <w:lang w:eastAsia="ar-SA"/>
        </w:rPr>
        <w:t>6</w:t>
      </w:r>
    </w:p>
    <w:p w14:paraId="7CF0B41A" w14:textId="396D54D7" w:rsidR="00A927F7" w:rsidRPr="00E33474" w:rsidRDefault="00A927F7" w:rsidP="00A927F7">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Основные причины отказа от использования финансовых услуг</w:t>
      </w:r>
    </w:p>
    <w:p w14:paraId="325C9280" w14:textId="2B1715BE" w:rsidR="00A927F7" w:rsidRPr="00A927F7" w:rsidRDefault="00A927F7" w:rsidP="00A927F7">
      <w:pPr>
        <w:spacing w:after="0" w:line="240" w:lineRule="auto"/>
        <w:ind w:firstLine="709"/>
        <w:jc w:val="right"/>
        <w:rPr>
          <w:rFonts w:ascii="Times New Roman" w:eastAsia="Times New Roman" w:hAnsi="Times New Roman"/>
          <w:color w:val="000000"/>
          <w:kern w:val="2"/>
          <w:sz w:val="24"/>
          <w:szCs w:val="24"/>
          <w:lang w:eastAsia="ar-SA"/>
        </w:rPr>
      </w:pPr>
      <w:r>
        <w:rPr>
          <w:rFonts w:ascii="Times New Roman" w:eastAsia="Times New Roman" w:hAnsi="Times New Roman"/>
          <w:color w:val="000000"/>
          <w:kern w:val="2"/>
          <w:sz w:val="24"/>
          <w:szCs w:val="24"/>
          <w:lang w:eastAsia="ar-SA"/>
        </w:rPr>
        <w:t>(% от респондентов)</w:t>
      </w:r>
    </w:p>
    <w:tbl>
      <w:tblPr>
        <w:tblStyle w:val="GridTable6ColorfulAccent12"/>
        <w:tblW w:w="0" w:type="auto"/>
        <w:tblInd w:w="0" w:type="dxa"/>
        <w:tblLook w:val="04A0" w:firstRow="1" w:lastRow="0" w:firstColumn="1" w:lastColumn="0" w:noHBand="0" w:noVBand="1"/>
      </w:tblPr>
      <w:tblGrid>
        <w:gridCol w:w="533"/>
        <w:gridCol w:w="7797"/>
        <w:gridCol w:w="1951"/>
      </w:tblGrid>
      <w:tr w:rsidR="00A927F7" w:rsidRPr="00A927F7" w14:paraId="7AA12A6C" w14:textId="77777777" w:rsidTr="0043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right w:val="single" w:sz="4" w:space="0" w:color="95B3D7"/>
            </w:tcBorders>
          </w:tcPr>
          <w:p w14:paraId="31BC1500" w14:textId="65E9F416" w:rsidR="00A927F7" w:rsidRPr="00A927F7" w:rsidRDefault="00A927F7" w:rsidP="00A927F7">
            <w:pPr>
              <w:autoSpaceDE w:val="0"/>
              <w:autoSpaceDN w:val="0"/>
              <w:adjustRightInd w:val="0"/>
              <w:spacing w:after="0" w:line="240" w:lineRule="auto"/>
              <w:ind w:left="29"/>
              <w:contextualSpacing/>
              <w:jc w:val="both"/>
              <w:rPr>
                <w:rFonts w:ascii="Times New Roman" w:eastAsia="Times New Roman" w:hAnsi="Times New Roman"/>
                <w:bCs w:val="0"/>
                <w:color w:val="000000"/>
                <w:sz w:val="24"/>
                <w:szCs w:val="24"/>
              </w:rPr>
            </w:pPr>
            <w:r w:rsidRPr="00A927F7">
              <w:rPr>
                <w:rFonts w:ascii="Times New Roman" w:eastAsia="Times New Roman" w:hAnsi="Times New Roman"/>
                <w:bCs w:val="0"/>
                <w:color w:val="000000"/>
                <w:sz w:val="24"/>
                <w:szCs w:val="24"/>
              </w:rPr>
              <w:t>№</w:t>
            </w:r>
          </w:p>
        </w:tc>
        <w:tc>
          <w:tcPr>
            <w:tcW w:w="7797" w:type="dxa"/>
            <w:tcBorders>
              <w:top w:val="single" w:sz="4" w:space="0" w:color="95B3D7"/>
              <w:left w:val="single" w:sz="4" w:space="0" w:color="95B3D7"/>
              <w:right w:val="single" w:sz="4" w:space="0" w:color="95B3D7"/>
            </w:tcBorders>
          </w:tcPr>
          <w:p w14:paraId="177E700D" w14:textId="09C3F4F1" w:rsidR="00A927F7" w:rsidRPr="00A927F7"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Pr>
                <w:rFonts w:ascii="Times New Roman" w:hAnsi="Times New Roman"/>
                <w:bCs w:val="0"/>
                <w:color w:val="000000"/>
                <w:sz w:val="24"/>
                <w:szCs w:val="24"/>
              </w:rPr>
              <w:t>Показатель</w:t>
            </w:r>
          </w:p>
        </w:tc>
        <w:tc>
          <w:tcPr>
            <w:tcW w:w="1951" w:type="dxa"/>
            <w:tcBorders>
              <w:top w:val="single" w:sz="4" w:space="0" w:color="95B3D7"/>
              <w:left w:val="single" w:sz="4" w:space="0" w:color="95B3D7"/>
              <w:right w:val="single" w:sz="4" w:space="0" w:color="95B3D7"/>
            </w:tcBorders>
            <w:vAlign w:val="center"/>
          </w:tcPr>
          <w:p w14:paraId="689D6E66" w14:textId="13E57C9B" w:rsidR="00A927F7" w:rsidRPr="00A927F7" w:rsidRDefault="00A927F7" w:rsidP="00A927F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sidRPr="00A927F7">
              <w:rPr>
                <w:rFonts w:ascii="Times New Roman" w:eastAsia="Times New Roman" w:hAnsi="Times New Roman"/>
                <w:bCs w:val="0"/>
                <w:color w:val="000000"/>
                <w:sz w:val="24"/>
                <w:szCs w:val="24"/>
                <w:lang w:eastAsia="ru-RU"/>
              </w:rPr>
              <w:t>%</w:t>
            </w:r>
          </w:p>
        </w:tc>
      </w:tr>
      <w:tr w:rsidR="00A927F7" w:rsidRPr="00A927F7" w14:paraId="28D3D2A3"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right w:val="single" w:sz="4" w:space="0" w:color="95B3D7"/>
            </w:tcBorders>
          </w:tcPr>
          <w:p w14:paraId="393A36C4"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right w:val="single" w:sz="4" w:space="0" w:color="95B3D7"/>
            </w:tcBorders>
            <w:hideMark/>
          </w:tcPr>
          <w:p w14:paraId="0953D7A5"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927F7">
              <w:rPr>
                <w:rFonts w:ascii="Times New Roman" w:eastAsia="Times New Roman" w:hAnsi="Times New Roman"/>
                <w:bCs/>
                <w:color w:val="000000"/>
                <w:sz w:val="24"/>
                <w:szCs w:val="24"/>
                <w:lang w:eastAsia="ru-RU"/>
              </w:rPr>
              <w:t xml:space="preserve">Не люблю кредиты / займы / не хочу жить в долг </w:t>
            </w:r>
          </w:p>
        </w:tc>
        <w:tc>
          <w:tcPr>
            <w:tcW w:w="1951" w:type="dxa"/>
            <w:tcBorders>
              <w:top w:val="single" w:sz="4" w:space="0" w:color="95B3D7"/>
              <w:left w:val="single" w:sz="4" w:space="0" w:color="95B3D7"/>
              <w:right w:val="single" w:sz="4" w:space="0" w:color="95B3D7"/>
            </w:tcBorders>
            <w:vAlign w:val="center"/>
            <w:hideMark/>
          </w:tcPr>
          <w:p w14:paraId="708491A1" w14:textId="6171516A"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A927F7">
              <w:rPr>
                <w:rFonts w:ascii="Times New Roman" w:eastAsia="Times New Roman" w:hAnsi="Times New Roman"/>
                <w:bCs/>
                <w:color w:val="000000"/>
                <w:sz w:val="24"/>
                <w:szCs w:val="24"/>
                <w:lang w:eastAsia="ru-RU"/>
              </w:rPr>
              <w:t>37,3</w:t>
            </w:r>
          </w:p>
        </w:tc>
      </w:tr>
      <w:tr w:rsidR="00A927F7" w:rsidRPr="00A927F7" w14:paraId="0C6549C3"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shd w:val="clear" w:color="auto" w:fill="DBE5F1"/>
          </w:tcPr>
          <w:p w14:paraId="61448883"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shd w:val="clear" w:color="auto" w:fill="DBE5F1"/>
            <w:hideMark/>
          </w:tcPr>
          <w:p w14:paraId="1D35E681"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Процентная ставка слишком высокая </w:t>
            </w:r>
          </w:p>
        </w:tc>
        <w:tc>
          <w:tcPr>
            <w:tcW w:w="19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7D89F55" w14:textId="534D3D21"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19,9</w:t>
            </w:r>
          </w:p>
        </w:tc>
      </w:tr>
      <w:tr w:rsidR="00A927F7" w:rsidRPr="00A927F7" w14:paraId="55586452"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tcPr>
          <w:p w14:paraId="24CB7510"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hideMark/>
          </w:tcPr>
          <w:p w14:paraId="2C56BBA2"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Кредит / заём оформлен на других членов моей семьи </w:t>
            </w:r>
          </w:p>
        </w:tc>
        <w:tc>
          <w:tcPr>
            <w:tcW w:w="1951" w:type="dxa"/>
            <w:tcBorders>
              <w:top w:val="single" w:sz="4" w:space="0" w:color="95B3D7"/>
              <w:left w:val="single" w:sz="4" w:space="0" w:color="95B3D7"/>
              <w:bottom w:val="single" w:sz="4" w:space="0" w:color="95B3D7"/>
              <w:right w:val="single" w:sz="4" w:space="0" w:color="95B3D7"/>
            </w:tcBorders>
            <w:vAlign w:val="center"/>
            <w:hideMark/>
          </w:tcPr>
          <w:p w14:paraId="16690102" w14:textId="552EEADC"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19,1</w:t>
            </w:r>
          </w:p>
        </w:tc>
      </w:tr>
      <w:tr w:rsidR="00A927F7" w:rsidRPr="00A927F7" w14:paraId="71283E34"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shd w:val="clear" w:color="auto" w:fill="DBE5F1"/>
          </w:tcPr>
          <w:p w14:paraId="3B0D7947"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shd w:val="clear" w:color="auto" w:fill="DBE5F1"/>
            <w:hideMark/>
          </w:tcPr>
          <w:p w14:paraId="0EF26A51"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Нет необходимости в заёмных средствах </w:t>
            </w:r>
          </w:p>
        </w:tc>
        <w:tc>
          <w:tcPr>
            <w:tcW w:w="19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4E570E2" w14:textId="03F4EBE4"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11,6</w:t>
            </w:r>
          </w:p>
        </w:tc>
      </w:tr>
      <w:tr w:rsidR="00A927F7" w:rsidRPr="00A927F7" w14:paraId="5514F2D0"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tcPr>
          <w:p w14:paraId="2FE74242"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hideMark/>
          </w:tcPr>
          <w:p w14:paraId="55E5B112"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Отделения финансовых организаций находятся слишком далеко от меня </w:t>
            </w:r>
          </w:p>
        </w:tc>
        <w:tc>
          <w:tcPr>
            <w:tcW w:w="1951" w:type="dxa"/>
            <w:tcBorders>
              <w:top w:val="single" w:sz="4" w:space="0" w:color="95B3D7"/>
              <w:left w:val="single" w:sz="4" w:space="0" w:color="95B3D7"/>
              <w:bottom w:val="single" w:sz="4" w:space="0" w:color="95B3D7"/>
              <w:right w:val="single" w:sz="4" w:space="0" w:color="95B3D7"/>
            </w:tcBorders>
            <w:vAlign w:val="center"/>
            <w:hideMark/>
          </w:tcPr>
          <w:p w14:paraId="67C6EA3C" w14:textId="660A47DE"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10,0</w:t>
            </w:r>
          </w:p>
        </w:tc>
      </w:tr>
      <w:tr w:rsidR="00A927F7" w:rsidRPr="00A927F7" w14:paraId="7AE53DC0"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shd w:val="clear" w:color="auto" w:fill="DBE5F1"/>
          </w:tcPr>
          <w:p w14:paraId="1FB3E86F"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shd w:val="clear" w:color="auto" w:fill="DBE5F1"/>
            <w:hideMark/>
          </w:tcPr>
          <w:p w14:paraId="53E8C01E"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Я не доверяю финансовым организациям в достаточной степени, чтобы привлекать у них денежные средства </w:t>
            </w:r>
          </w:p>
        </w:tc>
        <w:tc>
          <w:tcPr>
            <w:tcW w:w="19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31F17EA" w14:textId="3373F8C6"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9,2</w:t>
            </w:r>
          </w:p>
        </w:tc>
      </w:tr>
      <w:tr w:rsidR="00A927F7" w:rsidRPr="00A927F7" w14:paraId="44EE9BF0"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tcPr>
          <w:p w14:paraId="477EF579"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hideMark/>
          </w:tcPr>
          <w:p w14:paraId="6C9BED35"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Использую другие способы получить заём (неформальные источники (родные и друзья), заём у работодателя)</w:t>
            </w:r>
          </w:p>
        </w:tc>
        <w:tc>
          <w:tcPr>
            <w:tcW w:w="1951" w:type="dxa"/>
            <w:tcBorders>
              <w:top w:val="single" w:sz="4" w:space="0" w:color="95B3D7"/>
              <w:left w:val="single" w:sz="4" w:space="0" w:color="95B3D7"/>
              <w:bottom w:val="single" w:sz="4" w:space="0" w:color="95B3D7"/>
              <w:right w:val="single" w:sz="4" w:space="0" w:color="95B3D7"/>
            </w:tcBorders>
            <w:vAlign w:val="center"/>
            <w:hideMark/>
          </w:tcPr>
          <w:p w14:paraId="34E80AAF" w14:textId="031B97B4"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8,8</w:t>
            </w:r>
          </w:p>
        </w:tc>
      </w:tr>
      <w:tr w:rsidR="00A927F7" w:rsidRPr="00A927F7" w14:paraId="76D606C6"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shd w:val="clear" w:color="auto" w:fill="DBE5F1"/>
          </w:tcPr>
          <w:p w14:paraId="10E12127"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shd w:val="clear" w:color="auto" w:fill="DBE5F1"/>
            <w:hideMark/>
          </w:tcPr>
          <w:p w14:paraId="27C19C47"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Я не обладаю навыками использования онлайн-сервисов финансовых организаций для получения кредита (займа) </w:t>
            </w:r>
          </w:p>
        </w:tc>
        <w:tc>
          <w:tcPr>
            <w:tcW w:w="19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99511BB" w14:textId="31F7208C"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3,1</w:t>
            </w:r>
          </w:p>
        </w:tc>
      </w:tr>
      <w:tr w:rsidR="00A927F7" w:rsidRPr="00A927F7" w14:paraId="1A41EC9C"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tcPr>
          <w:p w14:paraId="0BCEE3F3"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hideMark/>
          </w:tcPr>
          <w:p w14:paraId="1B0BAB3C"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У меня нет необходимых документов (паспорт или иной документ, удостоверяющий личность, документ о выплате заработной </w:t>
            </w:r>
            <w:r w:rsidRPr="00A927F7">
              <w:rPr>
                <w:rFonts w:ascii="Times New Roman" w:eastAsia="Times New Roman" w:hAnsi="Times New Roman"/>
                <w:color w:val="010101"/>
                <w:sz w:val="24"/>
                <w:szCs w:val="24"/>
                <w:lang w:eastAsia="ru-RU"/>
              </w:rPr>
              <w:t xml:space="preserve">платы, </w:t>
            </w:r>
            <w:r w:rsidRPr="00A927F7">
              <w:rPr>
                <w:rFonts w:ascii="Times New Roman" w:eastAsia="Times New Roman" w:hAnsi="Times New Roman"/>
                <w:color w:val="000000"/>
                <w:sz w:val="24"/>
                <w:szCs w:val="24"/>
                <w:lang w:eastAsia="ru-RU"/>
              </w:rPr>
              <w:t xml:space="preserve">справка с места работы, и т.д.) </w:t>
            </w:r>
          </w:p>
        </w:tc>
        <w:tc>
          <w:tcPr>
            <w:tcW w:w="1951" w:type="dxa"/>
            <w:tcBorders>
              <w:top w:val="single" w:sz="4" w:space="0" w:color="95B3D7"/>
              <w:left w:val="single" w:sz="4" w:space="0" w:color="95B3D7"/>
              <w:bottom w:val="single" w:sz="4" w:space="0" w:color="95B3D7"/>
              <w:right w:val="single" w:sz="4" w:space="0" w:color="95B3D7"/>
            </w:tcBorders>
            <w:vAlign w:val="center"/>
            <w:hideMark/>
          </w:tcPr>
          <w:p w14:paraId="29B4DAFD" w14:textId="70A877FE"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1,8</w:t>
            </w:r>
          </w:p>
        </w:tc>
      </w:tr>
      <w:tr w:rsidR="00A927F7" w:rsidRPr="00A927F7" w14:paraId="096A6D4E"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shd w:val="clear" w:color="auto" w:fill="DBE5F1"/>
          </w:tcPr>
          <w:p w14:paraId="6E1EE832"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shd w:val="clear" w:color="auto" w:fill="DBE5F1"/>
            <w:hideMark/>
          </w:tcPr>
          <w:p w14:paraId="32BEC9F7"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927F7">
              <w:rPr>
                <w:rFonts w:ascii="Times New Roman" w:eastAsia="Times New Roman" w:hAnsi="Times New Roman"/>
                <w:color w:val="000000"/>
                <w:sz w:val="24"/>
                <w:szCs w:val="24"/>
                <w:lang w:eastAsia="ru-RU"/>
              </w:rPr>
              <w:t xml:space="preserve">Я не уверен в технической безопасности онлайн-сервисов финансовых организаций </w:t>
            </w:r>
          </w:p>
        </w:tc>
        <w:tc>
          <w:tcPr>
            <w:tcW w:w="19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C56CFB0" w14:textId="0A104303"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0,0</w:t>
            </w:r>
          </w:p>
        </w:tc>
      </w:tr>
      <w:tr w:rsidR="00A927F7" w:rsidRPr="00A927F7" w14:paraId="74C111BE" w14:textId="77777777" w:rsidTr="00A927F7">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95B3D7"/>
              <w:left w:val="single" w:sz="4" w:space="0" w:color="95B3D7"/>
              <w:bottom w:val="single" w:sz="4" w:space="0" w:color="95B3D7"/>
              <w:right w:val="single" w:sz="4" w:space="0" w:color="95B3D7"/>
            </w:tcBorders>
          </w:tcPr>
          <w:p w14:paraId="52EFFF0F" w14:textId="77777777" w:rsidR="00A927F7" w:rsidRPr="00A927F7" w:rsidRDefault="00A927F7" w:rsidP="00A927F7">
            <w:pPr>
              <w:numPr>
                <w:ilvl w:val="0"/>
                <w:numId w:val="28"/>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7797" w:type="dxa"/>
            <w:tcBorders>
              <w:top w:val="single" w:sz="4" w:space="0" w:color="95B3D7"/>
              <w:left w:val="single" w:sz="4" w:space="0" w:color="95B3D7"/>
              <w:bottom w:val="single" w:sz="4" w:space="0" w:color="95B3D7"/>
              <w:right w:val="single" w:sz="4" w:space="0" w:color="95B3D7"/>
            </w:tcBorders>
            <w:hideMark/>
          </w:tcPr>
          <w:p w14:paraId="5C18C55A" w14:textId="77777777" w:rsidR="00A927F7" w:rsidRPr="00A927F7" w:rsidRDefault="00A927F7" w:rsidP="00A927F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Иное</w:t>
            </w:r>
          </w:p>
        </w:tc>
        <w:tc>
          <w:tcPr>
            <w:tcW w:w="1951" w:type="dxa"/>
            <w:tcBorders>
              <w:top w:val="single" w:sz="4" w:space="0" w:color="95B3D7"/>
              <w:left w:val="single" w:sz="4" w:space="0" w:color="95B3D7"/>
              <w:bottom w:val="single" w:sz="4" w:space="0" w:color="95B3D7"/>
              <w:right w:val="single" w:sz="4" w:space="0" w:color="95B3D7"/>
            </w:tcBorders>
            <w:vAlign w:val="center"/>
            <w:hideMark/>
          </w:tcPr>
          <w:p w14:paraId="3D5804E8" w14:textId="2CE787C2" w:rsidR="00A927F7" w:rsidRPr="00A927F7" w:rsidRDefault="00A927F7" w:rsidP="00A927F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927F7">
              <w:rPr>
                <w:rFonts w:ascii="Times New Roman" w:eastAsia="Times New Roman" w:hAnsi="Times New Roman"/>
                <w:color w:val="000000"/>
                <w:sz w:val="24"/>
                <w:szCs w:val="24"/>
                <w:lang w:eastAsia="ru-RU"/>
              </w:rPr>
              <w:t>0,0</w:t>
            </w:r>
          </w:p>
        </w:tc>
      </w:tr>
    </w:tbl>
    <w:p w14:paraId="45199412" w14:textId="77777777" w:rsidR="008C3421" w:rsidRPr="008C3421" w:rsidRDefault="008C3421" w:rsidP="008C3421">
      <w:pPr>
        <w:spacing w:line="240" w:lineRule="auto"/>
        <w:rPr>
          <w:rFonts w:ascii="Times New Roman" w:eastAsia="Times New Roman" w:hAnsi="Times New Roman"/>
          <w:bCs/>
          <w:color w:val="000000"/>
          <w:sz w:val="26"/>
          <w:szCs w:val="26"/>
          <w:lang w:eastAsia="ru-RU"/>
        </w:rPr>
      </w:pPr>
    </w:p>
    <w:p w14:paraId="5A8116D7" w14:textId="2D419682" w:rsidR="00A927F7" w:rsidRPr="00A927F7" w:rsidRDefault="00A927F7"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A927F7">
        <w:rPr>
          <w:rFonts w:ascii="Times New Roman" w:eastAsia="Times New Roman" w:hAnsi="Times New Roman"/>
          <w:color w:val="000000"/>
          <w:sz w:val="28"/>
          <w:szCs w:val="28"/>
          <w:lang w:eastAsia="ru-RU"/>
        </w:rPr>
        <w:t>Основной платежной картой среди респондентов является зарплатная: 74,7</w:t>
      </w:r>
      <w:r>
        <w:rPr>
          <w:rFonts w:ascii="Times New Roman" w:eastAsia="Times New Roman" w:hAnsi="Times New Roman"/>
          <w:color w:val="000000"/>
          <w:sz w:val="28"/>
          <w:szCs w:val="28"/>
          <w:lang w:eastAsia="ru-RU"/>
        </w:rPr>
        <w:t xml:space="preserve"> </w:t>
      </w:r>
      <w:r w:rsidRPr="00A927F7">
        <w:rPr>
          <w:rFonts w:ascii="Times New Roman" w:eastAsia="Times New Roman" w:hAnsi="Times New Roman"/>
          <w:color w:val="000000"/>
          <w:sz w:val="28"/>
          <w:szCs w:val="28"/>
          <w:lang w:eastAsia="ru-RU"/>
        </w:rPr>
        <w:t>% опрошенных пользуются ей в данный момент. Также актуальны на сегодняшний день расчетная (дебетовая) карта, которая имеется сейчас у 32,2</w:t>
      </w:r>
      <w:r>
        <w:rPr>
          <w:rFonts w:ascii="Times New Roman" w:eastAsia="Times New Roman" w:hAnsi="Times New Roman"/>
          <w:color w:val="000000"/>
          <w:sz w:val="28"/>
          <w:szCs w:val="28"/>
          <w:lang w:eastAsia="ru-RU"/>
        </w:rPr>
        <w:t xml:space="preserve"> </w:t>
      </w:r>
      <w:r w:rsidRPr="00A927F7">
        <w:rPr>
          <w:rFonts w:ascii="Times New Roman" w:eastAsia="Times New Roman" w:hAnsi="Times New Roman"/>
          <w:color w:val="000000"/>
          <w:sz w:val="28"/>
          <w:szCs w:val="28"/>
          <w:lang w:eastAsia="ru-RU"/>
        </w:rPr>
        <w:t>% респондентов, и кредитная карта, которой пользуются 30,1</w:t>
      </w:r>
      <w:r>
        <w:rPr>
          <w:rFonts w:ascii="Times New Roman" w:eastAsia="Times New Roman" w:hAnsi="Times New Roman"/>
          <w:color w:val="000000"/>
          <w:sz w:val="28"/>
          <w:szCs w:val="28"/>
          <w:lang w:eastAsia="ru-RU"/>
        </w:rPr>
        <w:t xml:space="preserve"> </w:t>
      </w:r>
      <w:r w:rsidRPr="00A927F7">
        <w:rPr>
          <w:rFonts w:ascii="Times New Roman" w:eastAsia="Times New Roman" w:hAnsi="Times New Roman"/>
          <w:color w:val="000000"/>
          <w:sz w:val="28"/>
          <w:szCs w:val="28"/>
          <w:lang w:eastAsia="ru-RU"/>
        </w:rPr>
        <w:t>%. Другие расчетные (дебетовые) и кредитные карты спросом среди опрашиваемой совокупности не пользуются: 78,1</w:t>
      </w:r>
      <w:r>
        <w:rPr>
          <w:rFonts w:ascii="Times New Roman" w:eastAsia="Times New Roman" w:hAnsi="Times New Roman"/>
          <w:color w:val="000000"/>
          <w:sz w:val="28"/>
          <w:szCs w:val="28"/>
          <w:lang w:eastAsia="ru-RU"/>
        </w:rPr>
        <w:t xml:space="preserve"> </w:t>
      </w:r>
      <w:r w:rsidRPr="00A927F7">
        <w:rPr>
          <w:rFonts w:ascii="Times New Roman" w:eastAsia="Times New Roman" w:hAnsi="Times New Roman"/>
          <w:color w:val="000000"/>
          <w:sz w:val="28"/>
          <w:szCs w:val="28"/>
          <w:lang w:eastAsia="ru-RU"/>
        </w:rPr>
        <w:t xml:space="preserve">% за последний год не прибегали к другим расчетным </w:t>
      </w:r>
      <w:r w:rsidRPr="00E33474">
        <w:rPr>
          <w:rFonts w:ascii="Times New Roman" w:eastAsia="Times New Roman" w:hAnsi="Times New Roman"/>
          <w:color w:val="000000"/>
          <w:sz w:val="28"/>
          <w:szCs w:val="28"/>
          <w:lang w:eastAsia="ru-RU"/>
        </w:rPr>
        <w:t xml:space="preserve">картам (Таблица </w:t>
      </w:r>
      <w:r w:rsidR="00E33474" w:rsidRPr="00E33474">
        <w:rPr>
          <w:rFonts w:ascii="Times New Roman" w:eastAsia="Times New Roman" w:hAnsi="Times New Roman"/>
          <w:color w:val="000000"/>
          <w:sz w:val="28"/>
          <w:szCs w:val="28"/>
          <w:lang w:eastAsia="ru-RU"/>
        </w:rPr>
        <w:t>5</w:t>
      </w:r>
      <w:r w:rsidRPr="00E33474">
        <w:rPr>
          <w:rFonts w:ascii="Times New Roman" w:eastAsia="Times New Roman" w:hAnsi="Times New Roman"/>
          <w:color w:val="000000"/>
          <w:sz w:val="28"/>
          <w:szCs w:val="28"/>
          <w:lang w:eastAsia="ru-RU"/>
        </w:rPr>
        <w:t>7).</w:t>
      </w:r>
    </w:p>
    <w:p w14:paraId="2556291F" w14:textId="4837BED6" w:rsidR="00A927F7" w:rsidRPr="00A927F7" w:rsidRDefault="00A927F7"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A927F7">
        <w:rPr>
          <w:rFonts w:ascii="Times New Roman" w:eastAsia="Times New Roman" w:hAnsi="Times New Roman"/>
          <w:color w:val="000000"/>
          <w:sz w:val="28"/>
          <w:szCs w:val="28"/>
          <w:lang w:eastAsia="ru-RU"/>
        </w:rPr>
        <w:t>Главной причиной отказа от использования платежных карт является отдаленное нахождение банков от респондентов (57,8</w:t>
      </w:r>
      <w:r>
        <w:rPr>
          <w:rFonts w:ascii="Times New Roman" w:eastAsia="Times New Roman" w:hAnsi="Times New Roman"/>
          <w:color w:val="000000"/>
          <w:sz w:val="28"/>
          <w:szCs w:val="28"/>
          <w:lang w:eastAsia="ru-RU"/>
        </w:rPr>
        <w:t xml:space="preserve"> </w:t>
      </w:r>
      <w:r w:rsidRPr="00A927F7">
        <w:rPr>
          <w:rFonts w:ascii="Times New Roman" w:eastAsia="Times New Roman" w:hAnsi="Times New Roman"/>
          <w:color w:val="000000"/>
          <w:sz w:val="28"/>
          <w:szCs w:val="28"/>
          <w:lang w:eastAsia="ru-RU"/>
        </w:rPr>
        <w:t>%). Менее актуальными причинами являются отсутствие свободных денежных средств для хранения на счете (16,7</w:t>
      </w:r>
      <w:r>
        <w:rPr>
          <w:rFonts w:ascii="Times New Roman" w:eastAsia="Times New Roman" w:hAnsi="Times New Roman"/>
          <w:color w:val="000000"/>
          <w:sz w:val="28"/>
          <w:szCs w:val="28"/>
          <w:lang w:eastAsia="ru-RU"/>
        </w:rPr>
        <w:t xml:space="preserve"> </w:t>
      </w:r>
      <w:r w:rsidRPr="00A927F7">
        <w:rPr>
          <w:rFonts w:ascii="Times New Roman" w:eastAsia="Times New Roman" w:hAnsi="Times New Roman"/>
          <w:color w:val="000000"/>
          <w:sz w:val="28"/>
          <w:szCs w:val="28"/>
          <w:lang w:eastAsia="ru-RU"/>
        </w:rPr>
        <w:t>%), недоверие банкам (13,3</w:t>
      </w:r>
      <w:r>
        <w:rPr>
          <w:rFonts w:ascii="Times New Roman" w:eastAsia="Times New Roman" w:hAnsi="Times New Roman"/>
          <w:color w:val="000000"/>
          <w:sz w:val="28"/>
          <w:szCs w:val="28"/>
          <w:lang w:eastAsia="ru-RU"/>
        </w:rPr>
        <w:t xml:space="preserve"> </w:t>
      </w:r>
      <w:r w:rsidRPr="00A927F7">
        <w:rPr>
          <w:rFonts w:ascii="Times New Roman" w:eastAsia="Times New Roman" w:hAnsi="Times New Roman"/>
          <w:color w:val="000000"/>
          <w:sz w:val="28"/>
          <w:szCs w:val="28"/>
          <w:lang w:eastAsia="ru-RU"/>
        </w:rPr>
        <w:t>%) и отсутствие нужды в использовании карт по причине их наличия у других членов семьи (13,3</w:t>
      </w:r>
      <w:r>
        <w:rPr>
          <w:rFonts w:ascii="Times New Roman" w:eastAsia="Times New Roman" w:hAnsi="Times New Roman"/>
          <w:color w:val="000000"/>
          <w:sz w:val="28"/>
          <w:szCs w:val="28"/>
          <w:lang w:eastAsia="ru-RU"/>
        </w:rPr>
        <w:t xml:space="preserve"> </w:t>
      </w:r>
      <w:r w:rsidRPr="00E33474">
        <w:rPr>
          <w:rFonts w:ascii="Times New Roman" w:eastAsia="Times New Roman" w:hAnsi="Times New Roman"/>
          <w:color w:val="000000"/>
          <w:sz w:val="28"/>
          <w:szCs w:val="28"/>
          <w:lang w:eastAsia="ru-RU"/>
        </w:rPr>
        <w:t xml:space="preserve">%) (Таблица </w:t>
      </w:r>
      <w:r w:rsidR="00E33474" w:rsidRPr="00E33474">
        <w:rPr>
          <w:rFonts w:ascii="Times New Roman" w:eastAsia="Times New Roman" w:hAnsi="Times New Roman"/>
          <w:color w:val="000000"/>
          <w:sz w:val="28"/>
          <w:szCs w:val="28"/>
          <w:lang w:eastAsia="ru-RU"/>
        </w:rPr>
        <w:t>5</w:t>
      </w:r>
      <w:r w:rsidRPr="00E33474">
        <w:rPr>
          <w:rFonts w:ascii="Times New Roman" w:eastAsia="Times New Roman" w:hAnsi="Times New Roman"/>
          <w:color w:val="000000"/>
          <w:sz w:val="28"/>
          <w:szCs w:val="28"/>
          <w:lang w:eastAsia="ru-RU"/>
        </w:rPr>
        <w:t>8).</w:t>
      </w:r>
    </w:p>
    <w:p w14:paraId="35F9EF02" w14:textId="5052DF44" w:rsidR="009D35C7" w:rsidRPr="00E33474" w:rsidRDefault="009D35C7" w:rsidP="00BB27DC">
      <w:pPr>
        <w:suppressAutoHyphens/>
        <w:spacing w:after="0" w:line="240" w:lineRule="auto"/>
        <w:ind w:firstLine="709"/>
        <w:rPr>
          <w:rFonts w:ascii="Times New Roman" w:hAnsi="Times New Roman"/>
          <w:bCs/>
          <w:color w:val="000000"/>
          <w:sz w:val="28"/>
          <w:szCs w:val="28"/>
          <w:highlight w:val="yellow"/>
        </w:rPr>
      </w:pPr>
    </w:p>
    <w:p w14:paraId="17272DBC" w14:textId="1DA0E7C5" w:rsidR="0057022E" w:rsidRPr="00E33474" w:rsidRDefault="0057022E" w:rsidP="0057022E">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lastRenderedPageBreak/>
        <w:t xml:space="preserve">Таблица </w:t>
      </w:r>
      <w:r w:rsidR="00E33474" w:rsidRPr="00E33474">
        <w:rPr>
          <w:rFonts w:ascii="Times New Roman" w:eastAsia="Times New Roman" w:hAnsi="Times New Roman"/>
          <w:color w:val="000000"/>
          <w:kern w:val="2"/>
          <w:sz w:val="28"/>
          <w:szCs w:val="28"/>
          <w:lang w:eastAsia="ar-SA"/>
        </w:rPr>
        <w:t>5</w:t>
      </w:r>
      <w:r w:rsidRPr="00E33474">
        <w:rPr>
          <w:rFonts w:ascii="Times New Roman" w:eastAsia="Times New Roman" w:hAnsi="Times New Roman"/>
          <w:color w:val="000000"/>
          <w:kern w:val="2"/>
          <w:sz w:val="28"/>
          <w:szCs w:val="28"/>
          <w:lang w:eastAsia="ar-SA"/>
        </w:rPr>
        <w:t>7</w:t>
      </w:r>
    </w:p>
    <w:p w14:paraId="5156085E" w14:textId="48163ACB" w:rsidR="0057022E" w:rsidRPr="00E33474" w:rsidRDefault="0057022E" w:rsidP="0057022E">
      <w:pPr>
        <w:spacing w:after="0" w:line="240" w:lineRule="auto"/>
        <w:ind w:firstLine="709"/>
        <w:jc w:val="right"/>
        <w:rPr>
          <w:rFonts w:ascii="Times New Roman" w:eastAsia="Andale Sans UI"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Основные платежные карты</w:t>
      </w:r>
    </w:p>
    <w:p w14:paraId="2DF30A57" w14:textId="3CCD17E8" w:rsidR="0057022E" w:rsidRPr="0057022E" w:rsidRDefault="0057022E" w:rsidP="0057022E">
      <w:pPr>
        <w:spacing w:after="0" w:line="240" w:lineRule="auto"/>
        <w:ind w:firstLine="709"/>
        <w:jc w:val="right"/>
        <w:rPr>
          <w:rFonts w:ascii="Times New Roman" w:eastAsia="Times New Roman" w:hAnsi="Times New Roman"/>
          <w:color w:val="000000"/>
          <w:kern w:val="2"/>
          <w:sz w:val="24"/>
          <w:szCs w:val="24"/>
          <w:lang w:eastAsia="ar-SA"/>
        </w:rPr>
      </w:pPr>
      <w:r>
        <w:rPr>
          <w:rFonts w:ascii="Times New Roman" w:eastAsia="Times New Roman" w:hAnsi="Times New Roman"/>
          <w:color w:val="000000"/>
          <w:kern w:val="2"/>
          <w:sz w:val="24"/>
          <w:szCs w:val="24"/>
          <w:lang w:eastAsia="ar-SA"/>
        </w:rPr>
        <w:t>(% от респондентов)</w:t>
      </w:r>
    </w:p>
    <w:tbl>
      <w:tblPr>
        <w:tblStyle w:val="-6115"/>
        <w:tblW w:w="1017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4530"/>
        <w:gridCol w:w="1490"/>
        <w:gridCol w:w="1818"/>
        <w:gridCol w:w="1818"/>
      </w:tblGrid>
      <w:tr w:rsidR="0057022E" w:rsidRPr="0057022E" w14:paraId="14DAB7AB" w14:textId="77777777" w:rsidTr="0043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dxa"/>
          </w:tcPr>
          <w:p w14:paraId="6C8BDE34" w14:textId="466AC3F3"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auto"/>
                <w:sz w:val="24"/>
                <w:szCs w:val="24"/>
                <w:lang w:eastAsia="ru-RU"/>
              </w:rPr>
            </w:pPr>
            <w:r>
              <w:rPr>
                <w:rFonts w:ascii="Times New Roman" w:eastAsia="Times New Roman" w:hAnsi="Times New Roman"/>
                <w:color w:val="auto"/>
                <w:sz w:val="24"/>
                <w:szCs w:val="24"/>
                <w:lang w:eastAsia="ru-RU"/>
              </w:rPr>
              <w:t>№</w:t>
            </w:r>
          </w:p>
        </w:tc>
        <w:tc>
          <w:tcPr>
            <w:tcW w:w="5775" w:type="dxa"/>
          </w:tcPr>
          <w:p w14:paraId="4CD86BD9" w14:textId="3D988AC2" w:rsidR="0057022E" w:rsidRPr="0057022E"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Pr>
                <w:rFonts w:ascii="Times New Roman" w:hAnsi="Times New Roman"/>
                <w:bCs w:val="0"/>
                <w:color w:val="000000"/>
                <w:sz w:val="24"/>
                <w:szCs w:val="24"/>
              </w:rPr>
              <w:t>Показатель</w:t>
            </w:r>
          </w:p>
        </w:tc>
        <w:tc>
          <w:tcPr>
            <w:tcW w:w="1677" w:type="dxa"/>
            <w:hideMark/>
          </w:tcPr>
          <w:p w14:paraId="25AE4085" w14:textId="77777777" w:rsidR="0057022E" w:rsidRPr="0057022E" w:rsidRDefault="0057022E" w:rsidP="005702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Имеется сейчас</w:t>
            </w:r>
          </w:p>
        </w:tc>
        <w:tc>
          <w:tcPr>
            <w:tcW w:w="1767" w:type="dxa"/>
            <w:hideMark/>
          </w:tcPr>
          <w:p w14:paraId="28EDFC3E" w14:textId="77777777" w:rsidR="0057022E" w:rsidRPr="0057022E" w:rsidRDefault="0057022E" w:rsidP="005702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Не имеется сейчас, но использовался за последние 12 месяцев</w:t>
            </w:r>
          </w:p>
        </w:tc>
        <w:tc>
          <w:tcPr>
            <w:tcW w:w="406" w:type="dxa"/>
            <w:hideMark/>
          </w:tcPr>
          <w:p w14:paraId="4CF2ACC4" w14:textId="77777777" w:rsidR="0057022E" w:rsidRPr="0057022E" w:rsidRDefault="0057022E" w:rsidP="005702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Не использовался за последние 12 месяцев</w:t>
            </w:r>
          </w:p>
        </w:tc>
      </w:tr>
      <w:tr w:rsidR="0057022E" w:rsidRPr="0057022E" w14:paraId="0ED4EBBB" w14:textId="77777777" w:rsidTr="0057022E">
        <w:tc>
          <w:tcPr>
            <w:cnfStyle w:val="001000000000" w:firstRow="0" w:lastRow="0" w:firstColumn="1" w:lastColumn="0" w:oddVBand="0" w:evenVBand="0" w:oddHBand="0" w:evenHBand="0" w:firstRowFirstColumn="0" w:firstRowLastColumn="0" w:lastRowFirstColumn="0" w:lastRowLastColumn="0"/>
            <w:tcW w:w="548" w:type="dxa"/>
            <w:shd w:val="clear" w:color="auto" w:fill="DBE5F1"/>
          </w:tcPr>
          <w:p w14:paraId="25C4D425" w14:textId="77777777" w:rsidR="0057022E" w:rsidRPr="0057022E" w:rsidRDefault="0057022E" w:rsidP="0057022E">
            <w:pPr>
              <w:numPr>
                <w:ilvl w:val="0"/>
                <w:numId w:val="29"/>
              </w:numPr>
              <w:spacing w:after="0" w:line="240" w:lineRule="auto"/>
              <w:ind w:left="0" w:firstLine="29"/>
              <w:contextualSpacing/>
              <w:rPr>
                <w:rFonts w:ascii="Times New Roman" w:eastAsia="Times New Roman" w:hAnsi="Times New Roman"/>
                <w:color w:val="auto"/>
                <w:sz w:val="24"/>
                <w:szCs w:val="24"/>
              </w:rPr>
            </w:pPr>
          </w:p>
        </w:tc>
        <w:tc>
          <w:tcPr>
            <w:tcW w:w="5775" w:type="dxa"/>
            <w:shd w:val="clear" w:color="auto" w:fill="DBE5F1"/>
            <w:hideMark/>
          </w:tcPr>
          <w:p w14:paraId="0B0B4BB0" w14:textId="77777777" w:rsidR="0057022E" w:rsidRPr="0057022E" w:rsidRDefault="0057022E" w:rsidP="005702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 xml:space="preserve">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 </w:t>
            </w:r>
          </w:p>
        </w:tc>
        <w:tc>
          <w:tcPr>
            <w:tcW w:w="1677" w:type="dxa"/>
            <w:shd w:val="clear" w:color="auto" w:fill="DBE5F1"/>
            <w:vAlign w:val="center"/>
            <w:hideMark/>
          </w:tcPr>
          <w:p w14:paraId="4B6353E9" w14:textId="08EC2828"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74,7</w:t>
            </w:r>
          </w:p>
        </w:tc>
        <w:tc>
          <w:tcPr>
            <w:tcW w:w="1767" w:type="dxa"/>
            <w:shd w:val="clear" w:color="auto" w:fill="DBE5F1"/>
            <w:vAlign w:val="center"/>
            <w:hideMark/>
          </w:tcPr>
          <w:p w14:paraId="3C96FB98" w14:textId="2C11E68C"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3,6</w:t>
            </w:r>
          </w:p>
        </w:tc>
        <w:tc>
          <w:tcPr>
            <w:tcW w:w="406" w:type="dxa"/>
            <w:shd w:val="clear" w:color="auto" w:fill="DBE5F1"/>
            <w:vAlign w:val="center"/>
            <w:hideMark/>
          </w:tcPr>
          <w:p w14:paraId="073EC9EB" w14:textId="7089520D"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21,7</w:t>
            </w:r>
          </w:p>
        </w:tc>
      </w:tr>
      <w:tr w:rsidR="0057022E" w:rsidRPr="0057022E" w14:paraId="37C67BF1" w14:textId="77777777" w:rsidTr="0057022E">
        <w:tc>
          <w:tcPr>
            <w:cnfStyle w:val="001000000000" w:firstRow="0" w:lastRow="0" w:firstColumn="1" w:lastColumn="0" w:oddVBand="0" w:evenVBand="0" w:oddHBand="0" w:evenHBand="0" w:firstRowFirstColumn="0" w:firstRowLastColumn="0" w:lastRowFirstColumn="0" w:lastRowLastColumn="0"/>
            <w:tcW w:w="548" w:type="dxa"/>
          </w:tcPr>
          <w:p w14:paraId="1964109F" w14:textId="77777777" w:rsidR="0057022E" w:rsidRPr="0057022E" w:rsidRDefault="0057022E" w:rsidP="0057022E">
            <w:pPr>
              <w:numPr>
                <w:ilvl w:val="0"/>
                <w:numId w:val="29"/>
              </w:numPr>
              <w:spacing w:after="0" w:line="240" w:lineRule="auto"/>
              <w:ind w:left="0" w:firstLine="29"/>
              <w:contextualSpacing/>
              <w:rPr>
                <w:rFonts w:ascii="Times New Roman" w:eastAsia="Times New Roman" w:hAnsi="Times New Roman"/>
                <w:color w:val="auto"/>
                <w:sz w:val="24"/>
                <w:szCs w:val="24"/>
              </w:rPr>
            </w:pPr>
          </w:p>
        </w:tc>
        <w:tc>
          <w:tcPr>
            <w:tcW w:w="5775" w:type="dxa"/>
            <w:hideMark/>
          </w:tcPr>
          <w:p w14:paraId="2EDE5345" w14:textId="77777777" w:rsidR="0057022E" w:rsidRPr="0057022E" w:rsidRDefault="0057022E" w:rsidP="005702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 xml:space="preserve">Расчетная (дебетовая) карта для получения пенсий и иных социальных выплат </w:t>
            </w:r>
          </w:p>
        </w:tc>
        <w:tc>
          <w:tcPr>
            <w:tcW w:w="1677" w:type="dxa"/>
            <w:vAlign w:val="center"/>
            <w:hideMark/>
          </w:tcPr>
          <w:p w14:paraId="222D37B0" w14:textId="66CD4911"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32,2</w:t>
            </w:r>
          </w:p>
        </w:tc>
        <w:tc>
          <w:tcPr>
            <w:tcW w:w="1767" w:type="dxa"/>
            <w:vAlign w:val="center"/>
            <w:hideMark/>
          </w:tcPr>
          <w:p w14:paraId="3BBE2890" w14:textId="45C65151"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1,8</w:t>
            </w:r>
          </w:p>
        </w:tc>
        <w:tc>
          <w:tcPr>
            <w:tcW w:w="406" w:type="dxa"/>
            <w:vAlign w:val="center"/>
            <w:hideMark/>
          </w:tcPr>
          <w:p w14:paraId="0926FD0C" w14:textId="5F1DBA3A"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66,0</w:t>
            </w:r>
          </w:p>
        </w:tc>
      </w:tr>
      <w:tr w:rsidR="0057022E" w:rsidRPr="0057022E" w14:paraId="6C3A8C87" w14:textId="77777777" w:rsidTr="0057022E">
        <w:tc>
          <w:tcPr>
            <w:cnfStyle w:val="001000000000" w:firstRow="0" w:lastRow="0" w:firstColumn="1" w:lastColumn="0" w:oddVBand="0" w:evenVBand="0" w:oddHBand="0" w:evenHBand="0" w:firstRowFirstColumn="0" w:firstRowLastColumn="0" w:lastRowFirstColumn="0" w:lastRowLastColumn="0"/>
            <w:tcW w:w="548" w:type="dxa"/>
            <w:shd w:val="clear" w:color="auto" w:fill="DBE5F1"/>
          </w:tcPr>
          <w:p w14:paraId="548DAA6F" w14:textId="77777777" w:rsidR="0057022E" w:rsidRPr="0057022E" w:rsidRDefault="0057022E" w:rsidP="0057022E">
            <w:pPr>
              <w:numPr>
                <w:ilvl w:val="0"/>
                <w:numId w:val="29"/>
              </w:numPr>
              <w:spacing w:after="0" w:line="240" w:lineRule="auto"/>
              <w:ind w:left="0" w:firstLine="29"/>
              <w:contextualSpacing/>
              <w:rPr>
                <w:rFonts w:ascii="Times New Roman" w:eastAsia="Times New Roman" w:hAnsi="Times New Roman"/>
                <w:color w:val="auto"/>
                <w:sz w:val="24"/>
                <w:szCs w:val="24"/>
              </w:rPr>
            </w:pPr>
          </w:p>
        </w:tc>
        <w:tc>
          <w:tcPr>
            <w:tcW w:w="5775" w:type="dxa"/>
            <w:shd w:val="clear" w:color="auto" w:fill="DBE5F1"/>
            <w:hideMark/>
          </w:tcPr>
          <w:p w14:paraId="59D05504" w14:textId="77777777" w:rsidR="0057022E" w:rsidRPr="0057022E" w:rsidRDefault="0057022E" w:rsidP="005702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Кредитная карта</w:t>
            </w:r>
          </w:p>
        </w:tc>
        <w:tc>
          <w:tcPr>
            <w:tcW w:w="1677" w:type="dxa"/>
            <w:shd w:val="clear" w:color="auto" w:fill="DBE5F1"/>
            <w:vAlign w:val="center"/>
            <w:hideMark/>
          </w:tcPr>
          <w:p w14:paraId="285A5B7D" w14:textId="6C78F667"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30,1</w:t>
            </w:r>
          </w:p>
        </w:tc>
        <w:tc>
          <w:tcPr>
            <w:tcW w:w="1767" w:type="dxa"/>
            <w:shd w:val="clear" w:color="auto" w:fill="DBE5F1"/>
            <w:vAlign w:val="center"/>
            <w:hideMark/>
          </w:tcPr>
          <w:p w14:paraId="2D748681" w14:textId="642A5CB3"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2,1</w:t>
            </w:r>
          </w:p>
        </w:tc>
        <w:tc>
          <w:tcPr>
            <w:tcW w:w="406" w:type="dxa"/>
            <w:shd w:val="clear" w:color="auto" w:fill="DBE5F1"/>
            <w:vAlign w:val="center"/>
            <w:hideMark/>
          </w:tcPr>
          <w:p w14:paraId="6A58D043" w14:textId="127E2681"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67,8</w:t>
            </w:r>
          </w:p>
        </w:tc>
      </w:tr>
      <w:tr w:rsidR="0057022E" w:rsidRPr="0057022E" w14:paraId="07CC8A4F" w14:textId="77777777" w:rsidTr="0057022E">
        <w:tc>
          <w:tcPr>
            <w:cnfStyle w:val="001000000000" w:firstRow="0" w:lastRow="0" w:firstColumn="1" w:lastColumn="0" w:oddVBand="0" w:evenVBand="0" w:oddHBand="0" w:evenHBand="0" w:firstRowFirstColumn="0" w:firstRowLastColumn="0" w:lastRowFirstColumn="0" w:lastRowLastColumn="0"/>
            <w:tcW w:w="548" w:type="dxa"/>
          </w:tcPr>
          <w:p w14:paraId="1D2E105B" w14:textId="77777777" w:rsidR="0057022E" w:rsidRPr="0057022E" w:rsidRDefault="0057022E" w:rsidP="0057022E">
            <w:pPr>
              <w:numPr>
                <w:ilvl w:val="0"/>
                <w:numId w:val="29"/>
              </w:numPr>
              <w:spacing w:after="0" w:line="240" w:lineRule="auto"/>
              <w:ind w:left="0" w:firstLine="29"/>
              <w:contextualSpacing/>
              <w:rPr>
                <w:rFonts w:ascii="Times New Roman" w:eastAsia="Times New Roman" w:hAnsi="Times New Roman"/>
                <w:color w:val="auto"/>
                <w:sz w:val="24"/>
                <w:szCs w:val="24"/>
              </w:rPr>
            </w:pPr>
          </w:p>
        </w:tc>
        <w:tc>
          <w:tcPr>
            <w:tcW w:w="5775" w:type="dxa"/>
            <w:hideMark/>
          </w:tcPr>
          <w:p w14:paraId="0B362989" w14:textId="77777777" w:rsidR="0057022E" w:rsidRPr="0057022E" w:rsidRDefault="0057022E" w:rsidP="005702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 xml:space="preserve">Другая расчетная (дебетовая) карта, кроме зарплатной карты и (или) карты для получения пенсий и иных социальных выплат </w:t>
            </w:r>
          </w:p>
        </w:tc>
        <w:tc>
          <w:tcPr>
            <w:tcW w:w="1677" w:type="dxa"/>
            <w:vAlign w:val="center"/>
            <w:hideMark/>
          </w:tcPr>
          <w:p w14:paraId="37E42245" w14:textId="7791B677"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17,2</w:t>
            </w:r>
          </w:p>
        </w:tc>
        <w:tc>
          <w:tcPr>
            <w:tcW w:w="1767" w:type="dxa"/>
            <w:vAlign w:val="center"/>
            <w:hideMark/>
          </w:tcPr>
          <w:p w14:paraId="46037F11" w14:textId="48333BC8"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4,7</w:t>
            </w:r>
          </w:p>
        </w:tc>
        <w:tc>
          <w:tcPr>
            <w:tcW w:w="406" w:type="dxa"/>
            <w:vAlign w:val="center"/>
            <w:hideMark/>
          </w:tcPr>
          <w:p w14:paraId="0F2E8C64" w14:textId="0C97D7C4"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78,1</w:t>
            </w:r>
          </w:p>
        </w:tc>
      </w:tr>
    </w:tbl>
    <w:p w14:paraId="4CE2B218" w14:textId="77777777" w:rsidR="0057022E" w:rsidRPr="00E33474" w:rsidRDefault="0057022E" w:rsidP="0057022E">
      <w:pPr>
        <w:spacing w:after="0"/>
        <w:ind w:firstLine="709"/>
        <w:rPr>
          <w:rFonts w:ascii="Times New Roman" w:eastAsia="Times New Roman" w:hAnsi="Times New Roman"/>
          <w:bCs/>
          <w:color w:val="000000"/>
          <w:sz w:val="28"/>
          <w:szCs w:val="28"/>
          <w:lang w:eastAsia="ru-RU"/>
        </w:rPr>
      </w:pPr>
    </w:p>
    <w:p w14:paraId="1F6CEE1B" w14:textId="312B7CDA" w:rsidR="0057022E" w:rsidRPr="00E33474" w:rsidRDefault="0057022E" w:rsidP="0057022E">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 xml:space="preserve">Таблица </w:t>
      </w:r>
      <w:r w:rsidR="00E33474" w:rsidRPr="00E33474">
        <w:rPr>
          <w:rFonts w:ascii="Times New Roman" w:eastAsia="Times New Roman" w:hAnsi="Times New Roman"/>
          <w:color w:val="000000"/>
          <w:kern w:val="2"/>
          <w:sz w:val="28"/>
          <w:szCs w:val="28"/>
          <w:lang w:eastAsia="ar-SA"/>
        </w:rPr>
        <w:t>5</w:t>
      </w:r>
      <w:r w:rsidRPr="00E33474">
        <w:rPr>
          <w:rFonts w:ascii="Times New Roman" w:eastAsia="Times New Roman" w:hAnsi="Times New Roman"/>
          <w:color w:val="000000"/>
          <w:kern w:val="2"/>
          <w:sz w:val="28"/>
          <w:szCs w:val="28"/>
          <w:lang w:eastAsia="ar-SA"/>
        </w:rPr>
        <w:t>8</w:t>
      </w:r>
    </w:p>
    <w:p w14:paraId="2FD721CE" w14:textId="17DA635A" w:rsidR="0057022E" w:rsidRPr="00E33474" w:rsidRDefault="0057022E" w:rsidP="0057022E">
      <w:pPr>
        <w:spacing w:after="0" w:line="240" w:lineRule="auto"/>
        <w:ind w:firstLine="709"/>
        <w:jc w:val="right"/>
        <w:rPr>
          <w:rFonts w:ascii="Times New Roman" w:eastAsia="Times New Roman" w:hAnsi="Times New Roman"/>
          <w:color w:val="000000"/>
          <w:kern w:val="2"/>
          <w:sz w:val="28"/>
          <w:szCs w:val="28"/>
          <w:lang w:eastAsia="ar-SA"/>
        </w:rPr>
      </w:pPr>
      <w:r w:rsidRPr="00E33474">
        <w:rPr>
          <w:rFonts w:ascii="Times New Roman" w:eastAsia="Times New Roman" w:hAnsi="Times New Roman"/>
          <w:color w:val="000000"/>
          <w:kern w:val="2"/>
          <w:sz w:val="28"/>
          <w:szCs w:val="28"/>
          <w:lang w:eastAsia="ar-SA"/>
        </w:rPr>
        <w:t>Основные причины отказа от использования платежных карт</w:t>
      </w:r>
    </w:p>
    <w:p w14:paraId="302232DC" w14:textId="1A8ACCA5" w:rsidR="0057022E" w:rsidRPr="0057022E" w:rsidRDefault="0057022E" w:rsidP="0057022E">
      <w:pPr>
        <w:spacing w:after="0" w:line="240" w:lineRule="auto"/>
        <w:ind w:firstLine="709"/>
        <w:jc w:val="right"/>
        <w:rPr>
          <w:rFonts w:ascii="Times New Roman" w:eastAsia="Times New Roman" w:hAnsi="Times New Roman"/>
          <w:color w:val="000000"/>
          <w:kern w:val="2"/>
          <w:sz w:val="24"/>
          <w:szCs w:val="24"/>
          <w:lang w:eastAsia="ar-SA"/>
        </w:rPr>
      </w:pPr>
      <w:r>
        <w:rPr>
          <w:rFonts w:ascii="Times New Roman" w:eastAsia="Times New Roman" w:hAnsi="Times New Roman"/>
          <w:color w:val="000000"/>
          <w:kern w:val="2"/>
          <w:sz w:val="24"/>
          <w:szCs w:val="24"/>
          <w:lang w:eastAsia="ar-SA"/>
        </w:rPr>
        <w:t>(% от респондентов)</w:t>
      </w:r>
    </w:p>
    <w:tbl>
      <w:tblPr>
        <w:tblW w:w="0" w:type="auto"/>
        <w:tblBorders>
          <w:top w:val="single" w:sz="4" w:space="0" w:color="95B3D7"/>
          <w:left w:val="single" w:sz="4" w:space="0" w:color="95B3D7"/>
          <w:bottom w:val="single" w:sz="4" w:space="0" w:color="95B3D7"/>
          <w:right w:val="single" w:sz="4" w:space="0" w:color="95B3D7"/>
        </w:tblBorders>
        <w:tblLook w:val="04A0" w:firstRow="1" w:lastRow="0" w:firstColumn="1" w:lastColumn="0" w:noHBand="0" w:noVBand="1"/>
      </w:tblPr>
      <w:tblGrid>
        <w:gridCol w:w="517"/>
        <w:gridCol w:w="8238"/>
        <w:gridCol w:w="1526"/>
      </w:tblGrid>
      <w:tr w:rsidR="0057022E" w:rsidRPr="0057022E" w14:paraId="2955ED46" w14:textId="77777777" w:rsidTr="0057022E">
        <w:tc>
          <w:tcPr>
            <w:tcW w:w="517" w:type="dxa"/>
            <w:tcBorders>
              <w:top w:val="single" w:sz="4" w:space="0" w:color="95B3D7"/>
              <w:left w:val="single" w:sz="4" w:space="0" w:color="95B3D7"/>
              <w:bottom w:val="single" w:sz="12" w:space="0" w:color="95B3D7"/>
              <w:right w:val="single" w:sz="4" w:space="0" w:color="95B3D7"/>
            </w:tcBorders>
          </w:tcPr>
          <w:p w14:paraId="1E74EF44" w14:textId="607C596A"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w:t>
            </w:r>
          </w:p>
        </w:tc>
        <w:tc>
          <w:tcPr>
            <w:tcW w:w="8238" w:type="dxa"/>
            <w:tcBorders>
              <w:top w:val="single" w:sz="4" w:space="0" w:color="95B3D7"/>
              <w:left w:val="single" w:sz="4" w:space="0" w:color="95B3D7"/>
              <w:bottom w:val="single" w:sz="12" w:space="0" w:color="95B3D7"/>
              <w:right w:val="single" w:sz="4" w:space="0" w:color="95B3D7"/>
            </w:tcBorders>
          </w:tcPr>
          <w:p w14:paraId="070BB4EF"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p>
        </w:tc>
        <w:tc>
          <w:tcPr>
            <w:tcW w:w="1526" w:type="dxa"/>
            <w:tcBorders>
              <w:top w:val="single" w:sz="4" w:space="0" w:color="95B3D7"/>
              <w:left w:val="single" w:sz="4" w:space="0" w:color="95B3D7"/>
              <w:bottom w:val="single" w:sz="12" w:space="0" w:color="95B3D7"/>
              <w:right w:val="single" w:sz="4" w:space="0" w:color="95B3D7"/>
            </w:tcBorders>
            <w:vAlign w:val="center"/>
          </w:tcPr>
          <w:p w14:paraId="6728F543" w14:textId="1D7F202F"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w:t>
            </w:r>
          </w:p>
        </w:tc>
      </w:tr>
      <w:tr w:rsidR="0057022E" w:rsidRPr="0057022E" w14:paraId="4CCDEC38" w14:textId="77777777" w:rsidTr="0057022E">
        <w:tc>
          <w:tcPr>
            <w:tcW w:w="517" w:type="dxa"/>
            <w:tcBorders>
              <w:top w:val="single" w:sz="4" w:space="0" w:color="95B3D7"/>
              <w:left w:val="single" w:sz="4" w:space="0" w:color="95B3D7"/>
              <w:bottom w:val="single" w:sz="12" w:space="0" w:color="95B3D7"/>
              <w:right w:val="single" w:sz="4" w:space="0" w:color="95B3D7"/>
            </w:tcBorders>
            <w:hideMark/>
          </w:tcPr>
          <w:p w14:paraId="6B38A291"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1</w:t>
            </w:r>
          </w:p>
        </w:tc>
        <w:tc>
          <w:tcPr>
            <w:tcW w:w="8238" w:type="dxa"/>
            <w:tcBorders>
              <w:top w:val="single" w:sz="4" w:space="0" w:color="95B3D7"/>
              <w:left w:val="single" w:sz="4" w:space="0" w:color="95B3D7"/>
              <w:bottom w:val="single" w:sz="12" w:space="0" w:color="95B3D7"/>
              <w:right w:val="single" w:sz="4" w:space="0" w:color="95B3D7"/>
            </w:tcBorders>
            <w:hideMark/>
          </w:tcPr>
          <w:p w14:paraId="76C1807F"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57022E">
              <w:rPr>
                <w:rFonts w:ascii="Times New Roman" w:eastAsia="Times New Roman" w:hAnsi="Times New Roman"/>
                <w:bCs/>
                <w:color w:val="000000"/>
                <w:sz w:val="24"/>
                <w:szCs w:val="24"/>
                <w:lang w:eastAsia="ru-RU"/>
              </w:rPr>
              <w:t xml:space="preserve">Отделения банков находятся слишком далеко от меня </w:t>
            </w:r>
          </w:p>
        </w:tc>
        <w:tc>
          <w:tcPr>
            <w:tcW w:w="1526" w:type="dxa"/>
            <w:tcBorders>
              <w:top w:val="single" w:sz="4" w:space="0" w:color="95B3D7"/>
              <w:left w:val="single" w:sz="4" w:space="0" w:color="95B3D7"/>
              <w:bottom w:val="single" w:sz="12" w:space="0" w:color="95B3D7"/>
              <w:right w:val="single" w:sz="4" w:space="0" w:color="95B3D7"/>
            </w:tcBorders>
            <w:vAlign w:val="center"/>
            <w:hideMark/>
          </w:tcPr>
          <w:p w14:paraId="786B70A9" w14:textId="31027B66"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57022E">
              <w:rPr>
                <w:rFonts w:ascii="Times New Roman" w:eastAsia="Times New Roman" w:hAnsi="Times New Roman"/>
                <w:bCs/>
                <w:color w:val="000000"/>
                <w:sz w:val="24"/>
                <w:szCs w:val="24"/>
                <w:lang w:eastAsia="ru-RU"/>
              </w:rPr>
              <w:t>57,8</w:t>
            </w:r>
          </w:p>
        </w:tc>
      </w:tr>
      <w:tr w:rsidR="0057022E" w:rsidRPr="0057022E" w14:paraId="3EDDA2B0" w14:textId="77777777" w:rsidTr="0057022E">
        <w:tc>
          <w:tcPr>
            <w:tcW w:w="517" w:type="dxa"/>
            <w:tcBorders>
              <w:top w:val="single" w:sz="4" w:space="0" w:color="95B3D7"/>
              <w:left w:val="single" w:sz="4" w:space="0" w:color="95B3D7"/>
              <w:bottom w:val="single" w:sz="4" w:space="0" w:color="95B3D7"/>
              <w:right w:val="single" w:sz="4" w:space="0" w:color="95B3D7"/>
            </w:tcBorders>
            <w:shd w:val="clear" w:color="auto" w:fill="DBE5F1"/>
            <w:hideMark/>
          </w:tcPr>
          <w:p w14:paraId="12EBFEAE" w14:textId="77777777" w:rsidR="0057022E" w:rsidRPr="0057022E" w:rsidRDefault="0057022E" w:rsidP="0057022E">
            <w:pPr>
              <w:autoSpaceDE w:val="0"/>
              <w:autoSpaceDN w:val="0"/>
              <w:adjustRightInd w:val="0"/>
              <w:spacing w:after="0" w:line="240" w:lineRule="auto"/>
              <w:contextualSpacing/>
              <w:jc w:val="both"/>
              <w:rPr>
                <w:rFonts w:ascii="Times New Roman" w:eastAsia="Times New Roman" w:hAnsi="Times New Roman" w:cs="Calibri"/>
                <w:b/>
                <w:color w:val="000000"/>
                <w:sz w:val="24"/>
                <w:szCs w:val="24"/>
              </w:rPr>
            </w:pPr>
            <w:r w:rsidRPr="0057022E">
              <w:rPr>
                <w:rFonts w:ascii="Times New Roman" w:eastAsia="Times New Roman" w:hAnsi="Times New Roman" w:cs="Calibri"/>
                <w:b/>
                <w:color w:val="000000"/>
                <w:sz w:val="24"/>
                <w:szCs w:val="24"/>
              </w:rPr>
              <w:t>2</w:t>
            </w:r>
          </w:p>
        </w:tc>
        <w:tc>
          <w:tcPr>
            <w:tcW w:w="8238" w:type="dxa"/>
            <w:tcBorders>
              <w:top w:val="single" w:sz="4" w:space="0" w:color="95B3D7"/>
              <w:left w:val="single" w:sz="4" w:space="0" w:color="95B3D7"/>
              <w:bottom w:val="single" w:sz="4" w:space="0" w:color="95B3D7"/>
              <w:right w:val="single" w:sz="4" w:space="0" w:color="95B3D7"/>
            </w:tcBorders>
            <w:shd w:val="clear" w:color="auto" w:fill="DBE5F1"/>
            <w:hideMark/>
          </w:tcPr>
          <w:p w14:paraId="029626FE"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У меня недостаточно денег для хранения их на счете / платежной карте и использования этих финансовых продуктов </w:t>
            </w:r>
          </w:p>
        </w:tc>
        <w:tc>
          <w:tcPr>
            <w:tcW w:w="152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5628037" w14:textId="4744C71B"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16,7</w:t>
            </w:r>
          </w:p>
        </w:tc>
      </w:tr>
      <w:tr w:rsidR="0057022E" w:rsidRPr="0057022E" w14:paraId="6430E9E5" w14:textId="77777777" w:rsidTr="0057022E">
        <w:tc>
          <w:tcPr>
            <w:tcW w:w="517" w:type="dxa"/>
            <w:tcBorders>
              <w:top w:val="single" w:sz="4" w:space="0" w:color="95B3D7"/>
              <w:left w:val="single" w:sz="4" w:space="0" w:color="95B3D7"/>
              <w:bottom w:val="single" w:sz="4" w:space="0" w:color="95B3D7"/>
              <w:right w:val="single" w:sz="4" w:space="0" w:color="95B3D7"/>
            </w:tcBorders>
            <w:hideMark/>
          </w:tcPr>
          <w:p w14:paraId="57B70936" w14:textId="77777777" w:rsidR="0057022E" w:rsidRPr="0057022E" w:rsidRDefault="0057022E" w:rsidP="0057022E">
            <w:pPr>
              <w:autoSpaceDE w:val="0"/>
              <w:autoSpaceDN w:val="0"/>
              <w:adjustRightInd w:val="0"/>
              <w:spacing w:after="0" w:line="240" w:lineRule="auto"/>
              <w:contextualSpacing/>
              <w:jc w:val="both"/>
              <w:rPr>
                <w:rFonts w:ascii="Times New Roman" w:eastAsia="Times New Roman" w:hAnsi="Times New Roman" w:cs="Calibri"/>
                <w:b/>
                <w:color w:val="000000"/>
                <w:sz w:val="24"/>
                <w:szCs w:val="24"/>
              </w:rPr>
            </w:pPr>
            <w:r w:rsidRPr="0057022E">
              <w:rPr>
                <w:rFonts w:ascii="Times New Roman" w:eastAsia="Times New Roman" w:hAnsi="Times New Roman" w:cs="Calibri"/>
                <w:b/>
                <w:color w:val="000000"/>
                <w:sz w:val="24"/>
                <w:szCs w:val="24"/>
              </w:rPr>
              <w:t>3</w:t>
            </w:r>
          </w:p>
        </w:tc>
        <w:tc>
          <w:tcPr>
            <w:tcW w:w="8238" w:type="dxa"/>
            <w:tcBorders>
              <w:top w:val="single" w:sz="4" w:space="0" w:color="95B3D7"/>
              <w:left w:val="single" w:sz="4" w:space="0" w:color="95B3D7"/>
              <w:bottom w:val="single" w:sz="4" w:space="0" w:color="95B3D7"/>
              <w:right w:val="single" w:sz="4" w:space="0" w:color="95B3D7"/>
            </w:tcBorders>
            <w:hideMark/>
          </w:tcPr>
          <w:p w14:paraId="23E93D34"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Я не доверяю банкам (кредитным организациям) </w:t>
            </w:r>
          </w:p>
        </w:tc>
        <w:tc>
          <w:tcPr>
            <w:tcW w:w="1526" w:type="dxa"/>
            <w:tcBorders>
              <w:top w:val="single" w:sz="4" w:space="0" w:color="95B3D7"/>
              <w:left w:val="single" w:sz="4" w:space="0" w:color="95B3D7"/>
              <w:bottom w:val="single" w:sz="4" w:space="0" w:color="95B3D7"/>
              <w:right w:val="single" w:sz="4" w:space="0" w:color="95B3D7"/>
            </w:tcBorders>
            <w:vAlign w:val="center"/>
            <w:hideMark/>
          </w:tcPr>
          <w:p w14:paraId="45DDAC89" w14:textId="3497227D"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13,3</w:t>
            </w:r>
          </w:p>
        </w:tc>
      </w:tr>
      <w:tr w:rsidR="0057022E" w:rsidRPr="0057022E" w14:paraId="75ECF792" w14:textId="77777777" w:rsidTr="0057022E">
        <w:tc>
          <w:tcPr>
            <w:tcW w:w="517" w:type="dxa"/>
            <w:tcBorders>
              <w:top w:val="single" w:sz="4" w:space="0" w:color="95B3D7"/>
              <w:left w:val="single" w:sz="4" w:space="0" w:color="95B3D7"/>
              <w:bottom w:val="single" w:sz="4" w:space="0" w:color="95B3D7"/>
              <w:right w:val="single" w:sz="4" w:space="0" w:color="95B3D7"/>
            </w:tcBorders>
            <w:shd w:val="clear" w:color="auto" w:fill="DBE5F1"/>
            <w:hideMark/>
          </w:tcPr>
          <w:p w14:paraId="4389E622" w14:textId="77777777" w:rsidR="0057022E" w:rsidRPr="0057022E" w:rsidRDefault="0057022E" w:rsidP="0057022E">
            <w:pPr>
              <w:autoSpaceDE w:val="0"/>
              <w:autoSpaceDN w:val="0"/>
              <w:adjustRightInd w:val="0"/>
              <w:spacing w:after="0" w:line="240" w:lineRule="auto"/>
              <w:contextualSpacing/>
              <w:jc w:val="both"/>
              <w:rPr>
                <w:rFonts w:ascii="Times New Roman" w:eastAsia="Times New Roman" w:hAnsi="Times New Roman" w:cs="Calibri"/>
                <w:b/>
                <w:color w:val="000000"/>
                <w:sz w:val="24"/>
                <w:szCs w:val="24"/>
              </w:rPr>
            </w:pPr>
            <w:r w:rsidRPr="0057022E">
              <w:rPr>
                <w:rFonts w:ascii="Times New Roman" w:eastAsia="Times New Roman" w:hAnsi="Times New Roman" w:cs="Calibri"/>
                <w:b/>
                <w:color w:val="000000"/>
                <w:sz w:val="24"/>
                <w:szCs w:val="24"/>
              </w:rPr>
              <w:t>4</w:t>
            </w:r>
          </w:p>
        </w:tc>
        <w:tc>
          <w:tcPr>
            <w:tcW w:w="8238" w:type="dxa"/>
            <w:tcBorders>
              <w:top w:val="single" w:sz="4" w:space="0" w:color="95B3D7"/>
              <w:left w:val="single" w:sz="4" w:space="0" w:color="95B3D7"/>
              <w:bottom w:val="single" w:sz="4" w:space="0" w:color="95B3D7"/>
              <w:right w:val="single" w:sz="4" w:space="0" w:color="95B3D7"/>
            </w:tcBorders>
            <w:shd w:val="clear" w:color="auto" w:fill="DBE5F1"/>
            <w:hideMark/>
          </w:tcPr>
          <w:p w14:paraId="1C4E8E6E"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Платежная карта есть у других членов моей семьи </w:t>
            </w:r>
          </w:p>
        </w:tc>
        <w:tc>
          <w:tcPr>
            <w:tcW w:w="152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CBAD0E7" w14:textId="2512DA6C"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13,3</w:t>
            </w:r>
          </w:p>
        </w:tc>
      </w:tr>
      <w:tr w:rsidR="0057022E" w:rsidRPr="0057022E" w14:paraId="130DCE50" w14:textId="77777777" w:rsidTr="0057022E">
        <w:tc>
          <w:tcPr>
            <w:tcW w:w="517" w:type="dxa"/>
            <w:tcBorders>
              <w:top w:val="single" w:sz="4" w:space="0" w:color="95B3D7"/>
              <w:left w:val="single" w:sz="4" w:space="0" w:color="95B3D7"/>
              <w:bottom w:val="single" w:sz="4" w:space="0" w:color="95B3D7"/>
              <w:right w:val="single" w:sz="4" w:space="0" w:color="95B3D7"/>
            </w:tcBorders>
            <w:hideMark/>
          </w:tcPr>
          <w:p w14:paraId="1EE28B16" w14:textId="77777777" w:rsidR="0057022E" w:rsidRPr="0057022E" w:rsidRDefault="0057022E" w:rsidP="0057022E">
            <w:pPr>
              <w:autoSpaceDE w:val="0"/>
              <w:autoSpaceDN w:val="0"/>
              <w:adjustRightInd w:val="0"/>
              <w:spacing w:after="0" w:line="240" w:lineRule="auto"/>
              <w:contextualSpacing/>
              <w:jc w:val="both"/>
              <w:rPr>
                <w:rFonts w:ascii="Times New Roman" w:eastAsia="Times New Roman" w:hAnsi="Times New Roman" w:cs="Calibri"/>
                <w:b/>
                <w:color w:val="000000"/>
                <w:sz w:val="24"/>
                <w:szCs w:val="24"/>
              </w:rPr>
            </w:pPr>
            <w:r w:rsidRPr="0057022E">
              <w:rPr>
                <w:rFonts w:ascii="Times New Roman" w:eastAsia="Times New Roman" w:hAnsi="Times New Roman" w:cs="Calibri"/>
                <w:b/>
                <w:color w:val="000000"/>
                <w:sz w:val="24"/>
                <w:szCs w:val="24"/>
              </w:rPr>
              <w:t>5</w:t>
            </w:r>
          </w:p>
        </w:tc>
        <w:tc>
          <w:tcPr>
            <w:tcW w:w="8238" w:type="dxa"/>
            <w:tcBorders>
              <w:top w:val="single" w:sz="4" w:space="0" w:color="95B3D7"/>
              <w:left w:val="single" w:sz="4" w:space="0" w:color="95B3D7"/>
              <w:bottom w:val="single" w:sz="4" w:space="0" w:color="95B3D7"/>
              <w:right w:val="single" w:sz="4" w:space="0" w:color="95B3D7"/>
            </w:tcBorders>
            <w:hideMark/>
          </w:tcPr>
          <w:p w14:paraId="73FE85F5"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Банкоматы находятся слишком далеко от меня </w:t>
            </w:r>
          </w:p>
        </w:tc>
        <w:tc>
          <w:tcPr>
            <w:tcW w:w="1526" w:type="dxa"/>
            <w:tcBorders>
              <w:top w:val="single" w:sz="4" w:space="0" w:color="95B3D7"/>
              <w:left w:val="single" w:sz="4" w:space="0" w:color="95B3D7"/>
              <w:bottom w:val="single" w:sz="4" w:space="0" w:color="95B3D7"/>
              <w:right w:val="single" w:sz="4" w:space="0" w:color="95B3D7"/>
            </w:tcBorders>
            <w:vAlign w:val="center"/>
            <w:hideMark/>
          </w:tcPr>
          <w:p w14:paraId="06660656" w14:textId="5F521FDF"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6,7</w:t>
            </w:r>
          </w:p>
        </w:tc>
      </w:tr>
      <w:tr w:rsidR="0057022E" w:rsidRPr="0057022E" w14:paraId="3C23A026" w14:textId="77777777" w:rsidTr="0057022E">
        <w:tc>
          <w:tcPr>
            <w:tcW w:w="517" w:type="dxa"/>
            <w:tcBorders>
              <w:top w:val="single" w:sz="4" w:space="0" w:color="95B3D7"/>
              <w:left w:val="single" w:sz="4" w:space="0" w:color="95B3D7"/>
              <w:bottom w:val="single" w:sz="4" w:space="0" w:color="95B3D7"/>
              <w:right w:val="single" w:sz="4" w:space="0" w:color="95B3D7"/>
            </w:tcBorders>
            <w:shd w:val="clear" w:color="auto" w:fill="DBE5F1"/>
            <w:hideMark/>
          </w:tcPr>
          <w:p w14:paraId="13B087F7" w14:textId="77777777" w:rsidR="0057022E" w:rsidRPr="0057022E" w:rsidRDefault="0057022E" w:rsidP="0057022E">
            <w:pPr>
              <w:autoSpaceDE w:val="0"/>
              <w:autoSpaceDN w:val="0"/>
              <w:adjustRightInd w:val="0"/>
              <w:spacing w:after="0" w:line="240" w:lineRule="auto"/>
              <w:contextualSpacing/>
              <w:jc w:val="both"/>
              <w:rPr>
                <w:rFonts w:ascii="Times New Roman" w:eastAsia="Times New Roman" w:hAnsi="Times New Roman" w:cs="Calibri"/>
                <w:b/>
                <w:color w:val="000000"/>
                <w:sz w:val="24"/>
                <w:szCs w:val="24"/>
              </w:rPr>
            </w:pPr>
            <w:r w:rsidRPr="0057022E">
              <w:rPr>
                <w:rFonts w:ascii="Times New Roman" w:eastAsia="Times New Roman" w:hAnsi="Times New Roman" w:cs="Calibri"/>
                <w:b/>
                <w:color w:val="000000"/>
                <w:sz w:val="24"/>
                <w:szCs w:val="24"/>
              </w:rPr>
              <w:t>6</w:t>
            </w:r>
          </w:p>
        </w:tc>
        <w:tc>
          <w:tcPr>
            <w:tcW w:w="8238" w:type="dxa"/>
            <w:tcBorders>
              <w:top w:val="single" w:sz="4" w:space="0" w:color="95B3D7"/>
              <w:left w:val="single" w:sz="4" w:space="0" w:color="95B3D7"/>
              <w:bottom w:val="single" w:sz="4" w:space="0" w:color="95B3D7"/>
              <w:right w:val="single" w:sz="4" w:space="0" w:color="95B3D7"/>
            </w:tcBorders>
            <w:shd w:val="clear" w:color="auto" w:fill="DBE5F1"/>
            <w:hideMark/>
          </w:tcPr>
          <w:p w14:paraId="765CCB58"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РОS-терминал </w:t>
            </w:r>
          </w:p>
        </w:tc>
        <w:tc>
          <w:tcPr>
            <w:tcW w:w="152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0F1ED25" w14:textId="6C9DA884"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4,4</w:t>
            </w:r>
          </w:p>
        </w:tc>
      </w:tr>
      <w:tr w:rsidR="0057022E" w:rsidRPr="0057022E" w14:paraId="6219A243" w14:textId="77777777" w:rsidTr="0057022E">
        <w:tc>
          <w:tcPr>
            <w:tcW w:w="517" w:type="dxa"/>
            <w:tcBorders>
              <w:top w:val="single" w:sz="4" w:space="0" w:color="95B3D7"/>
              <w:left w:val="single" w:sz="4" w:space="0" w:color="95B3D7"/>
              <w:bottom w:val="single" w:sz="4" w:space="0" w:color="95B3D7"/>
              <w:right w:val="single" w:sz="4" w:space="0" w:color="95B3D7"/>
            </w:tcBorders>
            <w:hideMark/>
          </w:tcPr>
          <w:p w14:paraId="3DC3A760" w14:textId="77777777" w:rsidR="0057022E" w:rsidRPr="0057022E" w:rsidRDefault="0057022E" w:rsidP="0057022E">
            <w:pPr>
              <w:autoSpaceDE w:val="0"/>
              <w:autoSpaceDN w:val="0"/>
              <w:adjustRightInd w:val="0"/>
              <w:spacing w:after="0" w:line="240" w:lineRule="auto"/>
              <w:contextualSpacing/>
              <w:jc w:val="both"/>
              <w:rPr>
                <w:rFonts w:ascii="Times New Roman" w:eastAsia="Times New Roman" w:hAnsi="Times New Roman" w:cs="Calibri"/>
                <w:b/>
                <w:color w:val="000000"/>
                <w:sz w:val="24"/>
                <w:szCs w:val="24"/>
              </w:rPr>
            </w:pPr>
            <w:r w:rsidRPr="0057022E">
              <w:rPr>
                <w:rFonts w:ascii="Times New Roman" w:eastAsia="Times New Roman" w:hAnsi="Times New Roman" w:cs="Calibri"/>
                <w:b/>
                <w:color w:val="000000"/>
                <w:sz w:val="24"/>
                <w:szCs w:val="24"/>
              </w:rPr>
              <w:t>7</w:t>
            </w:r>
          </w:p>
        </w:tc>
        <w:tc>
          <w:tcPr>
            <w:tcW w:w="8238" w:type="dxa"/>
            <w:tcBorders>
              <w:top w:val="single" w:sz="4" w:space="0" w:color="95B3D7"/>
              <w:left w:val="single" w:sz="4" w:space="0" w:color="95B3D7"/>
              <w:bottom w:val="single" w:sz="4" w:space="0" w:color="95B3D7"/>
              <w:right w:val="single" w:sz="4" w:space="0" w:color="95B3D7"/>
            </w:tcBorders>
            <w:hideMark/>
          </w:tcPr>
          <w:p w14:paraId="15F8D1FD"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Обслуживание счета / платежной карты стоит слишком дорого</w:t>
            </w:r>
          </w:p>
        </w:tc>
        <w:tc>
          <w:tcPr>
            <w:tcW w:w="1526" w:type="dxa"/>
            <w:tcBorders>
              <w:top w:val="single" w:sz="4" w:space="0" w:color="95B3D7"/>
              <w:left w:val="single" w:sz="4" w:space="0" w:color="95B3D7"/>
              <w:bottom w:val="single" w:sz="4" w:space="0" w:color="95B3D7"/>
              <w:right w:val="single" w:sz="4" w:space="0" w:color="95B3D7"/>
            </w:tcBorders>
            <w:vAlign w:val="center"/>
            <w:hideMark/>
          </w:tcPr>
          <w:p w14:paraId="059C8EA9" w14:textId="7756CF7A"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3,3</w:t>
            </w:r>
          </w:p>
        </w:tc>
      </w:tr>
      <w:tr w:rsidR="0057022E" w:rsidRPr="0057022E" w14:paraId="55F7AC53" w14:textId="77777777" w:rsidTr="0057022E">
        <w:tc>
          <w:tcPr>
            <w:tcW w:w="517" w:type="dxa"/>
            <w:tcBorders>
              <w:top w:val="single" w:sz="4" w:space="0" w:color="95B3D7"/>
              <w:left w:val="single" w:sz="4" w:space="0" w:color="95B3D7"/>
              <w:bottom w:val="single" w:sz="4" w:space="0" w:color="95B3D7"/>
              <w:right w:val="single" w:sz="4" w:space="0" w:color="95B3D7"/>
            </w:tcBorders>
            <w:shd w:val="clear" w:color="auto" w:fill="DBE5F1"/>
            <w:hideMark/>
          </w:tcPr>
          <w:p w14:paraId="0C72DF60" w14:textId="77777777" w:rsidR="0057022E" w:rsidRPr="0057022E" w:rsidRDefault="0057022E" w:rsidP="0057022E">
            <w:pPr>
              <w:autoSpaceDE w:val="0"/>
              <w:autoSpaceDN w:val="0"/>
              <w:adjustRightInd w:val="0"/>
              <w:spacing w:after="0" w:line="240" w:lineRule="auto"/>
              <w:contextualSpacing/>
              <w:jc w:val="both"/>
              <w:rPr>
                <w:rFonts w:ascii="Times New Roman" w:eastAsia="Times New Roman" w:hAnsi="Times New Roman" w:cs="Calibri"/>
                <w:b/>
                <w:color w:val="000000"/>
                <w:sz w:val="24"/>
                <w:szCs w:val="24"/>
              </w:rPr>
            </w:pPr>
            <w:r w:rsidRPr="0057022E">
              <w:rPr>
                <w:rFonts w:ascii="Times New Roman" w:eastAsia="Times New Roman" w:hAnsi="Times New Roman" w:cs="Calibri"/>
                <w:b/>
                <w:color w:val="000000"/>
                <w:sz w:val="24"/>
                <w:szCs w:val="24"/>
              </w:rPr>
              <w:t>8</w:t>
            </w:r>
          </w:p>
        </w:tc>
        <w:tc>
          <w:tcPr>
            <w:tcW w:w="8238" w:type="dxa"/>
            <w:tcBorders>
              <w:top w:val="single" w:sz="4" w:space="0" w:color="95B3D7"/>
              <w:left w:val="single" w:sz="4" w:space="0" w:color="95B3D7"/>
              <w:bottom w:val="single" w:sz="4" w:space="0" w:color="95B3D7"/>
              <w:right w:val="single" w:sz="4" w:space="0" w:color="95B3D7"/>
            </w:tcBorders>
            <w:shd w:val="clear" w:color="auto" w:fill="DBE5F1"/>
            <w:hideMark/>
          </w:tcPr>
          <w:p w14:paraId="2DF02318"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У меня нет необходимых документов (паспорт или иной документ, удостоверяющий личность, документ о выплате заработной платы, справка с места работы и т.д.) </w:t>
            </w:r>
          </w:p>
        </w:tc>
        <w:tc>
          <w:tcPr>
            <w:tcW w:w="152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07F128D" w14:textId="58628184"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0,0</w:t>
            </w:r>
          </w:p>
        </w:tc>
      </w:tr>
    </w:tbl>
    <w:p w14:paraId="199AC4CC" w14:textId="77777777" w:rsidR="0057022E" w:rsidRPr="0057022E" w:rsidRDefault="0057022E" w:rsidP="0057022E">
      <w:pPr>
        <w:spacing w:after="0"/>
        <w:ind w:firstLine="709"/>
        <w:rPr>
          <w:rFonts w:ascii="Times New Roman" w:eastAsia="Times New Roman" w:hAnsi="Times New Roman"/>
          <w:bCs/>
          <w:color w:val="000000"/>
          <w:sz w:val="26"/>
          <w:szCs w:val="26"/>
          <w:lang w:eastAsia="ru-RU"/>
        </w:rPr>
      </w:pPr>
    </w:p>
    <w:p w14:paraId="66F38FD5" w14:textId="33C0E4A0" w:rsidR="0057022E" w:rsidRPr="0057022E" w:rsidRDefault="0057022E" w:rsidP="0057022E">
      <w:pPr>
        <w:suppressAutoHyphens/>
        <w:spacing w:after="0" w:line="240" w:lineRule="auto"/>
        <w:ind w:firstLine="709"/>
        <w:jc w:val="both"/>
        <w:rPr>
          <w:rFonts w:ascii="Times New Roman" w:eastAsia="Times New Roman" w:hAnsi="Times New Roman"/>
          <w:bCs/>
          <w:color w:val="000000"/>
          <w:sz w:val="28"/>
          <w:szCs w:val="28"/>
          <w:lang w:eastAsia="ru-RU"/>
        </w:rPr>
      </w:pPr>
      <w:r w:rsidRPr="0057022E">
        <w:rPr>
          <w:rFonts w:ascii="Times New Roman" w:eastAsia="Times New Roman" w:hAnsi="Times New Roman"/>
          <w:bCs/>
          <w:color w:val="000000"/>
          <w:sz w:val="28"/>
          <w:szCs w:val="28"/>
          <w:lang w:eastAsia="ru-RU"/>
        </w:rPr>
        <w:t>Расчетным счетом без возможности получения дохода в виде процентов, отличным от счета по вкладу или счету платежной карты, пользуются в настоящее время только 27,3</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опрошенных. Почти 70,0</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xml:space="preserve">% респондентов за последний год к данной финансовой услугой не прибегали </w:t>
      </w: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5</w:t>
      </w:r>
      <w:r w:rsidRPr="00E33474">
        <w:rPr>
          <w:rFonts w:ascii="Times New Roman" w:eastAsia="Times New Roman" w:hAnsi="Times New Roman"/>
          <w:bCs/>
          <w:color w:val="000000"/>
          <w:sz w:val="28"/>
          <w:szCs w:val="28"/>
          <w:lang w:eastAsia="ru-RU"/>
        </w:rPr>
        <w:t>9).</w:t>
      </w:r>
      <w:r w:rsidRPr="0057022E">
        <w:rPr>
          <w:rFonts w:ascii="Times New Roman" w:eastAsia="Times New Roman" w:hAnsi="Times New Roman"/>
          <w:bCs/>
          <w:color w:val="000000"/>
          <w:sz w:val="28"/>
          <w:szCs w:val="28"/>
          <w:lang w:eastAsia="ru-RU"/>
        </w:rPr>
        <w:t xml:space="preserve"> </w:t>
      </w:r>
    </w:p>
    <w:p w14:paraId="28E1B992" w14:textId="77777777" w:rsidR="0057022E" w:rsidRPr="0057022E" w:rsidRDefault="0057022E" w:rsidP="0057022E">
      <w:pPr>
        <w:spacing w:after="0" w:line="240" w:lineRule="auto"/>
        <w:ind w:firstLine="709"/>
        <w:jc w:val="both"/>
        <w:rPr>
          <w:rFonts w:ascii="Times New Roman" w:eastAsia="Times New Roman" w:hAnsi="Times New Roman"/>
          <w:bCs/>
          <w:color w:val="000000"/>
          <w:sz w:val="24"/>
          <w:szCs w:val="24"/>
          <w:lang w:eastAsia="ru-RU"/>
        </w:rPr>
      </w:pPr>
    </w:p>
    <w:p w14:paraId="5C6411E4" w14:textId="0A0FAF03" w:rsidR="0057022E" w:rsidRPr="00E33474" w:rsidRDefault="0057022E" w:rsidP="0057022E">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5</w:t>
      </w:r>
      <w:r w:rsidRPr="00E33474">
        <w:rPr>
          <w:rFonts w:ascii="Times New Roman" w:eastAsia="Times New Roman" w:hAnsi="Times New Roman"/>
          <w:bCs/>
          <w:color w:val="000000"/>
          <w:sz w:val="28"/>
          <w:szCs w:val="28"/>
          <w:lang w:eastAsia="ru-RU"/>
        </w:rPr>
        <w:t>9</w:t>
      </w:r>
    </w:p>
    <w:p w14:paraId="14F8983A" w14:textId="437F2BA1" w:rsidR="0057022E" w:rsidRPr="00E33474" w:rsidRDefault="0057022E" w:rsidP="0057022E">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Использование текущего счета в текущем году</w:t>
      </w:r>
    </w:p>
    <w:tbl>
      <w:tblPr>
        <w:tblStyle w:val="-6116"/>
        <w:tblW w:w="10314" w:type="dxa"/>
        <w:tblInd w:w="0" w:type="dxa"/>
        <w:tblLook w:val="04A0" w:firstRow="1" w:lastRow="0" w:firstColumn="1" w:lastColumn="0" w:noHBand="0" w:noVBand="1"/>
      </w:tblPr>
      <w:tblGrid>
        <w:gridCol w:w="458"/>
        <w:gridCol w:w="8302"/>
        <w:gridCol w:w="1554"/>
      </w:tblGrid>
      <w:tr w:rsidR="0057022E" w:rsidRPr="0057022E" w14:paraId="435B8307" w14:textId="77777777" w:rsidTr="00570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right w:val="single" w:sz="4" w:space="0" w:color="95B3D7"/>
            </w:tcBorders>
          </w:tcPr>
          <w:p w14:paraId="590E7AEE" w14:textId="28BE8972" w:rsidR="0057022E" w:rsidRPr="0057022E" w:rsidRDefault="0057022E" w:rsidP="0057022E">
            <w:pPr>
              <w:autoSpaceDE w:val="0"/>
              <w:autoSpaceDN w:val="0"/>
              <w:adjustRightInd w:val="0"/>
              <w:spacing w:after="0" w:line="240" w:lineRule="auto"/>
              <w:rPr>
                <w:rFonts w:ascii="Times New Roman" w:eastAsia="Times New Roman" w:hAnsi="Times New Roman"/>
                <w:bCs w:val="0"/>
                <w:color w:val="000000"/>
                <w:sz w:val="24"/>
                <w:szCs w:val="24"/>
                <w:lang w:eastAsia="ru-RU"/>
              </w:rPr>
            </w:pPr>
            <w:r w:rsidRPr="0057022E">
              <w:rPr>
                <w:rFonts w:ascii="Times New Roman" w:eastAsia="Times New Roman" w:hAnsi="Times New Roman"/>
                <w:bCs w:val="0"/>
                <w:color w:val="000000"/>
                <w:sz w:val="24"/>
                <w:szCs w:val="24"/>
                <w:lang w:eastAsia="ru-RU"/>
              </w:rPr>
              <w:lastRenderedPageBreak/>
              <w:t>№</w:t>
            </w:r>
          </w:p>
        </w:tc>
        <w:tc>
          <w:tcPr>
            <w:tcW w:w="8334" w:type="dxa"/>
            <w:tcBorders>
              <w:top w:val="single" w:sz="4" w:space="0" w:color="95B3D7"/>
              <w:left w:val="single" w:sz="4" w:space="0" w:color="95B3D7"/>
              <w:right w:val="single" w:sz="4" w:space="0" w:color="95B3D7"/>
            </w:tcBorders>
          </w:tcPr>
          <w:p w14:paraId="1B8EEA62" w14:textId="200FF9B6" w:rsidR="0057022E" w:rsidRPr="0057022E"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Pr>
                <w:rFonts w:ascii="Times New Roman" w:hAnsi="Times New Roman"/>
                <w:bCs w:val="0"/>
                <w:color w:val="000000"/>
                <w:sz w:val="24"/>
                <w:szCs w:val="24"/>
              </w:rPr>
              <w:t>Показатель</w:t>
            </w:r>
          </w:p>
        </w:tc>
        <w:tc>
          <w:tcPr>
            <w:tcW w:w="1559" w:type="dxa"/>
            <w:tcBorders>
              <w:top w:val="single" w:sz="4" w:space="0" w:color="95B3D7"/>
              <w:left w:val="single" w:sz="4" w:space="0" w:color="95B3D7"/>
              <w:right w:val="single" w:sz="4" w:space="0" w:color="95B3D7"/>
            </w:tcBorders>
            <w:vAlign w:val="center"/>
          </w:tcPr>
          <w:p w14:paraId="54C276FC" w14:textId="30ABB574" w:rsidR="0057022E" w:rsidRPr="0057022E" w:rsidRDefault="0057022E" w:rsidP="0057022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sidRPr="0057022E">
              <w:rPr>
                <w:rFonts w:ascii="Times New Roman" w:eastAsia="Times New Roman" w:hAnsi="Times New Roman"/>
                <w:bCs w:val="0"/>
                <w:color w:val="000000"/>
                <w:sz w:val="24"/>
                <w:szCs w:val="24"/>
                <w:lang w:eastAsia="ru-RU"/>
              </w:rPr>
              <w:t>%</w:t>
            </w:r>
          </w:p>
        </w:tc>
      </w:tr>
      <w:tr w:rsidR="0057022E" w:rsidRPr="0057022E" w14:paraId="413CBB63"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right w:val="single" w:sz="4" w:space="0" w:color="95B3D7"/>
            </w:tcBorders>
            <w:hideMark/>
          </w:tcPr>
          <w:p w14:paraId="1FF4A8C3" w14:textId="77777777" w:rsidR="0057022E" w:rsidRPr="0057022E" w:rsidRDefault="0057022E" w:rsidP="0057022E">
            <w:pPr>
              <w:autoSpaceDE w:val="0"/>
              <w:autoSpaceDN w:val="0"/>
              <w:adjustRightInd w:val="0"/>
              <w:spacing w:after="0" w:line="240" w:lineRule="auto"/>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1</w:t>
            </w:r>
          </w:p>
        </w:tc>
        <w:tc>
          <w:tcPr>
            <w:tcW w:w="8334" w:type="dxa"/>
            <w:tcBorders>
              <w:top w:val="single" w:sz="4" w:space="0" w:color="95B3D7"/>
              <w:left w:val="single" w:sz="4" w:space="0" w:color="95B3D7"/>
              <w:right w:val="single" w:sz="4" w:space="0" w:color="95B3D7"/>
            </w:tcBorders>
            <w:hideMark/>
          </w:tcPr>
          <w:p w14:paraId="07FB0374" w14:textId="77777777" w:rsidR="0057022E" w:rsidRPr="0057022E" w:rsidRDefault="0057022E" w:rsidP="0057022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57022E">
              <w:rPr>
                <w:rFonts w:ascii="Times New Roman" w:eastAsia="Times New Roman" w:hAnsi="Times New Roman"/>
                <w:bCs/>
                <w:color w:val="000000"/>
                <w:sz w:val="24"/>
                <w:szCs w:val="24"/>
                <w:lang w:eastAsia="ru-RU"/>
              </w:rPr>
              <w:t xml:space="preserve">Не использовался за последние 12 месяцев </w:t>
            </w:r>
          </w:p>
        </w:tc>
        <w:tc>
          <w:tcPr>
            <w:tcW w:w="1559" w:type="dxa"/>
            <w:tcBorders>
              <w:top w:val="single" w:sz="4" w:space="0" w:color="95B3D7"/>
              <w:left w:val="single" w:sz="4" w:space="0" w:color="95B3D7"/>
              <w:right w:val="single" w:sz="4" w:space="0" w:color="95B3D7"/>
            </w:tcBorders>
            <w:vAlign w:val="center"/>
            <w:hideMark/>
          </w:tcPr>
          <w:p w14:paraId="43C03EF9" w14:textId="0F20D483"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57022E">
              <w:rPr>
                <w:rFonts w:ascii="Times New Roman" w:eastAsia="Times New Roman" w:hAnsi="Times New Roman"/>
                <w:bCs/>
                <w:color w:val="000000"/>
                <w:sz w:val="24"/>
                <w:szCs w:val="24"/>
                <w:lang w:eastAsia="ru-RU"/>
              </w:rPr>
              <w:t>67,3</w:t>
            </w:r>
          </w:p>
        </w:tc>
      </w:tr>
      <w:tr w:rsidR="0057022E" w:rsidRPr="0057022E" w14:paraId="724B535A"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shd w:val="clear" w:color="auto" w:fill="DBE5F1"/>
            <w:hideMark/>
          </w:tcPr>
          <w:p w14:paraId="51ED9224" w14:textId="77777777" w:rsidR="0057022E" w:rsidRPr="0057022E" w:rsidRDefault="0057022E" w:rsidP="0057022E">
            <w:pPr>
              <w:autoSpaceDE w:val="0"/>
              <w:autoSpaceDN w:val="0"/>
              <w:adjustRightInd w:val="0"/>
              <w:spacing w:after="0" w:line="240" w:lineRule="auto"/>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2</w:t>
            </w:r>
          </w:p>
        </w:tc>
        <w:tc>
          <w:tcPr>
            <w:tcW w:w="8334" w:type="dxa"/>
            <w:tcBorders>
              <w:top w:val="single" w:sz="4" w:space="0" w:color="95B3D7"/>
              <w:left w:val="single" w:sz="4" w:space="0" w:color="95B3D7"/>
              <w:bottom w:val="single" w:sz="4" w:space="0" w:color="95B3D7"/>
              <w:right w:val="single" w:sz="4" w:space="0" w:color="95B3D7"/>
            </w:tcBorders>
            <w:shd w:val="clear" w:color="auto" w:fill="DBE5F1"/>
            <w:hideMark/>
          </w:tcPr>
          <w:p w14:paraId="220C4C5E" w14:textId="77777777" w:rsidR="0057022E" w:rsidRPr="0057022E" w:rsidRDefault="0057022E" w:rsidP="0057022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Имеется сейчас </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CDA6B18" w14:textId="79855611"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27,3</w:t>
            </w:r>
          </w:p>
        </w:tc>
      </w:tr>
      <w:tr w:rsidR="0057022E" w:rsidRPr="0057022E" w14:paraId="1AA37215"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hideMark/>
          </w:tcPr>
          <w:p w14:paraId="4EC9A984" w14:textId="77777777" w:rsidR="0057022E" w:rsidRPr="0057022E" w:rsidRDefault="0057022E" w:rsidP="0057022E">
            <w:pPr>
              <w:autoSpaceDE w:val="0"/>
              <w:autoSpaceDN w:val="0"/>
              <w:adjustRightInd w:val="0"/>
              <w:spacing w:after="0" w:line="240" w:lineRule="auto"/>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3</w:t>
            </w:r>
          </w:p>
        </w:tc>
        <w:tc>
          <w:tcPr>
            <w:tcW w:w="8334" w:type="dxa"/>
            <w:tcBorders>
              <w:top w:val="single" w:sz="4" w:space="0" w:color="95B3D7"/>
              <w:left w:val="single" w:sz="4" w:space="0" w:color="95B3D7"/>
              <w:bottom w:val="single" w:sz="4" w:space="0" w:color="95B3D7"/>
              <w:right w:val="single" w:sz="4" w:space="0" w:color="95B3D7"/>
            </w:tcBorders>
            <w:hideMark/>
          </w:tcPr>
          <w:p w14:paraId="297916AE" w14:textId="77777777" w:rsidR="0057022E" w:rsidRPr="0057022E" w:rsidRDefault="0057022E" w:rsidP="0057022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Не имеется сейчас, но использовался за последние 12 месяцев </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2567D001" w14:textId="0B43B806"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5,4</w:t>
            </w:r>
          </w:p>
        </w:tc>
      </w:tr>
    </w:tbl>
    <w:p w14:paraId="164C0EBE" w14:textId="7EDE5D18"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53E2DB61" w14:textId="0554618B" w:rsidR="0057022E" w:rsidRPr="0057022E" w:rsidRDefault="0057022E" w:rsidP="0057022E">
      <w:pPr>
        <w:suppressAutoHyphens/>
        <w:spacing w:after="0" w:line="240" w:lineRule="auto"/>
        <w:ind w:firstLine="709"/>
        <w:jc w:val="both"/>
        <w:rPr>
          <w:rFonts w:ascii="Times New Roman" w:eastAsia="Times New Roman" w:hAnsi="Times New Roman"/>
          <w:bCs/>
          <w:color w:val="000000"/>
          <w:sz w:val="28"/>
          <w:szCs w:val="28"/>
          <w:lang w:eastAsia="ru-RU"/>
        </w:rPr>
      </w:pPr>
      <w:r w:rsidRPr="0057022E">
        <w:rPr>
          <w:rFonts w:ascii="Times New Roman" w:eastAsia="Times New Roman" w:hAnsi="Times New Roman"/>
          <w:bCs/>
          <w:color w:val="000000"/>
          <w:sz w:val="28"/>
          <w:szCs w:val="28"/>
          <w:lang w:eastAsia="ru-RU"/>
        </w:rPr>
        <w:t>Самым популярным типом дистанционного доступа к банковскому счету за последние 12 месяцев среди респондентов является мобильный банк в виде специализированного мобильного приложения (программы) для смартфона или планшета – 64,8</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на втором месте</w:t>
      </w:r>
      <w:r w:rsidRPr="0057022E">
        <w:rPr>
          <w:rFonts w:eastAsia="Times New Roman"/>
          <w:lang w:eastAsia="ru-RU"/>
        </w:rPr>
        <w:t xml:space="preserve"> </w:t>
      </w:r>
      <w:r w:rsidRPr="0057022E">
        <w:rPr>
          <w:rFonts w:ascii="Times New Roman" w:eastAsia="Times New Roman" w:hAnsi="Times New Roman"/>
          <w:bCs/>
          <w:color w:val="000000"/>
          <w:sz w:val="28"/>
          <w:szCs w:val="28"/>
          <w:lang w:eastAsia="ru-RU"/>
        </w:rPr>
        <w:t>платежи через интернет-банк с помощью стационарного компьютера или ноутбука (через веб-браузер) – 48,0</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и на третьем – платежи через мобильный банк посредством сообщений с использованием мобильного телефона с помощью отправки смс на короткий номер (36,3</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и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 (31,7</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w:t>
      </w: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0).</w:t>
      </w:r>
      <w:r w:rsidRPr="0057022E">
        <w:rPr>
          <w:rFonts w:ascii="Times New Roman" w:eastAsia="Times New Roman" w:hAnsi="Times New Roman"/>
          <w:bCs/>
          <w:color w:val="000000"/>
          <w:sz w:val="28"/>
          <w:szCs w:val="28"/>
          <w:lang w:eastAsia="ru-RU"/>
        </w:rPr>
        <w:t xml:space="preserve"> </w:t>
      </w:r>
    </w:p>
    <w:p w14:paraId="41070243" w14:textId="48252EB3" w:rsidR="0057022E" w:rsidRPr="0057022E" w:rsidRDefault="0057022E" w:rsidP="0057022E">
      <w:pPr>
        <w:suppressAutoHyphens/>
        <w:spacing w:after="0" w:line="240" w:lineRule="auto"/>
        <w:ind w:firstLine="709"/>
        <w:jc w:val="both"/>
        <w:rPr>
          <w:rFonts w:ascii="Times New Roman" w:eastAsia="Times New Roman" w:hAnsi="Times New Roman"/>
          <w:bCs/>
          <w:color w:val="000000"/>
          <w:sz w:val="28"/>
          <w:szCs w:val="28"/>
          <w:lang w:eastAsia="ru-RU"/>
        </w:rPr>
      </w:pPr>
      <w:r w:rsidRPr="0057022E">
        <w:rPr>
          <w:rFonts w:ascii="Times New Roman" w:eastAsia="Times New Roman" w:hAnsi="Times New Roman"/>
          <w:bCs/>
          <w:color w:val="000000"/>
          <w:sz w:val="28"/>
          <w:szCs w:val="28"/>
          <w:lang w:eastAsia="ru-RU"/>
        </w:rPr>
        <w:t>Основными причинами отказа от использования дистанционного доступа к банковскому счету являются отсутствие у респондентов компьютера, ноутбука, планшета, смартфона (45,5</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неуверенность в безопасности данных Интернет-сервисов (32,3</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и отсутствие необходимых навыков использования данных технологий (25,2</w:t>
      </w:r>
      <w:r>
        <w:rPr>
          <w:rFonts w:ascii="Times New Roman" w:eastAsia="Times New Roman" w:hAnsi="Times New Roman"/>
          <w:bCs/>
          <w:color w:val="000000"/>
          <w:sz w:val="28"/>
          <w:szCs w:val="28"/>
          <w:lang w:eastAsia="ru-RU"/>
        </w:rPr>
        <w:t xml:space="preserve"> </w:t>
      </w:r>
      <w:r w:rsidRPr="00E33474">
        <w:rPr>
          <w:rFonts w:ascii="Times New Roman" w:eastAsia="Times New Roman" w:hAnsi="Times New Roman"/>
          <w:bCs/>
          <w:color w:val="000000"/>
          <w:sz w:val="28"/>
          <w:szCs w:val="28"/>
          <w:lang w:eastAsia="ru-RU"/>
        </w:rPr>
        <w:t xml:space="preserve">%) (Таблица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1).</w:t>
      </w:r>
    </w:p>
    <w:p w14:paraId="33A66C43" w14:textId="12941AA3"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4D052F33" w14:textId="489115F0" w:rsidR="0057022E" w:rsidRPr="00E33474" w:rsidRDefault="0057022E" w:rsidP="0057022E">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0</w:t>
      </w:r>
    </w:p>
    <w:p w14:paraId="59DF2E8F" w14:textId="7D5428E1" w:rsidR="0057022E" w:rsidRPr="00E33474" w:rsidRDefault="0057022E" w:rsidP="0057022E">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Типы дистанционного доступа к банковскому счету</w:t>
      </w:r>
    </w:p>
    <w:p w14:paraId="20B136CD" w14:textId="71A766D0" w:rsidR="0057022E" w:rsidRPr="0057022E" w:rsidRDefault="0057022E" w:rsidP="0057022E">
      <w:pPr>
        <w:spacing w:after="0" w:line="240" w:lineRule="auto"/>
        <w:ind w:firstLine="709"/>
        <w:jc w:val="right"/>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от респондентов)</w:t>
      </w:r>
    </w:p>
    <w:tbl>
      <w:tblPr>
        <w:tblStyle w:val="-6117"/>
        <w:tblW w:w="0" w:type="auto"/>
        <w:tblInd w:w="0" w:type="dxa"/>
        <w:tblLook w:val="04A0" w:firstRow="1" w:lastRow="0" w:firstColumn="1" w:lastColumn="0" w:noHBand="0" w:noVBand="1"/>
      </w:tblPr>
      <w:tblGrid>
        <w:gridCol w:w="458"/>
        <w:gridCol w:w="6655"/>
        <w:gridCol w:w="1573"/>
        <w:gridCol w:w="1595"/>
      </w:tblGrid>
      <w:tr w:rsidR="0057022E" w:rsidRPr="0057022E" w14:paraId="12D5493A" w14:textId="77777777" w:rsidTr="00570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right w:val="single" w:sz="4" w:space="0" w:color="95B3D7"/>
            </w:tcBorders>
          </w:tcPr>
          <w:p w14:paraId="620A08E0" w14:textId="3E20381E"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w:t>
            </w:r>
          </w:p>
        </w:tc>
        <w:tc>
          <w:tcPr>
            <w:tcW w:w="11121" w:type="dxa"/>
            <w:tcBorders>
              <w:top w:val="single" w:sz="4" w:space="0" w:color="95B3D7"/>
              <w:left w:val="single" w:sz="4" w:space="0" w:color="95B3D7"/>
              <w:right w:val="single" w:sz="4" w:space="0" w:color="95B3D7"/>
            </w:tcBorders>
          </w:tcPr>
          <w:p w14:paraId="36036CEA" w14:textId="1FEB8EAA" w:rsidR="0057022E" w:rsidRPr="0057022E"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Pr>
                <w:rFonts w:ascii="Times New Roman" w:hAnsi="Times New Roman"/>
                <w:bCs w:val="0"/>
                <w:color w:val="000000"/>
                <w:sz w:val="24"/>
                <w:szCs w:val="24"/>
              </w:rPr>
              <w:t>Показатель</w:t>
            </w:r>
          </w:p>
        </w:tc>
        <w:tc>
          <w:tcPr>
            <w:tcW w:w="1571" w:type="dxa"/>
            <w:tcBorders>
              <w:top w:val="single" w:sz="4" w:space="0" w:color="95B3D7"/>
              <w:left w:val="single" w:sz="4" w:space="0" w:color="95B3D7"/>
              <w:right w:val="single" w:sz="4" w:space="0" w:color="95B3D7"/>
            </w:tcBorders>
            <w:hideMark/>
          </w:tcPr>
          <w:p w14:paraId="3C762A4B" w14:textId="77777777" w:rsidR="0057022E" w:rsidRPr="0057022E" w:rsidRDefault="0057022E" w:rsidP="0057022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Да, пользовался (-ась)</w:t>
            </w:r>
          </w:p>
        </w:tc>
        <w:tc>
          <w:tcPr>
            <w:tcW w:w="1619" w:type="dxa"/>
            <w:tcBorders>
              <w:top w:val="single" w:sz="4" w:space="0" w:color="95B3D7"/>
              <w:left w:val="single" w:sz="4" w:space="0" w:color="95B3D7"/>
              <w:right w:val="single" w:sz="4" w:space="0" w:color="95B3D7"/>
            </w:tcBorders>
            <w:hideMark/>
          </w:tcPr>
          <w:p w14:paraId="1C415E8F" w14:textId="77777777" w:rsidR="0057022E" w:rsidRPr="0057022E" w:rsidRDefault="0057022E" w:rsidP="0057022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Нет, не пользовался (-ась)</w:t>
            </w:r>
          </w:p>
        </w:tc>
      </w:tr>
      <w:tr w:rsidR="0057022E" w:rsidRPr="0057022E" w14:paraId="6FEF66AB"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shd w:val="clear" w:color="auto" w:fill="DBE5F1"/>
            <w:hideMark/>
          </w:tcPr>
          <w:p w14:paraId="1B66EF2B"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1</w:t>
            </w:r>
          </w:p>
        </w:tc>
        <w:tc>
          <w:tcPr>
            <w:tcW w:w="11121" w:type="dxa"/>
            <w:tcBorders>
              <w:top w:val="single" w:sz="4" w:space="0" w:color="95B3D7"/>
              <w:left w:val="single" w:sz="4" w:space="0" w:color="95B3D7"/>
              <w:bottom w:val="single" w:sz="4" w:space="0" w:color="95B3D7"/>
              <w:right w:val="single" w:sz="4" w:space="0" w:color="95B3D7"/>
            </w:tcBorders>
            <w:shd w:val="clear" w:color="auto" w:fill="DBE5F1"/>
            <w:hideMark/>
          </w:tcPr>
          <w:p w14:paraId="56F207D5" w14:textId="77777777" w:rsidR="0057022E" w:rsidRPr="0057022E" w:rsidRDefault="0057022E" w:rsidP="0057022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Денежные переводы / платежи через мобильный банк с помощью специализированного мобильного приложения (программы) для смартфона или планшета </w:t>
            </w:r>
          </w:p>
        </w:tc>
        <w:tc>
          <w:tcPr>
            <w:tcW w:w="157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E234D99" w14:textId="32244A55"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64,8</w:t>
            </w:r>
          </w:p>
        </w:tc>
        <w:tc>
          <w:tcPr>
            <w:tcW w:w="161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B64AA8B" w14:textId="494154B4"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35,2</w:t>
            </w:r>
          </w:p>
        </w:tc>
      </w:tr>
      <w:tr w:rsidR="0057022E" w:rsidRPr="0057022E" w14:paraId="0CBEB5E6"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hideMark/>
          </w:tcPr>
          <w:p w14:paraId="4E429599"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2</w:t>
            </w:r>
          </w:p>
        </w:tc>
        <w:tc>
          <w:tcPr>
            <w:tcW w:w="11121" w:type="dxa"/>
            <w:tcBorders>
              <w:top w:val="single" w:sz="4" w:space="0" w:color="95B3D7"/>
              <w:left w:val="single" w:sz="4" w:space="0" w:color="95B3D7"/>
              <w:bottom w:val="single" w:sz="4" w:space="0" w:color="95B3D7"/>
              <w:right w:val="single" w:sz="4" w:space="0" w:color="95B3D7"/>
            </w:tcBorders>
            <w:hideMark/>
          </w:tcPr>
          <w:p w14:paraId="6B71E293" w14:textId="77777777" w:rsidR="0057022E" w:rsidRPr="0057022E" w:rsidRDefault="0057022E" w:rsidP="0057022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Денежные переводы / платежи через интернет-банк с помощью стационарного компьютера или ноутбука </w:t>
            </w:r>
            <w:r w:rsidRPr="0057022E">
              <w:rPr>
                <w:rFonts w:ascii="Times New Roman" w:eastAsia="Times New Roman" w:hAnsi="Times New Roman"/>
                <w:iCs/>
                <w:color w:val="000000"/>
                <w:sz w:val="24"/>
                <w:szCs w:val="24"/>
                <w:lang w:eastAsia="ru-RU"/>
              </w:rPr>
              <w:t>(</w:t>
            </w:r>
            <w:r w:rsidRPr="0057022E">
              <w:rPr>
                <w:rFonts w:ascii="Times New Roman" w:eastAsia="Times New Roman" w:hAnsi="Times New Roman"/>
                <w:color w:val="000000"/>
                <w:sz w:val="24"/>
                <w:szCs w:val="24"/>
                <w:lang w:eastAsia="ru-RU"/>
              </w:rPr>
              <w:t xml:space="preserve">через веб-браузер) </w:t>
            </w:r>
          </w:p>
        </w:tc>
        <w:tc>
          <w:tcPr>
            <w:tcW w:w="1571" w:type="dxa"/>
            <w:tcBorders>
              <w:top w:val="single" w:sz="4" w:space="0" w:color="95B3D7"/>
              <w:left w:val="single" w:sz="4" w:space="0" w:color="95B3D7"/>
              <w:bottom w:val="single" w:sz="4" w:space="0" w:color="95B3D7"/>
              <w:right w:val="single" w:sz="4" w:space="0" w:color="95B3D7"/>
            </w:tcBorders>
            <w:vAlign w:val="center"/>
            <w:hideMark/>
          </w:tcPr>
          <w:p w14:paraId="0B0E12FF" w14:textId="35446610"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48,0</w:t>
            </w:r>
          </w:p>
        </w:tc>
        <w:tc>
          <w:tcPr>
            <w:tcW w:w="1619" w:type="dxa"/>
            <w:tcBorders>
              <w:top w:val="single" w:sz="4" w:space="0" w:color="95B3D7"/>
              <w:left w:val="single" w:sz="4" w:space="0" w:color="95B3D7"/>
              <w:bottom w:val="single" w:sz="4" w:space="0" w:color="95B3D7"/>
              <w:right w:val="single" w:sz="4" w:space="0" w:color="95B3D7"/>
            </w:tcBorders>
            <w:vAlign w:val="center"/>
            <w:hideMark/>
          </w:tcPr>
          <w:p w14:paraId="35FB8233" w14:textId="6A5B6A09"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52,0</w:t>
            </w:r>
          </w:p>
        </w:tc>
      </w:tr>
      <w:tr w:rsidR="0057022E" w:rsidRPr="0057022E" w14:paraId="12070C1E"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shd w:val="clear" w:color="auto" w:fill="DBE5F1"/>
            <w:hideMark/>
          </w:tcPr>
          <w:p w14:paraId="0B54E417"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3</w:t>
            </w:r>
          </w:p>
        </w:tc>
        <w:tc>
          <w:tcPr>
            <w:tcW w:w="11121" w:type="dxa"/>
            <w:tcBorders>
              <w:top w:val="single" w:sz="4" w:space="0" w:color="95B3D7"/>
              <w:left w:val="single" w:sz="4" w:space="0" w:color="95B3D7"/>
              <w:bottom w:val="single" w:sz="4" w:space="0" w:color="95B3D7"/>
              <w:right w:val="single" w:sz="4" w:space="0" w:color="95B3D7"/>
            </w:tcBorders>
            <w:shd w:val="clear" w:color="auto" w:fill="DBE5F1"/>
            <w:hideMark/>
          </w:tcPr>
          <w:p w14:paraId="52BF0E49" w14:textId="77777777" w:rsidR="0057022E" w:rsidRPr="0057022E" w:rsidRDefault="0057022E" w:rsidP="0057022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Денежные переводы / платежи через мобильный банк посредством сообщений с использованием мобильного телефона - с помощью отправки смс на короткий номер</w:t>
            </w:r>
          </w:p>
        </w:tc>
        <w:tc>
          <w:tcPr>
            <w:tcW w:w="157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693EEC0" w14:textId="1C0C3CB8"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36,3</w:t>
            </w:r>
          </w:p>
        </w:tc>
        <w:tc>
          <w:tcPr>
            <w:tcW w:w="161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43AE243" w14:textId="4FFFC3A5"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63,7</w:t>
            </w:r>
          </w:p>
        </w:tc>
      </w:tr>
      <w:tr w:rsidR="0057022E" w:rsidRPr="0057022E" w14:paraId="42B0818F"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hideMark/>
          </w:tcPr>
          <w:p w14:paraId="3368A467"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4</w:t>
            </w:r>
          </w:p>
        </w:tc>
        <w:tc>
          <w:tcPr>
            <w:tcW w:w="11121" w:type="dxa"/>
            <w:tcBorders>
              <w:top w:val="single" w:sz="4" w:space="0" w:color="95B3D7"/>
              <w:left w:val="single" w:sz="4" w:space="0" w:color="95B3D7"/>
              <w:bottom w:val="single" w:sz="4" w:space="0" w:color="95B3D7"/>
              <w:right w:val="single" w:sz="4" w:space="0" w:color="95B3D7"/>
            </w:tcBorders>
            <w:hideMark/>
          </w:tcPr>
          <w:p w14:paraId="5077E486" w14:textId="77777777" w:rsidR="0057022E" w:rsidRPr="0057022E" w:rsidRDefault="0057022E" w:rsidP="0057022E">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 </w:t>
            </w:r>
          </w:p>
        </w:tc>
        <w:tc>
          <w:tcPr>
            <w:tcW w:w="1571" w:type="dxa"/>
            <w:tcBorders>
              <w:top w:val="single" w:sz="4" w:space="0" w:color="95B3D7"/>
              <w:left w:val="single" w:sz="4" w:space="0" w:color="95B3D7"/>
              <w:bottom w:val="single" w:sz="4" w:space="0" w:color="95B3D7"/>
              <w:right w:val="single" w:sz="4" w:space="0" w:color="95B3D7"/>
            </w:tcBorders>
            <w:vAlign w:val="center"/>
            <w:hideMark/>
          </w:tcPr>
          <w:p w14:paraId="2286D21B" w14:textId="1C822E92"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31,7</w:t>
            </w:r>
          </w:p>
        </w:tc>
        <w:tc>
          <w:tcPr>
            <w:tcW w:w="1619" w:type="dxa"/>
            <w:tcBorders>
              <w:top w:val="single" w:sz="4" w:space="0" w:color="95B3D7"/>
              <w:left w:val="single" w:sz="4" w:space="0" w:color="95B3D7"/>
              <w:bottom w:val="single" w:sz="4" w:space="0" w:color="95B3D7"/>
              <w:right w:val="single" w:sz="4" w:space="0" w:color="95B3D7"/>
            </w:tcBorders>
            <w:vAlign w:val="center"/>
            <w:hideMark/>
          </w:tcPr>
          <w:p w14:paraId="29371F17" w14:textId="22016BC2" w:rsidR="0057022E" w:rsidRPr="0057022E" w:rsidRDefault="0057022E" w:rsidP="0057022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68,3</w:t>
            </w:r>
          </w:p>
        </w:tc>
      </w:tr>
    </w:tbl>
    <w:p w14:paraId="41926C7C" w14:textId="77777777" w:rsidR="0057022E" w:rsidRDefault="0057022E" w:rsidP="0057022E">
      <w:pPr>
        <w:spacing w:after="0" w:line="240" w:lineRule="auto"/>
        <w:ind w:firstLine="709"/>
        <w:jc w:val="both"/>
        <w:rPr>
          <w:rFonts w:ascii="Times New Roman" w:eastAsia="Times New Roman" w:hAnsi="Times New Roman"/>
          <w:bCs/>
          <w:color w:val="000000"/>
          <w:sz w:val="24"/>
          <w:szCs w:val="24"/>
          <w:lang w:eastAsia="ru-RU"/>
        </w:rPr>
      </w:pPr>
    </w:p>
    <w:p w14:paraId="489DE3C7" w14:textId="20DBB4FC" w:rsidR="0057022E" w:rsidRPr="00E33474" w:rsidRDefault="0057022E" w:rsidP="0057022E">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1</w:t>
      </w:r>
    </w:p>
    <w:p w14:paraId="08671A60" w14:textId="32F9E4DD" w:rsidR="0057022E" w:rsidRPr="00E33474" w:rsidRDefault="0057022E" w:rsidP="00E33474">
      <w:pPr>
        <w:spacing w:after="0" w:line="240" w:lineRule="auto"/>
        <w:ind w:hanging="142"/>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Причины отказа от использования дистанционного доступа к банковскому счету</w:t>
      </w:r>
    </w:p>
    <w:tbl>
      <w:tblPr>
        <w:tblW w:w="0" w:type="auto"/>
        <w:tblBorders>
          <w:top w:val="single" w:sz="4" w:space="0" w:color="95B3D7"/>
          <w:left w:val="single" w:sz="4" w:space="0" w:color="95B3D7"/>
          <w:bottom w:val="single" w:sz="4" w:space="0" w:color="95B3D7"/>
          <w:right w:val="single" w:sz="4" w:space="0" w:color="95B3D7"/>
        </w:tblBorders>
        <w:tblLook w:val="04A0" w:firstRow="1" w:lastRow="0" w:firstColumn="1" w:lastColumn="0" w:noHBand="0" w:noVBand="1"/>
      </w:tblPr>
      <w:tblGrid>
        <w:gridCol w:w="458"/>
        <w:gridCol w:w="8817"/>
        <w:gridCol w:w="1006"/>
      </w:tblGrid>
      <w:tr w:rsidR="0057022E" w:rsidRPr="0057022E" w14:paraId="79AD2E87" w14:textId="77777777" w:rsidTr="0057022E">
        <w:tc>
          <w:tcPr>
            <w:tcW w:w="458" w:type="dxa"/>
            <w:tcBorders>
              <w:top w:val="single" w:sz="4" w:space="0" w:color="95B3D7"/>
              <w:left w:val="single" w:sz="4" w:space="0" w:color="95B3D7"/>
              <w:bottom w:val="single" w:sz="12" w:space="0" w:color="95B3D7"/>
              <w:right w:val="single" w:sz="4" w:space="0" w:color="95B3D7"/>
            </w:tcBorders>
          </w:tcPr>
          <w:p w14:paraId="20175DEF" w14:textId="03DEE2F0"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w:t>
            </w:r>
          </w:p>
        </w:tc>
        <w:tc>
          <w:tcPr>
            <w:tcW w:w="8817" w:type="dxa"/>
            <w:tcBorders>
              <w:top w:val="single" w:sz="4" w:space="0" w:color="95B3D7"/>
              <w:left w:val="single" w:sz="4" w:space="0" w:color="95B3D7"/>
              <w:bottom w:val="single" w:sz="12" w:space="0" w:color="95B3D7"/>
              <w:right w:val="single" w:sz="4" w:space="0" w:color="95B3D7"/>
            </w:tcBorders>
          </w:tcPr>
          <w:p w14:paraId="3B7B63C7" w14:textId="2ACCD78A" w:rsidR="0057022E" w:rsidRPr="004351AC" w:rsidRDefault="004351AC" w:rsidP="004351AC">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4351AC">
              <w:rPr>
                <w:rFonts w:ascii="Times New Roman" w:hAnsi="Times New Roman"/>
                <w:b/>
                <w:color w:val="000000"/>
                <w:sz w:val="24"/>
                <w:szCs w:val="24"/>
              </w:rPr>
              <w:t>Показатель</w:t>
            </w:r>
          </w:p>
        </w:tc>
        <w:tc>
          <w:tcPr>
            <w:tcW w:w="1006" w:type="dxa"/>
            <w:tcBorders>
              <w:top w:val="single" w:sz="4" w:space="0" w:color="95B3D7"/>
              <w:left w:val="single" w:sz="4" w:space="0" w:color="95B3D7"/>
              <w:bottom w:val="single" w:sz="12" w:space="0" w:color="95B3D7"/>
              <w:right w:val="single" w:sz="4" w:space="0" w:color="95B3D7"/>
            </w:tcBorders>
            <w:vAlign w:val="center"/>
          </w:tcPr>
          <w:p w14:paraId="07AFADDA" w14:textId="18B4C843"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w:t>
            </w:r>
          </w:p>
        </w:tc>
      </w:tr>
      <w:tr w:rsidR="0057022E" w:rsidRPr="0057022E" w14:paraId="51476D10" w14:textId="77777777" w:rsidTr="0057022E">
        <w:tc>
          <w:tcPr>
            <w:tcW w:w="458" w:type="dxa"/>
            <w:tcBorders>
              <w:top w:val="single" w:sz="4" w:space="0" w:color="95B3D7"/>
              <w:left w:val="single" w:sz="4" w:space="0" w:color="95B3D7"/>
              <w:bottom w:val="single" w:sz="12" w:space="0" w:color="95B3D7"/>
              <w:right w:val="single" w:sz="4" w:space="0" w:color="95B3D7"/>
            </w:tcBorders>
            <w:hideMark/>
          </w:tcPr>
          <w:p w14:paraId="766B9D07"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1</w:t>
            </w:r>
          </w:p>
        </w:tc>
        <w:tc>
          <w:tcPr>
            <w:tcW w:w="8817" w:type="dxa"/>
            <w:tcBorders>
              <w:top w:val="single" w:sz="4" w:space="0" w:color="95B3D7"/>
              <w:left w:val="single" w:sz="4" w:space="0" w:color="95B3D7"/>
              <w:bottom w:val="single" w:sz="12" w:space="0" w:color="95B3D7"/>
              <w:right w:val="single" w:sz="4" w:space="0" w:color="95B3D7"/>
            </w:tcBorders>
            <w:hideMark/>
          </w:tcPr>
          <w:p w14:paraId="197412AD"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57022E">
              <w:rPr>
                <w:rFonts w:ascii="Times New Roman" w:eastAsia="Times New Roman" w:hAnsi="Times New Roman"/>
                <w:bCs/>
                <w:color w:val="000000"/>
                <w:sz w:val="24"/>
                <w:szCs w:val="24"/>
                <w:lang w:eastAsia="ru-RU"/>
              </w:rPr>
              <w:t xml:space="preserve">У меня нет компьютера, ноутбука, планшета, смартфона </w:t>
            </w:r>
          </w:p>
        </w:tc>
        <w:tc>
          <w:tcPr>
            <w:tcW w:w="1006" w:type="dxa"/>
            <w:tcBorders>
              <w:top w:val="single" w:sz="4" w:space="0" w:color="95B3D7"/>
              <w:left w:val="single" w:sz="4" w:space="0" w:color="95B3D7"/>
              <w:bottom w:val="single" w:sz="12" w:space="0" w:color="95B3D7"/>
              <w:right w:val="single" w:sz="4" w:space="0" w:color="95B3D7"/>
            </w:tcBorders>
            <w:vAlign w:val="center"/>
            <w:hideMark/>
          </w:tcPr>
          <w:p w14:paraId="14FD3784" w14:textId="6A737938"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57022E">
              <w:rPr>
                <w:rFonts w:ascii="Times New Roman" w:eastAsia="Times New Roman" w:hAnsi="Times New Roman"/>
                <w:bCs/>
                <w:color w:val="000000"/>
                <w:sz w:val="24"/>
                <w:szCs w:val="24"/>
                <w:lang w:eastAsia="ru-RU"/>
              </w:rPr>
              <w:t>45,5</w:t>
            </w:r>
          </w:p>
        </w:tc>
      </w:tr>
      <w:tr w:rsidR="0057022E" w:rsidRPr="0057022E" w14:paraId="54891761" w14:textId="77777777" w:rsidTr="0057022E">
        <w:tc>
          <w:tcPr>
            <w:tcW w:w="458" w:type="dxa"/>
            <w:tcBorders>
              <w:top w:val="single" w:sz="4" w:space="0" w:color="95B3D7"/>
              <w:left w:val="single" w:sz="4" w:space="0" w:color="95B3D7"/>
              <w:bottom w:val="single" w:sz="4" w:space="0" w:color="95B3D7"/>
              <w:right w:val="single" w:sz="4" w:space="0" w:color="95B3D7"/>
            </w:tcBorders>
            <w:shd w:val="clear" w:color="auto" w:fill="DBE5F1"/>
            <w:hideMark/>
          </w:tcPr>
          <w:p w14:paraId="3C2FDBCD"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2</w:t>
            </w:r>
          </w:p>
        </w:tc>
        <w:tc>
          <w:tcPr>
            <w:tcW w:w="8817" w:type="dxa"/>
            <w:tcBorders>
              <w:top w:val="single" w:sz="4" w:space="0" w:color="95B3D7"/>
              <w:left w:val="single" w:sz="4" w:space="0" w:color="95B3D7"/>
              <w:bottom w:val="single" w:sz="4" w:space="0" w:color="95B3D7"/>
              <w:right w:val="single" w:sz="4" w:space="0" w:color="95B3D7"/>
            </w:tcBorders>
            <w:shd w:val="clear" w:color="auto" w:fill="DBE5F1"/>
            <w:hideMark/>
          </w:tcPr>
          <w:p w14:paraId="13100AE9"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Я не уверен в безопасности интернет-сервисов </w:t>
            </w:r>
          </w:p>
        </w:tc>
        <w:tc>
          <w:tcPr>
            <w:tcW w:w="100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97F5267" w14:textId="6AFE531A"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32,3</w:t>
            </w:r>
          </w:p>
        </w:tc>
      </w:tr>
      <w:tr w:rsidR="0057022E" w:rsidRPr="0057022E" w14:paraId="70CADADF" w14:textId="77777777" w:rsidTr="0057022E">
        <w:tc>
          <w:tcPr>
            <w:tcW w:w="458" w:type="dxa"/>
            <w:tcBorders>
              <w:top w:val="single" w:sz="4" w:space="0" w:color="95B3D7"/>
              <w:left w:val="single" w:sz="4" w:space="0" w:color="95B3D7"/>
              <w:bottom w:val="single" w:sz="4" w:space="0" w:color="95B3D7"/>
              <w:right w:val="single" w:sz="4" w:space="0" w:color="95B3D7"/>
            </w:tcBorders>
            <w:hideMark/>
          </w:tcPr>
          <w:p w14:paraId="2A52B58A"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lastRenderedPageBreak/>
              <w:t>3</w:t>
            </w:r>
          </w:p>
        </w:tc>
        <w:tc>
          <w:tcPr>
            <w:tcW w:w="8817" w:type="dxa"/>
            <w:tcBorders>
              <w:top w:val="single" w:sz="4" w:space="0" w:color="95B3D7"/>
              <w:left w:val="single" w:sz="4" w:space="0" w:color="95B3D7"/>
              <w:bottom w:val="single" w:sz="4" w:space="0" w:color="95B3D7"/>
              <w:right w:val="single" w:sz="4" w:space="0" w:color="95B3D7"/>
            </w:tcBorders>
            <w:hideMark/>
          </w:tcPr>
          <w:p w14:paraId="420B25AE"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 xml:space="preserve">Я не обладаю навыками использования таких технологий </w:t>
            </w:r>
          </w:p>
        </w:tc>
        <w:tc>
          <w:tcPr>
            <w:tcW w:w="1006" w:type="dxa"/>
            <w:tcBorders>
              <w:top w:val="single" w:sz="4" w:space="0" w:color="95B3D7"/>
              <w:left w:val="single" w:sz="4" w:space="0" w:color="95B3D7"/>
              <w:bottom w:val="single" w:sz="4" w:space="0" w:color="95B3D7"/>
              <w:right w:val="single" w:sz="4" w:space="0" w:color="95B3D7"/>
            </w:tcBorders>
            <w:vAlign w:val="center"/>
            <w:hideMark/>
          </w:tcPr>
          <w:p w14:paraId="40B1670B" w14:textId="39C6ECA7"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25,2</w:t>
            </w:r>
          </w:p>
        </w:tc>
      </w:tr>
      <w:tr w:rsidR="0057022E" w:rsidRPr="0057022E" w14:paraId="1AAD59B5" w14:textId="77777777" w:rsidTr="0057022E">
        <w:tc>
          <w:tcPr>
            <w:tcW w:w="458" w:type="dxa"/>
            <w:tcBorders>
              <w:top w:val="single" w:sz="4" w:space="0" w:color="95B3D7"/>
              <w:left w:val="single" w:sz="4" w:space="0" w:color="95B3D7"/>
              <w:bottom w:val="single" w:sz="4" w:space="0" w:color="95B3D7"/>
              <w:right w:val="single" w:sz="4" w:space="0" w:color="95B3D7"/>
            </w:tcBorders>
            <w:shd w:val="clear" w:color="auto" w:fill="DBE5F1"/>
            <w:hideMark/>
          </w:tcPr>
          <w:p w14:paraId="313BA0F6"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7022E">
              <w:rPr>
                <w:rFonts w:ascii="Times New Roman" w:eastAsia="Times New Roman" w:hAnsi="Times New Roman"/>
                <w:b/>
                <w:color w:val="000000"/>
                <w:sz w:val="24"/>
                <w:szCs w:val="24"/>
                <w:lang w:eastAsia="ru-RU"/>
              </w:rPr>
              <w:t>4</w:t>
            </w:r>
          </w:p>
        </w:tc>
        <w:tc>
          <w:tcPr>
            <w:tcW w:w="8817" w:type="dxa"/>
            <w:tcBorders>
              <w:top w:val="single" w:sz="4" w:space="0" w:color="95B3D7"/>
              <w:left w:val="single" w:sz="4" w:space="0" w:color="95B3D7"/>
              <w:bottom w:val="single" w:sz="4" w:space="0" w:color="95B3D7"/>
              <w:right w:val="single" w:sz="4" w:space="0" w:color="95B3D7"/>
            </w:tcBorders>
            <w:shd w:val="clear" w:color="auto" w:fill="DBE5F1"/>
            <w:hideMark/>
          </w:tcPr>
          <w:p w14:paraId="579AD243" w14:textId="77777777"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010101"/>
                <w:sz w:val="24"/>
                <w:szCs w:val="24"/>
                <w:lang w:eastAsia="ru-RU"/>
              </w:rPr>
            </w:pPr>
            <w:r w:rsidRPr="0057022E">
              <w:rPr>
                <w:rFonts w:ascii="Times New Roman" w:eastAsia="Times New Roman" w:hAnsi="Times New Roman"/>
                <w:color w:val="000000"/>
                <w:sz w:val="24"/>
                <w:szCs w:val="24"/>
                <w:lang w:eastAsia="ru-RU"/>
              </w:rPr>
              <w:t xml:space="preserve">У меня отсутствует возможность интернет-подключения или качество интернета не позволяет получить дистанционный доступ к финансовым </w:t>
            </w:r>
            <w:r w:rsidRPr="0057022E">
              <w:rPr>
                <w:rFonts w:ascii="Times New Roman" w:eastAsia="Times New Roman" w:hAnsi="Times New Roman"/>
                <w:color w:val="010101"/>
                <w:sz w:val="24"/>
                <w:szCs w:val="24"/>
                <w:lang w:eastAsia="ru-RU"/>
              </w:rPr>
              <w:t xml:space="preserve">услугам </w:t>
            </w:r>
          </w:p>
        </w:tc>
        <w:tc>
          <w:tcPr>
            <w:tcW w:w="100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9812676" w14:textId="1F71A533" w:rsidR="0057022E" w:rsidRPr="0057022E" w:rsidRDefault="0057022E" w:rsidP="0057022E">
            <w:pPr>
              <w:suppressAutoHyphens/>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7022E">
              <w:rPr>
                <w:rFonts w:ascii="Times New Roman" w:eastAsia="Times New Roman" w:hAnsi="Times New Roman"/>
                <w:color w:val="000000"/>
                <w:sz w:val="24"/>
                <w:szCs w:val="24"/>
                <w:lang w:eastAsia="ru-RU"/>
              </w:rPr>
              <w:t>7,5</w:t>
            </w:r>
          </w:p>
        </w:tc>
      </w:tr>
    </w:tbl>
    <w:p w14:paraId="56CE9FF4" w14:textId="4FDB2B15"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13A87D27" w14:textId="6A70AAB7" w:rsidR="0057022E" w:rsidRPr="0057022E" w:rsidRDefault="0057022E" w:rsidP="0057022E">
      <w:pPr>
        <w:suppressAutoHyphens/>
        <w:spacing w:after="0" w:line="240" w:lineRule="auto"/>
        <w:ind w:firstLine="709"/>
        <w:jc w:val="both"/>
        <w:rPr>
          <w:rFonts w:ascii="Times New Roman" w:eastAsia="Times New Roman" w:hAnsi="Times New Roman"/>
          <w:bCs/>
          <w:color w:val="000000"/>
          <w:sz w:val="28"/>
          <w:szCs w:val="28"/>
          <w:lang w:eastAsia="ru-RU"/>
        </w:rPr>
      </w:pPr>
      <w:r w:rsidRPr="0057022E">
        <w:rPr>
          <w:rFonts w:ascii="Times New Roman" w:eastAsia="Times New Roman" w:hAnsi="Times New Roman"/>
          <w:bCs/>
          <w:color w:val="000000"/>
          <w:sz w:val="28"/>
          <w:szCs w:val="28"/>
          <w:lang w:eastAsia="ru-RU"/>
        </w:rPr>
        <w:t>Страховыми продуктами респонденты пользоваться не предпочитают: средний показатель тех, кто за последние 12 месяцев не пользовался предложенными вариантами страховых услуг, равняется 82,1</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На общем фоне выделяется только другое добровольное страхования, кроме страховани</w:t>
      </w:r>
      <w:r>
        <w:rPr>
          <w:rFonts w:ascii="Times New Roman" w:eastAsia="Times New Roman" w:hAnsi="Times New Roman"/>
          <w:bCs/>
          <w:color w:val="000000"/>
          <w:sz w:val="28"/>
          <w:szCs w:val="28"/>
          <w:lang w:eastAsia="ru-RU"/>
        </w:rPr>
        <w:t>я</w:t>
      </w:r>
      <w:r w:rsidRPr="0057022E">
        <w:rPr>
          <w:rFonts w:ascii="Times New Roman" w:eastAsia="Times New Roman" w:hAnsi="Times New Roman"/>
          <w:bCs/>
          <w:color w:val="000000"/>
          <w:sz w:val="28"/>
          <w:szCs w:val="28"/>
          <w:lang w:eastAsia="ru-RU"/>
        </w:rPr>
        <w:t xml:space="preserve">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w:t>
      </w:r>
      <w:r w:rsidRPr="00E33474">
        <w:rPr>
          <w:rFonts w:ascii="Times New Roman" w:eastAsia="Times New Roman" w:hAnsi="Times New Roman"/>
          <w:bCs/>
          <w:color w:val="000000"/>
          <w:sz w:val="28"/>
          <w:szCs w:val="28"/>
          <w:lang w:eastAsia="ru-RU"/>
        </w:rPr>
        <w:t xml:space="preserve">ответственности (ОСАГО); добровольное страхование финансовых рисков) (23,2 %) (Таблица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2).</w:t>
      </w:r>
      <w:r w:rsidRPr="0057022E">
        <w:rPr>
          <w:rFonts w:ascii="Times New Roman" w:eastAsia="Times New Roman" w:hAnsi="Times New Roman"/>
          <w:bCs/>
          <w:color w:val="000000"/>
          <w:sz w:val="28"/>
          <w:szCs w:val="28"/>
          <w:lang w:eastAsia="ru-RU"/>
        </w:rPr>
        <w:t xml:space="preserve"> </w:t>
      </w:r>
    </w:p>
    <w:p w14:paraId="41D602BB" w14:textId="0D96AF9B" w:rsidR="0057022E" w:rsidRPr="0057022E" w:rsidRDefault="0057022E" w:rsidP="0057022E">
      <w:pPr>
        <w:suppressAutoHyphens/>
        <w:spacing w:after="0" w:line="240" w:lineRule="auto"/>
        <w:ind w:firstLine="709"/>
        <w:jc w:val="both"/>
        <w:rPr>
          <w:rFonts w:ascii="Times New Roman" w:eastAsia="Times New Roman" w:hAnsi="Times New Roman"/>
          <w:bCs/>
          <w:color w:val="000000"/>
          <w:sz w:val="28"/>
          <w:szCs w:val="28"/>
          <w:lang w:eastAsia="ru-RU"/>
        </w:rPr>
      </w:pPr>
      <w:r w:rsidRPr="0057022E">
        <w:rPr>
          <w:rFonts w:ascii="Times New Roman" w:eastAsia="Times New Roman" w:hAnsi="Times New Roman"/>
          <w:bCs/>
          <w:color w:val="000000"/>
          <w:sz w:val="28"/>
          <w:szCs w:val="28"/>
          <w:lang w:eastAsia="ru-RU"/>
        </w:rPr>
        <w:t>Главная причина игнорирования данной финансовой услуги заключается в том, что респонденты не видят смысла в страховании (54,1</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Также, стоит отметить, что стоимость страхового полиса слишком высока для респондентов (30,1</w:t>
      </w:r>
      <w:r>
        <w:rPr>
          <w:rFonts w:ascii="Times New Roman" w:eastAsia="Times New Roman" w:hAnsi="Times New Roman"/>
          <w:bCs/>
          <w:color w:val="000000"/>
          <w:sz w:val="28"/>
          <w:szCs w:val="28"/>
          <w:lang w:eastAsia="ru-RU"/>
        </w:rPr>
        <w:t xml:space="preserve"> </w:t>
      </w:r>
      <w:r w:rsidRPr="0057022E">
        <w:rPr>
          <w:rFonts w:ascii="Times New Roman" w:eastAsia="Times New Roman" w:hAnsi="Times New Roman"/>
          <w:bCs/>
          <w:color w:val="000000"/>
          <w:sz w:val="28"/>
          <w:szCs w:val="28"/>
          <w:lang w:eastAsia="ru-RU"/>
        </w:rPr>
        <w:t>%) и у них отсутствует доверие к данному продукту (13,</w:t>
      </w:r>
      <w:r w:rsidRPr="00E33474">
        <w:rPr>
          <w:rFonts w:ascii="Times New Roman" w:eastAsia="Times New Roman" w:hAnsi="Times New Roman"/>
          <w:bCs/>
          <w:color w:val="000000"/>
          <w:sz w:val="28"/>
          <w:szCs w:val="28"/>
          <w:lang w:eastAsia="ru-RU"/>
        </w:rPr>
        <w:t xml:space="preserve">6 %) (Таблица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3).</w:t>
      </w:r>
      <w:r w:rsidRPr="0057022E">
        <w:rPr>
          <w:rFonts w:ascii="Times New Roman" w:eastAsia="Times New Roman" w:hAnsi="Times New Roman"/>
          <w:bCs/>
          <w:color w:val="000000"/>
          <w:sz w:val="28"/>
          <w:szCs w:val="28"/>
          <w:lang w:eastAsia="ru-RU"/>
        </w:rPr>
        <w:t xml:space="preserve"> </w:t>
      </w:r>
    </w:p>
    <w:p w14:paraId="26109D7F" w14:textId="6676D4F2"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13B18E83" w14:textId="4769F662" w:rsidR="0057022E" w:rsidRPr="00E33474" w:rsidRDefault="0057022E" w:rsidP="0057022E">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2</w:t>
      </w:r>
    </w:p>
    <w:p w14:paraId="2AC6AFE8" w14:textId="1BBC6AA2" w:rsidR="0057022E" w:rsidRPr="00E33474" w:rsidRDefault="0057022E" w:rsidP="0057022E">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Основные страховые продукты</w:t>
      </w:r>
    </w:p>
    <w:p w14:paraId="265394C1" w14:textId="0140C80C" w:rsidR="0057022E" w:rsidRPr="0057022E" w:rsidRDefault="0057022E" w:rsidP="0057022E">
      <w:pPr>
        <w:spacing w:after="0" w:line="240" w:lineRule="auto"/>
        <w:ind w:firstLine="709"/>
        <w:jc w:val="right"/>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от респондентов)</w:t>
      </w:r>
    </w:p>
    <w:tbl>
      <w:tblPr>
        <w:tblStyle w:val="-6118"/>
        <w:tblW w:w="0" w:type="auto"/>
        <w:tblInd w:w="0" w:type="dxa"/>
        <w:tblLook w:val="04A0" w:firstRow="1" w:lastRow="0" w:firstColumn="1" w:lastColumn="0" w:noHBand="0" w:noVBand="1"/>
      </w:tblPr>
      <w:tblGrid>
        <w:gridCol w:w="459"/>
        <w:gridCol w:w="4936"/>
        <w:gridCol w:w="1172"/>
        <w:gridCol w:w="1896"/>
        <w:gridCol w:w="1818"/>
      </w:tblGrid>
      <w:tr w:rsidR="0057022E" w:rsidRPr="0057022E" w14:paraId="40744D09" w14:textId="77777777" w:rsidTr="00570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right w:val="single" w:sz="4" w:space="0" w:color="95B3D7"/>
            </w:tcBorders>
          </w:tcPr>
          <w:p w14:paraId="23572CDA" w14:textId="10A817EB" w:rsidR="0057022E" w:rsidRPr="0057022E" w:rsidRDefault="0057022E" w:rsidP="0057022E">
            <w:pPr>
              <w:autoSpaceDE w:val="0"/>
              <w:autoSpaceDN w:val="0"/>
              <w:adjustRightInd w:val="0"/>
              <w:spacing w:after="0" w:line="240" w:lineRule="auto"/>
              <w:jc w:val="both"/>
              <w:rPr>
                <w:rFonts w:ascii="Times New Roman" w:eastAsia="Times New Roman" w:hAnsi="Times New Roman"/>
                <w:color w:val="auto"/>
                <w:sz w:val="24"/>
                <w:szCs w:val="24"/>
                <w:lang w:eastAsia="ru-RU"/>
              </w:rPr>
            </w:pPr>
            <w:r>
              <w:rPr>
                <w:rFonts w:ascii="Times New Roman" w:eastAsia="Times New Roman" w:hAnsi="Times New Roman"/>
                <w:color w:val="auto"/>
                <w:sz w:val="24"/>
                <w:szCs w:val="24"/>
                <w:lang w:eastAsia="ru-RU"/>
              </w:rPr>
              <w:t>№</w:t>
            </w:r>
          </w:p>
        </w:tc>
        <w:tc>
          <w:tcPr>
            <w:tcW w:w="9254" w:type="dxa"/>
            <w:tcBorders>
              <w:top w:val="single" w:sz="4" w:space="0" w:color="95B3D7"/>
              <w:left w:val="single" w:sz="4" w:space="0" w:color="95B3D7"/>
              <w:right w:val="single" w:sz="4" w:space="0" w:color="95B3D7"/>
            </w:tcBorders>
          </w:tcPr>
          <w:p w14:paraId="62606B4E" w14:textId="0F75A36D" w:rsidR="0057022E" w:rsidRPr="0057022E"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Pr>
                <w:rFonts w:ascii="Times New Roman" w:hAnsi="Times New Roman"/>
                <w:bCs w:val="0"/>
                <w:color w:val="000000"/>
                <w:sz w:val="24"/>
                <w:szCs w:val="24"/>
              </w:rPr>
              <w:t>Показатель</w:t>
            </w:r>
          </w:p>
        </w:tc>
        <w:tc>
          <w:tcPr>
            <w:tcW w:w="1228" w:type="dxa"/>
            <w:tcBorders>
              <w:top w:val="single" w:sz="4" w:space="0" w:color="95B3D7"/>
              <w:left w:val="single" w:sz="4" w:space="0" w:color="95B3D7"/>
              <w:right w:val="single" w:sz="4" w:space="0" w:color="95B3D7"/>
            </w:tcBorders>
            <w:vAlign w:val="center"/>
            <w:hideMark/>
          </w:tcPr>
          <w:p w14:paraId="28016D73" w14:textId="77777777" w:rsidR="0057022E" w:rsidRPr="0057022E" w:rsidRDefault="0057022E" w:rsidP="005702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Имеется сейчас</w:t>
            </w:r>
          </w:p>
        </w:tc>
        <w:tc>
          <w:tcPr>
            <w:tcW w:w="2011" w:type="dxa"/>
            <w:tcBorders>
              <w:top w:val="single" w:sz="4" w:space="0" w:color="95B3D7"/>
              <w:left w:val="single" w:sz="4" w:space="0" w:color="95B3D7"/>
              <w:right w:val="single" w:sz="4" w:space="0" w:color="95B3D7"/>
            </w:tcBorders>
            <w:vAlign w:val="center"/>
            <w:hideMark/>
          </w:tcPr>
          <w:p w14:paraId="59D08DA6" w14:textId="77777777" w:rsidR="0057022E" w:rsidRPr="0057022E" w:rsidRDefault="0057022E" w:rsidP="005702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Не имеется сейчас, но использовался за последние 12 месяцев</w:t>
            </w:r>
          </w:p>
        </w:tc>
        <w:tc>
          <w:tcPr>
            <w:tcW w:w="1818" w:type="dxa"/>
            <w:tcBorders>
              <w:top w:val="single" w:sz="4" w:space="0" w:color="95B3D7"/>
              <w:left w:val="single" w:sz="4" w:space="0" w:color="95B3D7"/>
              <w:right w:val="single" w:sz="4" w:space="0" w:color="95B3D7"/>
            </w:tcBorders>
            <w:vAlign w:val="center"/>
            <w:hideMark/>
          </w:tcPr>
          <w:p w14:paraId="30D6EDFA" w14:textId="77777777" w:rsidR="0057022E" w:rsidRPr="0057022E" w:rsidRDefault="0057022E" w:rsidP="005702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Не использовался за последние 12 месяцев</w:t>
            </w:r>
          </w:p>
        </w:tc>
      </w:tr>
      <w:tr w:rsidR="0057022E" w:rsidRPr="0057022E" w14:paraId="516DC287"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shd w:val="clear" w:color="auto" w:fill="DBE5F1"/>
            <w:hideMark/>
          </w:tcPr>
          <w:p w14:paraId="48BC3B78" w14:textId="77777777" w:rsidR="0057022E" w:rsidRPr="0057022E" w:rsidRDefault="0057022E" w:rsidP="0057022E">
            <w:pPr>
              <w:spacing w:after="0" w:line="240" w:lineRule="auto"/>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1</w:t>
            </w:r>
          </w:p>
        </w:tc>
        <w:tc>
          <w:tcPr>
            <w:tcW w:w="9254" w:type="dxa"/>
            <w:tcBorders>
              <w:top w:val="single" w:sz="4" w:space="0" w:color="95B3D7"/>
              <w:left w:val="single" w:sz="4" w:space="0" w:color="95B3D7"/>
              <w:bottom w:val="single" w:sz="4" w:space="0" w:color="95B3D7"/>
              <w:right w:val="single" w:sz="4" w:space="0" w:color="95B3D7"/>
            </w:tcBorders>
            <w:shd w:val="clear" w:color="auto" w:fill="DBE5F1"/>
            <w:hideMark/>
          </w:tcPr>
          <w:p w14:paraId="78424554" w14:textId="77777777" w:rsidR="0057022E" w:rsidRPr="0057022E" w:rsidRDefault="0057022E" w:rsidP="005702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122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16AA672" w14:textId="1BAA573C"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8,7</w:t>
            </w:r>
          </w:p>
        </w:tc>
        <w:tc>
          <w:tcPr>
            <w:tcW w:w="201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38031DE" w14:textId="70E1497F"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4,6</w:t>
            </w:r>
          </w:p>
        </w:tc>
        <w:tc>
          <w:tcPr>
            <w:tcW w:w="181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805CBF2" w14:textId="0DCD8FE4"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86,7</w:t>
            </w:r>
          </w:p>
        </w:tc>
      </w:tr>
      <w:tr w:rsidR="0057022E" w:rsidRPr="0057022E" w14:paraId="1C1D013D"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hideMark/>
          </w:tcPr>
          <w:p w14:paraId="7ACC970C" w14:textId="77777777" w:rsidR="0057022E" w:rsidRPr="0057022E" w:rsidRDefault="0057022E" w:rsidP="0057022E">
            <w:pPr>
              <w:spacing w:after="0" w:line="240" w:lineRule="auto"/>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2</w:t>
            </w:r>
          </w:p>
        </w:tc>
        <w:tc>
          <w:tcPr>
            <w:tcW w:w="9254" w:type="dxa"/>
            <w:tcBorders>
              <w:top w:val="single" w:sz="4" w:space="0" w:color="95B3D7"/>
              <w:left w:val="single" w:sz="4" w:space="0" w:color="95B3D7"/>
              <w:bottom w:val="single" w:sz="4" w:space="0" w:color="95B3D7"/>
              <w:right w:val="single" w:sz="4" w:space="0" w:color="95B3D7"/>
            </w:tcBorders>
            <w:hideMark/>
          </w:tcPr>
          <w:p w14:paraId="15CB97AE" w14:textId="77777777" w:rsidR="0057022E" w:rsidRPr="0057022E" w:rsidRDefault="0057022E" w:rsidP="005702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 xml:space="preserve">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 / или участием страхователя в инвестиционном доходе страховщика; пенсионное страхование) </w:t>
            </w:r>
          </w:p>
        </w:tc>
        <w:tc>
          <w:tcPr>
            <w:tcW w:w="1228" w:type="dxa"/>
            <w:tcBorders>
              <w:top w:val="single" w:sz="4" w:space="0" w:color="95B3D7"/>
              <w:left w:val="single" w:sz="4" w:space="0" w:color="95B3D7"/>
              <w:bottom w:val="single" w:sz="4" w:space="0" w:color="95B3D7"/>
              <w:right w:val="single" w:sz="4" w:space="0" w:color="95B3D7"/>
            </w:tcBorders>
            <w:vAlign w:val="center"/>
            <w:hideMark/>
          </w:tcPr>
          <w:p w14:paraId="3E86AC7A" w14:textId="22BB0716"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11,3</w:t>
            </w:r>
          </w:p>
        </w:tc>
        <w:tc>
          <w:tcPr>
            <w:tcW w:w="2011" w:type="dxa"/>
            <w:tcBorders>
              <w:top w:val="single" w:sz="4" w:space="0" w:color="95B3D7"/>
              <w:left w:val="single" w:sz="4" w:space="0" w:color="95B3D7"/>
              <w:bottom w:val="single" w:sz="4" w:space="0" w:color="95B3D7"/>
              <w:right w:val="single" w:sz="4" w:space="0" w:color="95B3D7"/>
            </w:tcBorders>
            <w:vAlign w:val="center"/>
            <w:hideMark/>
          </w:tcPr>
          <w:p w14:paraId="4F939BFC" w14:textId="39D7B156"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4,4</w:t>
            </w:r>
          </w:p>
        </w:tc>
        <w:tc>
          <w:tcPr>
            <w:tcW w:w="1818" w:type="dxa"/>
            <w:tcBorders>
              <w:top w:val="single" w:sz="4" w:space="0" w:color="95B3D7"/>
              <w:left w:val="single" w:sz="4" w:space="0" w:color="95B3D7"/>
              <w:bottom w:val="single" w:sz="4" w:space="0" w:color="95B3D7"/>
              <w:right w:val="single" w:sz="4" w:space="0" w:color="95B3D7"/>
            </w:tcBorders>
            <w:vAlign w:val="center"/>
            <w:hideMark/>
          </w:tcPr>
          <w:p w14:paraId="6CD40050" w14:textId="2215CFF5"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84,3</w:t>
            </w:r>
          </w:p>
        </w:tc>
      </w:tr>
      <w:tr w:rsidR="0057022E" w:rsidRPr="0057022E" w14:paraId="265535F7" w14:textId="77777777" w:rsidTr="005702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5B3D7"/>
              <w:left w:val="single" w:sz="4" w:space="0" w:color="95B3D7"/>
              <w:bottom w:val="single" w:sz="4" w:space="0" w:color="95B3D7"/>
              <w:right w:val="single" w:sz="4" w:space="0" w:color="95B3D7"/>
            </w:tcBorders>
            <w:shd w:val="clear" w:color="auto" w:fill="DBE5F1"/>
            <w:hideMark/>
          </w:tcPr>
          <w:p w14:paraId="1FC54486" w14:textId="77777777" w:rsidR="0057022E" w:rsidRPr="0057022E" w:rsidRDefault="0057022E" w:rsidP="0057022E">
            <w:pPr>
              <w:spacing w:after="0" w:line="240" w:lineRule="auto"/>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3</w:t>
            </w:r>
          </w:p>
        </w:tc>
        <w:tc>
          <w:tcPr>
            <w:tcW w:w="9254" w:type="dxa"/>
            <w:tcBorders>
              <w:top w:val="single" w:sz="4" w:space="0" w:color="95B3D7"/>
              <w:left w:val="single" w:sz="4" w:space="0" w:color="95B3D7"/>
              <w:bottom w:val="single" w:sz="4" w:space="0" w:color="95B3D7"/>
              <w:right w:val="single" w:sz="4" w:space="0" w:color="95B3D7"/>
            </w:tcBorders>
            <w:shd w:val="clear" w:color="auto" w:fill="DBE5F1"/>
            <w:hideMark/>
          </w:tcPr>
          <w:p w14:paraId="6DE28778" w14:textId="2D7DAC15" w:rsidR="0057022E" w:rsidRPr="0057022E" w:rsidRDefault="0057022E" w:rsidP="005702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7022E">
              <w:rPr>
                <w:rFonts w:ascii="Times New Roman" w:eastAsia="Times New Roman" w:hAnsi="Times New Roman"/>
                <w:color w:val="auto"/>
                <w:sz w:val="24"/>
                <w:szCs w:val="24"/>
                <w:lang w:eastAsia="ru-RU"/>
              </w:rPr>
              <w:t>Другое добровольное страхования, кроме страховани</w:t>
            </w:r>
            <w:r>
              <w:rPr>
                <w:rFonts w:ascii="Times New Roman" w:eastAsia="Times New Roman" w:hAnsi="Times New Roman"/>
                <w:color w:val="auto"/>
                <w:sz w:val="24"/>
                <w:szCs w:val="24"/>
                <w:lang w:eastAsia="ru-RU"/>
              </w:rPr>
              <w:t>я</w:t>
            </w:r>
            <w:r w:rsidRPr="0057022E">
              <w:rPr>
                <w:rFonts w:ascii="Times New Roman" w:eastAsia="Times New Roman" w:hAnsi="Times New Roman"/>
                <w:color w:val="auto"/>
                <w:sz w:val="24"/>
                <w:szCs w:val="24"/>
                <w:lang w:eastAsia="ru-RU"/>
              </w:rPr>
              <w:t xml:space="preserve"> жизни (добровольное личное страхование от несчастных случаев и болез</w:t>
            </w:r>
            <w:r w:rsidRPr="0057022E">
              <w:rPr>
                <w:rFonts w:ascii="Times New Roman" w:eastAsia="Times New Roman" w:hAnsi="Times New Roman"/>
                <w:color w:val="auto"/>
                <w:sz w:val="24"/>
                <w:szCs w:val="24"/>
                <w:lang w:eastAsia="ru-RU"/>
              </w:rPr>
              <w:lastRenderedPageBreak/>
              <w:t xml:space="preserve">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 </w:t>
            </w:r>
          </w:p>
        </w:tc>
        <w:tc>
          <w:tcPr>
            <w:tcW w:w="122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673E8AD" w14:textId="7C0B9E78"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lastRenderedPageBreak/>
              <w:t>23,2</w:t>
            </w:r>
          </w:p>
        </w:tc>
        <w:tc>
          <w:tcPr>
            <w:tcW w:w="201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7B205D8" w14:textId="64CB6CBC"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1,5</w:t>
            </w:r>
          </w:p>
        </w:tc>
        <w:tc>
          <w:tcPr>
            <w:tcW w:w="181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39716DF" w14:textId="6B174DF9" w:rsidR="0057022E" w:rsidRPr="0057022E" w:rsidRDefault="0057022E" w:rsidP="00570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57022E">
              <w:rPr>
                <w:rFonts w:ascii="Times New Roman" w:eastAsia="Times New Roman" w:hAnsi="Times New Roman"/>
                <w:color w:val="auto"/>
                <w:sz w:val="24"/>
                <w:szCs w:val="20"/>
                <w:lang w:eastAsia="ru-RU"/>
              </w:rPr>
              <w:t>75,3</w:t>
            </w:r>
          </w:p>
        </w:tc>
      </w:tr>
    </w:tbl>
    <w:p w14:paraId="2E040D1D" w14:textId="77777777" w:rsidR="0057022E" w:rsidRPr="0057022E" w:rsidRDefault="0057022E" w:rsidP="0057022E">
      <w:pPr>
        <w:spacing w:after="0" w:line="240" w:lineRule="auto"/>
        <w:ind w:firstLine="709"/>
        <w:jc w:val="both"/>
        <w:rPr>
          <w:rFonts w:ascii="Times New Roman" w:eastAsia="Times New Roman" w:hAnsi="Times New Roman"/>
          <w:bCs/>
          <w:color w:val="000000"/>
          <w:sz w:val="24"/>
          <w:szCs w:val="24"/>
          <w:lang w:eastAsia="ru-RU"/>
        </w:rPr>
      </w:pPr>
    </w:p>
    <w:p w14:paraId="1EBC8D3A" w14:textId="5F7E0C47" w:rsidR="000555E4" w:rsidRPr="00E33474" w:rsidRDefault="000555E4" w:rsidP="000555E4">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 xml:space="preserve">Таблица </w:t>
      </w:r>
      <w:r w:rsidR="00E33474" w:rsidRPr="00E33474">
        <w:rPr>
          <w:rFonts w:ascii="Times New Roman" w:eastAsia="Times New Roman" w:hAnsi="Times New Roman"/>
          <w:bCs/>
          <w:color w:val="000000"/>
          <w:sz w:val="28"/>
          <w:szCs w:val="28"/>
          <w:lang w:eastAsia="ru-RU"/>
        </w:rPr>
        <w:t>6</w:t>
      </w:r>
      <w:r w:rsidRPr="00E33474">
        <w:rPr>
          <w:rFonts w:ascii="Times New Roman" w:eastAsia="Times New Roman" w:hAnsi="Times New Roman"/>
          <w:bCs/>
          <w:color w:val="000000"/>
          <w:sz w:val="28"/>
          <w:szCs w:val="28"/>
          <w:lang w:eastAsia="ru-RU"/>
        </w:rPr>
        <w:t xml:space="preserve">3 </w:t>
      </w:r>
    </w:p>
    <w:p w14:paraId="6DF05BC6" w14:textId="4E43C4BB" w:rsidR="000555E4" w:rsidRPr="00E33474" w:rsidRDefault="000555E4" w:rsidP="000555E4">
      <w:pPr>
        <w:spacing w:after="0" w:line="240" w:lineRule="auto"/>
        <w:ind w:firstLine="709"/>
        <w:jc w:val="right"/>
        <w:rPr>
          <w:rFonts w:ascii="Times New Roman" w:eastAsia="Times New Roman" w:hAnsi="Times New Roman"/>
          <w:bCs/>
          <w:color w:val="000000"/>
          <w:sz w:val="28"/>
          <w:szCs w:val="28"/>
          <w:lang w:eastAsia="ru-RU"/>
        </w:rPr>
      </w:pPr>
      <w:r w:rsidRPr="00E33474">
        <w:rPr>
          <w:rFonts w:ascii="Times New Roman" w:eastAsia="Times New Roman" w:hAnsi="Times New Roman"/>
          <w:bCs/>
          <w:color w:val="000000"/>
          <w:sz w:val="28"/>
          <w:szCs w:val="28"/>
          <w:lang w:eastAsia="ru-RU"/>
        </w:rPr>
        <w:t>Причины отказа от использования страховых продуктов</w:t>
      </w:r>
    </w:p>
    <w:p w14:paraId="18DF1BA5" w14:textId="50017045" w:rsidR="000555E4" w:rsidRPr="000555E4" w:rsidRDefault="000555E4" w:rsidP="000555E4">
      <w:pPr>
        <w:spacing w:after="0" w:line="240" w:lineRule="auto"/>
        <w:ind w:firstLine="709"/>
        <w:jc w:val="right"/>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от респондентов)</w:t>
      </w:r>
    </w:p>
    <w:tbl>
      <w:tblPr>
        <w:tblStyle w:val="GridTable6ColorfulAccent15"/>
        <w:tblW w:w="0" w:type="auto"/>
        <w:tblInd w:w="0" w:type="dxa"/>
        <w:tblLook w:val="04A0" w:firstRow="1" w:lastRow="0" w:firstColumn="1" w:lastColumn="0" w:noHBand="0" w:noVBand="1"/>
      </w:tblPr>
      <w:tblGrid>
        <w:gridCol w:w="458"/>
        <w:gridCol w:w="8581"/>
        <w:gridCol w:w="1242"/>
      </w:tblGrid>
      <w:tr w:rsidR="000555E4" w:rsidRPr="000555E4" w14:paraId="1134F5F2" w14:textId="77777777" w:rsidTr="00055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95B3D7"/>
              <w:left w:val="single" w:sz="4" w:space="0" w:color="95B3D7"/>
              <w:right w:val="single" w:sz="4" w:space="0" w:color="95B3D7"/>
            </w:tcBorders>
          </w:tcPr>
          <w:p w14:paraId="7F01DE8B" w14:textId="37CBF4CB" w:rsidR="000555E4" w:rsidRPr="000555E4" w:rsidRDefault="000555E4" w:rsidP="000555E4">
            <w:pPr>
              <w:autoSpaceDE w:val="0"/>
              <w:autoSpaceDN w:val="0"/>
              <w:adjustRightInd w:val="0"/>
              <w:spacing w:after="0" w:line="240" w:lineRule="auto"/>
              <w:jc w:val="both"/>
              <w:rPr>
                <w:rFonts w:ascii="Times New Roman" w:eastAsia="Times New Roman" w:hAnsi="Times New Roman"/>
                <w:bCs w:val="0"/>
                <w:color w:val="000000"/>
                <w:sz w:val="24"/>
                <w:szCs w:val="24"/>
                <w:lang w:eastAsia="ru-RU"/>
              </w:rPr>
            </w:pPr>
            <w:r w:rsidRPr="000555E4">
              <w:rPr>
                <w:rFonts w:ascii="Times New Roman" w:eastAsia="Times New Roman" w:hAnsi="Times New Roman"/>
                <w:bCs w:val="0"/>
                <w:color w:val="000000"/>
                <w:sz w:val="24"/>
                <w:szCs w:val="24"/>
                <w:lang w:eastAsia="ru-RU"/>
              </w:rPr>
              <w:t>№</w:t>
            </w:r>
          </w:p>
        </w:tc>
        <w:tc>
          <w:tcPr>
            <w:tcW w:w="8581" w:type="dxa"/>
            <w:tcBorders>
              <w:top w:val="single" w:sz="4" w:space="0" w:color="95B3D7"/>
              <w:left w:val="single" w:sz="4" w:space="0" w:color="95B3D7"/>
              <w:right w:val="single" w:sz="4" w:space="0" w:color="95B3D7"/>
            </w:tcBorders>
          </w:tcPr>
          <w:p w14:paraId="05C37575" w14:textId="2F0B3B5B" w:rsidR="000555E4" w:rsidRPr="000555E4"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Pr>
                <w:rFonts w:ascii="Times New Roman" w:hAnsi="Times New Roman"/>
                <w:bCs w:val="0"/>
                <w:color w:val="000000"/>
                <w:sz w:val="24"/>
                <w:szCs w:val="24"/>
              </w:rPr>
              <w:t>Показатель</w:t>
            </w:r>
          </w:p>
        </w:tc>
        <w:tc>
          <w:tcPr>
            <w:tcW w:w="1242" w:type="dxa"/>
            <w:tcBorders>
              <w:top w:val="single" w:sz="4" w:space="0" w:color="95B3D7"/>
              <w:left w:val="single" w:sz="4" w:space="0" w:color="95B3D7"/>
              <w:right w:val="single" w:sz="4" w:space="0" w:color="95B3D7"/>
            </w:tcBorders>
            <w:vAlign w:val="center"/>
          </w:tcPr>
          <w:p w14:paraId="367DBFD4" w14:textId="267AEC36" w:rsidR="000555E4" w:rsidRPr="000555E4" w:rsidRDefault="000555E4" w:rsidP="000555E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sidRPr="000555E4">
              <w:rPr>
                <w:rFonts w:ascii="Times New Roman" w:eastAsia="Times New Roman" w:hAnsi="Times New Roman"/>
                <w:bCs w:val="0"/>
                <w:color w:val="000000"/>
                <w:sz w:val="24"/>
                <w:szCs w:val="24"/>
                <w:lang w:eastAsia="ru-RU"/>
              </w:rPr>
              <w:t>%</w:t>
            </w:r>
          </w:p>
        </w:tc>
      </w:tr>
      <w:tr w:rsidR="000555E4" w:rsidRPr="000555E4" w14:paraId="1EFCE388" w14:textId="77777777" w:rsidTr="000555E4">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95B3D7"/>
              <w:left w:val="single" w:sz="4" w:space="0" w:color="95B3D7"/>
              <w:right w:val="single" w:sz="4" w:space="0" w:color="95B3D7"/>
            </w:tcBorders>
            <w:hideMark/>
          </w:tcPr>
          <w:p w14:paraId="38FDB3DD" w14:textId="77777777" w:rsidR="000555E4" w:rsidRPr="000555E4" w:rsidRDefault="000555E4" w:rsidP="000555E4">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1</w:t>
            </w:r>
          </w:p>
        </w:tc>
        <w:tc>
          <w:tcPr>
            <w:tcW w:w="8581" w:type="dxa"/>
            <w:tcBorders>
              <w:top w:val="single" w:sz="4" w:space="0" w:color="95B3D7"/>
              <w:left w:val="single" w:sz="4" w:space="0" w:color="95B3D7"/>
              <w:right w:val="single" w:sz="4" w:space="0" w:color="95B3D7"/>
            </w:tcBorders>
            <w:hideMark/>
          </w:tcPr>
          <w:p w14:paraId="77EA05B7" w14:textId="77777777" w:rsidR="000555E4" w:rsidRPr="000555E4" w:rsidRDefault="000555E4" w:rsidP="000555E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0555E4">
              <w:rPr>
                <w:rFonts w:ascii="Times New Roman" w:eastAsia="Times New Roman" w:hAnsi="Times New Roman"/>
                <w:bCs/>
                <w:color w:val="000000"/>
                <w:sz w:val="24"/>
                <w:szCs w:val="24"/>
                <w:lang w:eastAsia="ru-RU"/>
              </w:rPr>
              <w:t xml:space="preserve">Не вижу смысла в страховании </w:t>
            </w:r>
          </w:p>
        </w:tc>
        <w:tc>
          <w:tcPr>
            <w:tcW w:w="1242" w:type="dxa"/>
            <w:tcBorders>
              <w:top w:val="single" w:sz="4" w:space="0" w:color="95B3D7"/>
              <w:left w:val="single" w:sz="4" w:space="0" w:color="95B3D7"/>
              <w:right w:val="single" w:sz="4" w:space="0" w:color="95B3D7"/>
            </w:tcBorders>
            <w:vAlign w:val="center"/>
            <w:hideMark/>
          </w:tcPr>
          <w:p w14:paraId="67EA34EA" w14:textId="0ADEF202" w:rsidR="000555E4" w:rsidRPr="000555E4" w:rsidRDefault="000555E4" w:rsidP="000555E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0555E4">
              <w:rPr>
                <w:rFonts w:ascii="Times New Roman" w:eastAsia="Times New Roman" w:hAnsi="Times New Roman"/>
                <w:bCs/>
                <w:color w:val="000000"/>
                <w:sz w:val="24"/>
                <w:szCs w:val="24"/>
                <w:lang w:eastAsia="ru-RU"/>
              </w:rPr>
              <w:t>54,1</w:t>
            </w:r>
          </w:p>
        </w:tc>
      </w:tr>
      <w:tr w:rsidR="000555E4" w:rsidRPr="000555E4" w14:paraId="68FAAEB3" w14:textId="77777777" w:rsidTr="000555E4">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95B3D7"/>
              <w:left w:val="single" w:sz="4" w:space="0" w:color="95B3D7"/>
              <w:bottom w:val="single" w:sz="4" w:space="0" w:color="95B3D7"/>
              <w:right w:val="single" w:sz="4" w:space="0" w:color="95B3D7"/>
            </w:tcBorders>
            <w:shd w:val="clear" w:color="auto" w:fill="DBE5F1"/>
            <w:hideMark/>
          </w:tcPr>
          <w:p w14:paraId="66B188CF" w14:textId="77777777" w:rsidR="000555E4" w:rsidRPr="000555E4" w:rsidRDefault="000555E4" w:rsidP="000555E4">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2</w:t>
            </w:r>
          </w:p>
        </w:tc>
        <w:tc>
          <w:tcPr>
            <w:tcW w:w="8581" w:type="dxa"/>
            <w:tcBorders>
              <w:top w:val="single" w:sz="4" w:space="0" w:color="95B3D7"/>
              <w:left w:val="single" w:sz="4" w:space="0" w:color="95B3D7"/>
              <w:bottom w:val="single" w:sz="4" w:space="0" w:color="95B3D7"/>
              <w:right w:val="single" w:sz="4" w:space="0" w:color="95B3D7"/>
            </w:tcBorders>
            <w:shd w:val="clear" w:color="auto" w:fill="DBE5F1"/>
            <w:hideMark/>
          </w:tcPr>
          <w:p w14:paraId="43DA5413" w14:textId="77777777" w:rsidR="000555E4" w:rsidRPr="000555E4" w:rsidRDefault="000555E4" w:rsidP="000555E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 xml:space="preserve">Стоимость страхового полиса слишком высокая </w:t>
            </w:r>
          </w:p>
        </w:tc>
        <w:tc>
          <w:tcPr>
            <w:tcW w:w="124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9D845CE" w14:textId="25F6E8EE" w:rsidR="000555E4" w:rsidRPr="000555E4" w:rsidRDefault="000555E4" w:rsidP="000555E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30,1</w:t>
            </w:r>
          </w:p>
        </w:tc>
      </w:tr>
      <w:tr w:rsidR="000555E4" w:rsidRPr="000555E4" w14:paraId="2E2B92F8" w14:textId="77777777" w:rsidTr="000555E4">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95B3D7"/>
              <w:left w:val="single" w:sz="4" w:space="0" w:color="95B3D7"/>
              <w:bottom w:val="single" w:sz="4" w:space="0" w:color="95B3D7"/>
              <w:right w:val="single" w:sz="4" w:space="0" w:color="95B3D7"/>
            </w:tcBorders>
            <w:hideMark/>
          </w:tcPr>
          <w:p w14:paraId="740CF213" w14:textId="77777777" w:rsidR="000555E4" w:rsidRPr="000555E4" w:rsidRDefault="000555E4" w:rsidP="000555E4">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3</w:t>
            </w:r>
          </w:p>
        </w:tc>
        <w:tc>
          <w:tcPr>
            <w:tcW w:w="8581" w:type="dxa"/>
            <w:tcBorders>
              <w:top w:val="single" w:sz="4" w:space="0" w:color="95B3D7"/>
              <w:left w:val="single" w:sz="4" w:space="0" w:color="95B3D7"/>
              <w:bottom w:val="single" w:sz="4" w:space="0" w:color="95B3D7"/>
              <w:right w:val="single" w:sz="4" w:space="0" w:color="95B3D7"/>
            </w:tcBorders>
            <w:hideMark/>
          </w:tcPr>
          <w:p w14:paraId="2FAFB612" w14:textId="77777777" w:rsidR="000555E4" w:rsidRPr="000555E4" w:rsidRDefault="000555E4" w:rsidP="000555E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 xml:space="preserve">Я не доверяю страховым организациям </w:t>
            </w:r>
          </w:p>
        </w:tc>
        <w:tc>
          <w:tcPr>
            <w:tcW w:w="1242" w:type="dxa"/>
            <w:tcBorders>
              <w:top w:val="single" w:sz="4" w:space="0" w:color="95B3D7"/>
              <w:left w:val="single" w:sz="4" w:space="0" w:color="95B3D7"/>
              <w:bottom w:val="single" w:sz="4" w:space="0" w:color="95B3D7"/>
              <w:right w:val="single" w:sz="4" w:space="0" w:color="95B3D7"/>
            </w:tcBorders>
            <w:vAlign w:val="center"/>
            <w:hideMark/>
          </w:tcPr>
          <w:p w14:paraId="02E88B10" w14:textId="0C52C0C4" w:rsidR="000555E4" w:rsidRPr="000555E4" w:rsidRDefault="000555E4" w:rsidP="000555E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13,6</w:t>
            </w:r>
          </w:p>
        </w:tc>
      </w:tr>
      <w:tr w:rsidR="000555E4" w:rsidRPr="000555E4" w14:paraId="6246AA58" w14:textId="77777777" w:rsidTr="000555E4">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95B3D7"/>
              <w:left w:val="single" w:sz="4" w:space="0" w:color="95B3D7"/>
              <w:bottom w:val="single" w:sz="4" w:space="0" w:color="95B3D7"/>
              <w:right w:val="single" w:sz="4" w:space="0" w:color="95B3D7"/>
            </w:tcBorders>
            <w:shd w:val="clear" w:color="auto" w:fill="DBE5F1"/>
            <w:hideMark/>
          </w:tcPr>
          <w:p w14:paraId="58B209BD" w14:textId="77777777" w:rsidR="000555E4" w:rsidRPr="000555E4" w:rsidRDefault="000555E4" w:rsidP="000555E4">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4</w:t>
            </w:r>
          </w:p>
        </w:tc>
        <w:tc>
          <w:tcPr>
            <w:tcW w:w="8581" w:type="dxa"/>
            <w:tcBorders>
              <w:top w:val="single" w:sz="4" w:space="0" w:color="95B3D7"/>
              <w:left w:val="single" w:sz="4" w:space="0" w:color="95B3D7"/>
              <w:bottom w:val="single" w:sz="4" w:space="0" w:color="95B3D7"/>
              <w:right w:val="single" w:sz="4" w:space="0" w:color="95B3D7"/>
            </w:tcBorders>
            <w:shd w:val="clear" w:color="auto" w:fill="DBE5F1"/>
            <w:hideMark/>
          </w:tcPr>
          <w:p w14:paraId="412C79BE" w14:textId="77777777" w:rsidR="000555E4" w:rsidRPr="000555E4" w:rsidRDefault="000555E4" w:rsidP="000555E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 xml:space="preserve">Договор добровольного страхования есть у других членов моей семьи </w:t>
            </w:r>
          </w:p>
        </w:tc>
        <w:tc>
          <w:tcPr>
            <w:tcW w:w="124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2473EF2" w14:textId="5DB9CB8F" w:rsidR="000555E4" w:rsidRPr="000555E4" w:rsidRDefault="000555E4" w:rsidP="000555E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7,9</w:t>
            </w:r>
          </w:p>
        </w:tc>
      </w:tr>
      <w:tr w:rsidR="000555E4" w:rsidRPr="000555E4" w14:paraId="7FCCAEBC" w14:textId="77777777" w:rsidTr="000555E4">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95B3D7"/>
              <w:left w:val="single" w:sz="4" w:space="0" w:color="95B3D7"/>
              <w:bottom w:val="single" w:sz="4" w:space="0" w:color="95B3D7"/>
              <w:right w:val="single" w:sz="4" w:space="0" w:color="95B3D7"/>
            </w:tcBorders>
            <w:hideMark/>
          </w:tcPr>
          <w:p w14:paraId="4C01E967" w14:textId="77777777" w:rsidR="000555E4" w:rsidRPr="000555E4" w:rsidRDefault="000555E4" w:rsidP="000555E4">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5</w:t>
            </w:r>
          </w:p>
        </w:tc>
        <w:tc>
          <w:tcPr>
            <w:tcW w:w="8581" w:type="dxa"/>
            <w:tcBorders>
              <w:top w:val="single" w:sz="4" w:space="0" w:color="95B3D7"/>
              <w:left w:val="single" w:sz="4" w:space="0" w:color="95B3D7"/>
              <w:bottom w:val="single" w:sz="4" w:space="0" w:color="95B3D7"/>
              <w:right w:val="single" w:sz="4" w:space="0" w:color="95B3D7"/>
            </w:tcBorders>
            <w:hideMark/>
          </w:tcPr>
          <w:p w14:paraId="006402CB" w14:textId="77777777" w:rsidR="000555E4" w:rsidRPr="000555E4" w:rsidRDefault="000555E4" w:rsidP="000555E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 xml:space="preserve">Другие невыгодные условия страхового договора </w:t>
            </w:r>
          </w:p>
        </w:tc>
        <w:tc>
          <w:tcPr>
            <w:tcW w:w="1242" w:type="dxa"/>
            <w:tcBorders>
              <w:top w:val="single" w:sz="4" w:space="0" w:color="95B3D7"/>
              <w:left w:val="single" w:sz="4" w:space="0" w:color="95B3D7"/>
              <w:bottom w:val="single" w:sz="4" w:space="0" w:color="95B3D7"/>
              <w:right w:val="single" w:sz="4" w:space="0" w:color="95B3D7"/>
            </w:tcBorders>
            <w:vAlign w:val="center"/>
            <w:hideMark/>
          </w:tcPr>
          <w:p w14:paraId="17CBC837" w14:textId="3BC31B2B" w:rsidR="000555E4" w:rsidRPr="000555E4" w:rsidRDefault="000555E4" w:rsidP="000555E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6,9</w:t>
            </w:r>
          </w:p>
        </w:tc>
      </w:tr>
      <w:tr w:rsidR="000555E4" w:rsidRPr="000555E4" w14:paraId="65EBAE41" w14:textId="77777777" w:rsidTr="000555E4">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95B3D7"/>
              <w:left w:val="single" w:sz="4" w:space="0" w:color="95B3D7"/>
              <w:bottom w:val="single" w:sz="4" w:space="0" w:color="95B3D7"/>
              <w:right w:val="single" w:sz="4" w:space="0" w:color="95B3D7"/>
            </w:tcBorders>
            <w:shd w:val="clear" w:color="auto" w:fill="DBE5F1"/>
            <w:hideMark/>
          </w:tcPr>
          <w:p w14:paraId="6A5858D0" w14:textId="77777777" w:rsidR="000555E4" w:rsidRPr="000555E4" w:rsidRDefault="000555E4" w:rsidP="000555E4">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6</w:t>
            </w:r>
          </w:p>
        </w:tc>
        <w:tc>
          <w:tcPr>
            <w:tcW w:w="8581" w:type="dxa"/>
            <w:tcBorders>
              <w:top w:val="single" w:sz="4" w:space="0" w:color="95B3D7"/>
              <w:left w:val="single" w:sz="4" w:space="0" w:color="95B3D7"/>
              <w:bottom w:val="single" w:sz="4" w:space="0" w:color="95B3D7"/>
              <w:right w:val="single" w:sz="4" w:space="0" w:color="95B3D7"/>
            </w:tcBorders>
            <w:shd w:val="clear" w:color="auto" w:fill="DBE5F1"/>
            <w:hideMark/>
          </w:tcPr>
          <w:p w14:paraId="5A5412FB" w14:textId="4324443E" w:rsidR="000555E4" w:rsidRPr="000555E4" w:rsidRDefault="000555E4" w:rsidP="000555E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 xml:space="preserve">Отделения страховых организаций (а также страховые брокеры или общества взаимного страхования) находятся слишком далеко от меня </w:t>
            </w:r>
          </w:p>
        </w:tc>
        <w:tc>
          <w:tcPr>
            <w:tcW w:w="124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66904D8" w14:textId="46F621E1" w:rsidR="000555E4" w:rsidRPr="000555E4" w:rsidRDefault="000555E4" w:rsidP="000555E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555E4">
              <w:rPr>
                <w:rFonts w:ascii="Times New Roman" w:eastAsia="Times New Roman" w:hAnsi="Times New Roman"/>
                <w:color w:val="000000"/>
                <w:sz w:val="24"/>
                <w:szCs w:val="24"/>
                <w:lang w:eastAsia="ru-RU"/>
              </w:rPr>
              <w:t>6,1</w:t>
            </w:r>
          </w:p>
        </w:tc>
      </w:tr>
    </w:tbl>
    <w:p w14:paraId="77D43083" w14:textId="2256014F"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2B661264" w14:textId="77777777" w:rsidR="00F646B1" w:rsidRPr="00F646B1" w:rsidRDefault="00F646B1" w:rsidP="00F646B1">
      <w:pPr>
        <w:suppressAutoHyphens/>
        <w:spacing w:after="0" w:line="240" w:lineRule="auto"/>
        <w:ind w:firstLine="709"/>
        <w:jc w:val="both"/>
        <w:rPr>
          <w:rFonts w:ascii="Times New Roman" w:eastAsia="Times New Roman" w:hAnsi="Times New Roman"/>
          <w:bCs/>
          <w:color w:val="000000"/>
          <w:sz w:val="28"/>
          <w:szCs w:val="28"/>
          <w:lang w:eastAsia="ru-RU"/>
        </w:rPr>
      </w:pPr>
      <w:r w:rsidRPr="00F646B1">
        <w:rPr>
          <w:rFonts w:ascii="Times New Roman" w:eastAsia="Times New Roman" w:hAnsi="Times New Roman"/>
          <w:bCs/>
          <w:color w:val="000000"/>
          <w:sz w:val="28"/>
          <w:szCs w:val="28"/>
          <w:lang w:eastAsia="ru-RU"/>
        </w:rPr>
        <w:t xml:space="preserve">Таким образом, можем подвести следующие итоги, что финансовая активность населения находиться на достаточно низком уровне. Основным способом реализации свободных денежных средств является банковский вклад. Остальными предложенными услугами респонденты в большей массе не пользуются. Основной причиной этого является отсутствие денежных средств. Различными видами кредитования и займа опрошенные предпочитают не пользоваться, так как, во-первых, не любят данную систему, а во-вторых, процентная ставка по кредитам слишком высока. Основным способом реализации денежных средств является зарплатная карта, а средством исполнения – мобильный банк. Система страхования также в целом чужда для респондентов, так как, в большей массе, они не видят в ней смысла. </w:t>
      </w:r>
    </w:p>
    <w:p w14:paraId="587D06F2" w14:textId="6B7E85BC"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1812D912" w14:textId="4B35BB63" w:rsidR="00F646B1" w:rsidRPr="00F646B1" w:rsidRDefault="00F646B1" w:rsidP="00F646B1">
      <w:pPr>
        <w:keepNext/>
        <w:keepLines/>
        <w:suppressAutoHyphens/>
        <w:spacing w:after="0" w:line="240" w:lineRule="auto"/>
        <w:ind w:firstLine="709"/>
        <w:jc w:val="both"/>
        <w:outlineLvl w:val="0"/>
        <w:rPr>
          <w:rFonts w:ascii="Times New Roman" w:eastAsia="Times New Roman" w:hAnsi="Times New Roman"/>
          <w:b/>
          <w:bCs/>
          <w:color w:val="000000"/>
          <w:sz w:val="28"/>
          <w:szCs w:val="28"/>
        </w:rPr>
      </w:pPr>
      <w:r w:rsidRPr="00F646B1">
        <w:rPr>
          <w:rFonts w:ascii="Times New Roman" w:eastAsia="Times New Roman" w:hAnsi="Times New Roman"/>
          <w:b/>
          <w:bCs/>
          <w:color w:val="000000"/>
          <w:sz w:val="28"/>
          <w:szCs w:val="28"/>
        </w:rPr>
        <w:t>Удовлетворенность финансовыми услугами и работой российских финансовых организаций, предоставляющих эти услуги</w:t>
      </w:r>
    </w:p>
    <w:p w14:paraId="177C49EE" w14:textId="77777777" w:rsidR="00F646B1" w:rsidRPr="00F646B1" w:rsidRDefault="00F646B1" w:rsidP="00F646B1">
      <w:pPr>
        <w:suppressAutoHyphens/>
        <w:spacing w:after="0" w:line="240" w:lineRule="auto"/>
        <w:ind w:firstLine="709"/>
        <w:jc w:val="both"/>
        <w:rPr>
          <w:rFonts w:ascii="Times New Roman" w:eastAsia="Times New Roman" w:hAnsi="Times New Roman"/>
          <w:sz w:val="28"/>
          <w:szCs w:val="28"/>
        </w:rPr>
      </w:pPr>
      <w:r w:rsidRPr="00F646B1">
        <w:rPr>
          <w:rFonts w:ascii="Times New Roman" w:eastAsia="Times New Roman" w:hAnsi="Times New Roman"/>
          <w:sz w:val="28"/>
          <w:szCs w:val="28"/>
        </w:rPr>
        <w:t xml:space="preserve">На этом этапе была изучена степень удовлетворенности работой основных российских финансовых институтов в регионе, степень доверия им, а также удовлетворенность товарами и услугами, которые они предоставляют. Был выяснен уровень их развития в Курской области. </w:t>
      </w:r>
    </w:p>
    <w:p w14:paraId="162CEC75" w14:textId="32DD382A" w:rsidR="00F646B1" w:rsidRPr="00F646B1" w:rsidRDefault="00F646B1" w:rsidP="00F646B1">
      <w:pPr>
        <w:suppressAutoHyphens/>
        <w:spacing w:after="0" w:line="240" w:lineRule="auto"/>
        <w:ind w:firstLine="709"/>
        <w:jc w:val="both"/>
        <w:rPr>
          <w:rFonts w:ascii="Times New Roman" w:eastAsia="Times New Roman" w:hAnsi="Times New Roman"/>
          <w:sz w:val="28"/>
          <w:szCs w:val="28"/>
        </w:rPr>
      </w:pPr>
      <w:r w:rsidRPr="00F646B1">
        <w:rPr>
          <w:rFonts w:ascii="Times New Roman" w:eastAsia="Times New Roman" w:hAnsi="Times New Roman"/>
          <w:sz w:val="28"/>
          <w:szCs w:val="28"/>
        </w:rPr>
        <w:t xml:space="preserve">Вначале </w:t>
      </w:r>
      <w:r w:rsidR="00575DFA">
        <w:rPr>
          <w:rFonts w:ascii="Times New Roman" w:eastAsia="Times New Roman" w:hAnsi="Times New Roman"/>
          <w:sz w:val="28"/>
          <w:szCs w:val="28"/>
        </w:rPr>
        <w:t>была</w:t>
      </w:r>
      <w:r w:rsidRPr="00F646B1">
        <w:rPr>
          <w:rFonts w:ascii="Times New Roman" w:eastAsia="Times New Roman" w:hAnsi="Times New Roman"/>
          <w:sz w:val="28"/>
          <w:szCs w:val="28"/>
        </w:rPr>
        <w:t xml:space="preserve"> выясн</w:t>
      </w:r>
      <w:r w:rsidR="00575DFA">
        <w:rPr>
          <w:rFonts w:ascii="Times New Roman" w:eastAsia="Times New Roman" w:hAnsi="Times New Roman"/>
          <w:sz w:val="28"/>
          <w:szCs w:val="28"/>
        </w:rPr>
        <w:t>ена</w:t>
      </w:r>
      <w:r w:rsidRPr="00F646B1">
        <w:rPr>
          <w:rFonts w:ascii="Times New Roman" w:eastAsia="Times New Roman" w:hAnsi="Times New Roman"/>
          <w:sz w:val="28"/>
          <w:szCs w:val="28"/>
        </w:rPr>
        <w:t xml:space="preserve"> степень удовлетворенности работой основных финансовых институтов. Так из числа всех предложенных сервисов, респонденты в основном сталкивались с банками (92,8</w:t>
      </w:r>
      <w:r>
        <w:rPr>
          <w:rFonts w:ascii="Times New Roman" w:eastAsia="Times New Roman" w:hAnsi="Times New Roman"/>
          <w:sz w:val="28"/>
          <w:szCs w:val="28"/>
        </w:rPr>
        <w:t xml:space="preserve"> </w:t>
      </w:r>
      <w:r w:rsidRPr="00F646B1">
        <w:rPr>
          <w:rFonts w:ascii="Times New Roman" w:eastAsia="Times New Roman" w:hAnsi="Times New Roman"/>
          <w:sz w:val="28"/>
          <w:szCs w:val="28"/>
        </w:rPr>
        <w:t>%) и 87,7</w:t>
      </w:r>
      <w:r>
        <w:rPr>
          <w:rFonts w:ascii="Times New Roman" w:eastAsia="Times New Roman" w:hAnsi="Times New Roman"/>
          <w:sz w:val="28"/>
          <w:szCs w:val="28"/>
        </w:rPr>
        <w:t xml:space="preserve"> </w:t>
      </w:r>
      <w:r w:rsidRPr="00F646B1">
        <w:rPr>
          <w:rFonts w:ascii="Times New Roman" w:eastAsia="Times New Roman" w:hAnsi="Times New Roman"/>
          <w:sz w:val="28"/>
          <w:szCs w:val="28"/>
        </w:rPr>
        <w:t xml:space="preserve">% из числа тех, кто имел дело с данным ресурсом, </w:t>
      </w:r>
      <w:r w:rsidRPr="00E33474">
        <w:rPr>
          <w:rFonts w:ascii="Times New Roman" w:eastAsia="Times New Roman" w:hAnsi="Times New Roman"/>
          <w:sz w:val="28"/>
          <w:szCs w:val="28"/>
        </w:rPr>
        <w:t xml:space="preserve">(Таблица </w:t>
      </w:r>
      <w:r w:rsidR="00E33474" w:rsidRPr="00E33474">
        <w:rPr>
          <w:rFonts w:ascii="Times New Roman" w:eastAsia="Times New Roman" w:hAnsi="Times New Roman"/>
          <w:sz w:val="28"/>
          <w:szCs w:val="28"/>
        </w:rPr>
        <w:t>6</w:t>
      </w:r>
      <w:r w:rsidRPr="00E33474">
        <w:rPr>
          <w:rFonts w:ascii="Times New Roman" w:eastAsia="Times New Roman" w:hAnsi="Times New Roman"/>
          <w:sz w:val="28"/>
          <w:szCs w:val="28"/>
        </w:rPr>
        <w:t>4) довольны</w:t>
      </w:r>
      <w:r w:rsidRPr="00F646B1">
        <w:rPr>
          <w:rFonts w:ascii="Times New Roman" w:eastAsia="Times New Roman" w:hAnsi="Times New Roman"/>
          <w:sz w:val="28"/>
          <w:szCs w:val="28"/>
        </w:rPr>
        <w:t xml:space="preserve"> его работой. Остальные сервисы в целом не популярны среди населения. В общем тренде можно выделить только субъекты страхового дела, с которым сталкивались 20,6</w:t>
      </w:r>
      <w:r>
        <w:rPr>
          <w:rFonts w:ascii="Times New Roman" w:eastAsia="Times New Roman" w:hAnsi="Times New Roman"/>
          <w:sz w:val="28"/>
          <w:szCs w:val="28"/>
        </w:rPr>
        <w:t xml:space="preserve"> </w:t>
      </w:r>
      <w:r w:rsidRPr="00F646B1">
        <w:rPr>
          <w:rFonts w:ascii="Times New Roman" w:eastAsia="Times New Roman" w:hAnsi="Times New Roman"/>
          <w:sz w:val="28"/>
          <w:szCs w:val="28"/>
        </w:rPr>
        <w:t>% опрошенных, негосударственные пенсионные фонды – 16,2</w:t>
      </w:r>
      <w:r>
        <w:rPr>
          <w:rFonts w:ascii="Times New Roman" w:eastAsia="Times New Roman" w:hAnsi="Times New Roman"/>
          <w:sz w:val="28"/>
          <w:szCs w:val="28"/>
        </w:rPr>
        <w:t xml:space="preserve"> </w:t>
      </w:r>
      <w:r w:rsidRPr="00F646B1">
        <w:rPr>
          <w:rFonts w:ascii="Times New Roman" w:eastAsia="Times New Roman" w:hAnsi="Times New Roman"/>
          <w:sz w:val="28"/>
          <w:szCs w:val="28"/>
        </w:rPr>
        <w:t>% и микрофинансовые организации – 14,0</w:t>
      </w:r>
      <w:r>
        <w:rPr>
          <w:rFonts w:ascii="Times New Roman" w:eastAsia="Times New Roman" w:hAnsi="Times New Roman"/>
          <w:sz w:val="28"/>
          <w:szCs w:val="28"/>
        </w:rPr>
        <w:t xml:space="preserve"> </w:t>
      </w:r>
      <w:r w:rsidRPr="00F646B1">
        <w:rPr>
          <w:rFonts w:ascii="Times New Roman" w:eastAsia="Times New Roman" w:hAnsi="Times New Roman"/>
          <w:sz w:val="28"/>
          <w:szCs w:val="28"/>
        </w:rPr>
        <w:t xml:space="preserve">%. Степень </w:t>
      </w:r>
      <w:r w:rsidRPr="00F646B1">
        <w:rPr>
          <w:rFonts w:ascii="Times New Roman" w:eastAsia="Times New Roman" w:hAnsi="Times New Roman"/>
          <w:sz w:val="28"/>
          <w:szCs w:val="28"/>
        </w:rPr>
        <w:lastRenderedPageBreak/>
        <w:t>удовлетворенности и неудовлетворенности данными финансовыми организациями распределилась приблизительно в равных долях (</w:t>
      </w:r>
      <w:r w:rsidRPr="00E33474">
        <w:rPr>
          <w:rFonts w:ascii="Times New Roman" w:eastAsia="Times New Roman" w:hAnsi="Times New Roman"/>
          <w:sz w:val="28"/>
          <w:szCs w:val="28"/>
        </w:rPr>
        <w:t xml:space="preserve">рисунок </w:t>
      </w:r>
      <w:r w:rsidR="00E33474" w:rsidRPr="00E33474">
        <w:rPr>
          <w:rFonts w:ascii="Times New Roman" w:eastAsia="Times New Roman" w:hAnsi="Times New Roman"/>
          <w:sz w:val="28"/>
          <w:szCs w:val="28"/>
        </w:rPr>
        <w:t>2</w:t>
      </w:r>
      <w:r w:rsidR="00E33474">
        <w:rPr>
          <w:rFonts w:ascii="Times New Roman" w:eastAsia="Times New Roman" w:hAnsi="Times New Roman"/>
          <w:sz w:val="28"/>
          <w:szCs w:val="28"/>
        </w:rPr>
        <w:t>3</w:t>
      </w:r>
      <w:r w:rsidRPr="00F646B1">
        <w:rPr>
          <w:rFonts w:ascii="Times New Roman" w:eastAsia="Times New Roman" w:hAnsi="Times New Roman"/>
          <w:sz w:val="28"/>
          <w:szCs w:val="28"/>
        </w:rPr>
        <w:t xml:space="preserve">). </w:t>
      </w:r>
    </w:p>
    <w:p w14:paraId="3DD8ACA4" w14:textId="3C63DBDB" w:rsidR="000555E4" w:rsidRDefault="000555E4" w:rsidP="00BB27DC">
      <w:pPr>
        <w:suppressAutoHyphens/>
        <w:spacing w:after="0" w:line="240" w:lineRule="auto"/>
        <w:ind w:firstLine="709"/>
        <w:rPr>
          <w:rFonts w:ascii="Times New Roman" w:hAnsi="Times New Roman"/>
          <w:bCs/>
          <w:color w:val="000000"/>
          <w:sz w:val="28"/>
          <w:szCs w:val="28"/>
          <w:highlight w:val="yellow"/>
        </w:rPr>
      </w:pPr>
    </w:p>
    <w:p w14:paraId="6ACE97CC" w14:textId="10E2F839" w:rsidR="00F646B1" w:rsidRPr="00E33474" w:rsidRDefault="00F646B1" w:rsidP="00F646B1">
      <w:pPr>
        <w:spacing w:after="0" w:line="240" w:lineRule="auto"/>
        <w:ind w:firstLine="709"/>
        <w:jc w:val="right"/>
        <w:rPr>
          <w:rFonts w:ascii="Times New Roman" w:eastAsia="Times New Roman" w:hAnsi="Times New Roman"/>
          <w:sz w:val="28"/>
          <w:szCs w:val="28"/>
        </w:rPr>
      </w:pPr>
      <w:r w:rsidRPr="00E33474">
        <w:rPr>
          <w:rFonts w:ascii="Times New Roman" w:eastAsia="Times New Roman" w:hAnsi="Times New Roman"/>
          <w:sz w:val="28"/>
          <w:szCs w:val="28"/>
        </w:rPr>
        <w:t xml:space="preserve">Таблица </w:t>
      </w:r>
      <w:r w:rsidR="00E33474" w:rsidRPr="00E33474">
        <w:rPr>
          <w:rFonts w:ascii="Times New Roman" w:eastAsia="Times New Roman" w:hAnsi="Times New Roman"/>
          <w:sz w:val="28"/>
          <w:szCs w:val="28"/>
        </w:rPr>
        <w:t>6</w:t>
      </w:r>
      <w:r w:rsidRPr="00E33474">
        <w:rPr>
          <w:rFonts w:ascii="Times New Roman" w:eastAsia="Times New Roman" w:hAnsi="Times New Roman"/>
          <w:sz w:val="28"/>
          <w:szCs w:val="28"/>
        </w:rPr>
        <w:t xml:space="preserve">4 </w:t>
      </w:r>
    </w:p>
    <w:p w14:paraId="24B8DDE3" w14:textId="7BE6AC34" w:rsidR="00F646B1" w:rsidRPr="00E33474" w:rsidRDefault="00F646B1" w:rsidP="00E33474">
      <w:pPr>
        <w:spacing w:after="0" w:line="240" w:lineRule="auto"/>
        <w:rPr>
          <w:rFonts w:ascii="Times New Roman" w:eastAsia="Times New Roman" w:hAnsi="Times New Roman"/>
          <w:sz w:val="28"/>
          <w:szCs w:val="28"/>
        </w:rPr>
      </w:pPr>
      <w:r w:rsidRPr="00E33474">
        <w:rPr>
          <w:rFonts w:ascii="Times New Roman" w:eastAsia="Times New Roman" w:hAnsi="Times New Roman"/>
          <w:sz w:val="28"/>
          <w:szCs w:val="28"/>
        </w:rPr>
        <w:t xml:space="preserve">Удовлетворенность респондентов работой / сервисом финансовых организаций при оформлении и / или использовании финансовых услуг или в любых других случаях </w:t>
      </w:r>
    </w:p>
    <w:tbl>
      <w:tblPr>
        <w:tblStyle w:val="-613"/>
        <w:tblW w:w="0" w:type="auto"/>
        <w:tblInd w:w="0" w:type="dxa"/>
        <w:tblLook w:val="04A0" w:firstRow="1" w:lastRow="0" w:firstColumn="1" w:lastColumn="0" w:noHBand="0" w:noVBand="1"/>
      </w:tblPr>
      <w:tblGrid>
        <w:gridCol w:w="375"/>
        <w:gridCol w:w="1779"/>
        <w:gridCol w:w="1191"/>
        <w:gridCol w:w="1191"/>
        <w:gridCol w:w="1762"/>
        <w:gridCol w:w="1191"/>
        <w:gridCol w:w="1191"/>
        <w:gridCol w:w="1601"/>
      </w:tblGrid>
      <w:tr w:rsidR="00F646B1" w:rsidRPr="00F646B1" w14:paraId="51555747" w14:textId="77777777" w:rsidTr="00F64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right w:val="single" w:sz="4" w:space="0" w:color="95B3D7"/>
            </w:tcBorders>
          </w:tcPr>
          <w:p w14:paraId="63250A9B" w14:textId="70BB3274" w:rsidR="00F646B1" w:rsidRPr="00F646B1" w:rsidRDefault="00F646B1" w:rsidP="00F646B1">
            <w:pPr>
              <w:autoSpaceDE w:val="0"/>
              <w:autoSpaceDN w:val="0"/>
              <w:adjustRightInd w:val="0"/>
              <w:spacing w:after="0" w:line="240" w:lineRule="auto"/>
              <w:jc w:val="both"/>
              <w:rPr>
                <w:rFonts w:ascii="Times New Roman" w:eastAsia="Times New Roman" w:hAnsi="Times New Roman"/>
                <w:color w:val="auto"/>
                <w:lang w:eastAsia="ru-RU"/>
              </w:rPr>
            </w:pPr>
            <w:r w:rsidRPr="00F646B1">
              <w:rPr>
                <w:rFonts w:ascii="Times New Roman" w:eastAsia="Times New Roman" w:hAnsi="Times New Roman"/>
                <w:color w:val="auto"/>
                <w:lang w:eastAsia="ru-RU"/>
              </w:rPr>
              <w:t>№</w:t>
            </w:r>
          </w:p>
        </w:tc>
        <w:tc>
          <w:tcPr>
            <w:tcW w:w="2742" w:type="dxa"/>
            <w:tcBorders>
              <w:top w:val="single" w:sz="4" w:space="0" w:color="95B3D7"/>
              <w:left w:val="single" w:sz="4" w:space="0" w:color="95B3D7"/>
              <w:right w:val="single" w:sz="4" w:space="0" w:color="95B3D7"/>
            </w:tcBorders>
          </w:tcPr>
          <w:p w14:paraId="1F14BE8B" w14:textId="5CF0D2B8" w:rsidR="00F646B1" w:rsidRPr="00F646B1"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Pr>
                <w:rFonts w:ascii="Times New Roman" w:hAnsi="Times New Roman"/>
                <w:bCs w:val="0"/>
                <w:color w:val="000000"/>
                <w:sz w:val="24"/>
                <w:szCs w:val="24"/>
              </w:rPr>
              <w:t>Показатель</w:t>
            </w:r>
          </w:p>
        </w:tc>
        <w:tc>
          <w:tcPr>
            <w:tcW w:w="1694" w:type="dxa"/>
            <w:tcBorders>
              <w:top w:val="single" w:sz="4" w:space="0" w:color="95B3D7"/>
              <w:left w:val="single" w:sz="4" w:space="0" w:color="95B3D7"/>
              <w:right w:val="single" w:sz="4" w:space="0" w:color="95B3D7"/>
            </w:tcBorders>
            <w:hideMark/>
          </w:tcPr>
          <w:p w14:paraId="79DE92FD"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Полностью НЕ удовлетворен (-а)</w:t>
            </w:r>
          </w:p>
        </w:tc>
        <w:tc>
          <w:tcPr>
            <w:tcW w:w="1694" w:type="dxa"/>
            <w:tcBorders>
              <w:top w:val="single" w:sz="4" w:space="0" w:color="95B3D7"/>
              <w:left w:val="single" w:sz="4" w:space="0" w:color="95B3D7"/>
              <w:right w:val="single" w:sz="4" w:space="0" w:color="95B3D7"/>
            </w:tcBorders>
            <w:hideMark/>
          </w:tcPr>
          <w:p w14:paraId="6AB9F276"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Скорее НЕ удовлетворен (-а)</w:t>
            </w:r>
          </w:p>
        </w:tc>
        <w:tc>
          <w:tcPr>
            <w:tcW w:w="2560" w:type="dxa"/>
            <w:tcBorders>
              <w:top w:val="single" w:sz="4" w:space="0" w:color="95B3D7"/>
              <w:left w:val="single" w:sz="4" w:space="0" w:color="95B3D7"/>
              <w:right w:val="single" w:sz="4" w:space="0" w:color="95B3D7"/>
            </w:tcBorders>
            <w:shd w:val="clear" w:color="auto" w:fill="E5B8B7"/>
            <w:hideMark/>
          </w:tcPr>
          <w:p w14:paraId="7A979120"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Степень неудовлетворенности</w:t>
            </w:r>
          </w:p>
        </w:tc>
        <w:tc>
          <w:tcPr>
            <w:tcW w:w="1694" w:type="dxa"/>
            <w:tcBorders>
              <w:top w:val="single" w:sz="4" w:space="0" w:color="95B3D7"/>
              <w:left w:val="single" w:sz="4" w:space="0" w:color="95B3D7"/>
              <w:right w:val="single" w:sz="4" w:space="0" w:color="95B3D7"/>
            </w:tcBorders>
            <w:hideMark/>
          </w:tcPr>
          <w:p w14:paraId="23A766EC"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Скорее удовлетворен (-а)</w:t>
            </w:r>
          </w:p>
        </w:tc>
        <w:tc>
          <w:tcPr>
            <w:tcW w:w="1694" w:type="dxa"/>
            <w:tcBorders>
              <w:top w:val="single" w:sz="4" w:space="0" w:color="95B3D7"/>
              <w:left w:val="single" w:sz="4" w:space="0" w:color="95B3D7"/>
              <w:right w:val="single" w:sz="4" w:space="0" w:color="95B3D7"/>
            </w:tcBorders>
            <w:hideMark/>
          </w:tcPr>
          <w:p w14:paraId="68242D98"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Полностью удовлетворен (-а)</w:t>
            </w:r>
          </w:p>
        </w:tc>
        <w:tc>
          <w:tcPr>
            <w:tcW w:w="2318" w:type="dxa"/>
            <w:tcBorders>
              <w:top w:val="single" w:sz="4" w:space="0" w:color="95B3D7"/>
              <w:left w:val="single" w:sz="4" w:space="0" w:color="95B3D7"/>
              <w:right w:val="single" w:sz="4" w:space="0" w:color="95B3D7"/>
            </w:tcBorders>
            <w:shd w:val="clear" w:color="auto" w:fill="D6E3BC"/>
            <w:hideMark/>
          </w:tcPr>
          <w:p w14:paraId="4EF61375"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Степень удовлетворенности</w:t>
            </w:r>
          </w:p>
        </w:tc>
      </w:tr>
      <w:tr w:rsidR="00F646B1" w:rsidRPr="00F646B1" w14:paraId="56C9F512"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shd w:val="clear" w:color="auto" w:fill="DBE5F1"/>
            <w:hideMark/>
          </w:tcPr>
          <w:p w14:paraId="52022E96"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1</w:t>
            </w:r>
          </w:p>
        </w:tc>
        <w:tc>
          <w:tcPr>
            <w:tcW w:w="2742" w:type="dxa"/>
            <w:tcBorders>
              <w:top w:val="single" w:sz="4" w:space="0" w:color="95B3D7"/>
              <w:left w:val="single" w:sz="4" w:space="0" w:color="95B3D7"/>
              <w:bottom w:val="single" w:sz="4" w:space="0" w:color="95B3D7"/>
              <w:right w:val="single" w:sz="4" w:space="0" w:color="95B3D7"/>
            </w:tcBorders>
            <w:shd w:val="clear" w:color="auto" w:fill="DBE5F1"/>
            <w:hideMark/>
          </w:tcPr>
          <w:p w14:paraId="38C20AA2"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Банки </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71EB00A"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4,0%</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F54122D"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8,3%</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174A1813"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12,3%</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08A4E92"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73,0%</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4F4FD53"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14,7%</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65A71B2A"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87,7%</w:t>
            </w:r>
          </w:p>
        </w:tc>
      </w:tr>
      <w:tr w:rsidR="00F646B1" w:rsidRPr="00F646B1" w14:paraId="5C387928"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hideMark/>
          </w:tcPr>
          <w:p w14:paraId="1CCB9313"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2</w:t>
            </w:r>
          </w:p>
        </w:tc>
        <w:tc>
          <w:tcPr>
            <w:tcW w:w="2742" w:type="dxa"/>
            <w:tcBorders>
              <w:top w:val="single" w:sz="4" w:space="0" w:color="95B3D7"/>
              <w:left w:val="single" w:sz="4" w:space="0" w:color="95B3D7"/>
              <w:bottom w:val="single" w:sz="4" w:space="0" w:color="95B3D7"/>
              <w:right w:val="single" w:sz="4" w:space="0" w:color="95B3D7"/>
            </w:tcBorders>
            <w:hideMark/>
          </w:tcPr>
          <w:p w14:paraId="48D60A15"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Ломбарды </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564D9AB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10,1%</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7A3595E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32,6%</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74C4B1EE"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42,7%</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38EAF0C5"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57,4%</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2823926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0,0%</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7B4554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57,4%</w:t>
            </w:r>
          </w:p>
        </w:tc>
      </w:tr>
      <w:tr w:rsidR="00F646B1" w:rsidRPr="00F646B1" w14:paraId="78985FDE"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shd w:val="clear" w:color="auto" w:fill="DBE5F1"/>
            <w:hideMark/>
          </w:tcPr>
          <w:p w14:paraId="7D8CD0D0"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3</w:t>
            </w:r>
          </w:p>
        </w:tc>
        <w:tc>
          <w:tcPr>
            <w:tcW w:w="2742" w:type="dxa"/>
            <w:tcBorders>
              <w:top w:val="single" w:sz="4" w:space="0" w:color="95B3D7"/>
              <w:left w:val="single" w:sz="4" w:space="0" w:color="95B3D7"/>
              <w:bottom w:val="single" w:sz="4" w:space="0" w:color="95B3D7"/>
              <w:right w:val="single" w:sz="4" w:space="0" w:color="95B3D7"/>
            </w:tcBorders>
            <w:shd w:val="clear" w:color="auto" w:fill="DBE5F1"/>
            <w:hideMark/>
          </w:tcPr>
          <w:p w14:paraId="1E33C13D"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Сельскохозяйственные кредитные потребительские кооперативы</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288F66F"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6,5%</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B62DFC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41,1%</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3B2FE53B"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47,6%</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779DFA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48,4%</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985CDA0"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4,0%</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D2E69A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52,4%</w:t>
            </w:r>
          </w:p>
        </w:tc>
      </w:tr>
      <w:tr w:rsidR="00F646B1" w:rsidRPr="00F646B1" w14:paraId="78088583"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hideMark/>
          </w:tcPr>
          <w:p w14:paraId="08A2C203"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4</w:t>
            </w:r>
          </w:p>
        </w:tc>
        <w:tc>
          <w:tcPr>
            <w:tcW w:w="2742" w:type="dxa"/>
            <w:tcBorders>
              <w:top w:val="single" w:sz="4" w:space="0" w:color="95B3D7"/>
              <w:left w:val="single" w:sz="4" w:space="0" w:color="95B3D7"/>
              <w:bottom w:val="single" w:sz="4" w:space="0" w:color="95B3D7"/>
              <w:right w:val="single" w:sz="4" w:space="0" w:color="95B3D7"/>
            </w:tcBorders>
            <w:hideMark/>
          </w:tcPr>
          <w:p w14:paraId="66F99207"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Субъекты страхового дела (страховые организации, общества взаимного страхования и страховые брокеры) </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F640571"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13,2%</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B316CF0"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38,5%</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22CDF1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51,7%</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E77867F"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48,4%</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1A6F6366"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0,0%</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3E44FF72"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48,4%</w:t>
            </w:r>
          </w:p>
        </w:tc>
      </w:tr>
      <w:tr w:rsidR="00F646B1" w:rsidRPr="00F646B1" w14:paraId="7ED12D9E"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shd w:val="clear" w:color="auto" w:fill="DBE5F1"/>
            <w:hideMark/>
          </w:tcPr>
          <w:p w14:paraId="79F6EF44"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5</w:t>
            </w:r>
          </w:p>
        </w:tc>
        <w:tc>
          <w:tcPr>
            <w:tcW w:w="2742" w:type="dxa"/>
            <w:tcBorders>
              <w:top w:val="single" w:sz="4" w:space="0" w:color="95B3D7"/>
              <w:left w:val="single" w:sz="4" w:space="0" w:color="95B3D7"/>
              <w:bottom w:val="single" w:sz="4" w:space="0" w:color="95B3D7"/>
              <w:right w:val="single" w:sz="4" w:space="0" w:color="95B3D7"/>
            </w:tcBorders>
            <w:shd w:val="clear" w:color="auto" w:fill="DBE5F1"/>
            <w:hideMark/>
          </w:tcPr>
          <w:p w14:paraId="11460D80"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Микрофинансовые организации </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7809C7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23,8%</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BFFB7E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34,1%</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C3F12FB"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57,9%</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AC7D68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35,7%</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F7E3E2F"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6,5%</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92440A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42,2%</w:t>
            </w:r>
          </w:p>
        </w:tc>
      </w:tr>
      <w:tr w:rsidR="00F646B1" w:rsidRPr="00F646B1" w14:paraId="11E7461E"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hideMark/>
          </w:tcPr>
          <w:p w14:paraId="39CFF66B"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6</w:t>
            </w:r>
          </w:p>
        </w:tc>
        <w:tc>
          <w:tcPr>
            <w:tcW w:w="2742" w:type="dxa"/>
            <w:tcBorders>
              <w:top w:val="single" w:sz="4" w:space="0" w:color="95B3D7"/>
              <w:left w:val="single" w:sz="4" w:space="0" w:color="95B3D7"/>
              <w:bottom w:val="single" w:sz="4" w:space="0" w:color="95B3D7"/>
              <w:right w:val="single" w:sz="4" w:space="0" w:color="95B3D7"/>
            </w:tcBorders>
            <w:hideMark/>
          </w:tcPr>
          <w:p w14:paraId="7A2D2FA0"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Негосударственные пенсионные фонды </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3288F54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3,7%</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4B366ADA"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56,3%</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1AE00AB"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60,0%</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B5C60F0"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33,0%</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71FF8F3C"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7,0%</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426DC8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40,0%</w:t>
            </w:r>
          </w:p>
        </w:tc>
      </w:tr>
      <w:tr w:rsidR="00F646B1" w:rsidRPr="00F646B1" w14:paraId="1582606B"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shd w:val="clear" w:color="auto" w:fill="DBE5F1"/>
            <w:hideMark/>
          </w:tcPr>
          <w:p w14:paraId="7079B859"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7</w:t>
            </w:r>
          </w:p>
        </w:tc>
        <w:tc>
          <w:tcPr>
            <w:tcW w:w="2742" w:type="dxa"/>
            <w:tcBorders>
              <w:top w:val="single" w:sz="4" w:space="0" w:color="95B3D7"/>
              <w:left w:val="single" w:sz="4" w:space="0" w:color="95B3D7"/>
              <w:bottom w:val="single" w:sz="4" w:space="0" w:color="95B3D7"/>
              <w:right w:val="single" w:sz="4" w:space="0" w:color="95B3D7"/>
            </w:tcBorders>
            <w:shd w:val="clear" w:color="auto" w:fill="DBE5F1"/>
            <w:hideMark/>
          </w:tcPr>
          <w:p w14:paraId="08A22B2B"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Брокеры</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05EB56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2,8%</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C625E1A"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57,7%</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44C0E6EF"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60,5%</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768305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28,2%</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31391C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11,3%</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10CCA27D"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39,5%</w:t>
            </w:r>
          </w:p>
        </w:tc>
      </w:tr>
      <w:tr w:rsidR="00F646B1" w:rsidRPr="00F646B1" w14:paraId="5BAF707F" w14:textId="77777777" w:rsidTr="00F646B1">
        <w:tc>
          <w:tcPr>
            <w:cnfStyle w:val="001000000000" w:firstRow="0" w:lastRow="0" w:firstColumn="1" w:lastColumn="0" w:oddVBand="0" w:evenVBand="0" w:oddHBand="0" w:evenHBand="0" w:firstRowFirstColumn="0" w:firstRowLastColumn="0" w:lastRowFirstColumn="0" w:lastRowLastColumn="0"/>
            <w:tcW w:w="336" w:type="dxa"/>
            <w:tcBorders>
              <w:top w:val="single" w:sz="4" w:space="0" w:color="95B3D7"/>
              <w:left w:val="single" w:sz="4" w:space="0" w:color="95B3D7"/>
              <w:bottom w:val="single" w:sz="4" w:space="0" w:color="95B3D7"/>
              <w:right w:val="single" w:sz="4" w:space="0" w:color="95B3D7"/>
            </w:tcBorders>
            <w:hideMark/>
          </w:tcPr>
          <w:p w14:paraId="45B99587"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8</w:t>
            </w:r>
          </w:p>
        </w:tc>
        <w:tc>
          <w:tcPr>
            <w:tcW w:w="2742" w:type="dxa"/>
            <w:tcBorders>
              <w:top w:val="single" w:sz="4" w:space="0" w:color="95B3D7"/>
              <w:left w:val="single" w:sz="4" w:space="0" w:color="95B3D7"/>
              <w:bottom w:val="single" w:sz="4" w:space="0" w:color="95B3D7"/>
              <w:right w:val="single" w:sz="4" w:space="0" w:color="95B3D7"/>
            </w:tcBorders>
            <w:hideMark/>
          </w:tcPr>
          <w:p w14:paraId="7BAA3FC5"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Кредитные потребительские кооперативы </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4D5D5FB4"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15,8%</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122D4F0A"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55,0%</w:t>
            </w:r>
          </w:p>
        </w:tc>
        <w:tc>
          <w:tcPr>
            <w:tcW w:w="2560"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6F3DF385"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70,8%</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36B41AB2"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25,0%</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3670EF5D"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4,2%</w:t>
            </w:r>
          </w:p>
        </w:tc>
        <w:tc>
          <w:tcPr>
            <w:tcW w:w="231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259B8E51"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29,2%</w:t>
            </w:r>
          </w:p>
        </w:tc>
      </w:tr>
    </w:tbl>
    <w:p w14:paraId="5DF636F3" w14:textId="77777777" w:rsidR="000555E4" w:rsidRDefault="000555E4" w:rsidP="00BB27DC">
      <w:pPr>
        <w:suppressAutoHyphens/>
        <w:spacing w:after="0" w:line="240" w:lineRule="auto"/>
        <w:ind w:firstLine="709"/>
        <w:rPr>
          <w:rFonts w:ascii="Times New Roman" w:hAnsi="Times New Roman"/>
          <w:bCs/>
          <w:color w:val="000000"/>
          <w:sz w:val="28"/>
          <w:szCs w:val="28"/>
          <w:highlight w:val="yellow"/>
        </w:rPr>
      </w:pPr>
    </w:p>
    <w:p w14:paraId="06C4A9DA" w14:textId="1242D4C7" w:rsidR="009D35C7" w:rsidRDefault="00F646B1" w:rsidP="00F646B1">
      <w:pPr>
        <w:suppressAutoHyphens/>
        <w:spacing w:after="0" w:line="240" w:lineRule="auto"/>
        <w:ind w:hanging="567"/>
        <w:rPr>
          <w:rFonts w:ascii="Times New Roman" w:hAnsi="Times New Roman"/>
          <w:bCs/>
          <w:color w:val="000000"/>
          <w:sz w:val="28"/>
          <w:szCs w:val="28"/>
          <w:highlight w:val="yellow"/>
        </w:rPr>
      </w:pPr>
      <w:r>
        <w:rPr>
          <w:noProof/>
        </w:rPr>
        <w:lastRenderedPageBreak/>
        <w:drawing>
          <wp:inline distT="0" distB="0" distL="0" distR="0" wp14:anchorId="28E98D4B" wp14:editId="05ECC671">
            <wp:extent cx="6991350" cy="31242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A550FFB" w14:textId="48F73B2F" w:rsidR="00F646B1" w:rsidRPr="00F646B1" w:rsidRDefault="00F646B1" w:rsidP="00F646B1">
      <w:pPr>
        <w:spacing w:after="0" w:line="240" w:lineRule="auto"/>
        <w:ind w:firstLine="709"/>
        <w:jc w:val="center"/>
        <w:rPr>
          <w:rFonts w:ascii="Times New Roman" w:eastAsia="Times New Roman" w:hAnsi="Times New Roman"/>
          <w:iCs/>
          <w:sz w:val="28"/>
          <w:szCs w:val="28"/>
        </w:rPr>
      </w:pPr>
      <w:r w:rsidRPr="00F646B1">
        <w:rPr>
          <w:rFonts w:ascii="Times New Roman" w:eastAsia="Times New Roman" w:hAnsi="Times New Roman"/>
          <w:iCs/>
          <w:sz w:val="28"/>
          <w:szCs w:val="28"/>
        </w:rPr>
        <w:t xml:space="preserve">Рисунок </w:t>
      </w:r>
      <w:r w:rsidR="00E33474">
        <w:rPr>
          <w:rFonts w:ascii="Times New Roman" w:eastAsia="Times New Roman" w:hAnsi="Times New Roman"/>
          <w:iCs/>
          <w:sz w:val="28"/>
          <w:szCs w:val="28"/>
        </w:rPr>
        <w:t>23</w:t>
      </w:r>
      <w:r w:rsidRPr="00F646B1">
        <w:rPr>
          <w:rFonts w:ascii="Times New Roman" w:eastAsia="Times New Roman" w:hAnsi="Times New Roman"/>
          <w:iCs/>
          <w:sz w:val="28"/>
          <w:szCs w:val="28"/>
        </w:rPr>
        <w:t>. Распределение респондентов по признаку «сталкивался (-</w:t>
      </w:r>
      <w:proofErr w:type="spellStart"/>
      <w:r w:rsidRPr="00F646B1">
        <w:rPr>
          <w:rFonts w:ascii="Times New Roman" w:eastAsia="Times New Roman" w:hAnsi="Times New Roman"/>
          <w:iCs/>
          <w:sz w:val="28"/>
          <w:szCs w:val="28"/>
        </w:rPr>
        <w:t>лась</w:t>
      </w:r>
      <w:proofErr w:type="spellEnd"/>
      <w:r w:rsidRPr="00F646B1">
        <w:rPr>
          <w:rFonts w:ascii="Times New Roman" w:eastAsia="Times New Roman" w:hAnsi="Times New Roman"/>
          <w:iCs/>
          <w:sz w:val="28"/>
          <w:szCs w:val="28"/>
        </w:rPr>
        <w:t>) / не сталкивался (-</w:t>
      </w:r>
      <w:proofErr w:type="spellStart"/>
      <w:r w:rsidRPr="00F646B1">
        <w:rPr>
          <w:rFonts w:ascii="Times New Roman" w:eastAsia="Times New Roman" w:hAnsi="Times New Roman"/>
          <w:iCs/>
          <w:sz w:val="28"/>
          <w:szCs w:val="28"/>
        </w:rPr>
        <w:t>лась</w:t>
      </w:r>
      <w:proofErr w:type="spellEnd"/>
      <w:r w:rsidRPr="00F646B1">
        <w:rPr>
          <w:rFonts w:ascii="Times New Roman" w:eastAsia="Times New Roman" w:hAnsi="Times New Roman"/>
          <w:iCs/>
          <w:sz w:val="28"/>
          <w:szCs w:val="28"/>
        </w:rPr>
        <w:t>)» с работой / сервисом следующих финансовых организаций при оформлении и / или использовании финансовых услуг или в любых других случаях</w:t>
      </w:r>
    </w:p>
    <w:p w14:paraId="426902CD" w14:textId="519D530E" w:rsidR="00F646B1" w:rsidRPr="00F646B1" w:rsidRDefault="00F646B1" w:rsidP="00BB27DC">
      <w:pPr>
        <w:suppressAutoHyphens/>
        <w:spacing w:after="0" w:line="240" w:lineRule="auto"/>
        <w:ind w:firstLine="709"/>
        <w:rPr>
          <w:rFonts w:ascii="Times New Roman" w:hAnsi="Times New Roman"/>
          <w:bCs/>
          <w:iCs/>
          <w:color w:val="000000"/>
          <w:sz w:val="28"/>
          <w:szCs w:val="28"/>
          <w:highlight w:val="yellow"/>
        </w:rPr>
      </w:pPr>
    </w:p>
    <w:p w14:paraId="56F8C132" w14:textId="19356E9F" w:rsidR="00F646B1" w:rsidRPr="00F646B1" w:rsidRDefault="00F646B1" w:rsidP="00F646B1">
      <w:pPr>
        <w:suppressAutoHyphens/>
        <w:spacing w:after="0" w:line="240" w:lineRule="auto"/>
        <w:ind w:firstLine="567"/>
        <w:jc w:val="both"/>
        <w:rPr>
          <w:rFonts w:ascii="Times New Roman" w:eastAsia="Times New Roman" w:hAnsi="Times New Roman"/>
          <w:sz w:val="28"/>
          <w:szCs w:val="28"/>
          <w:lang w:eastAsia="ru-RU"/>
        </w:rPr>
      </w:pPr>
      <w:r w:rsidRPr="00F646B1">
        <w:rPr>
          <w:rFonts w:ascii="Times New Roman" w:eastAsia="Times New Roman" w:hAnsi="Times New Roman"/>
          <w:sz w:val="28"/>
          <w:szCs w:val="28"/>
          <w:lang w:eastAsia="ru-RU"/>
        </w:rPr>
        <w:t>Говоря о степени доверия различным финансовым сервисам, можно отметить, что ситуация идентична с ситуацией степени удовлетворенности данным ресурсам. Так, из всех возможных финансовых ресурсов, респонденты в основном сталкивались только с банками (94,3</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и степень доверия им составляет 84,2</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w:t>
      </w:r>
      <w:r w:rsidR="0001243E">
        <w:rPr>
          <w:rFonts w:ascii="Times New Roman" w:eastAsia="Times New Roman" w:hAnsi="Times New Roman"/>
          <w:sz w:val="28"/>
          <w:szCs w:val="28"/>
          <w:lang w:eastAsia="ru-RU"/>
        </w:rPr>
        <w:t xml:space="preserve">. </w:t>
      </w:r>
      <w:r w:rsidRPr="0001243E">
        <w:rPr>
          <w:rFonts w:ascii="Times New Roman" w:eastAsia="Times New Roman" w:hAnsi="Times New Roman"/>
          <w:sz w:val="28"/>
          <w:szCs w:val="28"/>
          <w:lang w:eastAsia="ru-RU"/>
        </w:rPr>
        <w:t>С остальными</w:t>
      </w:r>
      <w:r w:rsidRPr="00F646B1">
        <w:rPr>
          <w:rFonts w:ascii="Times New Roman" w:eastAsia="Times New Roman" w:hAnsi="Times New Roman"/>
          <w:sz w:val="28"/>
          <w:szCs w:val="28"/>
          <w:lang w:eastAsia="ru-RU"/>
        </w:rPr>
        <w:t xml:space="preserve"> финансовыми институтами опрашиваемые в большей степени не сталкивались </w:t>
      </w:r>
      <w:r w:rsidRPr="0001243E">
        <w:rPr>
          <w:rFonts w:ascii="Times New Roman" w:eastAsia="Times New Roman" w:hAnsi="Times New Roman"/>
          <w:sz w:val="28"/>
          <w:szCs w:val="28"/>
          <w:lang w:eastAsia="ru-RU"/>
        </w:rPr>
        <w:t xml:space="preserve">(рисунок </w:t>
      </w:r>
      <w:r w:rsidR="0001243E" w:rsidRPr="0001243E">
        <w:rPr>
          <w:rFonts w:ascii="Times New Roman" w:eastAsia="Times New Roman" w:hAnsi="Times New Roman"/>
          <w:sz w:val="28"/>
          <w:szCs w:val="28"/>
          <w:lang w:eastAsia="ru-RU"/>
        </w:rPr>
        <w:t>24</w:t>
      </w:r>
      <w:r w:rsidRPr="0001243E">
        <w:rPr>
          <w:rFonts w:ascii="Times New Roman" w:eastAsia="Times New Roman" w:hAnsi="Times New Roman"/>
          <w:sz w:val="28"/>
          <w:szCs w:val="28"/>
          <w:lang w:eastAsia="ru-RU"/>
        </w:rPr>
        <w:t>).</w:t>
      </w:r>
      <w:r w:rsidRPr="00F646B1">
        <w:rPr>
          <w:rFonts w:ascii="Times New Roman" w:eastAsia="Times New Roman" w:hAnsi="Times New Roman"/>
          <w:sz w:val="28"/>
          <w:szCs w:val="28"/>
          <w:lang w:eastAsia="ru-RU"/>
        </w:rPr>
        <w:t xml:space="preserve"> </w:t>
      </w:r>
    </w:p>
    <w:p w14:paraId="1B881F19" w14:textId="501DC1D8" w:rsidR="00F646B1" w:rsidRDefault="00F646B1" w:rsidP="00BB27DC">
      <w:pPr>
        <w:suppressAutoHyphens/>
        <w:spacing w:after="0" w:line="240" w:lineRule="auto"/>
        <w:ind w:firstLine="709"/>
        <w:rPr>
          <w:rFonts w:ascii="Times New Roman" w:hAnsi="Times New Roman"/>
          <w:bCs/>
          <w:color w:val="000000"/>
          <w:sz w:val="28"/>
          <w:szCs w:val="28"/>
          <w:highlight w:val="yellow"/>
        </w:rPr>
      </w:pPr>
    </w:p>
    <w:p w14:paraId="20A26B6A" w14:textId="5661F8B1" w:rsidR="00F646B1" w:rsidRDefault="00F646B1" w:rsidP="00F646B1">
      <w:pPr>
        <w:suppressAutoHyphens/>
        <w:spacing w:after="0" w:line="240" w:lineRule="auto"/>
        <w:ind w:hanging="426"/>
        <w:rPr>
          <w:rFonts w:ascii="Times New Roman" w:hAnsi="Times New Roman"/>
          <w:bCs/>
          <w:color w:val="000000"/>
          <w:sz w:val="28"/>
          <w:szCs w:val="28"/>
          <w:highlight w:val="yellow"/>
        </w:rPr>
      </w:pPr>
      <w:r>
        <w:rPr>
          <w:noProof/>
        </w:rPr>
        <w:lastRenderedPageBreak/>
        <w:drawing>
          <wp:inline distT="0" distB="0" distL="0" distR="0" wp14:anchorId="078E9391" wp14:editId="24D7CD54">
            <wp:extent cx="6981825" cy="401002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6A1D56D" w14:textId="7445AE54" w:rsidR="00F646B1" w:rsidRPr="00F646B1" w:rsidRDefault="00F646B1" w:rsidP="00F646B1">
      <w:pPr>
        <w:spacing w:after="0" w:line="240" w:lineRule="auto"/>
        <w:ind w:firstLine="709"/>
        <w:jc w:val="center"/>
        <w:rPr>
          <w:rFonts w:ascii="Times New Roman" w:eastAsia="Times New Roman" w:hAnsi="Times New Roman"/>
          <w:iCs/>
          <w:sz w:val="28"/>
          <w:szCs w:val="28"/>
        </w:rPr>
      </w:pPr>
      <w:r w:rsidRPr="00F646B1">
        <w:rPr>
          <w:rFonts w:ascii="Times New Roman" w:eastAsia="Times New Roman" w:hAnsi="Times New Roman"/>
          <w:iCs/>
          <w:sz w:val="28"/>
          <w:szCs w:val="28"/>
        </w:rPr>
        <w:t xml:space="preserve">Рисунок </w:t>
      </w:r>
      <w:r w:rsidR="0001243E">
        <w:rPr>
          <w:rFonts w:ascii="Times New Roman" w:eastAsia="Times New Roman" w:hAnsi="Times New Roman"/>
          <w:iCs/>
          <w:sz w:val="28"/>
          <w:szCs w:val="28"/>
        </w:rPr>
        <w:t>24</w:t>
      </w:r>
      <w:r w:rsidRPr="00F646B1">
        <w:rPr>
          <w:rFonts w:ascii="Times New Roman" w:eastAsia="Times New Roman" w:hAnsi="Times New Roman"/>
          <w:iCs/>
          <w:sz w:val="28"/>
          <w:szCs w:val="28"/>
        </w:rPr>
        <w:t>. Распределение респондентов по признаку «сталкивался (-</w:t>
      </w:r>
      <w:proofErr w:type="spellStart"/>
      <w:r w:rsidRPr="00F646B1">
        <w:rPr>
          <w:rFonts w:ascii="Times New Roman" w:eastAsia="Times New Roman" w:hAnsi="Times New Roman"/>
          <w:iCs/>
          <w:sz w:val="28"/>
          <w:szCs w:val="28"/>
        </w:rPr>
        <w:t>лась</w:t>
      </w:r>
      <w:proofErr w:type="spellEnd"/>
      <w:r w:rsidRPr="00F646B1">
        <w:rPr>
          <w:rFonts w:ascii="Times New Roman" w:eastAsia="Times New Roman" w:hAnsi="Times New Roman"/>
          <w:iCs/>
          <w:sz w:val="28"/>
          <w:szCs w:val="28"/>
        </w:rPr>
        <w:t>) / не сталкивался (-</w:t>
      </w:r>
      <w:proofErr w:type="spellStart"/>
      <w:r w:rsidRPr="00F646B1">
        <w:rPr>
          <w:rFonts w:ascii="Times New Roman" w:eastAsia="Times New Roman" w:hAnsi="Times New Roman"/>
          <w:iCs/>
          <w:sz w:val="28"/>
          <w:szCs w:val="28"/>
        </w:rPr>
        <w:t>лась</w:t>
      </w:r>
      <w:proofErr w:type="spellEnd"/>
      <w:r w:rsidRPr="00F646B1">
        <w:rPr>
          <w:rFonts w:ascii="Times New Roman" w:eastAsia="Times New Roman" w:hAnsi="Times New Roman"/>
          <w:iCs/>
          <w:sz w:val="28"/>
          <w:szCs w:val="28"/>
        </w:rPr>
        <w:t>)» с работой / сервисом следующих финансовых организаций при оформлении и / или использовании финансовых услуг или в любых других случаях</w:t>
      </w:r>
    </w:p>
    <w:p w14:paraId="6985A018" w14:textId="77777777" w:rsidR="00F646B1" w:rsidRPr="00F646B1" w:rsidRDefault="00F646B1" w:rsidP="00F646B1">
      <w:pPr>
        <w:spacing w:after="0" w:line="240" w:lineRule="auto"/>
        <w:ind w:firstLine="567"/>
        <w:jc w:val="both"/>
        <w:rPr>
          <w:rFonts w:ascii="Times New Roman" w:eastAsia="Times New Roman" w:hAnsi="Times New Roman"/>
          <w:iCs/>
          <w:sz w:val="28"/>
          <w:szCs w:val="28"/>
          <w:lang w:eastAsia="ru-RU"/>
        </w:rPr>
      </w:pPr>
    </w:p>
    <w:p w14:paraId="0FF64A74" w14:textId="2D90C5CE" w:rsidR="00F646B1" w:rsidRPr="00F646B1" w:rsidRDefault="00F646B1" w:rsidP="00F646B1">
      <w:pPr>
        <w:suppressAutoHyphens/>
        <w:spacing w:after="0" w:line="240" w:lineRule="auto"/>
        <w:ind w:firstLine="567"/>
        <w:jc w:val="both"/>
        <w:rPr>
          <w:rFonts w:ascii="Times New Roman" w:eastAsia="Times New Roman" w:hAnsi="Times New Roman"/>
          <w:sz w:val="28"/>
          <w:szCs w:val="28"/>
          <w:lang w:eastAsia="ru-RU"/>
        </w:rPr>
      </w:pPr>
      <w:r w:rsidRPr="00F646B1">
        <w:rPr>
          <w:rFonts w:ascii="Times New Roman" w:eastAsia="Times New Roman" w:hAnsi="Times New Roman"/>
          <w:sz w:val="28"/>
          <w:szCs w:val="28"/>
          <w:lang w:eastAsia="ru-RU"/>
        </w:rPr>
        <w:t xml:space="preserve">Из общего ряда выделяются, также как и в предыдущем случае, </w:t>
      </w:r>
      <w:r w:rsidRPr="00F646B1">
        <w:rPr>
          <w:rFonts w:ascii="Times New Roman" w:eastAsia="Times New Roman" w:hAnsi="Times New Roman"/>
          <w:sz w:val="28"/>
          <w:szCs w:val="28"/>
        </w:rPr>
        <w:t>субъекты страхового дела, негосударственные пенсионные фонды и микрофинансовые организации. Степень доверия и недоверия им распределилась в равных долях (</w:t>
      </w:r>
      <w:r>
        <w:rPr>
          <w:rFonts w:ascii="Times New Roman" w:eastAsia="Times New Roman" w:hAnsi="Times New Roman"/>
          <w:sz w:val="28"/>
          <w:szCs w:val="28"/>
        </w:rPr>
        <w:t>Т</w:t>
      </w:r>
      <w:r w:rsidRPr="00F646B1">
        <w:rPr>
          <w:rFonts w:ascii="Times New Roman" w:eastAsia="Times New Roman" w:hAnsi="Times New Roman"/>
          <w:sz w:val="28"/>
          <w:szCs w:val="28"/>
        </w:rPr>
        <w:t>абл</w:t>
      </w:r>
      <w:r>
        <w:rPr>
          <w:rFonts w:ascii="Times New Roman" w:eastAsia="Times New Roman" w:hAnsi="Times New Roman"/>
          <w:sz w:val="28"/>
          <w:szCs w:val="28"/>
        </w:rPr>
        <w:t>ица</w:t>
      </w:r>
      <w:r w:rsidRPr="00F646B1">
        <w:rPr>
          <w:rFonts w:ascii="Times New Roman" w:eastAsia="Times New Roman" w:hAnsi="Times New Roman"/>
          <w:sz w:val="28"/>
          <w:szCs w:val="28"/>
        </w:rPr>
        <w:t xml:space="preserve"> </w:t>
      </w:r>
      <w:r w:rsidR="0001243E">
        <w:rPr>
          <w:rFonts w:ascii="Times New Roman" w:eastAsia="Times New Roman" w:hAnsi="Times New Roman"/>
          <w:sz w:val="28"/>
          <w:szCs w:val="28"/>
        </w:rPr>
        <w:t>65</w:t>
      </w:r>
      <w:r w:rsidRPr="00F646B1">
        <w:rPr>
          <w:rFonts w:ascii="Times New Roman" w:eastAsia="Times New Roman" w:hAnsi="Times New Roman"/>
          <w:sz w:val="28"/>
          <w:szCs w:val="28"/>
        </w:rPr>
        <w:t xml:space="preserve">). </w:t>
      </w:r>
    </w:p>
    <w:p w14:paraId="1259E0A6" w14:textId="678595FF" w:rsidR="00F646B1" w:rsidRDefault="00F646B1" w:rsidP="00BB27DC">
      <w:pPr>
        <w:suppressAutoHyphens/>
        <w:spacing w:after="0" w:line="240" w:lineRule="auto"/>
        <w:ind w:firstLine="709"/>
        <w:rPr>
          <w:rFonts w:ascii="Times New Roman" w:hAnsi="Times New Roman"/>
          <w:bCs/>
          <w:color w:val="000000"/>
          <w:sz w:val="28"/>
          <w:szCs w:val="28"/>
          <w:highlight w:val="yellow"/>
        </w:rPr>
      </w:pPr>
    </w:p>
    <w:p w14:paraId="6B246D75" w14:textId="192F7223" w:rsidR="00F646B1" w:rsidRPr="0001243E" w:rsidRDefault="00F646B1" w:rsidP="00F646B1">
      <w:pPr>
        <w:spacing w:after="0" w:line="240" w:lineRule="auto"/>
        <w:ind w:firstLine="567"/>
        <w:jc w:val="right"/>
        <w:rPr>
          <w:rFonts w:ascii="Times New Roman" w:eastAsia="Times New Roman" w:hAnsi="Times New Roman"/>
          <w:sz w:val="28"/>
          <w:szCs w:val="28"/>
          <w:lang w:eastAsia="ru-RU"/>
        </w:rPr>
      </w:pPr>
      <w:r w:rsidRPr="0001243E">
        <w:rPr>
          <w:rFonts w:ascii="Times New Roman" w:eastAsia="Times New Roman" w:hAnsi="Times New Roman"/>
          <w:sz w:val="28"/>
          <w:szCs w:val="28"/>
          <w:lang w:eastAsia="ru-RU"/>
        </w:rPr>
        <w:t xml:space="preserve">Таблица </w:t>
      </w:r>
      <w:r w:rsidR="0001243E" w:rsidRPr="0001243E">
        <w:rPr>
          <w:rFonts w:ascii="Times New Roman" w:eastAsia="Times New Roman" w:hAnsi="Times New Roman"/>
          <w:sz w:val="28"/>
          <w:szCs w:val="28"/>
          <w:lang w:eastAsia="ru-RU"/>
        </w:rPr>
        <w:t>6</w:t>
      </w:r>
      <w:r w:rsidR="0001243E">
        <w:rPr>
          <w:rFonts w:ascii="Times New Roman" w:eastAsia="Times New Roman" w:hAnsi="Times New Roman"/>
          <w:sz w:val="28"/>
          <w:szCs w:val="28"/>
          <w:lang w:eastAsia="ru-RU"/>
        </w:rPr>
        <w:t>5</w:t>
      </w:r>
    </w:p>
    <w:p w14:paraId="3302B555" w14:textId="093DB992" w:rsidR="00F646B1" w:rsidRPr="00F646B1" w:rsidRDefault="00F646B1" w:rsidP="00F646B1">
      <w:pPr>
        <w:spacing w:after="0" w:line="240" w:lineRule="auto"/>
        <w:ind w:firstLine="567"/>
        <w:jc w:val="right"/>
        <w:rPr>
          <w:rFonts w:ascii="Times New Roman" w:eastAsia="Times New Roman" w:hAnsi="Times New Roman"/>
          <w:sz w:val="24"/>
          <w:szCs w:val="24"/>
          <w:lang w:eastAsia="ru-RU"/>
        </w:rPr>
      </w:pPr>
      <w:r w:rsidRPr="0001243E">
        <w:rPr>
          <w:rFonts w:ascii="Times New Roman" w:eastAsia="Times New Roman" w:hAnsi="Times New Roman"/>
          <w:sz w:val="28"/>
          <w:szCs w:val="28"/>
          <w:lang w:eastAsia="ru-RU"/>
        </w:rPr>
        <w:t>Уровень доверия респондентов финансовым организациям</w:t>
      </w:r>
    </w:p>
    <w:tbl>
      <w:tblPr>
        <w:tblStyle w:val="GridTable6ColorfulAccent16"/>
        <w:tblW w:w="10314" w:type="dxa"/>
        <w:tblInd w:w="0" w:type="dxa"/>
        <w:tblLayout w:type="fixed"/>
        <w:tblLook w:val="04A0" w:firstRow="1" w:lastRow="0" w:firstColumn="1" w:lastColumn="0" w:noHBand="0" w:noVBand="1"/>
      </w:tblPr>
      <w:tblGrid>
        <w:gridCol w:w="422"/>
        <w:gridCol w:w="3514"/>
        <w:gridCol w:w="1275"/>
        <w:gridCol w:w="1276"/>
        <w:gridCol w:w="1134"/>
        <w:gridCol w:w="851"/>
        <w:gridCol w:w="992"/>
        <w:gridCol w:w="850"/>
      </w:tblGrid>
      <w:tr w:rsidR="00F646B1" w:rsidRPr="00F646B1" w14:paraId="35A23A8A" w14:textId="77777777" w:rsidTr="000124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right w:val="single" w:sz="4" w:space="0" w:color="95B3D7"/>
            </w:tcBorders>
          </w:tcPr>
          <w:p w14:paraId="09F34331" w14:textId="25EAB116" w:rsidR="00F646B1" w:rsidRPr="00F646B1" w:rsidRDefault="00F646B1" w:rsidP="00F646B1">
            <w:pPr>
              <w:autoSpaceDE w:val="0"/>
              <w:autoSpaceDN w:val="0"/>
              <w:adjustRightInd w:val="0"/>
              <w:spacing w:after="0" w:line="240" w:lineRule="auto"/>
              <w:jc w:val="both"/>
              <w:rPr>
                <w:rFonts w:ascii="Times New Roman" w:eastAsia="Times New Roman" w:hAnsi="Times New Roman"/>
                <w:color w:val="auto"/>
                <w:lang w:eastAsia="ru-RU"/>
              </w:rPr>
            </w:pPr>
            <w:r w:rsidRPr="00F646B1">
              <w:rPr>
                <w:rFonts w:ascii="Times New Roman" w:eastAsia="Times New Roman" w:hAnsi="Times New Roman"/>
                <w:color w:val="auto"/>
                <w:lang w:eastAsia="ru-RU"/>
              </w:rPr>
              <w:t>№</w:t>
            </w:r>
          </w:p>
        </w:tc>
        <w:tc>
          <w:tcPr>
            <w:tcW w:w="3514" w:type="dxa"/>
            <w:tcBorders>
              <w:top w:val="single" w:sz="4" w:space="0" w:color="95B3D7"/>
              <w:left w:val="single" w:sz="4" w:space="0" w:color="95B3D7"/>
              <w:right w:val="single" w:sz="4" w:space="0" w:color="95B3D7"/>
            </w:tcBorders>
          </w:tcPr>
          <w:p w14:paraId="546562F3" w14:textId="1DD0D3AF" w:rsidR="00F646B1" w:rsidRPr="00F646B1" w:rsidRDefault="004351AC" w:rsidP="004351A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Pr>
                <w:rFonts w:ascii="Times New Roman" w:hAnsi="Times New Roman"/>
                <w:bCs w:val="0"/>
                <w:color w:val="000000"/>
                <w:sz w:val="24"/>
                <w:szCs w:val="24"/>
              </w:rPr>
              <w:t>Показатель</w:t>
            </w:r>
          </w:p>
        </w:tc>
        <w:tc>
          <w:tcPr>
            <w:tcW w:w="1275" w:type="dxa"/>
            <w:tcBorders>
              <w:top w:val="single" w:sz="4" w:space="0" w:color="95B3D7"/>
              <w:left w:val="single" w:sz="4" w:space="0" w:color="95B3D7"/>
              <w:right w:val="single" w:sz="4" w:space="0" w:color="95B3D7"/>
            </w:tcBorders>
            <w:hideMark/>
          </w:tcPr>
          <w:p w14:paraId="5091EE4D"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Полностью НЕ доверяю</w:t>
            </w:r>
          </w:p>
        </w:tc>
        <w:tc>
          <w:tcPr>
            <w:tcW w:w="1276" w:type="dxa"/>
            <w:tcBorders>
              <w:top w:val="single" w:sz="4" w:space="0" w:color="95B3D7"/>
              <w:left w:val="single" w:sz="4" w:space="0" w:color="95B3D7"/>
              <w:right w:val="single" w:sz="4" w:space="0" w:color="95B3D7"/>
            </w:tcBorders>
            <w:hideMark/>
          </w:tcPr>
          <w:p w14:paraId="096FDAA4"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Скорее НЕ доверяю</w:t>
            </w:r>
          </w:p>
        </w:tc>
        <w:tc>
          <w:tcPr>
            <w:tcW w:w="1134" w:type="dxa"/>
            <w:tcBorders>
              <w:top w:val="single" w:sz="4" w:space="0" w:color="95B3D7"/>
              <w:left w:val="single" w:sz="4" w:space="0" w:color="95B3D7"/>
              <w:right w:val="single" w:sz="4" w:space="0" w:color="95B3D7"/>
            </w:tcBorders>
            <w:shd w:val="clear" w:color="auto" w:fill="E5B8B7"/>
            <w:hideMark/>
          </w:tcPr>
          <w:p w14:paraId="232370D0"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Степень недоверия</w:t>
            </w:r>
          </w:p>
        </w:tc>
        <w:tc>
          <w:tcPr>
            <w:tcW w:w="851" w:type="dxa"/>
            <w:tcBorders>
              <w:top w:val="single" w:sz="4" w:space="0" w:color="95B3D7"/>
              <w:left w:val="single" w:sz="4" w:space="0" w:color="95B3D7"/>
              <w:right w:val="single" w:sz="4" w:space="0" w:color="95B3D7"/>
            </w:tcBorders>
            <w:hideMark/>
          </w:tcPr>
          <w:p w14:paraId="21ABADFC"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Скорее доверяю</w:t>
            </w:r>
          </w:p>
        </w:tc>
        <w:tc>
          <w:tcPr>
            <w:tcW w:w="992" w:type="dxa"/>
            <w:tcBorders>
              <w:top w:val="single" w:sz="4" w:space="0" w:color="95B3D7"/>
              <w:left w:val="single" w:sz="4" w:space="0" w:color="95B3D7"/>
              <w:right w:val="single" w:sz="4" w:space="0" w:color="95B3D7"/>
            </w:tcBorders>
            <w:hideMark/>
          </w:tcPr>
          <w:p w14:paraId="523E6EE4"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Полностью доверяю</w:t>
            </w:r>
          </w:p>
        </w:tc>
        <w:tc>
          <w:tcPr>
            <w:tcW w:w="850" w:type="dxa"/>
            <w:tcBorders>
              <w:top w:val="single" w:sz="4" w:space="0" w:color="95B3D7"/>
              <w:left w:val="single" w:sz="4" w:space="0" w:color="95B3D7"/>
              <w:right w:val="single" w:sz="4" w:space="0" w:color="95B3D7"/>
            </w:tcBorders>
            <w:shd w:val="clear" w:color="auto" w:fill="D6E3BC"/>
            <w:hideMark/>
          </w:tcPr>
          <w:p w14:paraId="40311292" w14:textId="77777777" w:rsidR="00F646B1" w:rsidRPr="00F646B1" w:rsidRDefault="00F646B1" w:rsidP="00F646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Степень доверия</w:t>
            </w:r>
          </w:p>
        </w:tc>
      </w:tr>
      <w:tr w:rsidR="00F646B1" w:rsidRPr="00F646B1" w14:paraId="1A3414AD"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shd w:val="clear" w:color="auto" w:fill="DBE5F1"/>
            <w:hideMark/>
          </w:tcPr>
          <w:p w14:paraId="2BAC8F42"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1</w:t>
            </w:r>
          </w:p>
        </w:tc>
        <w:tc>
          <w:tcPr>
            <w:tcW w:w="3514" w:type="dxa"/>
            <w:tcBorders>
              <w:top w:val="single" w:sz="4" w:space="0" w:color="95B3D7"/>
              <w:left w:val="single" w:sz="4" w:space="0" w:color="95B3D7"/>
              <w:bottom w:val="single" w:sz="4" w:space="0" w:color="95B3D7"/>
              <w:right w:val="single" w:sz="4" w:space="0" w:color="95B3D7"/>
            </w:tcBorders>
            <w:shd w:val="clear" w:color="auto" w:fill="DBE5F1"/>
            <w:hideMark/>
          </w:tcPr>
          <w:p w14:paraId="1600A9A0"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Банки </w:t>
            </w:r>
          </w:p>
        </w:tc>
        <w:tc>
          <w:tcPr>
            <w:tcW w:w="127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2782004"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2,2%</w:t>
            </w:r>
          </w:p>
        </w:tc>
        <w:tc>
          <w:tcPr>
            <w:tcW w:w="127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570F87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13,7%</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19F8E43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15,9%</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C57FCE6"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75,2%</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68E0B7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9,0%</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225B0DFB"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84,2%</w:t>
            </w:r>
          </w:p>
        </w:tc>
      </w:tr>
      <w:tr w:rsidR="00F646B1" w:rsidRPr="00F646B1" w14:paraId="407CCE15"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hideMark/>
          </w:tcPr>
          <w:p w14:paraId="5B09F70E"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2</w:t>
            </w:r>
          </w:p>
        </w:tc>
        <w:tc>
          <w:tcPr>
            <w:tcW w:w="3514" w:type="dxa"/>
            <w:tcBorders>
              <w:top w:val="single" w:sz="4" w:space="0" w:color="95B3D7"/>
              <w:left w:val="single" w:sz="4" w:space="0" w:color="95B3D7"/>
              <w:bottom w:val="single" w:sz="4" w:space="0" w:color="95B3D7"/>
              <w:right w:val="single" w:sz="4" w:space="0" w:color="95B3D7"/>
            </w:tcBorders>
            <w:hideMark/>
          </w:tcPr>
          <w:p w14:paraId="2857B57F"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Субъекты страхового дела (страховые организации, общества взаимного страхования и страховые брокеры) </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47DA81B5"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9,0%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24AEDBEA"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34,8%</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63376DB5"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43,8%</w:t>
            </w:r>
          </w:p>
        </w:tc>
        <w:tc>
          <w:tcPr>
            <w:tcW w:w="851" w:type="dxa"/>
            <w:tcBorders>
              <w:top w:val="single" w:sz="4" w:space="0" w:color="95B3D7"/>
              <w:left w:val="single" w:sz="4" w:space="0" w:color="95B3D7"/>
              <w:bottom w:val="single" w:sz="4" w:space="0" w:color="95B3D7"/>
              <w:right w:val="single" w:sz="4" w:space="0" w:color="95B3D7"/>
            </w:tcBorders>
            <w:vAlign w:val="center"/>
            <w:hideMark/>
          </w:tcPr>
          <w:p w14:paraId="6078A074"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52,2%</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0EB06AF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4,0%</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210463FE"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56,2%</w:t>
            </w:r>
          </w:p>
        </w:tc>
      </w:tr>
      <w:tr w:rsidR="00F646B1" w:rsidRPr="00F646B1" w14:paraId="33AB9715"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shd w:val="clear" w:color="auto" w:fill="DBE5F1"/>
            <w:hideMark/>
          </w:tcPr>
          <w:p w14:paraId="0EFAC80F"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3</w:t>
            </w:r>
          </w:p>
        </w:tc>
        <w:tc>
          <w:tcPr>
            <w:tcW w:w="3514" w:type="dxa"/>
            <w:tcBorders>
              <w:top w:val="single" w:sz="4" w:space="0" w:color="95B3D7"/>
              <w:left w:val="single" w:sz="4" w:space="0" w:color="95B3D7"/>
              <w:bottom w:val="single" w:sz="4" w:space="0" w:color="95B3D7"/>
              <w:right w:val="single" w:sz="4" w:space="0" w:color="95B3D7"/>
            </w:tcBorders>
            <w:shd w:val="clear" w:color="auto" w:fill="DBE5F1"/>
            <w:hideMark/>
          </w:tcPr>
          <w:p w14:paraId="45D9A56A"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Сельскохозяйственные кредитные потребительские кооперативы</w:t>
            </w:r>
          </w:p>
        </w:tc>
        <w:tc>
          <w:tcPr>
            <w:tcW w:w="127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9ABB5AA"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18,7%</w:t>
            </w:r>
          </w:p>
        </w:tc>
        <w:tc>
          <w:tcPr>
            <w:tcW w:w="127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B6512A6"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32,7%</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4F89469E"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51,4%</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066ECD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45,3%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7990550"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3,3%</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46DCF03"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48,6%</w:t>
            </w:r>
          </w:p>
        </w:tc>
      </w:tr>
      <w:tr w:rsidR="00F646B1" w:rsidRPr="00F646B1" w14:paraId="74D8EAC9"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hideMark/>
          </w:tcPr>
          <w:p w14:paraId="58CFD72B"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4</w:t>
            </w:r>
          </w:p>
        </w:tc>
        <w:tc>
          <w:tcPr>
            <w:tcW w:w="3514" w:type="dxa"/>
            <w:tcBorders>
              <w:top w:val="single" w:sz="4" w:space="0" w:color="95B3D7"/>
              <w:left w:val="single" w:sz="4" w:space="0" w:color="95B3D7"/>
              <w:bottom w:val="single" w:sz="4" w:space="0" w:color="95B3D7"/>
              <w:right w:val="single" w:sz="4" w:space="0" w:color="95B3D7"/>
            </w:tcBorders>
            <w:hideMark/>
          </w:tcPr>
          <w:p w14:paraId="387E84F5"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Негосударственные пенсионные фонды </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68BF79E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12,3%</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14B47706"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41,1%</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6A46EE6E"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53,4%</w:t>
            </w:r>
          </w:p>
        </w:tc>
        <w:tc>
          <w:tcPr>
            <w:tcW w:w="851" w:type="dxa"/>
            <w:tcBorders>
              <w:top w:val="single" w:sz="4" w:space="0" w:color="95B3D7"/>
              <w:left w:val="single" w:sz="4" w:space="0" w:color="95B3D7"/>
              <w:bottom w:val="single" w:sz="4" w:space="0" w:color="95B3D7"/>
              <w:right w:val="single" w:sz="4" w:space="0" w:color="95B3D7"/>
            </w:tcBorders>
            <w:vAlign w:val="center"/>
            <w:hideMark/>
          </w:tcPr>
          <w:p w14:paraId="3E35D63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26,9%</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3267D72B"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19,7%</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54B668A2"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46,6%</w:t>
            </w:r>
          </w:p>
        </w:tc>
      </w:tr>
      <w:tr w:rsidR="00F646B1" w:rsidRPr="00F646B1" w14:paraId="75B5C242"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shd w:val="clear" w:color="auto" w:fill="DBE5F1"/>
            <w:hideMark/>
          </w:tcPr>
          <w:p w14:paraId="40B41C5A"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5</w:t>
            </w:r>
          </w:p>
        </w:tc>
        <w:tc>
          <w:tcPr>
            <w:tcW w:w="3514" w:type="dxa"/>
            <w:tcBorders>
              <w:top w:val="single" w:sz="4" w:space="0" w:color="95B3D7"/>
              <w:left w:val="single" w:sz="4" w:space="0" w:color="95B3D7"/>
              <w:bottom w:val="single" w:sz="4" w:space="0" w:color="95B3D7"/>
              <w:right w:val="single" w:sz="4" w:space="0" w:color="95B3D7"/>
            </w:tcBorders>
            <w:shd w:val="clear" w:color="auto" w:fill="DBE5F1"/>
            <w:hideMark/>
          </w:tcPr>
          <w:p w14:paraId="58B081EF"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Микрофинансовые организации </w:t>
            </w:r>
          </w:p>
        </w:tc>
        <w:tc>
          <w:tcPr>
            <w:tcW w:w="127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675947B"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33,1%</w:t>
            </w:r>
          </w:p>
        </w:tc>
        <w:tc>
          <w:tcPr>
            <w:tcW w:w="127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7CDE050"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32,0%</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60234EA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65,1%</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58D4498"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30,2%</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78D5296"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4,6%</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63A61663"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34,8%</w:t>
            </w:r>
          </w:p>
        </w:tc>
      </w:tr>
      <w:tr w:rsidR="00F646B1" w:rsidRPr="00F646B1" w14:paraId="46761457"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hideMark/>
          </w:tcPr>
          <w:p w14:paraId="58EA4633"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6</w:t>
            </w:r>
          </w:p>
        </w:tc>
        <w:tc>
          <w:tcPr>
            <w:tcW w:w="3514" w:type="dxa"/>
            <w:tcBorders>
              <w:top w:val="single" w:sz="4" w:space="0" w:color="95B3D7"/>
              <w:left w:val="single" w:sz="4" w:space="0" w:color="95B3D7"/>
              <w:bottom w:val="single" w:sz="4" w:space="0" w:color="95B3D7"/>
              <w:right w:val="single" w:sz="4" w:space="0" w:color="95B3D7"/>
            </w:tcBorders>
            <w:hideMark/>
          </w:tcPr>
          <w:p w14:paraId="2E9405D8"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Ломбарды </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7FB0F7D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27,9%</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3212B81"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41,4%</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6A8ECE73"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69,3%</w:t>
            </w:r>
          </w:p>
        </w:tc>
        <w:tc>
          <w:tcPr>
            <w:tcW w:w="851" w:type="dxa"/>
            <w:tcBorders>
              <w:top w:val="single" w:sz="4" w:space="0" w:color="95B3D7"/>
              <w:left w:val="single" w:sz="4" w:space="0" w:color="95B3D7"/>
              <w:bottom w:val="single" w:sz="4" w:space="0" w:color="95B3D7"/>
              <w:right w:val="single" w:sz="4" w:space="0" w:color="95B3D7"/>
            </w:tcBorders>
            <w:vAlign w:val="center"/>
            <w:hideMark/>
          </w:tcPr>
          <w:p w14:paraId="039302C6"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25,7%</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39DE161C"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5,0%</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18030225"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30,7%</w:t>
            </w:r>
          </w:p>
        </w:tc>
      </w:tr>
      <w:tr w:rsidR="00F646B1" w:rsidRPr="00F646B1" w14:paraId="1B217D3E"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shd w:val="clear" w:color="auto" w:fill="DBE5F1"/>
            <w:hideMark/>
          </w:tcPr>
          <w:p w14:paraId="3AF731B6"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t>7</w:t>
            </w:r>
          </w:p>
        </w:tc>
        <w:tc>
          <w:tcPr>
            <w:tcW w:w="3514" w:type="dxa"/>
            <w:tcBorders>
              <w:top w:val="single" w:sz="4" w:space="0" w:color="95B3D7"/>
              <w:left w:val="single" w:sz="4" w:space="0" w:color="95B3D7"/>
              <w:bottom w:val="single" w:sz="4" w:space="0" w:color="95B3D7"/>
              <w:right w:val="single" w:sz="4" w:space="0" w:color="95B3D7"/>
            </w:tcBorders>
            <w:shd w:val="clear" w:color="auto" w:fill="DBE5F1"/>
            <w:hideMark/>
          </w:tcPr>
          <w:p w14:paraId="383AE05E"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Брокеры</w:t>
            </w:r>
          </w:p>
        </w:tc>
        <w:tc>
          <w:tcPr>
            <w:tcW w:w="127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5BE5A6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25,8%</w:t>
            </w:r>
          </w:p>
        </w:tc>
        <w:tc>
          <w:tcPr>
            <w:tcW w:w="127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29EFC9B"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48,5%</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184DA253"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74,3%</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558FFB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20,6%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2575789"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5,2%</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1BC62260"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25,8%</w:t>
            </w:r>
          </w:p>
        </w:tc>
      </w:tr>
      <w:tr w:rsidR="00F646B1" w:rsidRPr="00F646B1" w14:paraId="44AE0587" w14:textId="77777777" w:rsidTr="00F646B1">
        <w:tc>
          <w:tcPr>
            <w:cnfStyle w:val="001000000000" w:firstRow="0" w:lastRow="0" w:firstColumn="1" w:lastColumn="0" w:oddVBand="0" w:evenVBand="0" w:oddHBand="0" w:evenHBand="0" w:firstRowFirstColumn="0" w:firstRowLastColumn="0" w:lastRowFirstColumn="0" w:lastRowLastColumn="0"/>
            <w:tcW w:w="422" w:type="dxa"/>
            <w:tcBorders>
              <w:top w:val="single" w:sz="4" w:space="0" w:color="95B3D7"/>
              <w:left w:val="single" w:sz="4" w:space="0" w:color="95B3D7"/>
              <w:bottom w:val="single" w:sz="4" w:space="0" w:color="95B3D7"/>
              <w:right w:val="single" w:sz="4" w:space="0" w:color="95B3D7"/>
            </w:tcBorders>
            <w:hideMark/>
          </w:tcPr>
          <w:p w14:paraId="6ECE681F" w14:textId="77777777" w:rsidR="00F646B1" w:rsidRPr="00F646B1" w:rsidRDefault="00F646B1" w:rsidP="00F646B1">
            <w:pPr>
              <w:autoSpaceDE w:val="0"/>
              <w:autoSpaceDN w:val="0"/>
              <w:adjustRightInd w:val="0"/>
              <w:spacing w:after="0" w:line="240" w:lineRule="auto"/>
              <w:rPr>
                <w:rFonts w:ascii="Times New Roman" w:eastAsia="Times New Roman" w:hAnsi="Times New Roman"/>
                <w:color w:val="auto"/>
                <w:lang w:eastAsia="ru-RU"/>
              </w:rPr>
            </w:pPr>
            <w:r w:rsidRPr="00F646B1">
              <w:rPr>
                <w:rFonts w:ascii="Times New Roman" w:eastAsia="Times New Roman" w:hAnsi="Times New Roman"/>
                <w:color w:val="auto"/>
                <w:lang w:eastAsia="ru-RU"/>
              </w:rPr>
              <w:lastRenderedPageBreak/>
              <w:t>8</w:t>
            </w:r>
          </w:p>
        </w:tc>
        <w:tc>
          <w:tcPr>
            <w:tcW w:w="3514" w:type="dxa"/>
            <w:tcBorders>
              <w:top w:val="single" w:sz="4" w:space="0" w:color="95B3D7"/>
              <w:left w:val="single" w:sz="4" w:space="0" w:color="95B3D7"/>
              <w:bottom w:val="single" w:sz="4" w:space="0" w:color="95B3D7"/>
              <w:right w:val="single" w:sz="4" w:space="0" w:color="95B3D7"/>
            </w:tcBorders>
            <w:hideMark/>
          </w:tcPr>
          <w:p w14:paraId="7F7D5ABA" w14:textId="77777777" w:rsidR="00F646B1" w:rsidRPr="00F646B1" w:rsidRDefault="00F646B1" w:rsidP="00F646B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 xml:space="preserve">Кредитные потребительские кооперативы </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070EA050"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29,5%</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5728D196"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47,3%</w:t>
            </w:r>
          </w:p>
        </w:tc>
        <w:tc>
          <w:tcPr>
            <w:tcW w:w="1134"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53FD4DFE"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lang w:eastAsia="ru-RU"/>
              </w:rPr>
            </w:pPr>
            <w:r w:rsidRPr="00F646B1">
              <w:rPr>
                <w:rFonts w:ascii="Times New Roman" w:eastAsia="Times New Roman" w:hAnsi="Times New Roman"/>
                <w:b/>
                <w:bCs/>
                <w:color w:val="auto"/>
                <w:lang w:eastAsia="ru-RU"/>
              </w:rPr>
              <w:t>76,8%</w:t>
            </w:r>
          </w:p>
        </w:tc>
        <w:tc>
          <w:tcPr>
            <w:tcW w:w="851" w:type="dxa"/>
            <w:tcBorders>
              <w:top w:val="single" w:sz="4" w:space="0" w:color="95B3D7"/>
              <w:left w:val="single" w:sz="4" w:space="0" w:color="95B3D7"/>
              <w:bottom w:val="single" w:sz="4" w:space="0" w:color="95B3D7"/>
              <w:right w:val="single" w:sz="4" w:space="0" w:color="95B3D7"/>
            </w:tcBorders>
            <w:vAlign w:val="center"/>
            <w:hideMark/>
          </w:tcPr>
          <w:p w14:paraId="37A5F5B2"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19,9%</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74CF8122"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646B1">
              <w:rPr>
                <w:rFonts w:ascii="Times New Roman" w:eastAsia="Times New Roman" w:hAnsi="Times New Roman"/>
                <w:color w:val="auto"/>
                <w:lang w:eastAsia="ru-RU"/>
              </w:rPr>
              <w:t>3,4%</w:t>
            </w:r>
          </w:p>
        </w:tc>
        <w:tc>
          <w:tcPr>
            <w:tcW w:w="850"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5799DC87" w14:textId="77777777" w:rsidR="00F646B1" w:rsidRPr="00F646B1" w:rsidRDefault="00F646B1" w:rsidP="00F646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F646B1">
              <w:rPr>
                <w:rFonts w:ascii="Times New Roman" w:eastAsia="Times New Roman" w:hAnsi="Times New Roman"/>
                <w:b/>
                <w:color w:val="auto"/>
                <w:lang w:eastAsia="ru-RU"/>
              </w:rPr>
              <w:t>23,3%</w:t>
            </w:r>
          </w:p>
        </w:tc>
      </w:tr>
    </w:tbl>
    <w:p w14:paraId="6316E7C1" w14:textId="77777777" w:rsidR="00F646B1" w:rsidRPr="00F646B1" w:rsidRDefault="00F646B1" w:rsidP="00F646B1">
      <w:pPr>
        <w:spacing w:after="0"/>
        <w:ind w:firstLine="567"/>
        <w:jc w:val="both"/>
        <w:rPr>
          <w:rFonts w:ascii="Times New Roman" w:eastAsia="Times New Roman" w:hAnsi="Times New Roman"/>
          <w:sz w:val="28"/>
          <w:szCs w:val="28"/>
          <w:lang w:eastAsia="ru-RU"/>
        </w:rPr>
      </w:pPr>
    </w:p>
    <w:p w14:paraId="7D21FB89" w14:textId="01CEF0DA" w:rsidR="00F646B1" w:rsidRPr="00F646B1" w:rsidRDefault="00F646B1" w:rsidP="00F646B1">
      <w:pPr>
        <w:suppressAutoHyphens/>
        <w:spacing w:after="0" w:line="240" w:lineRule="auto"/>
        <w:ind w:firstLine="567"/>
        <w:jc w:val="both"/>
        <w:rPr>
          <w:rFonts w:ascii="Times New Roman" w:eastAsia="Times New Roman" w:hAnsi="Times New Roman"/>
          <w:sz w:val="28"/>
          <w:szCs w:val="28"/>
          <w:lang w:eastAsia="ru-RU"/>
        </w:rPr>
      </w:pPr>
      <w:r w:rsidRPr="00F646B1">
        <w:rPr>
          <w:rFonts w:ascii="Times New Roman" w:eastAsia="Times New Roman" w:hAnsi="Times New Roman"/>
          <w:sz w:val="28"/>
          <w:szCs w:val="28"/>
          <w:lang w:eastAsia="ru-RU"/>
        </w:rPr>
        <w:t>Обращаясь к услугам, которые представляют те или иные финансовые институты, респонденты также имели дело, в основном, только с банковскими продуктами. Внимание, в целом, можно обратить на субъекты страхового дела (страховые организации, общества взаимного страхования и страховые брокеры) и на негосударственные пенсионные фонды, с которыми респонденты в малой доли, но сталкивались (рис</w:t>
      </w:r>
      <w:r>
        <w:rPr>
          <w:rFonts w:ascii="Times New Roman" w:eastAsia="Times New Roman" w:hAnsi="Times New Roman"/>
          <w:sz w:val="28"/>
          <w:szCs w:val="28"/>
          <w:lang w:eastAsia="ru-RU"/>
        </w:rPr>
        <w:t>унок</w:t>
      </w:r>
      <w:r w:rsidRPr="00F646B1">
        <w:rPr>
          <w:rFonts w:ascii="Times New Roman" w:eastAsia="Times New Roman" w:hAnsi="Times New Roman"/>
          <w:sz w:val="28"/>
          <w:szCs w:val="28"/>
          <w:lang w:eastAsia="ru-RU"/>
        </w:rPr>
        <w:t xml:space="preserve"> 8). </w:t>
      </w:r>
    </w:p>
    <w:p w14:paraId="1BBBB986" w14:textId="0A1AADE4" w:rsidR="00F646B1" w:rsidRPr="00F646B1" w:rsidRDefault="00F646B1" w:rsidP="00F646B1">
      <w:pPr>
        <w:suppressAutoHyphens/>
        <w:spacing w:after="0" w:line="240" w:lineRule="auto"/>
        <w:ind w:firstLine="567"/>
        <w:jc w:val="both"/>
        <w:rPr>
          <w:rFonts w:ascii="Times New Roman" w:eastAsia="Times New Roman" w:hAnsi="Times New Roman"/>
          <w:sz w:val="28"/>
          <w:szCs w:val="28"/>
          <w:lang w:eastAsia="ru-RU"/>
        </w:rPr>
      </w:pPr>
      <w:r w:rsidRPr="00F646B1">
        <w:rPr>
          <w:rFonts w:ascii="Times New Roman" w:eastAsia="Times New Roman" w:hAnsi="Times New Roman"/>
          <w:sz w:val="28"/>
          <w:szCs w:val="28"/>
          <w:lang w:eastAsia="ru-RU"/>
        </w:rPr>
        <w:t>Так из финансовых услуг, предлагаемых банками, респонденты в основном сталкивались с расчетными (дебетовыми) картами (82,1</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и переводами / платежами (80,8</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На втором месте – кредиты (61,9</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на третьем – кредитные карты (55,5</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и вклады (50,1</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Средний уровень удовлетворенности данными услугами составляет 80,7</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переводами/ платежами – 93,8</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расчетными (дебетовыми) картами – 91,0</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кредитными картами – 83,8</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кредитами 69,1</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 вкладами – 66,</w:t>
      </w:r>
      <w:r>
        <w:rPr>
          <w:rFonts w:ascii="Times New Roman" w:eastAsia="Times New Roman" w:hAnsi="Times New Roman"/>
          <w:sz w:val="28"/>
          <w:szCs w:val="28"/>
          <w:lang w:eastAsia="ru-RU"/>
        </w:rPr>
        <w:t xml:space="preserve"> </w:t>
      </w:r>
      <w:r w:rsidRPr="00F646B1">
        <w:rPr>
          <w:rFonts w:ascii="Times New Roman" w:eastAsia="Times New Roman" w:hAnsi="Times New Roman"/>
          <w:sz w:val="28"/>
          <w:szCs w:val="28"/>
          <w:lang w:eastAsia="ru-RU"/>
        </w:rPr>
        <w:t>0% (</w:t>
      </w:r>
      <w:r>
        <w:rPr>
          <w:rFonts w:ascii="Times New Roman" w:eastAsia="Times New Roman" w:hAnsi="Times New Roman"/>
          <w:sz w:val="28"/>
          <w:szCs w:val="28"/>
          <w:lang w:eastAsia="ru-RU"/>
        </w:rPr>
        <w:t>Т</w:t>
      </w:r>
      <w:r w:rsidRPr="00F646B1">
        <w:rPr>
          <w:rFonts w:ascii="Times New Roman" w:eastAsia="Times New Roman" w:hAnsi="Times New Roman"/>
          <w:sz w:val="28"/>
          <w:szCs w:val="28"/>
          <w:lang w:eastAsia="ru-RU"/>
        </w:rPr>
        <w:t>абл</w:t>
      </w:r>
      <w:r>
        <w:rPr>
          <w:rFonts w:ascii="Times New Roman" w:eastAsia="Times New Roman" w:hAnsi="Times New Roman"/>
          <w:sz w:val="28"/>
          <w:szCs w:val="28"/>
          <w:lang w:eastAsia="ru-RU"/>
        </w:rPr>
        <w:t>ица</w:t>
      </w:r>
      <w:r w:rsidRPr="00F646B1">
        <w:rPr>
          <w:rFonts w:ascii="Times New Roman" w:eastAsia="Times New Roman" w:hAnsi="Times New Roman"/>
          <w:sz w:val="28"/>
          <w:szCs w:val="28"/>
          <w:lang w:eastAsia="ru-RU"/>
        </w:rPr>
        <w:t xml:space="preserve"> </w:t>
      </w:r>
      <w:r w:rsidR="0001243E">
        <w:rPr>
          <w:rFonts w:ascii="Times New Roman" w:eastAsia="Times New Roman" w:hAnsi="Times New Roman"/>
          <w:sz w:val="28"/>
          <w:szCs w:val="28"/>
          <w:lang w:eastAsia="ru-RU"/>
        </w:rPr>
        <w:t>66</w:t>
      </w:r>
      <w:r w:rsidRPr="00F646B1">
        <w:rPr>
          <w:rFonts w:ascii="Times New Roman" w:eastAsia="Times New Roman" w:hAnsi="Times New Roman"/>
          <w:sz w:val="28"/>
          <w:szCs w:val="28"/>
          <w:lang w:eastAsia="ru-RU"/>
        </w:rPr>
        <w:t xml:space="preserve">). </w:t>
      </w:r>
    </w:p>
    <w:p w14:paraId="0AD83347" w14:textId="7AFA8693" w:rsidR="00F646B1" w:rsidRDefault="00F646B1" w:rsidP="00F646B1">
      <w:pPr>
        <w:suppressAutoHyphens/>
        <w:spacing w:after="0" w:line="240" w:lineRule="auto"/>
        <w:ind w:firstLine="709"/>
        <w:rPr>
          <w:rFonts w:ascii="Times New Roman" w:hAnsi="Times New Roman"/>
          <w:bCs/>
          <w:color w:val="000000"/>
          <w:sz w:val="28"/>
          <w:szCs w:val="28"/>
          <w:highlight w:val="yellow"/>
        </w:rPr>
      </w:pPr>
    </w:p>
    <w:tbl>
      <w:tblPr>
        <w:tblStyle w:val="aff8"/>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0"/>
      </w:tblGrid>
      <w:tr w:rsidR="0021299D" w:rsidRPr="0021299D" w14:paraId="04EB9CEE" w14:textId="77777777" w:rsidTr="0021299D">
        <w:tc>
          <w:tcPr>
            <w:tcW w:w="14850" w:type="dxa"/>
            <w:vAlign w:val="center"/>
            <w:hideMark/>
          </w:tcPr>
          <w:p w14:paraId="04C7ED6A" w14:textId="77777777" w:rsidR="0021299D" w:rsidRPr="0021299D" w:rsidRDefault="0021299D" w:rsidP="0021299D">
            <w:pPr>
              <w:tabs>
                <w:tab w:val="left" w:pos="1159"/>
              </w:tabs>
              <w:spacing w:after="0" w:line="240" w:lineRule="auto"/>
              <w:rPr>
                <w:rFonts w:ascii="Times New Roman" w:hAnsi="Times New Roman"/>
                <w:sz w:val="28"/>
                <w:szCs w:val="28"/>
              </w:rPr>
            </w:pPr>
            <w:r w:rsidRPr="0021299D">
              <w:rPr>
                <w:rFonts w:ascii="Times New Roman" w:hAnsi="Times New Roman"/>
                <w:sz w:val="28"/>
                <w:szCs w:val="28"/>
              </w:rPr>
              <w:t>Банки</w:t>
            </w:r>
          </w:p>
        </w:tc>
      </w:tr>
      <w:tr w:rsidR="0021299D" w:rsidRPr="0021299D" w14:paraId="5CCB4D15" w14:textId="77777777" w:rsidTr="0021299D">
        <w:trPr>
          <w:trHeight w:val="4239"/>
        </w:trPr>
        <w:tc>
          <w:tcPr>
            <w:tcW w:w="14850" w:type="dxa"/>
            <w:hideMark/>
          </w:tcPr>
          <w:p w14:paraId="5DF00A62" w14:textId="77777777" w:rsidR="0021299D" w:rsidRPr="0021299D" w:rsidRDefault="0021299D" w:rsidP="0021299D">
            <w:pPr>
              <w:spacing w:after="0" w:line="240" w:lineRule="auto"/>
            </w:pPr>
            <w:r w:rsidRPr="0021299D">
              <w:rPr>
                <w:rFonts w:ascii="Times New Roman" w:hAnsi="Times New Roman"/>
                <w:noProof/>
                <w:sz w:val="24"/>
                <w:szCs w:val="24"/>
              </w:rPr>
              <w:drawing>
                <wp:inline distT="0" distB="0" distL="0" distR="0" wp14:anchorId="7E5905A7" wp14:editId="5A8C2447">
                  <wp:extent cx="6305550" cy="2238375"/>
                  <wp:effectExtent l="0" t="0" r="0" b="0"/>
                  <wp:docPr id="8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21299D" w:rsidRPr="0021299D" w14:paraId="0F329BE6" w14:textId="77777777" w:rsidTr="0021299D">
        <w:tc>
          <w:tcPr>
            <w:tcW w:w="14850" w:type="dxa"/>
            <w:vAlign w:val="center"/>
            <w:hideMark/>
          </w:tcPr>
          <w:p w14:paraId="0A3ADCBB" w14:textId="77777777" w:rsidR="0021299D" w:rsidRPr="0021299D" w:rsidRDefault="0021299D" w:rsidP="0021299D">
            <w:pPr>
              <w:spacing w:after="0" w:line="240" w:lineRule="auto"/>
              <w:rPr>
                <w:rFonts w:ascii="Times New Roman" w:hAnsi="Times New Roman"/>
                <w:sz w:val="28"/>
                <w:szCs w:val="28"/>
              </w:rPr>
            </w:pPr>
            <w:r w:rsidRPr="0021299D">
              <w:rPr>
                <w:rFonts w:ascii="Times New Roman" w:eastAsia="Andale Sans UI" w:hAnsi="Times New Roman"/>
                <w:color w:val="000000"/>
                <w:kern w:val="2"/>
                <w:sz w:val="28"/>
                <w:szCs w:val="28"/>
                <w:lang w:eastAsia="ar-SA"/>
              </w:rPr>
              <w:t>Микрофинансовые организации</w:t>
            </w:r>
          </w:p>
        </w:tc>
      </w:tr>
      <w:tr w:rsidR="0021299D" w:rsidRPr="0021299D" w14:paraId="6A1F6933" w14:textId="77777777" w:rsidTr="0021299D">
        <w:trPr>
          <w:trHeight w:val="4239"/>
        </w:trPr>
        <w:tc>
          <w:tcPr>
            <w:tcW w:w="14850" w:type="dxa"/>
            <w:hideMark/>
          </w:tcPr>
          <w:p w14:paraId="23936F3E" w14:textId="77777777" w:rsidR="0021299D" w:rsidRPr="0021299D" w:rsidRDefault="0021299D" w:rsidP="0021299D">
            <w:pPr>
              <w:spacing w:after="0" w:line="240" w:lineRule="auto"/>
            </w:pPr>
            <w:r w:rsidRPr="0021299D">
              <w:rPr>
                <w:rFonts w:ascii="Times New Roman" w:hAnsi="Times New Roman"/>
                <w:noProof/>
                <w:sz w:val="24"/>
                <w:szCs w:val="24"/>
              </w:rPr>
              <w:lastRenderedPageBreak/>
              <w:drawing>
                <wp:inline distT="0" distB="0" distL="0" distR="0" wp14:anchorId="5213B4E6" wp14:editId="02966453">
                  <wp:extent cx="6381750" cy="2552700"/>
                  <wp:effectExtent l="0" t="0" r="0" b="0"/>
                  <wp:docPr id="8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14:paraId="09A2A8EE" w14:textId="7E76EDC9" w:rsidR="0021299D" w:rsidRDefault="0021299D" w:rsidP="0021299D">
      <w:pPr>
        <w:rPr>
          <w:rFonts w:ascii="Times New Roman" w:hAnsi="Times New Roman"/>
          <w:bCs/>
          <w:color w:val="000000"/>
          <w:sz w:val="28"/>
          <w:szCs w:val="28"/>
        </w:rPr>
      </w:pPr>
      <w:r w:rsidRPr="0021299D">
        <w:rPr>
          <w:rFonts w:ascii="Times New Roman" w:hAnsi="Times New Roman"/>
          <w:bCs/>
          <w:color w:val="000000"/>
          <w:sz w:val="28"/>
          <w:szCs w:val="28"/>
        </w:rPr>
        <w:t>Кредитные потребительские кооператив</w:t>
      </w:r>
      <w:r w:rsidR="00444DAE">
        <w:rPr>
          <w:rFonts w:ascii="Times New Roman" w:hAnsi="Times New Roman"/>
          <w:bCs/>
          <w:color w:val="000000"/>
          <w:sz w:val="28"/>
          <w:szCs w:val="28"/>
        </w:rPr>
        <w:t>ы</w:t>
      </w:r>
      <w:r w:rsidR="00444DAE" w:rsidRPr="0021299D">
        <w:rPr>
          <w:rFonts w:ascii="Times New Roman" w:hAnsi="Times New Roman"/>
          <w:noProof/>
          <w:sz w:val="24"/>
          <w:szCs w:val="24"/>
        </w:rPr>
        <w:drawing>
          <wp:inline distT="0" distB="0" distL="0" distR="0" wp14:anchorId="1EBFD3AC" wp14:editId="5019B37A">
            <wp:extent cx="6391275" cy="1333500"/>
            <wp:effectExtent l="0" t="0" r="0" b="0"/>
            <wp:docPr id="8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E011DFA" w14:textId="77777777" w:rsidR="00444DAE" w:rsidRPr="00ED44DA" w:rsidRDefault="00444DAE" w:rsidP="00444DAE">
      <w:pPr>
        <w:suppressAutoHyphens/>
        <w:spacing w:after="0" w:line="240" w:lineRule="auto"/>
        <w:rPr>
          <w:rFonts w:ascii="Times New Roman" w:hAnsi="Times New Roman"/>
          <w:bCs/>
          <w:color w:val="000000"/>
          <w:sz w:val="28"/>
          <w:szCs w:val="28"/>
        </w:rPr>
      </w:pPr>
      <w:r w:rsidRPr="00ED44DA">
        <w:rPr>
          <w:rFonts w:ascii="Times New Roman" w:hAnsi="Times New Roman"/>
          <w:bCs/>
          <w:color w:val="000000"/>
          <w:sz w:val="28"/>
          <w:szCs w:val="28"/>
        </w:rPr>
        <w:t>Ломбарды</w:t>
      </w:r>
    </w:p>
    <w:p w14:paraId="65735863" w14:textId="48307ED0" w:rsidR="00444DAE" w:rsidRDefault="00444DAE" w:rsidP="0021299D">
      <w:pPr>
        <w:rPr>
          <w:rFonts w:ascii="Times New Roman" w:hAnsi="Times New Roman"/>
          <w:bCs/>
          <w:color w:val="000000"/>
          <w:sz w:val="28"/>
          <w:szCs w:val="28"/>
        </w:rPr>
      </w:pPr>
      <w:r>
        <w:rPr>
          <w:noProof/>
        </w:rPr>
        <w:drawing>
          <wp:inline distT="0" distB="0" distL="0" distR="0" wp14:anchorId="077DB9F2" wp14:editId="46FD2F08">
            <wp:extent cx="6400800" cy="112395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B0B8DEE" w14:textId="77777777" w:rsidR="00444DAE" w:rsidRPr="00444DAE" w:rsidRDefault="00444DAE" w:rsidP="00444DAE">
      <w:pPr>
        <w:suppressAutoHyphens/>
        <w:spacing w:after="0" w:line="240" w:lineRule="auto"/>
        <w:rPr>
          <w:rFonts w:ascii="Times New Roman" w:hAnsi="Times New Roman"/>
          <w:bCs/>
          <w:color w:val="000000"/>
          <w:sz w:val="28"/>
          <w:szCs w:val="28"/>
          <w:highlight w:val="yellow"/>
        </w:rPr>
      </w:pPr>
      <w:r w:rsidRPr="00444DAE">
        <w:rPr>
          <w:rFonts w:ascii="Times New Roman" w:eastAsia="Andale Sans UI" w:hAnsi="Times New Roman"/>
          <w:color w:val="000000"/>
          <w:kern w:val="2"/>
          <w:sz w:val="28"/>
          <w:szCs w:val="28"/>
          <w:lang w:eastAsia="ar-SA"/>
        </w:rPr>
        <w:t>Субъекты страхового</w:t>
      </w:r>
    </w:p>
    <w:p w14:paraId="485B21C2" w14:textId="157AAC17" w:rsidR="00444DAE" w:rsidRDefault="00444DAE" w:rsidP="0021299D">
      <w:pPr>
        <w:rPr>
          <w:rFonts w:ascii="Times New Roman" w:hAnsi="Times New Roman"/>
          <w:bCs/>
          <w:color w:val="000000"/>
          <w:sz w:val="28"/>
          <w:szCs w:val="28"/>
        </w:rPr>
      </w:pPr>
      <w:r>
        <w:rPr>
          <w:noProof/>
        </w:rPr>
        <w:drawing>
          <wp:inline distT="0" distB="0" distL="0" distR="0" wp14:anchorId="1E28A222" wp14:editId="5553ECF8">
            <wp:extent cx="6400800" cy="1476375"/>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8F7D214" w14:textId="03A9F5AC" w:rsidR="00444DAE" w:rsidRPr="00444DAE" w:rsidRDefault="00444DAE" w:rsidP="0021299D">
      <w:pPr>
        <w:rPr>
          <w:rFonts w:ascii="Times New Roman" w:hAnsi="Times New Roman"/>
          <w:bCs/>
          <w:color w:val="000000"/>
          <w:sz w:val="28"/>
          <w:szCs w:val="28"/>
        </w:rPr>
      </w:pPr>
      <w:r w:rsidRPr="00444DAE">
        <w:rPr>
          <w:rFonts w:ascii="Times New Roman" w:eastAsia="Andale Sans UI" w:hAnsi="Times New Roman"/>
          <w:color w:val="000000"/>
          <w:kern w:val="2"/>
          <w:sz w:val="28"/>
          <w:szCs w:val="28"/>
          <w:lang w:eastAsia="ar-SA"/>
        </w:rPr>
        <w:t>Негосударственные пенсионные фонды</w:t>
      </w:r>
    </w:p>
    <w:p w14:paraId="5A897EC1" w14:textId="00BC3628" w:rsidR="00444DAE" w:rsidRDefault="00444DAE" w:rsidP="0021299D">
      <w:pPr>
        <w:rPr>
          <w:rFonts w:ascii="Times New Roman" w:hAnsi="Times New Roman"/>
          <w:bCs/>
          <w:color w:val="000000"/>
          <w:sz w:val="28"/>
          <w:szCs w:val="28"/>
        </w:rPr>
      </w:pPr>
      <w:r>
        <w:rPr>
          <w:noProof/>
        </w:rPr>
        <w:lastRenderedPageBreak/>
        <w:drawing>
          <wp:inline distT="0" distB="0" distL="0" distR="0" wp14:anchorId="4F764AE9" wp14:editId="725FBF2E">
            <wp:extent cx="6372225" cy="1247775"/>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63FA531" w14:textId="4408D8E2" w:rsidR="00444DAE" w:rsidRPr="00444DAE" w:rsidRDefault="00444DAE" w:rsidP="0021299D">
      <w:pPr>
        <w:rPr>
          <w:rFonts w:ascii="Times New Roman" w:hAnsi="Times New Roman"/>
          <w:bCs/>
          <w:color w:val="000000"/>
          <w:sz w:val="28"/>
          <w:szCs w:val="28"/>
        </w:rPr>
      </w:pPr>
      <w:r w:rsidRPr="00444DAE">
        <w:rPr>
          <w:rFonts w:ascii="Times New Roman" w:eastAsia="Andale Sans UI" w:hAnsi="Times New Roman"/>
          <w:color w:val="000000"/>
          <w:kern w:val="2"/>
          <w:sz w:val="28"/>
          <w:szCs w:val="28"/>
          <w:lang w:eastAsia="ar-SA"/>
        </w:rPr>
        <w:t>Брокеры</w:t>
      </w:r>
      <w:r>
        <w:rPr>
          <w:noProof/>
        </w:rPr>
        <w:drawing>
          <wp:inline distT="0" distB="0" distL="0" distR="0" wp14:anchorId="22753C15" wp14:editId="3BA9CC8E">
            <wp:extent cx="6391275" cy="1171575"/>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1C13149" w14:textId="684E9C4C" w:rsidR="00444DAE" w:rsidRPr="00444DAE" w:rsidRDefault="00444DAE" w:rsidP="00444DAE">
      <w:pPr>
        <w:jc w:val="center"/>
        <w:rPr>
          <w:rFonts w:ascii="Times New Roman" w:hAnsi="Times New Roman"/>
          <w:bCs/>
          <w:iCs/>
          <w:color w:val="000000"/>
          <w:sz w:val="28"/>
          <w:szCs w:val="28"/>
        </w:rPr>
      </w:pPr>
      <w:r w:rsidRPr="00444DAE">
        <w:rPr>
          <w:rFonts w:ascii="Times New Roman" w:hAnsi="Times New Roman"/>
          <w:iCs/>
          <w:sz w:val="28"/>
          <w:szCs w:val="28"/>
        </w:rPr>
        <w:t xml:space="preserve">Рисунок </w:t>
      </w:r>
      <w:r w:rsidR="0001243E">
        <w:rPr>
          <w:rFonts w:ascii="Times New Roman" w:hAnsi="Times New Roman"/>
          <w:iCs/>
          <w:sz w:val="28"/>
          <w:szCs w:val="28"/>
        </w:rPr>
        <w:t>25</w:t>
      </w:r>
      <w:r w:rsidRPr="00444DAE">
        <w:rPr>
          <w:rFonts w:ascii="Times New Roman" w:hAnsi="Times New Roman"/>
          <w:iCs/>
          <w:sz w:val="28"/>
          <w:szCs w:val="28"/>
        </w:rPr>
        <w:t>. Распределение респондентов по признаку «сталкивался (-</w:t>
      </w:r>
      <w:proofErr w:type="spellStart"/>
      <w:r w:rsidRPr="00444DAE">
        <w:rPr>
          <w:rFonts w:ascii="Times New Roman" w:hAnsi="Times New Roman"/>
          <w:iCs/>
          <w:sz w:val="28"/>
          <w:szCs w:val="28"/>
        </w:rPr>
        <w:t>лась</w:t>
      </w:r>
      <w:proofErr w:type="spellEnd"/>
      <w:r w:rsidRPr="00444DAE">
        <w:rPr>
          <w:rFonts w:ascii="Times New Roman" w:hAnsi="Times New Roman"/>
          <w:iCs/>
          <w:sz w:val="28"/>
          <w:szCs w:val="28"/>
        </w:rPr>
        <w:t>) / не сталкивался (-</w:t>
      </w:r>
      <w:proofErr w:type="spellStart"/>
      <w:r w:rsidRPr="00444DAE">
        <w:rPr>
          <w:rFonts w:ascii="Times New Roman" w:hAnsi="Times New Roman"/>
          <w:iCs/>
          <w:sz w:val="28"/>
          <w:szCs w:val="28"/>
        </w:rPr>
        <w:t>лась</w:t>
      </w:r>
      <w:proofErr w:type="spellEnd"/>
      <w:r w:rsidRPr="00444DAE">
        <w:rPr>
          <w:rFonts w:ascii="Times New Roman" w:hAnsi="Times New Roman"/>
          <w:iCs/>
          <w:sz w:val="28"/>
          <w:szCs w:val="28"/>
        </w:rPr>
        <w:t>)» с услугами следующих финансовых институтов</w:t>
      </w:r>
    </w:p>
    <w:p w14:paraId="1B916F61" w14:textId="356A9736" w:rsidR="00F646B1" w:rsidRDefault="00F646B1" w:rsidP="00F646B1">
      <w:pPr>
        <w:suppressAutoHyphens/>
        <w:spacing w:after="0" w:line="240" w:lineRule="auto"/>
        <w:ind w:firstLine="709"/>
        <w:rPr>
          <w:rFonts w:ascii="Times New Roman" w:hAnsi="Times New Roman"/>
          <w:bCs/>
          <w:color w:val="000000"/>
          <w:sz w:val="28"/>
          <w:szCs w:val="28"/>
          <w:highlight w:val="yellow"/>
        </w:rPr>
      </w:pPr>
    </w:p>
    <w:p w14:paraId="49E16293" w14:textId="11AB2571" w:rsidR="00444DAE" w:rsidRPr="00444DAE" w:rsidRDefault="00444DAE" w:rsidP="00444DAE">
      <w:pPr>
        <w:suppressAutoHyphens/>
        <w:spacing w:after="0" w:line="240" w:lineRule="auto"/>
        <w:ind w:firstLine="567"/>
        <w:jc w:val="both"/>
        <w:rPr>
          <w:rFonts w:ascii="Times New Roman" w:eastAsia="Times New Roman" w:hAnsi="Times New Roman"/>
          <w:sz w:val="28"/>
          <w:szCs w:val="28"/>
          <w:lang w:eastAsia="ru-RU"/>
        </w:rPr>
      </w:pPr>
      <w:r w:rsidRPr="00444DAE">
        <w:rPr>
          <w:rFonts w:ascii="Times New Roman" w:eastAsia="Times New Roman" w:hAnsi="Times New Roman"/>
          <w:sz w:val="28"/>
          <w:szCs w:val="28"/>
          <w:lang w:eastAsia="ru-RU"/>
        </w:rPr>
        <w:t>Из услуг, которые предлагают субъекты страхового дела, респонденты в основном сталкивались с обязательным медицинским страхованием (30,0</w:t>
      </w:r>
      <w:r>
        <w:rPr>
          <w:rFonts w:ascii="Times New Roman" w:eastAsia="Times New Roman" w:hAnsi="Times New Roman"/>
          <w:sz w:val="28"/>
          <w:szCs w:val="28"/>
          <w:lang w:eastAsia="ru-RU"/>
        </w:rPr>
        <w:t xml:space="preserve"> </w:t>
      </w:r>
      <w:r w:rsidRPr="00444DAE">
        <w:rPr>
          <w:rFonts w:ascii="Times New Roman" w:eastAsia="Times New Roman" w:hAnsi="Times New Roman"/>
          <w:sz w:val="28"/>
          <w:szCs w:val="28"/>
          <w:lang w:eastAsia="ru-RU"/>
        </w:rPr>
        <w:t>%) (рис</w:t>
      </w:r>
      <w:r>
        <w:rPr>
          <w:rFonts w:ascii="Times New Roman" w:eastAsia="Times New Roman" w:hAnsi="Times New Roman"/>
          <w:sz w:val="28"/>
          <w:szCs w:val="28"/>
          <w:lang w:eastAsia="ru-RU"/>
        </w:rPr>
        <w:t>унок</w:t>
      </w:r>
      <w:r w:rsidRPr="00444DAE">
        <w:rPr>
          <w:rFonts w:ascii="Times New Roman" w:eastAsia="Times New Roman" w:hAnsi="Times New Roman"/>
          <w:sz w:val="28"/>
          <w:szCs w:val="28"/>
          <w:lang w:eastAsia="ru-RU"/>
        </w:rPr>
        <w:t xml:space="preserve"> </w:t>
      </w:r>
      <w:r w:rsidR="0001243E">
        <w:rPr>
          <w:rFonts w:ascii="Times New Roman" w:eastAsia="Times New Roman" w:hAnsi="Times New Roman"/>
          <w:sz w:val="28"/>
          <w:szCs w:val="28"/>
          <w:lang w:eastAsia="ru-RU"/>
        </w:rPr>
        <w:t>25</w:t>
      </w:r>
      <w:r w:rsidRPr="00444DAE">
        <w:rPr>
          <w:rFonts w:ascii="Times New Roman" w:eastAsia="Times New Roman" w:hAnsi="Times New Roman"/>
          <w:sz w:val="28"/>
          <w:szCs w:val="28"/>
          <w:lang w:eastAsia="ru-RU"/>
        </w:rPr>
        <w:t>). Из числа те</w:t>
      </w:r>
      <w:r w:rsidR="0001243E">
        <w:rPr>
          <w:rFonts w:ascii="Times New Roman" w:eastAsia="Times New Roman" w:hAnsi="Times New Roman"/>
          <w:sz w:val="28"/>
          <w:szCs w:val="28"/>
          <w:lang w:eastAsia="ru-RU"/>
        </w:rPr>
        <w:t>х</w:t>
      </w:r>
      <w:r w:rsidRPr="00444DAE">
        <w:rPr>
          <w:rFonts w:ascii="Times New Roman" w:eastAsia="Times New Roman" w:hAnsi="Times New Roman"/>
          <w:sz w:val="28"/>
          <w:szCs w:val="28"/>
          <w:lang w:eastAsia="ru-RU"/>
        </w:rPr>
        <w:t>, к</w:t>
      </w:r>
      <w:r w:rsidR="0001243E">
        <w:rPr>
          <w:rFonts w:ascii="Times New Roman" w:eastAsia="Times New Roman" w:hAnsi="Times New Roman"/>
          <w:sz w:val="28"/>
          <w:szCs w:val="28"/>
          <w:lang w:eastAsia="ru-RU"/>
        </w:rPr>
        <w:t>то</w:t>
      </w:r>
      <w:r w:rsidRPr="00444DAE">
        <w:rPr>
          <w:rFonts w:ascii="Times New Roman" w:eastAsia="Times New Roman" w:hAnsi="Times New Roman"/>
          <w:sz w:val="28"/>
          <w:szCs w:val="28"/>
          <w:lang w:eastAsia="ru-RU"/>
        </w:rPr>
        <w:t xml:space="preserve"> имел дело с этим ресурсом, 64,8</w:t>
      </w:r>
      <w:r>
        <w:rPr>
          <w:rFonts w:ascii="Times New Roman" w:eastAsia="Times New Roman" w:hAnsi="Times New Roman"/>
          <w:sz w:val="28"/>
          <w:szCs w:val="28"/>
          <w:lang w:eastAsia="ru-RU"/>
        </w:rPr>
        <w:t xml:space="preserve"> </w:t>
      </w:r>
      <w:r w:rsidRPr="00444DAE">
        <w:rPr>
          <w:rFonts w:ascii="Times New Roman" w:eastAsia="Times New Roman" w:hAnsi="Times New Roman"/>
          <w:sz w:val="28"/>
          <w:szCs w:val="28"/>
          <w:lang w:eastAsia="ru-RU"/>
        </w:rPr>
        <w:t>% удовлетворены им</w:t>
      </w:r>
      <w:r w:rsidR="0001243E">
        <w:rPr>
          <w:rFonts w:ascii="Times New Roman" w:eastAsia="Times New Roman" w:hAnsi="Times New Roman"/>
          <w:sz w:val="28"/>
          <w:szCs w:val="28"/>
          <w:lang w:eastAsia="ru-RU"/>
        </w:rPr>
        <w:t>и</w:t>
      </w:r>
      <w:r w:rsidRPr="00444DAE">
        <w:rPr>
          <w:rFonts w:ascii="Times New Roman" w:eastAsia="Times New Roman" w:hAnsi="Times New Roman"/>
          <w:sz w:val="28"/>
          <w:szCs w:val="28"/>
          <w:lang w:eastAsia="ru-RU"/>
        </w:rPr>
        <w:t>.</w:t>
      </w:r>
    </w:p>
    <w:p w14:paraId="668F6DC1" w14:textId="59AA8B24" w:rsidR="00444DAE" w:rsidRDefault="00444DAE" w:rsidP="00444DAE">
      <w:pPr>
        <w:suppressAutoHyphens/>
        <w:spacing w:after="0" w:line="240" w:lineRule="auto"/>
        <w:ind w:firstLine="567"/>
        <w:jc w:val="both"/>
        <w:rPr>
          <w:rFonts w:ascii="Times New Roman" w:eastAsia="Times New Roman" w:hAnsi="Times New Roman"/>
          <w:sz w:val="28"/>
          <w:szCs w:val="28"/>
          <w:lang w:eastAsia="ru-RU"/>
        </w:rPr>
      </w:pPr>
      <w:r w:rsidRPr="00444DAE">
        <w:rPr>
          <w:rFonts w:ascii="Times New Roman" w:eastAsia="Times New Roman" w:hAnsi="Times New Roman"/>
          <w:sz w:val="28"/>
          <w:szCs w:val="28"/>
          <w:lang w:eastAsia="ru-RU"/>
        </w:rPr>
        <w:t>Из услуг, которые предлагают негосударственные пенсионные фонды, респонденты в основном сталкивались с обязательным пенсионным страхованием (20,7</w:t>
      </w:r>
      <w:r>
        <w:rPr>
          <w:rFonts w:ascii="Times New Roman" w:eastAsia="Times New Roman" w:hAnsi="Times New Roman"/>
          <w:sz w:val="28"/>
          <w:szCs w:val="28"/>
          <w:lang w:eastAsia="ru-RU"/>
        </w:rPr>
        <w:t xml:space="preserve"> </w:t>
      </w:r>
      <w:r w:rsidRPr="00444DAE">
        <w:rPr>
          <w:rFonts w:ascii="Times New Roman" w:eastAsia="Times New Roman" w:hAnsi="Times New Roman"/>
          <w:sz w:val="28"/>
          <w:szCs w:val="28"/>
          <w:lang w:eastAsia="ru-RU"/>
        </w:rPr>
        <w:t>%) и негосударственным пенсионным обеспечением (17,1</w:t>
      </w:r>
      <w:r>
        <w:rPr>
          <w:rFonts w:ascii="Times New Roman" w:eastAsia="Times New Roman" w:hAnsi="Times New Roman"/>
          <w:sz w:val="28"/>
          <w:szCs w:val="28"/>
          <w:lang w:eastAsia="ru-RU"/>
        </w:rPr>
        <w:t xml:space="preserve"> </w:t>
      </w:r>
      <w:r w:rsidRPr="0001243E">
        <w:rPr>
          <w:rFonts w:ascii="Times New Roman" w:eastAsia="Times New Roman" w:hAnsi="Times New Roman"/>
          <w:sz w:val="28"/>
          <w:szCs w:val="28"/>
          <w:lang w:eastAsia="ru-RU"/>
        </w:rPr>
        <w:t xml:space="preserve">%) (рисунок </w:t>
      </w:r>
      <w:r w:rsidR="0001243E" w:rsidRPr="0001243E">
        <w:rPr>
          <w:rFonts w:ascii="Times New Roman" w:eastAsia="Times New Roman" w:hAnsi="Times New Roman"/>
          <w:sz w:val="28"/>
          <w:szCs w:val="28"/>
          <w:lang w:eastAsia="ru-RU"/>
        </w:rPr>
        <w:t>25</w:t>
      </w:r>
      <w:r w:rsidRPr="00444DAE">
        <w:rPr>
          <w:rFonts w:ascii="Times New Roman" w:eastAsia="Times New Roman" w:hAnsi="Times New Roman"/>
          <w:sz w:val="28"/>
          <w:szCs w:val="28"/>
          <w:lang w:eastAsia="ru-RU"/>
        </w:rPr>
        <w:t>). Уровень удовлетворенности обязательным пенсионным страхованием составляет 52,7</w:t>
      </w:r>
      <w:r>
        <w:rPr>
          <w:rFonts w:ascii="Times New Roman" w:eastAsia="Times New Roman" w:hAnsi="Times New Roman"/>
          <w:sz w:val="28"/>
          <w:szCs w:val="28"/>
          <w:lang w:eastAsia="ru-RU"/>
        </w:rPr>
        <w:t xml:space="preserve"> </w:t>
      </w:r>
      <w:r w:rsidRPr="00444DAE">
        <w:rPr>
          <w:rFonts w:ascii="Times New Roman" w:eastAsia="Times New Roman" w:hAnsi="Times New Roman"/>
          <w:sz w:val="28"/>
          <w:szCs w:val="28"/>
          <w:lang w:eastAsia="ru-RU"/>
        </w:rPr>
        <w:t>%. То есть чуть меньше половины недовольны данной услугой. Говоря о негосударственном пенсионном обеспечение, то здесь аж 67,4</w:t>
      </w:r>
      <w:r>
        <w:rPr>
          <w:rFonts w:ascii="Times New Roman" w:eastAsia="Times New Roman" w:hAnsi="Times New Roman"/>
          <w:sz w:val="28"/>
          <w:szCs w:val="28"/>
          <w:lang w:eastAsia="ru-RU"/>
        </w:rPr>
        <w:t xml:space="preserve"> </w:t>
      </w:r>
      <w:r w:rsidRPr="00444DAE">
        <w:rPr>
          <w:rFonts w:ascii="Times New Roman" w:eastAsia="Times New Roman" w:hAnsi="Times New Roman"/>
          <w:sz w:val="28"/>
          <w:szCs w:val="28"/>
          <w:lang w:eastAsia="ru-RU"/>
        </w:rPr>
        <w:t xml:space="preserve">% данной услугой недовольны </w:t>
      </w:r>
      <w:r w:rsidRPr="0001243E">
        <w:rPr>
          <w:rFonts w:ascii="Times New Roman" w:eastAsia="Times New Roman" w:hAnsi="Times New Roman"/>
          <w:sz w:val="28"/>
          <w:szCs w:val="28"/>
          <w:lang w:eastAsia="ru-RU"/>
        </w:rPr>
        <w:t xml:space="preserve">(Таблица </w:t>
      </w:r>
      <w:r w:rsidR="0001243E">
        <w:rPr>
          <w:rFonts w:ascii="Times New Roman" w:eastAsia="Times New Roman" w:hAnsi="Times New Roman"/>
          <w:sz w:val="28"/>
          <w:szCs w:val="28"/>
          <w:lang w:eastAsia="ru-RU"/>
        </w:rPr>
        <w:t>67</w:t>
      </w:r>
      <w:r w:rsidRPr="00444DAE">
        <w:rPr>
          <w:rFonts w:ascii="Times New Roman" w:eastAsia="Times New Roman" w:hAnsi="Times New Roman"/>
          <w:sz w:val="28"/>
          <w:szCs w:val="28"/>
          <w:lang w:eastAsia="ru-RU"/>
        </w:rPr>
        <w:t xml:space="preserve">). </w:t>
      </w:r>
    </w:p>
    <w:p w14:paraId="311EA920" w14:textId="77777777"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 xml:space="preserve">На следующем этапе была выяснена степень удовлетворенности респондентов финансовыми услугами, которые предлагаются в их населенном пункте. </w:t>
      </w:r>
    </w:p>
    <w:p w14:paraId="004B07FF" w14:textId="66788F02"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проблемой количества и удобства расположения банковских отделений сталкивались 94,4</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опрошенных, из них 78,6</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xml:space="preserve">% в целом удовлетворены положением дел в этой области. </w:t>
      </w:r>
    </w:p>
    <w:p w14:paraId="597E6D2B" w14:textId="00BC4E0E"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качеством интернет-связи сталкивались 83,0</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опрошенных, из их числа 59,7</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xml:space="preserve">% удовлетворены данным ресурсом. </w:t>
      </w:r>
    </w:p>
    <w:p w14:paraId="622EF8EA" w14:textId="0DEA71C2"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качеством мобильной связи – 81,8%, удовлетворены – 69,9</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w:t>
      </w:r>
    </w:p>
    <w:p w14:paraId="3F101F9F" w14:textId="530B1CDE"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качеством дистанционного банковского обслуживания – 81,5</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опрошенных, удовлетворены –84,3</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w:t>
      </w:r>
    </w:p>
    <w:p w14:paraId="6899DED7" w14:textId="6C5F49D0"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выбором различных банков</w:t>
      </w:r>
      <w:r w:rsidRPr="00764F53">
        <w:rPr>
          <w:rFonts w:eastAsia="Times New Roman"/>
          <w:lang w:eastAsia="ru-RU"/>
        </w:rPr>
        <w:t xml:space="preserve"> </w:t>
      </w:r>
      <w:r w:rsidRPr="00764F53">
        <w:rPr>
          <w:rFonts w:ascii="Times New Roman" w:eastAsia="Times New Roman" w:hAnsi="Times New Roman"/>
          <w:sz w:val="28"/>
          <w:szCs w:val="28"/>
          <w:lang w:eastAsia="ru-RU"/>
        </w:rPr>
        <w:t>для получения необходимых банковских услуг – 79,6%, удовлетворены – 69,5</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xml:space="preserve">%. </w:t>
      </w:r>
    </w:p>
    <w:p w14:paraId="7206D444" w14:textId="1E9F9BB6"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количеством и удобством расположения субъектов страхового дела – 39,7%, удовлетворены – 77,8</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w:t>
      </w:r>
    </w:p>
    <w:p w14:paraId="0B0A1FB4" w14:textId="71AE8F3A"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lastRenderedPageBreak/>
        <w:t>С выбором различных субъектов страхового дела для получения необходимых страховых услуг – 38,9</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удовлетворены – 66,3</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w:t>
      </w:r>
    </w:p>
    <w:p w14:paraId="1E6EFE8E" w14:textId="7B64743F"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количеством и удобством расположения негосударственных пенсионных фондов – 29,7</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удовлетворены – 49,5</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w:t>
      </w:r>
    </w:p>
    <w:p w14:paraId="23284FF9" w14:textId="0D1E9916"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выбором различных негосударственных пенсионных фондов для получения необходимых услуг – 28,5%, удовлетворены – 35,5</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xml:space="preserve">%. </w:t>
      </w:r>
    </w:p>
    <w:p w14:paraId="5C90DABF" w14:textId="69E39D4F" w:rsidR="00764F53" w:rsidRPr="00764F53" w:rsidRDefault="00764F53" w:rsidP="00764F53">
      <w:pPr>
        <w:suppressAutoHyphens/>
        <w:spacing w:after="0" w:line="240" w:lineRule="auto"/>
        <w:ind w:firstLine="567"/>
        <w:jc w:val="both"/>
        <w:rPr>
          <w:rFonts w:eastAsia="Times New Roman"/>
          <w:lang w:eastAsia="ru-RU"/>
        </w:rPr>
      </w:pPr>
      <w:r w:rsidRPr="00764F53">
        <w:rPr>
          <w:rFonts w:ascii="Times New Roman" w:eastAsia="Times New Roman" w:hAnsi="Times New Roman"/>
          <w:sz w:val="28"/>
          <w:szCs w:val="28"/>
          <w:lang w:eastAsia="ru-RU"/>
        </w:rPr>
        <w:t>С 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 22,6</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удовлетворены – 75,6</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xml:space="preserve">%. </w:t>
      </w:r>
    </w:p>
    <w:p w14:paraId="3C24C2AE" w14:textId="5C16C201" w:rsidR="00764F53" w:rsidRPr="00764F53" w:rsidRDefault="00764F53" w:rsidP="00764F53">
      <w:pPr>
        <w:suppressAutoHyphens/>
        <w:spacing w:after="0" w:line="240" w:lineRule="auto"/>
        <w:ind w:firstLine="567"/>
        <w:jc w:val="both"/>
        <w:rPr>
          <w:rFonts w:eastAsia="Times New Roman"/>
          <w:lang w:eastAsia="ru-RU"/>
        </w:rPr>
      </w:pPr>
      <w:r w:rsidRPr="00764F53">
        <w:rPr>
          <w:rFonts w:ascii="Times New Roman" w:eastAsia="Times New Roman" w:hAnsi="Times New Roman"/>
          <w:sz w:val="28"/>
          <w:szCs w:val="28"/>
          <w:lang w:eastAsia="ru-RU"/>
        </w:rPr>
        <w:t>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 – 19,2</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удовлетворены – 61,9</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w:t>
      </w:r>
    </w:p>
    <w:p w14:paraId="694D5943" w14:textId="3D00125C"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количеством и удобством расположения брокеров – 15,8</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удовлетворены – 63,6</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w:t>
      </w:r>
    </w:p>
    <w:p w14:paraId="57664730" w14:textId="665C44D9"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С выбором различных брокеров для получения необходимых брокерских услуг – 15,5</w:t>
      </w:r>
      <w:r>
        <w:rPr>
          <w:rFonts w:ascii="Times New Roman" w:eastAsia="Times New Roman" w:hAnsi="Times New Roman"/>
          <w:sz w:val="28"/>
          <w:szCs w:val="28"/>
          <w:lang w:eastAsia="ru-RU"/>
        </w:rPr>
        <w:t xml:space="preserve"> </w:t>
      </w:r>
      <w:r w:rsidRPr="00764F53">
        <w:rPr>
          <w:rFonts w:ascii="Times New Roman" w:eastAsia="Times New Roman" w:hAnsi="Times New Roman"/>
          <w:sz w:val="28"/>
          <w:szCs w:val="28"/>
          <w:lang w:eastAsia="ru-RU"/>
        </w:rPr>
        <w:t>%, удовлетворены – 44,1</w:t>
      </w:r>
      <w:r>
        <w:rPr>
          <w:rFonts w:ascii="Times New Roman" w:eastAsia="Times New Roman" w:hAnsi="Times New Roman"/>
          <w:sz w:val="28"/>
          <w:szCs w:val="28"/>
          <w:lang w:eastAsia="ru-RU"/>
        </w:rPr>
        <w:t xml:space="preserve"> </w:t>
      </w:r>
      <w:r w:rsidRPr="0001243E">
        <w:rPr>
          <w:rFonts w:ascii="Times New Roman" w:eastAsia="Times New Roman" w:hAnsi="Times New Roman"/>
          <w:sz w:val="28"/>
          <w:szCs w:val="28"/>
          <w:lang w:eastAsia="ru-RU"/>
        </w:rPr>
        <w:t xml:space="preserve">% (Таблица </w:t>
      </w:r>
      <w:r w:rsidR="0001243E" w:rsidRPr="0001243E">
        <w:rPr>
          <w:rFonts w:ascii="Times New Roman" w:eastAsia="Times New Roman" w:hAnsi="Times New Roman"/>
          <w:sz w:val="28"/>
          <w:szCs w:val="28"/>
          <w:lang w:eastAsia="ru-RU"/>
        </w:rPr>
        <w:t>68</w:t>
      </w:r>
      <w:r w:rsidRPr="0001243E">
        <w:rPr>
          <w:rFonts w:ascii="Times New Roman" w:eastAsia="Times New Roman" w:hAnsi="Times New Roman"/>
          <w:sz w:val="28"/>
          <w:szCs w:val="28"/>
          <w:lang w:eastAsia="ru-RU"/>
        </w:rPr>
        <w:t xml:space="preserve">, рисунок </w:t>
      </w:r>
      <w:r w:rsidR="0001243E" w:rsidRPr="0001243E">
        <w:rPr>
          <w:rFonts w:ascii="Times New Roman" w:eastAsia="Times New Roman" w:hAnsi="Times New Roman"/>
          <w:sz w:val="28"/>
          <w:szCs w:val="28"/>
          <w:lang w:eastAsia="ru-RU"/>
        </w:rPr>
        <w:t>26</w:t>
      </w:r>
      <w:r w:rsidRPr="0001243E">
        <w:rPr>
          <w:rFonts w:ascii="Times New Roman" w:eastAsia="Times New Roman" w:hAnsi="Times New Roman"/>
          <w:sz w:val="28"/>
          <w:szCs w:val="28"/>
          <w:lang w:eastAsia="ru-RU"/>
        </w:rPr>
        <w:t>).</w:t>
      </w:r>
      <w:r w:rsidRPr="00764F53">
        <w:rPr>
          <w:rFonts w:ascii="Times New Roman" w:eastAsia="Times New Roman" w:hAnsi="Times New Roman"/>
          <w:sz w:val="28"/>
          <w:szCs w:val="28"/>
          <w:lang w:eastAsia="ru-RU"/>
        </w:rPr>
        <w:t xml:space="preserve"> </w:t>
      </w:r>
    </w:p>
    <w:p w14:paraId="3F290A70" w14:textId="24823BE9" w:rsidR="00444DAE" w:rsidRDefault="00444DAE" w:rsidP="00444DAE">
      <w:pPr>
        <w:suppressAutoHyphens/>
        <w:spacing w:after="0" w:line="240" w:lineRule="auto"/>
        <w:ind w:firstLine="567"/>
        <w:jc w:val="both"/>
        <w:rPr>
          <w:rFonts w:ascii="Times New Roman" w:eastAsia="Times New Roman" w:hAnsi="Times New Roman"/>
          <w:sz w:val="28"/>
          <w:szCs w:val="28"/>
          <w:lang w:eastAsia="ru-RU"/>
        </w:rPr>
      </w:pPr>
    </w:p>
    <w:p w14:paraId="38DC6F05" w14:textId="77777777" w:rsidR="000415CD" w:rsidRDefault="000415CD" w:rsidP="00444DAE">
      <w:pPr>
        <w:suppressAutoHyphens/>
        <w:spacing w:after="0" w:line="240" w:lineRule="auto"/>
        <w:ind w:firstLine="567"/>
        <w:jc w:val="both"/>
        <w:rPr>
          <w:rFonts w:ascii="Times New Roman" w:eastAsia="Times New Roman" w:hAnsi="Times New Roman"/>
          <w:sz w:val="28"/>
          <w:szCs w:val="28"/>
          <w:lang w:eastAsia="ru-RU"/>
        </w:rPr>
        <w:sectPr w:rsidR="000415CD" w:rsidSect="00D56D51">
          <w:headerReference w:type="default" r:id="rId88"/>
          <w:pgSz w:w="11906" w:h="16838"/>
          <w:pgMar w:top="1134" w:right="707" w:bottom="1134" w:left="1134" w:header="709" w:footer="720" w:gutter="0"/>
          <w:cols w:space="720"/>
          <w:titlePg/>
          <w:docGrid w:linePitch="360" w:charSpace="36864"/>
        </w:sectPr>
      </w:pPr>
    </w:p>
    <w:p w14:paraId="694AEF48" w14:textId="71ABC3D4" w:rsidR="000415CD" w:rsidRPr="0001243E" w:rsidRDefault="000415CD" w:rsidP="000415CD">
      <w:pPr>
        <w:spacing w:after="0" w:line="240" w:lineRule="auto"/>
        <w:ind w:firstLine="567"/>
        <w:jc w:val="right"/>
        <w:rPr>
          <w:rFonts w:ascii="Times New Roman" w:eastAsia="Times New Roman" w:hAnsi="Times New Roman"/>
          <w:sz w:val="28"/>
          <w:szCs w:val="28"/>
          <w:lang w:eastAsia="ru-RU"/>
        </w:rPr>
      </w:pPr>
      <w:r w:rsidRPr="0001243E">
        <w:rPr>
          <w:rFonts w:ascii="Times New Roman" w:eastAsia="Times New Roman" w:hAnsi="Times New Roman"/>
          <w:sz w:val="28"/>
          <w:szCs w:val="28"/>
          <w:lang w:eastAsia="ru-RU"/>
        </w:rPr>
        <w:lastRenderedPageBreak/>
        <w:t xml:space="preserve">Таблица </w:t>
      </w:r>
      <w:r w:rsidR="0001243E" w:rsidRPr="0001243E">
        <w:rPr>
          <w:rFonts w:ascii="Times New Roman" w:eastAsia="Times New Roman" w:hAnsi="Times New Roman"/>
          <w:sz w:val="28"/>
          <w:szCs w:val="28"/>
          <w:lang w:eastAsia="ru-RU"/>
        </w:rPr>
        <w:t>67</w:t>
      </w:r>
      <w:r w:rsidRPr="0001243E">
        <w:rPr>
          <w:rFonts w:ascii="Times New Roman" w:eastAsia="Times New Roman" w:hAnsi="Times New Roman"/>
          <w:sz w:val="28"/>
          <w:szCs w:val="28"/>
          <w:lang w:eastAsia="ru-RU"/>
        </w:rPr>
        <w:t xml:space="preserve"> </w:t>
      </w:r>
    </w:p>
    <w:p w14:paraId="5603CCDF" w14:textId="7ACA805C" w:rsidR="000415CD" w:rsidRPr="0001243E" w:rsidRDefault="000415CD" w:rsidP="000415CD">
      <w:pPr>
        <w:spacing w:after="0" w:line="240" w:lineRule="auto"/>
        <w:jc w:val="right"/>
        <w:rPr>
          <w:rFonts w:ascii="Times New Roman" w:eastAsia="Times New Roman" w:hAnsi="Times New Roman"/>
          <w:sz w:val="28"/>
          <w:szCs w:val="28"/>
          <w:lang w:eastAsia="ru-RU"/>
        </w:rPr>
      </w:pPr>
      <w:r w:rsidRPr="0001243E">
        <w:rPr>
          <w:rFonts w:ascii="Times New Roman" w:eastAsia="Times New Roman" w:hAnsi="Times New Roman"/>
          <w:sz w:val="28"/>
          <w:szCs w:val="28"/>
        </w:rPr>
        <w:t xml:space="preserve">Удовлетворенность респондентов работой / сервисом финансовых организаций при оформлении и / или использовании финансовых услуг </w:t>
      </w:r>
    </w:p>
    <w:tbl>
      <w:tblPr>
        <w:tblStyle w:val="GridTable6ColorfulAccent17"/>
        <w:tblW w:w="14992" w:type="dxa"/>
        <w:tblInd w:w="0" w:type="dxa"/>
        <w:tblLayout w:type="fixed"/>
        <w:tblLook w:val="04A0" w:firstRow="1" w:lastRow="0" w:firstColumn="1" w:lastColumn="0" w:noHBand="0" w:noVBand="1"/>
      </w:tblPr>
      <w:tblGrid>
        <w:gridCol w:w="1809"/>
        <w:gridCol w:w="2552"/>
        <w:gridCol w:w="1559"/>
        <w:gridCol w:w="1559"/>
        <w:gridCol w:w="1985"/>
        <w:gridCol w:w="1701"/>
        <w:gridCol w:w="1984"/>
        <w:gridCol w:w="1843"/>
      </w:tblGrid>
      <w:tr w:rsidR="000415CD" w:rsidRPr="00444DAE" w14:paraId="2EAA2F67" w14:textId="77777777" w:rsidTr="00041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95B3D7"/>
              <w:left w:val="single" w:sz="4" w:space="0" w:color="95B3D7"/>
              <w:right w:val="single" w:sz="4" w:space="0" w:color="95B3D7"/>
            </w:tcBorders>
          </w:tcPr>
          <w:p w14:paraId="6AD75E4D" w14:textId="6F559732" w:rsidR="000415CD" w:rsidRPr="00444DAE" w:rsidRDefault="004351AC" w:rsidP="004351AC">
            <w:pPr>
              <w:autoSpaceDE w:val="0"/>
              <w:autoSpaceDN w:val="0"/>
              <w:adjustRightInd w:val="0"/>
              <w:spacing w:after="0" w:line="240" w:lineRule="auto"/>
              <w:jc w:val="center"/>
              <w:rPr>
                <w:rFonts w:ascii="Times New Roman" w:eastAsia="Times New Roman" w:hAnsi="Times New Roman"/>
                <w:color w:val="000000"/>
                <w:lang w:eastAsia="ru-RU"/>
              </w:rPr>
            </w:pPr>
            <w:r>
              <w:rPr>
                <w:rFonts w:ascii="Times New Roman" w:hAnsi="Times New Roman"/>
                <w:bCs w:val="0"/>
                <w:color w:val="000000"/>
                <w:sz w:val="24"/>
                <w:szCs w:val="24"/>
              </w:rPr>
              <w:t>Показатель</w:t>
            </w:r>
          </w:p>
        </w:tc>
        <w:tc>
          <w:tcPr>
            <w:tcW w:w="2552" w:type="dxa"/>
            <w:tcBorders>
              <w:top w:val="single" w:sz="4" w:space="0" w:color="95B3D7"/>
              <w:left w:val="single" w:sz="4" w:space="0" w:color="95B3D7"/>
              <w:right w:val="single" w:sz="4" w:space="0" w:color="95B3D7"/>
            </w:tcBorders>
          </w:tcPr>
          <w:p w14:paraId="6349A143" w14:textId="77777777" w:rsidR="000415CD" w:rsidRPr="00444DAE" w:rsidRDefault="000415CD" w:rsidP="00764F5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559" w:type="dxa"/>
            <w:tcBorders>
              <w:top w:val="single" w:sz="4" w:space="0" w:color="95B3D7"/>
              <w:left w:val="single" w:sz="4" w:space="0" w:color="95B3D7"/>
              <w:right w:val="single" w:sz="4" w:space="0" w:color="95B3D7"/>
            </w:tcBorders>
            <w:hideMark/>
          </w:tcPr>
          <w:p w14:paraId="1ABC79C2" w14:textId="77777777" w:rsidR="000415CD" w:rsidRPr="00444DAE" w:rsidRDefault="000415CD"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44DAE">
              <w:rPr>
                <w:rFonts w:ascii="Times New Roman" w:eastAsia="Times New Roman" w:hAnsi="Times New Roman"/>
                <w:color w:val="auto"/>
                <w:lang w:eastAsia="ru-RU"/>
              </w:rPr>
              <w:t>Полностью НЕ удовлетворен (-а)</w:t>
            </w:r>
          </w:p>
        </w:tc>
        <w:tc>
          <w:tcPr>
            <w:tcW w:w="1559" w:type="dxa"/>
            <w:tcBorders>
              <w:top w:val="single" w:sz="4" w:space="0" w:color="95B3D7"/>
              <w:left w:val="single" w:sz="4" w:space="0" w:color="95B3D7"/>
              <w:right w:val="single" w:sz="4" w:space="0" w:color="95B3D7"/>
            </w:tcBorders>
            <w:hideMark/>
          </w:tcPr>
          <w:p w14:paraId="4B97C8F7" w14:textId="77777777" w:rsidR="000415CD" w:rsidRPr="00444DAE" w:rsidRDefault="000415CD"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44DAE">
              <w:rPr>
                <w:rFonts w:ascii="Times New Roman" w:eastAsia="Times New Roman" w:hAnsi="Times New Roman"/>
                <w:color w:val="auto"/>
                <w:lang w:eastAsia="ru-RU"/>
              </w:rPr>
              <w:t>Скорее НЕ удовлетворен (-а)</w:t>
            </w:r>
          </w:p>
        </w:tc>
        <w:tc>
          <w:tcPr>
            <w:tcW w:w="1985" w:type="dxa"/>
            <w:tcBorders>
              <w:top w:val="single" w:sz="4" w:space="0" w:color="95B3D7"/>
              <w:left w:val="single" w:sz="4" w:space="0" w:color="95B3D7"/>
              <w:right w:val="single" w:sz="4" w:space="0" w:color="95B3D7"/>
            </w:tcBorders>
            <w:shd w:val="clear" w:color="auto" w:fill="E5B8B7"/>
            <w:hideMark/>
          </w:tcPr>
          <w:p w14:paraId="19057C22" w14:textId="77777777" w:rsidR="000415CD" w:rsidRPr="00444DAE" w:rsidRDefault="000415CD"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44DAE">
              <w:rPr>
                <w:rFonts w:ascii="Times New Roman" w:eastAsia="Times New Roman" w:hAnsi="Times New Roman"/>
                <w:color w:val="auto"/>
                <w:lang w:eastAsia="ru-RU"/>
              </w:rPr>
              <w:t>Степень неудовлетворенности</w:t>
            </w:r>
          </w:p>
        </w:tc>
        <w:tc>
          <w:tcPr>
            <w:tcW w:w="1701" w:type="dxa"/>
            <w:tcBorders>
              <w:top w:val="single" w:sz="4" w:space="0" w:color="95B3D7"/>
              <w:left w:val="single" w:sz="4" w:space="0" w:color="95B3D7"/>
              <w:right w:val="single" w:sz="4" w:space="0" w:color="95B3D7"/>
            </w:tcBorders>
            <w:hideMark/>
          </w:tcPr>
          <w:p w14:paraId="0277D403" w14:textId="77777777" w:rsidR="000415CD" w:rsidRPr="00444DAE" w:rsidRDefault="000415CD"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44DAE">
              <w:rPr>
                <w:rFonts w:ascii="Times New Roman" w:eastAsia="Times New Roman" w:hAnsi="Times New Roman"/>
                <w:color w:val="auto"/>
                <w:lang w:eastAsia="ru-RU"/>
              </w:rPr>
              <w:t>Скорее удовлетворен (-а)</w:t>
            </w:r>
          </w:p>
        </w:tc>
        <w:tc>
          <w:tcPr>
            <w:tcW w:w="1984" w:type="dxa"/>
            <w:tcBorders>
              <w:top w:val="single" w:sz="4" w:space="0" w:color="95B3D7"/>
              <w:left w:val="single" w:sz="4" w:space="0" w:color="95B3D7"/>
              <w:right w:val="single" w:sz="4" w:space="0" w:color="95B3D7"/>
            </w:tcBorders>
            <w:hideMark/>
          </w:tcPr>
          <w:p w14:paraId="4A0D1848" w14:textId="77777777" w:rsidR="000415CD" w:rsidRPr="00444DAE" w:rsidRDefault="000415CD"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44DAE">
              <w:rPr>
                <w:rFonts w:ascii="Times New Roman" w:eastAsia="Times New Roman" w:hAnsi="Times New Roman"/>
                <w:color w:val="auto"/>
                <w:lang w:eastAsia="ru-RU"/>
              </w:rPr>
              <w:t>Полностью удовлетворен (-а)</w:t>
            </w:r>
          </w:p>
        </w:tc>
        <w:tc>
          <w:tcPr>
            <w:tcW w:w="1843" w:type="dxa"/>
            <w:tcBorders>
              <w:top w:val="single" w:sz="4" w:space="0" w:color="95B3D7"/>
              <w:left w:val="single" w:sz="4" w:space="0" w:color="95B3D7"/>
              <w:right w:val="single" w:sz="4" w:space="0" w:color="95B3D7"/>
            </w:tcBorders>
            <w:shd w:val="clear" w:color="auto" w:fill="D6E3BC"/>
            <w:hideMark/>
          </w:tcPr>
          <w:p w14:paraId="73696DE7" w14:textId="77777777" w:rsidR="000415CD" w:rsidRPr="00444DAE" w:rsidRDefault="000415CD"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44DAE">
              <w:rPr>
                <w:rFonts w:ascii="Times New Roman" w:eastAsia="Times New Roman" w:hAnsi="Times New Roman"/>
                <w:color w:val="auto"/>
                <w:lang w:eastAsia="ru-RU"/>
              </w:rPr>
              <w:t>Степень удовлетворенности</w:t>
            </w:r>
          </w:p>
        </w:tc>
      </w:tr>
      <w:tr w:rsidR="000415CD" w:rsidRPr="00444DAE" w14:paraId="2D3C1961"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1E95F41" w14:textId="77777777" w:rsidR="000415CD" w:rsidRPr="00444DAE" w:rsidRDefault="000415CD" w:rsidP="00764F53">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Банки</w:t>
            </w: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00F81C7B" w14:textId="77777777" w:rsidR="000415CD" w:rsidRPr="00444DAE" w:rsidRDefault="000415CD" w:rsidP="00764F53">
            <w:pPr>
              <w:numPr>
                <w:ilvl w:val="1"/>
                <w:numId w:val="30"/>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hAnsi="Times New Roman"/>
                <w:color w:val="000000"/>
                <w:sz w:val="24"/>
                <w:szCs w:val="24"/>
              </w:rPr>
              <w:t xml:space="preserve"> Кредиты</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969425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5,7%</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6222100"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25,1%</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4658E0CE"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30,8%</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AB5169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63,9%</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02FFA2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5,3%</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B9C10C4"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69,2%</w:t>
            </w:r>
          </w:p>
        </w:tc>
      </w:tr>
      <w:tr w:rsidR="000415CD" w:rsidRPr="00444DAE" w14:paraId="2A122C5B"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75A6608C"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hideMark/>
          </w:tcPr>
          <w:p w14:paraId="0AD2D18D" w14:textId="77777777" w:rsidR="000415CD" w:rsidRPr="00444DAE" w:rsidRDefault="000415CD" w:rsidP="00764F53">
            <w:pPr>
              <w:numPr>
                <w:ilvl w:val="1"/>
                <w:numId w:val="30"/>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hAnsi="Times New Roman"/>
                <w:color w:val="000000"/>
                <w:sz w:val="24"/>
                <w:szCs w:val="24"/>
              </w:rPr>
              <w:t xml:space="preserve"> Вклады</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54BDB6E8"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5,0%</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0D1ED45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29,1%</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72C43929"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34,1%</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6CD1BEE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61,3%</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459551B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4,6%</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C6C194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65,9%</w:t>
            </w:r>
          </w:p>
        </w:tc>
      </w:tr>
      <w:tr w:rsidR="000415CD" w:rsidRPr="00444DAE" w14:paraId="6909290B"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163C730E"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2816AB51"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1.3. Расчетные (дебетовые) карты, включая зарплатные </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8B703FE"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1,0%</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020D84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8,0%</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3715EDB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9,0%</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F4C674E"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80,6%</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1240A88"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10,4%</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2EB4CC2A"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91,0%</w:t>
            </w:r>
          </w:p>
        </w:tc>
      </w:tr>
      <w:tr w:rsidR="000415CD" w:rsidRPr="00444DAE" w14:paraId="77E7D42E"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1F787745"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hideMark/>
          </w:tcPr>
          <w:p w14:paraId="6B845799"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1.4. Кредитные карты </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4F217800"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2,7%</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520575BC"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13,5%</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3682900E"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16,2%</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49DD2BFF"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75,5%</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44EDB758"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8,3%</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6E9F7F69"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83,8%</w:t>
            </w:r>
          </w:p>
        </w:tc>
      </w:tr>
      <w:tr w:rsidR="000415CD" w:rsidRPr="00444DAE" w14:paraId="5EA81AB4"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13C3DE6D"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5C38BCDC"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1.5. Переводы и платежи </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7B225C8"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1,4%</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86025AC"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4,8%</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7B922447"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6,2%</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086AE1B"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70,6%</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9D2147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23,2%</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4B678D64"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93,8%</w:t>
            </w:r>
          </w:p>
        </w:tc>
      </w:tr>
      <w:tr w:rsidR="000415CD" w:rsidRPr="00444DAE" w14:paraId="63D7B4C7"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95B3D7"/>
              <w:left w:val="single" w:sz="4" w:space="0" w:color="95B3D7"/>
              <w:bottom w:val="single" w:sz="4" w:space="0" w:color="95B3D7"/>
              <w:right w:val="single" w:sz="4" w:space="0" w:color="95B3D7"/>
            </w:tcBorders>
            <w:hideMark/>
          </w:tcPr>
          <w:p w14:paraId="72156260" w14:textId="77777777" w:rsidR="000415CD" w:rsidRPr="00444DAE" w:rsidRDefault="000415CD" w:rsidP="00764F53">
            <w:pPr>
              <w:autoSpaceDE w:val="0"/>
              <w:autoSpaceDN w:val="0"/>
              <w:adjustRightInd w:val="0"/>
              <w:spacing w:after="0" w:line="240" w:lineRule="auto"/>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Микрофинансовые организации </w:t>
            </w:r>
          </w:p>
        </w:tc>
        <w:tc>
          <w:tcPr>
            <w:tcW w:w="2552" w:type="dxa"/>
            <w:tcBorders>
              <w:top w:val="single" w:sz="4" w:space="0" w:color="95B3D7"/>
              <w:left w:val="single" w:sz="4" w:space="0" w:color="95B3D7"/>
              <w:bottom w:val="single" w:sz="4" w:space="0" w:color="95B3D7"/>
              <w:right w:val="single" w:sz="4" w:space="0" w:color="95B3D7"/>
            </w:tcBorders>
            <w:hideMark/>
          </w:tcPr>
          <w:p w14:paraId="396BE7CC"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2.1. Займы в микрофинансовых организациях</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7BA85EB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21,5%</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05476C8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38,2%</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201A3D7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59,7%</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29B41B2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36,6%</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7D83623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w:t>
            </w:r>
            <w:r w:rsidRPr="00444DAE">
              <w:rPr>
                <w:rFonts w:ascii="Times New Roman" w:eastAsia="Times New Roman" w:hAnsi="Times New Roman"/>
                <w:color w:val="auto"/>
                <w:sz w:val="24"/>
                <w:szCs w:val="24"/>
                <w:lang w:val="en-US" w:eastAsia="ru-RU"/>
              </w:rPr>
              <w:t>7</w:t>
            </w:r>
            <w:r w:rsidRPr="00444DAE">
              <w:rPr>
                <w:rFonts w:ascii="Times New Roman" w:eastAsia="Times New Roman" w:hAnsi="Times New Roman"/>
                <w:color w:val="auto"/>
                <w:sz w:val="24"/>
                <w:szCs w:val="24"/>
                <w:lang w:eastAsia="ru-RU"/>
              </w:rPr>
              <w:t>%</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345CB6A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40,3%</w:t>
            </w:r>
          </w:p>
        </w:tc>
      </w:tr>
      <w:tr w:rsidR="000415CD" w:rsidRPr="00444DAE" w14:paraId="1BEED65A"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653F1227"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3FA85688"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2.2. Размещение средств в форме договора займа в микрофинансовых организациях </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80C7C9E"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24,1%</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21591B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44,8%</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2084DF6C"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68,9%</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47BEAF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27,6%</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0F17FB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3,5%</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BBE3B1F"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31,1%</w:t>
            </w:r>
          </w:p>
        </w:tc>
      </w:tr>
      <w:tr w:rsidR="000415CD" w:rsidRPr="00444DAE" w14:paraId="4A685730"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95B3D7"/>
              <w:left w:val="single" w:sz="4" w:space="0" w:color="95B3D7"/>
              <w:bottom w:val="single" w:sz="4" w:space="0" w:color="95B3D7"/>
              <w:right w:val="single" w:sz="4" w:space="0" w:color="95B3D7"/>
            </w:tcBorders>
            <w:hideMark/>
          </w:tcPr>
          <w:p w14:paraId="34A1F61D" w14:textId="77777777" w:rsidR="000415CD" w:rsidRPr="00444DAE" w:rsidRDefault="000415CD" w:rsidP="00764F53">
            <w:pPr>
              <w:autoSpaceDE w:val="0"/>
              <w:autoSpaceDN w:val="0"/>
              <w:adjustRightInd w:val="0"/>
              <w:spacing w:after="0" w:line="240" w:lineRule="auto"/>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Кредитные потребительские кооперативы </w:t>
            </w:r>
          </w:p>
        </w:tc>
        <w:tc>
          <w:tcPr>
            <w:tcW w:w="2552" w:type="dxa"/>
            <w:tcBorders>
              <w:top w:val="single" w:sz="4" w:space="0" w:color="95B3D7"/>
              <w:left w:val="single" w:sz="4" w:space="0" w:color="95B3D7"/>
              <w:bottom w:val="single" w:sz="4" w:space="0" w:color="95B3D7"/>
              <w:right w:val="single" w:sz="4" w:space="0" w:color="95B3D7"/>
            </w:tcBorders>
            <w:hideMark/>
          </w:tcPr>
          <w:p w14:paraId="446B91F3"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3.1. Займы в кредитных потребительских кооперативах </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6DCAE1D4"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16,7%</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1B4677F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54,4%</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7974A1E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71,1%</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0A73379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24,6%</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01276EDA"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4,3%</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60D4450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28,9%</w:t>
            </w:r>
          </w:p>
        </w:tc>
      </w:tr>
      <w:tr w:rsidR="000415CD" w:rsidRPr="00444DAE" w14:paraId="68D2F62A"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1FE59C3D"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46A794CB"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3.2. Размещение средств в форме договора займа в кредитных потребительских кооперативах</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604184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21,0%</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623F7D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56,0%</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2CE6E438"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77,0%</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0CE034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18,0%</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A60607B"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5,0%</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E62368A"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23,0%</w:t>
            </w:r>
          </w:p>
        </w:tc>
      </w:tr>
      <w:tr w:rsidR="000415CD" w:rsidRPr="00444DAE" w14:paraId="38214DFC" w14:textId="77777777" w:rsidTr="000415C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95B3D7"/>
              <w:left w:val="single" w:sz="4" w:space="0" w:color="95B3D7"/>
              <w:bottom w:val="single" w:sz="4" w:space="0" w:color="95B3D7"/>
              <w:right w:val="single" w:sz="4" w:space="0" w:color="95B3D7"/>
            </w:tcBorders>
            <w:hideMark/>
          </w:tcPr>
          <w:p w14:paraId="003AA5A5" w14:textId="77777777" w:rsidR="000415CD" w:rsidRPr="00444DAE" w:rsidRDefault="000415CD" w:rsidP="00764F53">
            <w:pPr>
              <w:autoSpaceDE w:val="0"/>
              <w:autoSpaceDN w:val="0"/>
              <w:adjustRightInd w:val="0"/>
              <w:spacing w:after="0" w:line="240" w:lineRule="auto"/>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Ломбарды </w:t>
            </w:r>
          </w:p>
        </w:tc>
        <w:tc>
          <w:tcPr>
            <w:tcW w:w="2552" w:type="dxa"/>
            <w:tcBorders>
              <w:top w:val="single" w:sz="4" w:space="0" w:color="95B3D7"/>
              <w:left w:val="single" w:sz="4" w:space="0" w:color="95B3D7"/>
              <w:bottom w:val="single" w:sz="4" w:space="0" w:color="95B3D7"/>
              <w:right w:val="single" w:sz="4" w:space="0" w:color="95B3D7"/>
            </w:tcBorders>
            <w:hideMark/>
          </w:tcPr>
          <w:p w14:paraId="64F14C22" w14:textId="77777777" w:rsidR="000415CD" w:rsidRPr="00444DAE" w:rsidRDefault="000415CD" w:rsidP="00764F53">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hAnsi="Times New Roman"/>
                <w:color w:val="000000"/>
                <w:sz w:val="24"/>
                <w:szCs w:val="24"/>
              </w:rPr>
              <w:t>4. Займы в ломбардах</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1802A01A"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16,2%</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37C4CEF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34,5%</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1444216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50,7%</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14C19607"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45,8%</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61A553D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3,5%</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1E8D91DB"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49,3%</w:t>
            </w:r>
          </w:p>
        </w:tc>
      </w:tr>
      <w:tr w:rsidR="000415CD" w:rsidRPr="00444DAE" w14:paraId="2F9688B5"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95B3D7"/>
              <w:left w:val="single" w:sz="4" w:space="0" w:color="95B3D7"/>
              <w:bottom w:val="single" w:sz="4" w:space="0" w:color="95B3D7"/>
              <w:right w:val="single" w:sz="4" w:space="0" w:color="95B3D7"/>
            </w:tcBorders>
            <w:shd w:val="clear" w:color="auto" w:fill="DBE5F1"/>
            <w:hideMark/>
          </w:tcPr>
          <w:p w14:paraId="70B984B3" w14:textId="77777777" w:rsidR="000415CD" w:rsidRPr="00444DAE" w:rsidRDefault="000415CD" w:rsidP="00764F53">
            <w:pPr>
              <w:autoSpaceDE w:val="0"/>
              <w:autoSpaceDN w:val="0"/>
              <w:adjustRightInd w:val="0"/>
              <w:spacing w:after="0" w:line="240" w:lineRule="auto"/>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Субъекты страхового дела (страхо</w:t>
            </w:r>
            <w:r w:rsidRPr="00444DAE">
              <w:rPr>
                <w:rFonts w:ascii="Times New Roman" w:eastAsia="Times New Roman" w:hAnsi="Times New Roman"/>
                <w:color w:val="000000"/>
                <w:sz w:val="24"/>
                <w:szCs w:val="24"/>
                <w:lang w:eastAsia="ru-RU"/>
              </w:rPr>
              <w:lastRenderedPageBreak/>
              <w:t xml:space="preserve">вые организации, общества взаимного страхования и страховые брокеры) </w:t>
            </w: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1824C429"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lastRenderedPageBreak/>
              <w:t>5.1. Добровольное страхование жизни</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586198F"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14,1%</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48F536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28,6%</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59803338"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42,7%</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639D52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51,9%</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3B2B234"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5,4%</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496B2C7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57,3%</w:t>
            </w:r>
          </w:p>
        </w:tc>
      </w:tr>
      <w:tr w:rsidR="000415CD" w:rsidRPr="00444DAE" w14:paraId="46C032BB"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3D0764AA"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hideMark/>
          </w:tcPr>
          <w:p w14:paraId="5FADB096"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5.2. Другое добро</w:t>
            </w:r>
            <w:r w:rsidRPr="00444DAE">
              <w:rPr>
                <w:rFonts w:ascii="Times New Roman" w:eastAsia="Times New Roman" w:hAnsi="Times New Roman"/>
                <w:color w:val="000000"/>
                <w:sz w:val="24"/>
                <w:szCs w:val="24"/>
                <w:lang w:eastAsia="ru-RU"/>
              </w:rPr>
              <w:lastRenderedPageBreak/>
              <w:t xml:space="preserve">вольное страхование </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255C5AB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lastRenderedPageBreak/>
              <w:t>8,5%</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6311BBE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42,6%</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3A61A1EC"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51,1%</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4E8DA5E3"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45,7%</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2B21D66C"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3,2%</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4C2BC8B9"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48,9%</w:t>
            </w:r>
          </w:p>
        </w:tc>
      </w:tr>
      <w:tr w:rsidR="000415CD" w:rsidRPr="00444DAE" w14:paraId="4F40A0C4"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5666FB63"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47C6DB6F"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5.3. Обязательное медицинское страхование </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2DCFC54"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5,8%</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2C8F589"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29,4%</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52806C80"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35,2%</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3CF3B4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58,8%</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021BEE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6,0%</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9A6636A"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64,8%</w:t>
            </w:r>
          </w:p>
        </w:tc>
      </w:tr>
      <w:tr w:rsidR="000415CD" w:rsidRPr="00444DAE" w14:paraId="11EC6963"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7D644F13"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hideMark/>
          </w:tcPr>
          <w:p w14:paraId="0C3A7DDF"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5.4. Другое обязательное страхование </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3AFB922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10,1%</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6021C5B7"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33,3%</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0AAAF37F"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43,4%</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5B4C05D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49,8%</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0E88AD2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6,8%</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2C674C7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56,6%</w:t>
            </w:r>
          </w:p>
        </w:tc>
      </w:tr>
      <w:tr w:rsidR="000415CD" w:rsidRPr="00444DAE" w14:paraId="7A282A97"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95B3D7"/>
              <w:left w:val="single" w:sz="4" w:space="0" w:color="95B3D7"/>
              <w:bottom w:val="single" w:sz="4" w:space="0" w:color="95B3D7"/>
              <w:right w:val="single" w:sz="4" w:space="0" w:color="95B3D7"/>
            </w:tcBorders>
            <w:shd w:val="clear" w:color="auto" w:fill="DBE5F1"/>
            <w:hideMark/>
          </w:tcPr>
          <w:p w14:paraId="3593C8BE" w14:textId="77777777" w:rsidR="000415CD" w:rsidRPr="00444DAE" w:rsidRDefault="000415CD" w:rsidP="00764F53">
            <w:pPr>
              <w:autoSpaceDE w:val="0"/>
              <w:autoSpaceDN w:val="0"/>
              <w:adjustRightInd w:val="0"/>
              <w:spacing w:after="0" w:line="240" w:lineRule="auto"/>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Сельскохозяйственные кредитные потребительские кооперативы</w:t>
            </w: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0188E955"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6.1. Займы в сельскохозяйственных кредитных потребительских кооперативах </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C6C2037"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11,7%</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B1CE2FA"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37,5%</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7E3C8614"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49,2%</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2F0B7BB"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46,1%</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7C5748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4,7%</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D15033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50,8%</w:t>
            </w:r>
          </w:p>
        </w:tc>
      </w:tr>
      <w:tr w:rsidR="000415CD" w:rsidRPr="00444DAE" w14:paraId="77D05D93"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71F6E11B"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hideMark/>
          </w:tcPr>
          <w:p w14:paraId="2726CB8F"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6.2. Размещение средств в форме договора займа в сельскохозяйственных кредитных потребительских кооперативах </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165C057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12,4%</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6349876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38,8%</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16DB917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51,2%</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006789E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45,0%</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1F21FAF9"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3,8%</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5A5E1B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48,8%</w:t>
            </w:r>
          </w:p>
        </w:tc>
      </w:tr>
      <w:tr w:rsidR="000415CD" w:rsidRPr="00444DAE" w14:paraId="5424D7F4"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95B3D7"/>
              <w:left w:val="single" w:sz="4" w:space="0" w:color="95B3D7"/>
              <w:bottom w:val="single" w:sz="4" w:space="0" w:color="95B3D7"/>
              <w:right w:val="single" w:sz="4" w:space="0" w:color="95B3D7"/>
            </w:tcBorders>
            <w:shd w:val="clear" w:color="auto" w:fill="DBE5F1"/>
            <w:hideMark/>
          </w:tcPr>
          <w:p w14:paraId="0FA2D09C" w14:textId="77777777" w:rsidR="000415CD" w:rsidRPr="00444DAE" w:rsidRDefault="000415CD" w:rsidP="00764F53">
            <w:pPr>
              <w:autoSpaceDE w:val="0"/>
              <w:autoSpaceDN w:val="0"/>
              <w:adjustRightInd w:val="0"/>
              <w:spacing w:after="0" w:line="240" w:lineRule="auto"/>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Негосударственные пенсионные фонды </w:t>
            </w: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74299C0D"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 xml:space="preserve">7.1. Обязательное пенсионное страхование* </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B54A57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5,8%</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95BD0AA"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41,5%</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52610A42"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47,3%</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FD37398"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42,5%</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E06847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10,2%</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B144841"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52,7%</w:t>
            </w:r>
          </w:p>
        </w:tc>
      </w:tr>
      <w:tr w:rsidR="000415CD" w:rsidRPr="00444DAE" w14:paraId="7AD71535" w14:textId="77777777" w:rsidTr="000415CD">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95B3D7"/>
              <w:left w:val="single" w:sz="4" w:space="0" w:color="95B3D7"/>
              <w:bottom w:val="single" w:sz="4" w:space="0" w:color="95B3D7"/>
              <w:right w:val="single" w:sz="4" w:space="0" w:color="95B3D7"/>
            </w:tcBorders>
            <w:vAlign w:val="center"/>
            <w:hideMark/>
          </w:tcPr>
          <w:p w14:paraId="247D8CAD" w14:textId="77777777" w:rsidR="000415CD" w:rsidRPr="00444DAE" w:rsidRDefault="000415CD" w:rsidP="00764F53">
            <w:pPr>
              <w:spacing w:after="0" w:line="240" w:lineRule="auto"/>
              <w:rPr>
                <w:rFonts w:ascii="Times New Roman" w:eastAsia="Times New Roman" w:hAnsi="Times New Roman"/>
                <w:color w:val="000000"/>
                <w:sz w:val="24"/>
                <w:szCs w:val="24"/>
                <w:lang w:eastAsia="ru-RU"/>
              </w:rPr>
            </w:pPr>
          </w:p>
        </w:tc>
        <w:tc>
          <w:tcPr>
            <w:tcW w:w="2552" w:type="dxa"/>
            <w:tcBorders>
              <w:top w:val="single" w:sz="4" w:space="0" w:color="95B3D7"/>
              <w:left w:val="single" w:sz="4" w:space="0" w:color="95B3D7"/>
              <w:bottom w:val="single" w:sz="4" w:space="0" w:color="95B3D7"/>
              <w:right w:val="single" w:sz="4" w:space="0" w:color="95B3D7"/>
            </w:tcBorders>
            <w:hideMark/>
          </w:tcPr>
          <w:p w14:paraId="7F8A84F0" w14:textId="77777777" w:rsidR="000415CD" w:rsidRPr="00444DAE" w:rsidRDefault="000415CD" w:rsidP="00764F5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7.2. Негосударственное пенсионное обеспечение**</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001ADEF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7,0%</w:t>
            </w:r>
          </w:p>
        </w:tc>
        <w:tc>
          <w:tcPr>
            <w:tcW w:w="1559" w:type="dxa"/>
            <w:tcBorders>
              <w:top w:val="single" w:sz="4" w:space="0" w:color="95B3D7"/>
              <w:left w:val="single" w:sz="4" w:space="0" w:color="95B3D7"/>
              <w:bottom w:val="single" w:sz="4" w:space="0" w:color="95B3D7"/>
              <w:right w:val="single" w:sz="4" w:space="0" w:color="95B3D7"/>
            </w:tcBorders>
            <w:vAlign w:val="center"/>
            <w:hideMark/>
          </w:tcPr>
          <w:p w14:paraId="21E8028C"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60,4%</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5CB66869"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67,4%</w:t>
            </w:r>
          </w:p>
        </w:tc>
        <w:tc>
          <w:tcPr>
            <w:tcW w:w="1701" w:type="dxa"/>
            <w:tcBorders>
              <w:top w:val="single" w:sz="4" w:space="0" w:color="95B3D7"/>
              <w:left w:val="single" w:sz="4" w:space="0" w:color="95B3D7"/>
              <w:bottom w:val="single" w:sz="4" w:space="0" w:color="95B3D7"/>
              <w:right w:val="single" w:sz="4" w:space="0" w:color="95B3D7"/>
            </w:tcBorders>
            <w:vAlign w:val="center"/>
            <w:hideMark/>
          </w:tcPr>
          <w:p w14:paraId="5CD06B2B"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23,3%</w:t>
            </w:r>
          </w:p>
        </w:tc>
        <w:tc>
          <w:tcPr>
            <w:tcW w:w="1984" w:type="dxa"/>
            <w:tcBorders>
              <w:top w:val="single" w:sz="4" w:space="0" w:color="95B3D7"/>
              <w:left w:val="single" w:sz="4" w:space="0" w:color="95B3D7"/>
              <w:bottom w:val="single" w:sz="4" w:space="0" w:color="95B3D7"/>
              <w:right w:val="single" w:sz="4" w:space="0" w:color="95B3D7"/>
            </w:tcBorders>
            <w:vAlign w:val="center"/>
            <w:hideMark/>
          </w:tcPr>
          <w:p w14:paraId="42AC4775"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9,3%</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663E307D"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32,6%</w:t>
            </w:r>
          </w:p>
        </w:tc>
      </w:tr>
      <w:tr w:rsidR="000415CD" w:rsidRPr="00444DAE" w14:paraId="6FB738FF" w14:textId="77777777" w:rsidTr="000415C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95B3D7"/>
              <w:left w:val="single" w:sz="4" w:space="0" w:color="95B3D7"/>
              <w:bottom w:val="single" w:sz="4" w:space="0" w:color="95B3D7"/>
              <w:right w:val="single" w:sz="4" w:space="0" w:color="95B3D7"/>
            </w:tcBorders>
            <w:shd w:val="clear" w:color="auto" w:fill="DBE5F1"/>
            <w:hideMark/>
          </w:tcPr>
          <w:p w14:paraId="28557E61" w14:textId="77777777" w:rsidR="000415CD" w:rsidRPr="00444DAE" w:rsidRDefault="000415CD" w:rsidP="00764F53">
            <w:pPr>
              <w:autoSpaceDE w:val="0"/>
              <w:autoSpaceDN w:val="0"/>
              <w:adjustRightInd w:val="0"/>
              <w:spacing w:after="0" w:line="240" w:lineRule="auto"/>
              <w:rPr>
                <w:rFonts w:ascii="Times New Roman" w:eastAsia="Times New Roman" w:hAnsi="Times New Roman"/>
                <w:color w:val="000000"/>
                <w:sz w:val="24"/>
                <w:szCs w:val="24"/>
                <w:lang w:eastAsia="ru-RU"/>
              </w:rPr>
            </w:pPr>
            <w:r w:rsidRPr="00444DAE">
              <w:rPr>
                <w:rFonts w:ascii="Times New Roman" w:eastAsia="Times New Roman" w:hAnsi="Times New Roman"/>
                <w:color w:val="000000"/>
                <w:sz w:val="24"/>
                <w:szCs w:val="24"/>
                <w:lang w:eastAsia="ru-RU"/>
              </w:rPr>
              <w:t>Брокеры</w:t>
            </w:r>
          </w:p>
        </w:tc>
        <w:tc>
          <w:tcPr>
            <w:tcW w:w="2552" w:type="dxa"/>
            <w:tcBorders>
              <w:top w:val="single" w:sz="4" w:space="0" w:color="95B3D7"/>
              <w:left w:val="single" w:sz="4" w:space="0" w:color="95B3D7"/>
              <w:bottom w:val="single" w:sz="4" w:space="0" w:color="95B3D7"/>
              <w:right w:val="single" w:sz="4" w:space="0" w:color="95B3D7"/>
            </w:tcBorders>
            <w:shd w:val="clear" w:color="auto" w:fill="DBE5F1"/>
            <w:hideMark/>
          </w:tcPr>
          <w:p w14:paraId="72DE06E8" w14:textId="77777777" w:rsidR="000415CD" w:rsidRPr="00444DAE" w:rsidRDefault="000415CD" w:rsidP="00764F53">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44DAE">
              <w:rPr>
                <w:rFonts w:ascii="Times New Roman" w:hAnsi="Times New Roman"/>
                <w:color w:val="000000"/>
                <w:sz w:val="24"/>
                <w:szCs w:val="24"/>
              </w:rPr>
              <w:t>8.1. Индивидуальные инвестиционные счета</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ABBF0E9"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11,0%</w:t>
            </w:r>
          </w:p>
        </w:tc>
        <w:tc>
          <w:tcPr>
            <w:tcW w:w="1559"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715F39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56,1%</w:t>
            </w:r>
          </w:p>
        </w:tc>
        <w:tc>
          <w:tcPr>
            <w:tcW w:w="1985" w:type="dxa"/>
            <w:tcBorders>
              <w:top w:val="single" w:sz="8" w:space="0" w:color="95B3D7"/>
              <w:left w:val="nil"/>
              <w:bottom w:val="single" w:sz="12" w:space="0" w:color="95B3D7"/>
              <w:right w:val="single" w:sz="8" w:space="0" w:color="95B3D7"/>
            </w:tcBorders>
            <w:shd w:val="clear" w:color="auto" w:fill="E5B8B7"/>
            <w:vAlign w:val="center"/>
            <w:hideMark/>
          </w:tcPr>
          <w:p w14:paraId="102E8C4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67,1%</w:t>
            </w:r>
          </w:p>
        </w:tc>
        <w:tc>
          <w:tcPr>
            <w:tcW w:w="1701"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4C8178B"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19,5%</w:t>
            </w:r>
          </w:p>
        </w:tc>
        <w:tc>
          <w:tcPr>
            <w:tcW w:w="198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B3C1F96"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13,4%</w:t>
            </w:r>
          </w:p>
        </w:tc>
        <w:tc>
          <w:tcPr>
            <w:tcW w:w="1843"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7C94B380" w14:textId="77777777" w:rsidR="000415CD" w:rsidRPr="00444DAE" w:rsidRDefault="000415CD"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444DAE">
              <w:rPr>
                <w:rFonts w:ascii="Times New Roman" w:eastAsia="Times New Roman" w:hAnsi="Times New Roman"/>
                <w:color w:val="auto"/>
                <w:sz w:val="24"/>
                <w:szCs w:val="24"/>
                <w:lang w:eastAsia="ru-RU"/>
              </w:rPr>
              <w:t>32,9%</w:t>
            </w:r>
          </w:p>
        </w:tc>
      </w:tr>
    </w:tbl>
    <w:p w14:paraId="376F2C91" w14:textId="77777777" w:rsidR="000415CD" w:rsidRDefault="000415CD" w:rsidP="00444DAE">
      <w:pPr>
        <w:suppressAutoHyphens/>
        <w:spacing w:after="0" w:line="240" w:lineRule="auto"/>
        <w:ind w:firstLine="567"/>
        <w:jc w:val="both"/>
        <w:rPr>
          <w:rFonts w:ascii="Times New Roman" w:eastAsia="Times New Roman" w:hAnsi="Times New Roman"/>
          <w:sz w:val="28"/>
          <w:szCs w:val="28"/>
          <w:lang w:eastAsia="ru-RU"/>
        </w:rPr>
      </w:pPr>
    </w:p>
    <w:p w14:paraId="263F02EC" w14:textId="4D6F0B52" w:rsidR="00444DAE" w:rsidRDefault="00444DAE" w:rsidP="00444DAE">
      <w:pPr>
        <w:suppressAutoHyphens/>
        <w:spacing w:after="0" w:line="240" w:lineRule="auto"/>
        <w:ind w:firstLine="567"/>
        <w:jc w:val="both"/>
        <w:rPr>
          <w:rFonts w:ascii="Times New Roman" w:eastAsia="Times New Roman" w:hAnsi="Times New Roman"/>
          <w:sz w:val="28"/>
          <w:szCs w:val="28"/>
          <w:lang w:eastAsia="ru-RU"/>
        </w:rPr>
      </w:pPr>
    </w:p>
    <w:p w14:paraId="38121DE9" w14:textId="2A12344F" w:rsidR="00764F53" w:rsidRDefault="00764F53" w:rsidP="00444DAE">
      <w:pPr>
        <w:suppressAutoHyphens/>
        <w:spacing w:after="0" w:line="240" w:lineRule="auto"/>
        <w:ind w:firstLine="567"/>
        <w:jc w:val="both"/>
        <w:rPr>
          <w:rFonts w:ascii="Times New Roman" w:eastAsia="Times New Roman" w:hAnsi="Times New Roman"/>
          <w:sz w:val="28"/>
          <w:szCs w:val="28"/>
          <w:lang w:eastAsia="ru-RU"/>
        </w:rPr>
      </w:pPr>
    </w:p>
    <w:p w14:paraId="176D8B2D" w14:textId="6080F3F8" w:rsidR="00764F53" w:rsidRDefault="00764F53" w:rsidP="00444DAE">
      <w:pPr>
        <w:suppressAutoHyphens/>
        <w:spacing w:after="0" w:line="240" w:lineRule="auto"/>
        <w:ind w:firstLine="567"/>
        <w:jc w:val="both"/>
        <w:rPr>
          <w:rFonts w:ascii="Times New Roman" w:eastAsia="Times New Roman" w:hAnsi="Times New Roman"/>
          <w:sz w:val="28"/>
          <w:szCs w:val="28"/>
          <w:lang w:eastAsia="ru-RU"/>
        </w:rPr>
      </w:pPr>
    </w:p>
    <w:p w14:paraId="4E1C5AE4" w14:textId="30D7C8F3" w:rsidR="00764F53" w:rsidRDefault="00764F53" w:rsidP="00444DAE">
      <w:pPr>
        <w:suppressAutoHyphens/>
        <w:spacing w:after="0" w:line="240" w:lineRule="auto"/>
        <w:ind w:firstLine="567"/>
        <w:jc w:val="both"/>
        <w:rPr>
          <w:rFonts w:ascii="Times New Roman" w:eastAsia="Times New Roman" w:hAnsi="Times New Roman"/>
          <w:sz w:val="28"/>
          <w:szCs w:val="28"/>
          <w:lang w:eastAsia="ru-RU"/>
        </w:rPr>
      </w:pPr>
    </w:p>
    <w:p w14:paraId="6144F03C" w14:textId="2CC12575" w:rsidR="00764F53" w:rsidRDefault="00764F53" w:rsidP="00444DAE">
      <w:pPr>
        <w:suppressAutoHyphens/>
        <w:spacing w:after="0" w:line="240" w:lineRule="auto"/>
        <w:ind w:firstLine="567"/>
        <w:jc w:val="both"/>
        <w:rPr>
          <w:rFonts w:ascii="Times New Roman" w:eastAsia="Times New Roman" w:hAnsi="Times New Roman"/>
          <w:sz w:val="28"/>
          <w:szCs w:val="28"/>
          <w:lang w:eastAsia="ru-RU"/>
        </w:rPr>
      </w:pPr>
    </w:p>
    <w:p w14:paraId="08C6D66B" w14:textId="4F1C8356" w:rsidR="00764F53" w:rsidRDefault="00764F53" w:rsidP="00444DAE">
      <w:pPr>
        <w:suppressAutoHyphens/>
        <w:spacing w:after="0" w:line="240" w:lineRule="auto"/>
        <w:ind w:firstLine="567"/>
        <w:jc w:val="both"/>
        <w:rPr>
          <w:rFonts w:ascii="Times New Roman" w:eastAsia="Times New Roman" w:hAnsi="Times New Roman"/>
          <w:sz w:val="28"/>
          <w:szCs w:val="28"/>
          <w:lang w:eastAsia="ru-RU"/>
        </w:rPr>
      </w:pPr>
    </w:p>
    <w:p w14:paraId="13E76A7D" w14:textId="2FECF4A2" w:rsidR="00764F53" w:rsidRDefault="00764F53" w:rsidP="00444DAE">
      <w:pPr>
        <w:suppressAutoHyphens/>
        <w:spacing w:after="0" w:line="240" w:lineRule="auto"/>
        <w:ind w:firstLine="567"/>
        <w:jc w:val="both"/>
        <w:rPr>
          <w:rFonts w:ascii="Times New Roman" w:eastAsia="Times New Roman" w:hAnsi="Times New Roman"/>
          <w:sz w:val="28"/>
          <w:szCs w:val="28"/>
          <w:lang w:eastAsia="ru-RU"/>
        </w:rPr>
      </w:pPr>
    </w:p>
    <w:p w14:paraId="1186B2DB" w14:textId="30A8417A" w:rsidR="00764F53" w:rsidRPr="0001243E" w:rsidRDefault="00764F53" w:rsidP="00764F53">
      <w:pPr>
        <w:spacing w:after="0" w:line="240" w:lineRule="auto"/>
        <w:ind w:firstLine="567"/>
        <w:jc w:val="right"/>
        <w:rPr>
          <w:rFonts w:ascii="Times New Roman" w:eastAsia="Times New Roman" w:hAnsi="Times New Roman"/>
          <w:sz w:val="28"/>
          <w:szCs w:val="28"/>
          <w:lang w:eastAsia="ru-RU"/>
        </w:rPr>
      </w:pPr>
      <w:r w:rsidRPr="0001243E">
        <w:rPr>
          <w:rFonts w:ascii="Times New Roman" w:eastAsia="Times New Roman" w:hAnsi="Times New Roman"/>
          <w:sz w:val="28"/>
          <w:szCs w:val="28"/>
          <w:lang w:eastAsia="ru-RU"/>
        </w:rPr>
        <w:t xml:space="preserve">Таблица </w:t>
      </w:r>
      <w:r w:rsidR="0001243E" w:rsidRPr="0001243E">
        <w:rPr>
          <w:rFonts w:ascii="Times New Roman" w:eastAsia="Times New Roman" w:hAnsi="Times New Roman"/>
          <w:sz w:val="28"/>
          <w:szCs w:val="28"/>
          <w:lang w:eastAsia="ru-RU"/>
        </w:rPr>
        <w:t>68</w:t>
      </w:r>
    </w:p>
    <w:p w14:paraId="12D3CBF1" w14:textId="77777777" w:rsidR="00764F53" w:rsidRPr="0001243E" w:rsidRDefault="00764F53" w:rsidP="00764F53">
      <w:pPr>
        <w:spacing w:after="0" w:line="240" w:lineRule="auto"/>
        <w:ind w:firstLine="567"/>
        <w:jc w:val="right"/>
        <w:rPr>
          <w:rFonts w:ascii="Times New Roman" w:eastAsia="Times New Roman" w:hAnsi="Times New Roman"/>
          <w:sz w:val="28"/>
          <w:szCs w:val="28"/>
          <w:lang w:eastAsia="ru-RU"/>
        </w:rPr>
      </w:pPr>
      <w:r w:rsidRPr="0001243E">
        <w:rPr>
          <w:rFonts w:ascii="Times New Roman" w:eastAsia="Times New Roman" w:hAnsi="Times New Roman"/>
          <w:sz w:val="28"/>
          <w:szCs w:val="28"/>
          <w:lang w:eastAsia="ru-RU"/>
        </w:rPr>
        <w:t>Уровень удовлетворенности респондентов финансовыми услугами, предоставляемыми в их населенном пункте</w:t>
      </w:r>
    </w:p>
    <w:tbl>
      <w:tblPr>
        <w:tblStyle w:val="GridTable6ColorfulAccent18"/>
        <w:tblW w:w="0" w:type="auto"/>
        <w:tblInd w:w="0" w:type="dxa"/>
        <w:tblLook w:val="04A0" w:firstRow="1" w:lastRow="0" w:firstColumn="1" w:lastColumn="0" w:noHBand="0" w:noVBand="1"/>
      </w:tblPr>
      <w:tblGrid>
        <w:gridCol w:w="3311"/>
        <w:gridCol w:w="1702"/>
        <w:gridCol w:w="1694"/>
        <w:gridCol w:w="2463"/>
        <w:gridCol w:w="1694"/>
        <w:gridCol w:w="1694"/>
        <w:gridCol w:w="2228"/>
      </w:tblGrid>
      <w:tr w:rsidR="00764F53" w:rsidRPr="00764F53" w14:paraId="64532F7A" w14:textId="77777777" w:rsidTr="00764F53">
        <w:trPr>
          <w:cnfStyle w:val="100000000000" w:firstRow="1" w:lastRow="0" w:firstColumn="0" w:lastColumn="0" w:oddVBand="0" w:evenVBand="0" w:oddHBand="0" w:evenHBand="0" w:firstRowFirstColumn="0" w:firstRowLastColumn="0" w:lastRowFirstColumn="0" w:lastRowLastColumn="0"/>
          <w:trHeight w:val="799"/>
          <w:tblHeader/>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right w:val="single" w:sz="4" w:space="0" w:color="95B3D7"/>
            </w:tcBorders>
          </w:tcPr>
          <w:p w14:paraId="0619336D" w14:textId="419642F7" w:rsidR="00764F53" w:rsidRPr="00764F53" w:rsidRDefault="004351AC" w:rsidP="004351AC">
            <w:pPr>
              <w:autoSpaceDE w:val="0"/>
              <w:autoSpaceDN w:val="0"/>
              <w:adjustRightInd w:val="0"/>
              <w:spacing w:after="0" w:line="240" w:lineRule="auto"/>
              <w:jc w:val="center"/>
              <w:rPr>
                <w:rFonts w:ascii="Times New Roman" w:eastAsia="Times New Roman" w:hAnsi="Times New Roman"/>
                <w:color w:val="auto"/>
                <w:sz w:val="24"/>
                <w:szCs w:val="24"/>
                <w:lang w:eastAsia="ru-RU"/>
              </w:rPr>
            </w:pPr>
            <w:r>
              <w:rPr>
                <w:rFonts w:ascii="Times New Roman" w:hAnsi="Times New Roman"/>
                <w:bCs w:val="0"/>
                <w:color w:val="000000"/>
                <w:sz w:val="24"/>
                <w:szCs w:val="24"/>
              </w:rPr>
              <w:t>Показатель</w:t>
            </w:r>
          </w:p>
        </w:tc>
        <w:tc>
          <w:tcPr>
            <w:tcW w:w="1702" w:type="dxa"/>
            <w:tcBorders>
              <w:top w:val="single" w:sz="4" w:space="0" w:color="95B3D7"/>
              <w:left w:val="single" w:sz="4" w:space="0" w:color="95B3D7"/>
              <w:right w:val="single" w:sz="4" w:space="0" w:color="95B3D7"/>
            </w:tcBorders>
            <w:hideMark/>
          </w:tcPr>
          <w:p w14:paraId="0FD6A236" w14:textId="77777777" w:rsidR="00764F53" w:rsidRPr="00764F53" w:rsidRDefault="00764F53"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64F53">
              <w:rPr>
                <w:rFonts w:ascii="Times New Roman" w:eastAsia="Times New Roman" w:hAnsi="Times New Roman"/>
                <w:color w:val="auto"/>
                <w:sz w:val="24"/>
                <w:szCs w:val="24"/>
                <w:lang w:eastAsia="ru-RU"/>
              </w:rPr>
              <w:t>Полностью НЕ удовлетворен (-а)</w:t>
            </w:r>
          </w:p>
        </w:tc>
        <w:tc>
          <w:tcPr>
            <w:tcW w:w="1694" w:type="dxa"/>
            <w:tcBorders>
              <w:top w:val="single" w:sz="4" w:space="0" w:color="95B3D7"/>
              <w:left w:val="single" w:sz="4" w:space="0" w:color="95B3D7"/>
              <w:right w:val="single" w:sz="4" w:space="0" w:color="95B3D7"/>
            </w:tcBorders>
            <w:hideMark/>
          </w:tcPr>
          <w:p w14:paraId="38199B47" w14:textId="77777777" w:rsidR="00764F53" w:rsidRPr="00764F53" w:rsidRDefault="00764F53"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64F53">
              <w:rPr>
                <w:rFonts w:ascii="Times New Roman" w:eastAsia="Times New Roman" w:hAnsi="Times New Roman"/>
                <w:color w:val="auto"/>
                <w:sz w:val="24"/>
                <w:szCs w:val="24"/>
                <w:lang w:eastAsia="ru-RU"/>
              </w:rPr>
              <w:t>Скорее НЕ удовлетворен (-а)</w:t>
            </w:r>
          </w:p>
        </w:tc>
        <w:tc>
          <w:tcPr>
            <w:tcW w:w="2463" w:type="dxa"/>
            <w:tcBorders>
              <w:top w:val="single" w:sz="4" w:space="0" w:color="95B3D7"/>
              <w:left w:val="single" w:sz="4" w:space="0" w:color="95B3D7"/>
              <w:right w:val="single" w:sz="4" w:space="0" w:color="95B3D7"/>
            </w:tcBorders>
            <w:shd w:val="clear" w:color="auto" w:fill="E5B8B7"/>
            <w:hideMark/>
          </w:tcPr>
          <w:p w14:paraId="4966CC55" w14:textId="77777777" w:rsidR="00764F53" w:rsidRPr="00764F53" w:rsidRDefault="00764F53"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64F53">
              <w:rPr>
                <w:rFonts w:ascii="Times New Roman" w:eastAsia="Times New Roman" w:hAnsi="Times New Roman"/>
                <w:color w:val="auto"/>
                <w:sz w:val="23"/>
                <w:szCs w:val="23"/>
                <w:lang w:eastAsia="ru-RU"/>
              </w:rPr>
              <w:t>Степень неудовлетворенности</w:t>
            </w:r>
          </w:p>
        </w:tc>
        <w:tc>
          <w:tcPr>
            <w:tcW w:w="1694" w:type="dxa"/>
            <w:tcBorders>
              <w:top w:val="single" w:sz="4" w:space="0" w:color="95B3D7"/>
              <w:left w:val="single" w:sz="4" w:space="0" w:color="95B3D7"/>
              <w:right w:val="single" w:sz="4" w:space="0" w:color="95B3D7"/>
            </w:tcBorders>
            <w:hideMark/>
          </w:tcPr>
          <w:p w14:paraId="07B9B50B" w14:textId="77777777" w:rsidR="00764F53" w:rsidRPr="00764F53" w:rsidRDefault="00764F53"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64F53">
              <w:rPr>
                <w:rFonts w:ascii="Times New Roman" w:eastAsia="Times New Roman" w:hAnsi="Times New Roman"/>
                <w:color w:val="auto"/>
                <w:sz w:val="24"/>
                <w:szCs w:val="24"/>
                <w:lang w:eastAsia="ru-RU"/>
              </w:rPr>
              <w:t>Скорее удовлетворен (-а)</w:t>
            </w:r>
          </w:p>
        </w:tc>
        <w:tc>
          <w:tcPr>
            <w:tcW w:w="1694" w:type="dxa"/>
            <w:tcBorders>
              <w:top w:val="single" w:sz="4" w:space="0" w:color="95B3D7"/>
              <w:left w:val="single" w:sz="4" w:space="0" w:color="95B3D7"/>
              <w:right w:val="single" w:sz="4" w:space="0" w:color="95B3D7"/>
            </w:tcBorders>
            <w:hideMark/>
          </w:tcPr>
          <w:p w14:paraId="7A632A81" w14:textId="77777777" w:rsidR="00764F53" w:rsidRPr="00764F53" w:rsidRDefault="00764F53"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64F53">
              <w:rPr>
                <w:rFonts w:ascii="Times New Roman" w:eastAsia="Times New Roman" w:hAnsi="Times New Roman"/>
                <w:color w:val="auto"/>
                <w:sz w:val="24"/>
                <w:szCs w:val="24"/>
                <w:lang w:eastAsia="ru-RU"/>
              </w:rPr>
              <w:t>Полностью удовлетворен (-а)</w:t>
            </w:r>
          </w:p>
        </w:tc>
        <w:tc>
          <w:tcPr>
            <w:tcW w:w="2228" w:type="dxa"/>
            <w:tcBorders>
              <w:top w:val="single" w:sz="4" w:space="0" w:color="95B3D7"/>
              <w:left w:val="single" w:sz="4" w:space="0" w:color="95B3D7"/>
              <w:right w:val="single" w:sz="4" w:space="0" w:color="95B3D7"/>
            </w:tcBorders>
            <w:shd w:val="clear" w:color="auto" w:fill="D6E3BC"/>
            <w:hideMark/>
          </w:tcPr>
          <w:p w14:paraId="496289F4" w14:textId="77777777" w:rsidR="00764F53" w:rsidRPr="00764F53" w:rsidRDefault="00764F53" w:rsidP="00764F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64F53">
              <w:rPr>
                <w:rFonts w:ascii="Times New Roman" w:eastAsia="Times New Roman" w:hAnsi="Times New Roman"/>
                <w:color w:val="auto"/>
                <w:sz w:val="23"/>
                <w:szCs w:val="23"/>
                <w:lang w:eastAsia="ru-RU"/>
              </w:rPr>
              <w:t>Степень удовлетворенности</w:t>
            </w:r>
          </w:p>
        </w:tc>
      </w:tr>
      <w:tr w:rsidR="00764F53" w:rsidRPr="00764F53" w14:paraId="1D2E68C8"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shd w:val="clear" w:color="auto" w:fill="DBE5F1"/>
            <w:hideMark/>
          </w:tcPr>
          <w:p w14:paraId="6651535A"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Качеством дистанционного банковского обслуживания </w:t>
            </w:r>
          </w:p>
        </w:tc>
        <w:tc>
          <w:tcPr>
            <w:tcW w:w="17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8F7A372"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2,2%</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F464101"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13,5%</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35388F1E"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15,7%</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5D73DE0"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68,3%</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D6D9B42"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16,0%</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30EA077F"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84,3%</w:t>
            </w:r>
          </w:p>
        </w:tc>
      </w:tr>
      <w:tr w:rsidR="00764F53" w:rsidRPr="00764F53" w14:paraId="4C14492D"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hideMark/>
          </w:tcPr>
          <w:p w14:paraId="18768BBD"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Количеством и удобством расположения банковских отделений </w:t>
            </w:r>
          </w:p>
        </w:tc>
        <w:tc>
          <w:tcPr>
            <w:tcW w:w="1702" w:type="dxa"/>
            <w:tcBorders>
              <w:top w:val="single" w:sz="4" w:space="0" w:color="95B3D7"/>
              <w:left w:val="single" w:sz="4" w:space="0" w:color="95B3D7"/>
              <w:bottom w:val="single" w:sz="4" w:space="0" w:color="95B3D7"/>
              <w:right w:val="single" w:sz="4" w:space="0" w:color="95B3D7"/>
            </w:tcBorders>
            <w:vAlign w:val="center"/>
            <w:hideMark/>
          </w:tcPr>
          <w:p w14:paraId="16DB854A"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6,7%</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7E952120"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14,7%</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3A24C023"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21,4%</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2EEBCDC4"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64,8%</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2741A3E2"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13,8%</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1C38DA1D"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78,6%</w:t>
            </w:r>
          </w:p>
        </w:tc>
      </w:tr>
      <w:tr w:rsidR="00764F53" w:rsidRPr="00764F53" w14:paraId="75350C2F"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shd w:val="clear" w:color="auto" w:fill="DBE5F1"/>
            <w:hideMark/>
          </w:tcPr>
          <w:p w14:paraId="4148177E"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Количеством и удобством расположения субъектов страхового дела </w:t>
            </w:r>
          </w:p>
        </w:tc>
        <w:tc>
          <w:tcPr>
            <w:tcW w:w="17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5BA15F1"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3,0%</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EE877DF"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19,2%</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474B7E21"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22,2%</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63282D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55,8%</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AD25D8D"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22,0%</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35BD633"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77,8%</w:t>
            </w:r>
          </w:p>
        </w:tc>
      </w:tr>
      <w:tr w:rsidR="00764F53" w:rsidRPr="00764F53" w14:paraId="37E29BB1"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hideMark/>
          </w:tcPr>
          <w:p w14:paraId="0F2166FB"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w:t>
            </w:r>
          </w:p>
        </w:tc>
        <w:tc>
          <w:tcPr>
            <w:tcW w:w="1702" w:type="dxa"/>
            <w:tcBorders>
              <w:top w:val="single" w:sz="4" w:space="0" w:color="95B3D7"/>
              <w:left w:val="single" w:sz="4" w:space="0" w:color="95B3D7"/>
              <w:bottom w:val="single" w:sz="4" w:space="0" w:color="95B3D7"/>
              <w:right w:val="single" w:sz="4" w:space="0" w:color="95B3D7"/>
            </w:tcBorders>
            <w:vAlign w:val="center"/>
            <w:hideMark/>
          </w:tcPr>
          <w:p w14:paraId="0F78610F"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5,7%</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183046EE"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18,7%</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F1DE112"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24,4%</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8502365"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50,0%</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56A817B"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25,</w:t>
            </w:r>
            <w:r w:rsidRPr="00764F53">
              <w:rPr>
                <w:rFonts w:ascii="Times New Roman" w:eastAsia="Times New Roman" w:hAnsi="Times New Roman"/>
                <w:color w:val="auto"/>
                <w:sz w:val="20"/>
                <w:szCs w:val="20"/>
                <w:lang w:val="en-US" w:eastAsia="ru-RU"/>
              </w:rPr>
              <w:t>6</w:t>
            </w:r>
            <w:r w:rsidRPr="00764F53">
              <w:rPr>
                <w:rFonts w:ascii="Times New Roman" w:eastAsia="Times New Roman" w:hAnsi="Times New Roman"/>
                <w:color w:val="auto"/>
                <w:sz w:val="20"/>
                <w:szCs w:val="20"/>
                <w:lang w:eastAsia="ru-RU"/>
              </w:rPr>
              <w:t>%</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61F61077"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75,6%</w:t>
            </w:r>
          </w:p>
        </w:tc>
      </w:tr>
      <w:tr w:rsidR="00764F53" w:rsidRPr="00764F53" w14:paraId="6494C583"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shd w:val="clear" w:color="auto" w:fill="DBE5F1"/>
            <w:hideMark/>
          </w:tcPr>
          <w:p w14:paraId="0B7BB5D0"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Качеством мобильной связи </w:t>
            </w:r>
          </w:p>
        </w:tc>
        <w:tc>
          <w:tcPr>
            <w:tcW w:w="17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3FA9E3E"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4,8%</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095746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25,3%</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609FA959"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30,1%</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830A6ED"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54,6%</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D80CC02"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15,3%</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411F3082"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69,9%</w:t>
            </w:r>
          </w:p>
        </w:tc>
      </w:tr>
      <w:tr w:rsidR="00764F53" w:rsidRPr="00764F53" w14:paraId="59F76EE7"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hideMark/>
          </w:tcPr>
          <w:p w14:paraId="3A6A2E13"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Имеющимся у Вас выбором различных банков для получения необходимых Вам банковских услуг</w:t>
            </w:r>
          </w:p>
        </w:tc>
        <w:tc>
          <w:tcPr>
            <w:tcW w:w="1702" w:type="dxa"/>
            <w:tcBorders>
              <w:top w:val="single" w:sz="4" w:space="0" w:color="95B3D7"/>
              <w:left w:val="single" w:sz="4" w:space="0" w:color="95B3D7"/>
              <w:bottom w:val="single" w:sz="4" w:space="0" w:color="95B3D7"/>
              <w:right w:val="single" w:sz="4" w:space="0" w:color="95B3D7"/>
            </w:tcBorders>
            <w:vAlign w:val="center"/>
            <w:hideMark/>
          </w:tcPr>
          <w:p w14:paraId="16764F91"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7,1%</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53D73E2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23,4%</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37814CB"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30,5%</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30C2732F"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60,7%</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2EC997D5"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8,8%</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6D2A45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69,5%</w:t>
            </w:r>
          </w:p>
        </w:tc>
      </w:tr>
      <w:tr w:rsidR="00764F53" w:rsidRPr="00764F53" w14:paraId="4AB8BE2B"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shd w:val="clear" w:color="auto" w:fill="DBE5F1"/>
            <w:hideMark/>
          </w:tcPr>
          <w:p w14:paraId="046670D5"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Имеющимся у Вас выбором различных субъектов страхового дела для получения необходимых Вам страховых услуг </w:t>
            </w:r>
          </w:p>
        </w:tc>
        <w:tc>
          <w:tcPr>
            <w:tcW w:w="17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90357D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3,1%</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04DE9B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30,6%</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80BC8B5"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33,7%</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71F763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53,7%</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D06C0C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12,6%</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271E2687"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66,3%</w:t>
            </w:r>
          </w:p>
        </w:tc>
      </w:tr>
      <w:tr w:rsidR="00764F53" w:rsidRPr="00764F53" w14:paraId="08824BA0"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hideMark/>
          </w:tcPr>
          <w:p w14:paraId="2C644925"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Количеством и удобством расположения брокеров </w:t>
            </w:r>
          </w:p>
        </w:tc>
        <w:tc>
          <w:tcPr>
            <w:tcW w:w="1702" w:type="dxa"/>
            <w:tcBorders>
              <w:top w:val="single" w:sz="4" w:space="0" w:color="95B3D7"/>
              <w:left w:val="single" w:sz="4" w:space="0" w:color="95B3D7"/>
              <w:bottom w:val="single" w:sz="4" w:space="0" w:color="95B3D7"/>
              <w:right w:val="single" w:sz="4" w:space="0" w:color="95B3D7"/>
            </w:tcBorders>
            <w:vAlign w:val="center"/>
            <w:hideMark/>
          </w:tcPr>
          <w:p w14:paraId="1E56DBE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11,0%</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53EB6AA"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25,4%</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51F23C6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36,4%</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5503E813"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16,3%</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11EB04A3"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47,3%</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01D8BA1"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63,6%</w:t>
            </w:r>
          </w:p>
        </w:tc>
      </w:tr>
      <w:tr w:rsidR="00764F53" w:rsidRPr="00764F53" w14:paraId="0C57C1E1"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shd w:val="clear" w:color="auto" w:fill="DBE5F1"/>
            <w:hideMark/>
          </w:tcPr>
          <w:p w14:paraId="099BEC15"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 </w:t>
            </w:r>
          </w:p>
        </w:tc>
        <w:tc>
          <w:tcPr>
            <w:tcW w:w="17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DBC90E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6,7%</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60FA9BE"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31,4%</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21EF96F9"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38,1%</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F7F83BA"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36,9%</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9ED7C64"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25,0%</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6C9F20E"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61,9%</w:t>
            </w:r>
          </w:p>
        </w:tc>
      </w:tr>
      <w:tr w:rsidR="00764F53" w:rsidRPr="00764F53" w14:paraId="7BD2DCA4"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hideMark/>
          </w:tcPr>
          <w:p w14:paraId="1DB59075"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Качеством интернет-связи </w:t>
            </w:r>
          </w:p>
        </w:tc>
        <w:tc>
          <w:tcPr>
            <w:tcW w:w="1702" w:type="dxa"/>
            <w:tcBorders>
              <w:top w:val="single" w:sz="4" w:space="0" w:color="95B3D7"/>
              <w:left w:val="single" w:sz="4" w:space="0" w:color="95B3D7"/>
              <w:bottom w:val="single" w:sz="4" w:space="0" w:color="95B3D7"/>
              <w:right w:val="single" w:sz="4" w:space="0" w:color="95B3D7"/>
            </w:tcBorders>
            <w:vAlign w:val="center"/>
            <w:hideMark/>
          </w:tcPr>
          <w:p w14:paraId="5973A96D"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5,8%</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45379B0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34,5%</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14352FC"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40,3%</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ED32F31"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47,1%</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56C633A2"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12,6%</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CB7A21D"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59,7%</w:t>
            </w:r>
          </w:p>
        </w:tc>
      </w:tr>
      <w:tr w:rsidR="00764F53" w:rsidRPr="00764F53" w14:paraId="29837FBD"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shd w:val="clear" w:color="auto" w:fill="DBE5F1"/>
            <w:hideMark/>
          </w:tcPr>
          <w:p w14:paraId="636782ED"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Количеством и удобством распо</w:t>
            </w:r>
            <w:r w:rsidRPr="00764F53">
              <w:rPr>
                <w:rFonts w:ascii="Times New Roman" w:eastAsia="Times New Roman" w:hAnsi="Times New Roman"/>
                <w:color w:val="auto"/>
                <w:sz w:val="20"/>
                <w:szCs w:val="20"/>
                <w:lang w:eastAsia="ru-RU"/>
              </w:rPr>
              <w:lastRenderedPageBreak/>
              <w:t>ложения негосударственных пенсионных фондов</w:t>
            </w:r>
          </w:p>
        </w:tc>
        <w:tc>
          <w:tcPr>
            <w:tcW w:w="17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516A7F9"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lastRenderedPageBreak/>
              <w:t>11,7%</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136C830"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38,8%</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4DAA8CEA"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50,5%</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2ECBEAF"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33,4%</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F5BF299"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16,1%</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3576CC2C"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49,5%</w:t>
            </w:r>
          </w:p>
        </w:tc>
      </w:tr>
      <w:tr w:rsidR="00764F53" w:rsidRPr="00764F53" w14:paraId="7AE6F75D"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hideMark/>
          </w:tcPr>
          <w:p w14:paraId="34C841A3"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Имеющимся у Вас выбором различных брокеров для получения необходимых Вам брокерских услуг </w:t>
            </w:r>
          </w:p>
        </w:tc>
        <w:tc>
          <w:tcPr>
            <w:tcW w:w="1702" w:type="dxa"/>
            <w:tcBorders>
              <w:top w:val="single" w:sz="4" w:space="0" w:color="95B3D7"/>
              <w:left w:val="single" w:sz="4" w:space="0" w:color="95B3D7"/>
              <w:bottom w:val="single" w:sz="4" w:space="0" w:color="95B3D7"/>
              <w:right w:val="single" w:sz="4" w:space="0" w:color="95B3D7"/>
            </w:tcBorders>
            <w:vAlign w:val="center"/>
            <w:hideMark/>
          </w:tcPr>
          <w:p w14:paraId="018AEB1A"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8,3%</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4969F29A"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47,6%</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008CD39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55,9%</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359E1E6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17,5%</w:t>
            </w:r>
          </w:p>
        </w:tc>
        <w:tc>
          <w:tcPr>
            <w:tcW w:w="1694" w:type="dxa"/>
            <w:tcBorders>
              <w:top w:val="single" w:sz="4" w:space="0" w:color="95B3D7"/>
              <w:left w:val="single" w:sz="4" w:space="0" w:color="95B3D7"/>
              <w:bottom w:val="single" w:sz="4" w:space="0" w:color="95B3D7"/>
              <w:right w:val="single" w:sz="4" w:space="0" w:color="95B3D7"/>
            </w:tcBorders>
            <w:vAlign w:val="center"/>
            <w:hideMark/>
          </w:tcPr>
          <w:p w14:paraId="0E01010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26,</w:t>
            </w:r>
            <w:r w:rsidRPr="00764F53">
              <w:rPr>
                <w:rFonts w:ascii="Times New Roman" w:eastAsia="Times New Roman" w:hAnsi="Times New Roman"/>
                <w:color w:val="auto"/>
                <w:sz w:val="20"/>
                <w:szCs w:val="20"/>
                <w:lang w:val="en-US" w:eastAsia="ru-RU"/>
              </w:rPr>
              <w:t>6</w:t>
            </w:r>
            <w:r w:rsidRPr="00764F53">
              <w:rPr>
                <w:rFonts w:ascii="Times New Roman" w:eastAsia="Times New Roman" w:hAnsi="Times New Roman"/>
                <w:color w:val="auto"/>
                <w:sz w:val="20"/>
                <w:szCs w:val="20"/>
                <w:lang w:eastAsia="ru-RU"/>
              </w:rPr>
              <w:t>%</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579143E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44,1%</w:t>
            </w:r>
          </w:p>
        </w:tc>
      </w:tr>
      <w:tr w:rsidR="00764F53" w:rsidRPr="00764F53" w14:paraId="6BC702DA" w14:textId="77777777" w:rsidTr="00764F53">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95B3D7"/>
              <w:left w:val="single" w:sz="4" w:space="0" w:color="95B3D7"/>
              <w:bottom w:val="single" w:sz="4" w:space="0" w:color="95B3D7"/>
              <w:right w:val="single" w:sz="4" w:space="0" w:color="95B3D7"/>
            </w:tcBorders>
            <w:shd w:val="clear" w:color="auto" w:fill="DBE5F1"/>
            <w:hideMark/>
          </w:tcPr>
          <w:p w14:paraId="09ACB40F" w14:textId="77777777" w:rsidR="00764F53" w:rsidRPr="00764F53" w:rsidRDefault="00764F53" w:rsidP="00764F53">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 xml:space="preserve">Имеющимся у Вас выбором различных негосударственных пенсионных фондов для получения необходимых Вам услуг </w:t>
            </w:r>
          </w:p>
        </w:tc>
        <w:tc>
          <w:tcPr>
            <w:tcW w:w="17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1844DEF"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24,3%</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BAEA34B"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40,2%</w:t>
            </w:r>
          </w:p>
        </w:tc>
        <w:tc>
          <w:tcPr>
            <w:tcW w:w="2463" w:type="dxa"/>
            <w:tcBorders>
              <w:top w:val="single" w:sz="4" w:space="0" w:color="95B3D7"/>
              <w:left w:val="single" w:sz="4" w:space="0" w:color="95B3D7"/>
              <w:bottom w:val="single" w:sz="4" w:space="0" w:color="95B3D7"/>
              <w:right w:val="single" w:sz="4" w:space="0" w:color="95B3D7"/>
            </w:tcBorders>
            <w:shd w:val="clear" w:color="auto" w:fill="E5B8B7"/>
            <w:vAlign w:val="center"/>
            <w:hideMark/>
          </w:tcPr>
          <w:p w14:paraId="45BB2314"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64,5%</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73D7DE6"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19,3%</w:t>
            </w:r>
          </w:p>
        </w:tc>
        <w:tc>
          <w:tcPr>
            <w:tcW w:w="1694"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D13ACE8"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16,2%</w:t>
            </w:r>
          </w:p>
        </w:tc>
        <w:tc>
          <w:tcPr>
            <w:tcW w:w="2228" w:type="dxa"/>
            <w:tcBorders>
              <w:top w:val="single" w:sz="4" w:space="0" w:color="95B3D7"/>
              <w:left w:val="single" w:sz="4" w:space="0" w:color="95B3D7"/>
              <w:bottom w:val="single" w:sz="4" w:space="0" w:color="95B3D7"/>
              <w:right w:val="single" w:sz="4" w:space="0" w:color="95B3D7"/>
            </w:tcBorders>
            <w:shd w:val="clear" w:color="auto" w:fill="D6E3BC"/>
            <w:vAlign w:val="center"/>
            <w:hideMark/>
          </w:tcPr>
          <w:p w14:paraId="06DD1DA5" w14:textId="77777777" w:rsidR="00764F53" w:rsidRPr="00764F53" w:rsidRDefault="00764F53" w:rsidP="00764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764F53">
              <w:rPr>
                <w:rFonts w:ascii="Times New Roman" w:eastAsia="Times New Roman" w:hAnsi="Times New Roman"/>
                <w:color w:val="auto"/>
                <w:sz w:val="20"/>
                <w:szCs w:val="20"/>
                <w:lang w:eastAsia="ru-RU"/>
              </w:rPr>
              <w:t>35,5%</w:t>
            </w:r>
          </w:p>
        </w:tc>
      </w:tr>
    </w:tbl>
    <w:p w14:paraId="35FFF22C" w14:textId="77777777" w:rsidR="00764F53" w:rsidRDefault="00764F53" w:rsidP="00444DAE">
      <w:pPr>
        <w:suppressAutoHyphens/>
        <w:spacing w:after="0" w:line="240" w:lineRule="auto"/>
        <w:ind w:firstLine="567"/>
        <w:jc w:val="both"/>
        <w:rPr>
          <w:rFonts w:ascii="Times New Roman" w:eastAsia="Times New Roman" w:hAnsi="Times New Roman"/>
          <w:sz w:val="28"/>
          <w:szCs w:val="28"/>
          <w:lang w:eastAsia="ru-RU"/>
        </w:rPr>
      </w:pPr>
    </w:p>
    <w:p w14:paraId="5F75F400" w14:textId="77777777" w:rsidR="0001243E" w:rsidRDefault="0001243E" w:rsidP="00444DAE">
      <w:pPr>
        <w:suppressAutoHyphens/>
        <w:spacing w:after="0" w:line="240" w:lineRule="auto"/>
        <w:ind w:firstLine="567"/>
        <w:jc w:val="both"/>
        <w:rPr>
          <w:rFonts w:ascii="Times New Roman" w:eastAsia="Times New Roman" w:hAnsi="Times New Roman"/>
          <w:sz w:val="28"/>
          <w:szCs w:val="28"/>
          <w:lang w:eastAsia="ru-RU"/>
        </w:rPr>
        <w:sectPr w:rsidR="0001243E" w:rsidSect="000415CD">
          <w:pgSz w:w="16838" w:h="11906" w:orient="landscape"/>
          <w:pgMar w:top="1134" w:right="1134" w:bottom="707" w:left="1134" w:header="709" w:footer="720" w:gutter="0"/>
          <w:cols w:space="720"/>
          <w:titlePg/>
          <w:docGrid w:linePitch="360" w:charSpace="36864"/>
        </w:sectPr>
      </w:pPr>
    </w:p>
    <w:p w14:paraId="269E1D8F" w14:textId="3C28A925" w:rsidR="00444DAE" w:rsidRDefault="00764F53" w:rsidP="00764F53">
      <w:pPr>
        <w:suppressAutoHyphens/>
        <w:spacing w:after="0" w:line="240" w:lineRule="auto"/>
        <w:ind w:hanging="142"/>
        <w:rPr>
          <w:rFonts w:ascii="Times New Roman" w:hAnsi="Times New Roman"/>
          <w:bCs/>
          <w:color w:val="000000"/>
          <w:sz w:val="28"/>
          <w:szCs w:val="28"/>
          <w:highlight w:val="yellow"/>
        </w:rPr>
      </w:pPr>
      <w:r>
        <w:rPr>
          <w:noProof/>
        </w:rPr>
        <w:lastRenderedPageBreak/>
        <w:drawing>
          <wp:inline distT="0" distB="0" distL="0" distR="0" wp14:anchorId="7EEDD36B" wp14:editId="64775460">
            <wp:extent cx="6391275" cy="4210493"/>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61E19E0" w14:textId="6510882D" w:rsidR="00764F53" w:rsidRPr="00764F53" w:rsidRDefault="00764F53" w:rsidP="00764F53">
      <w:pPr>
        <w:suppressAutoHyphens/>
        <w:spacing w:after="0" w:line="240" w:lineRule="auto"/>
        <w:jc w:val="center"/>
        <w:rPr>
          <w:rFonts w:eastAsia="Times New Roman"/>
          <w:iCs/>
          <w:sz w:val="28"/>
          <w:szCs w:val="28"/>
          <w:lang w:eastAsia="ru-RU"/>
        </w:rPr>
      </w:pPr>
      <w:r w:rsidRPr="00764F53">
        <w:rPr>
          <w:rFonts w:ascii="Times New Roman" w:eastAsia="Times New Roman" w:hAnsi="Times New Roman"/>
          <w:iCs/>
          <w:sz w:val="28"/>
          <w:szCs w:val="28"/>
          <w:lang w:eastAsia="ru-RU"/>
        </w:rPr>
        <w:t xml:space="preserve">Рисунок </w:t>
      </w:r>
      <w:r w:rsidR="0001243E">
        <w:rPr>
          <w:rFonts w:ascii="Times New Roman" w:eastAsia="Times New Roman" w:hAnsi="Times New Roman"/>
          <w:iCs/>
          <w:sz w:val="28"/>
          <w:szCs w:val="28"/>
          <w:lang w:eastAsia="ru-RU"/>
        </w:rPr>
        <w:t>26</w:t>
      </w:r>
      <w:r w:rsidRPr="00764F53">
        <w:rPr>
          <w:rFonts w:ascii="Times New Roman" w:eastAsia="Times New Roman" w:hAnsi="Times New Roman"/>
          <w:iCs/>
          <w:sz w:val="28"/>
          <w:szCs w:val="28"/>
          <w:lang w:eastAsia="ru-RU"/>
        </w:rPr>
        <w:t>.</w:t>
      </w:r>
      <w:r w:rsidRPr="00764F53">
        <w:rPr>
          <w:rFonts w:ascii="Times New Roman" w:eastAsia="Times New Roman" w:hAnsi="Times New Roman"/>
          <w:iCs/>
          <w:sz w:val="28"/>
          <w:szCs w:val="28"/>
        </w:rPr>
        <w:t xml:space="preserve"> Распределение респондентов по признаку «сталкивался (-</w:t>
      </w:r>
      <w:proofErr w:type="spellStart"/>
      <w:r w:rsidRPr="00764F53">
        <w:rPr>
          <w:rFonts w:ascii="Times New Roman" w:eastAsia="Times New Roman" w:hAnsi="Times New Roman"/>
          <w:iCs/>
          <w:sz w:val="28"/>
          <w:szCs w:val="28"/>
        </w:rPr>
        <w:t>лась</w:t>
      </w:r>
      <w:proofErr w:type="spellEnd"/>
      <w:r w:rsidRPr="00764F53">
        <w:rPr>
          <w:rFonts w:ascii="Times New Roman" w:eastAsia="Times New Roman" w:hAnsi="Times New Roman"/>
          <w:iCs/>
          <w:sz w:val="28"/>
          <w:szCs w:val="28"/>
        </w:rPr>
        <w:t>) / не сталкивался (-</w:t>
      </w:r>
      <w:proofErr w:type="spellStart"/>
      <w:r w:rsidRPr="00764F53">
        <w:rPr>
          <w:rFonts w:ascii="Times New Roman" w:eastAsia="Times New Roman" w:hAnsi="Times New Roman"/>
          <w:iCs/>
          <w:sz w:val="28"/>
          <w:szCs w:val="28"/>
        </w:rPr>
        <w:t>лась</w:t>
      </w:r>
      <w:proofErr w:type="spellEnd"/>
      <w:r w:rsidRPr="00764F53">
        <w:rPr>
          <w:rFonts w:ascii="Times New Roman" w:eastAsia="Times New Roman" w:hAnsi="Times New Roman"/>
          <w:iCs/>
          <w:sz w:val="28"/>
          <w:szCs w:val="28"/>
        </w:rPr>
        <w:t>)» с представленными финансовыми услугами в своем населенном пункте</w:t>
      </w:r>
    </w:p>
    <w:p w14:paraId="436512FC" w14:textId="179621FE" w:rsidR="00F646B1" w:rsidRPr="00764F53" w:rsidRDefault="00F646B1" w:rsidP="00F646B1">
      <w:pPr>
        <w:suppressAutoHyphens/>
        <w:spacing w:after="0" w:line="240" w:lineRule="auto"/>
        <w:ind w:firstLine="709"/>
        <w:rPr>
          <w:rFonts w:ascii="Times New Roman" w:hAnsi="Times New Roman"/>
          <w:bCs/>
          <w:iCs/>
          <w:color w:val="000000"/>
          <w:sz w:val="28"/>
          <w:szCs w:val="28"/>
          <w:highlight w:val="yellow"/>
        </w:rPr>
      </w:pPr>
    </w:p>
    <w:p w14:paraId="4C267B93" w14:textId="4031F649" w:rsidR="00764F53" w:rsidRPr="00764F53" w:rsidRDefault="00764F53" w:rsidP="00764F53">
      <w:pPr>
        <w:suppressAutoHyphens/>
        <w:spacing w:after="0" w:line="240" w:lineRule="auto"/>
        <w:ind w:firstLine="567"/>
        <w:jc w:val="both"/>
        <w:rPr>
          <w:rFonts w:ascii="Times New Roman" w:eastAsia="Times New Roman" w:hAnsi="Times New Roman"/>
          <w:sz w:val="28"/>
          <w:szCs w:val="28"/>
          <w:lang w:eastAsia="ru-RU"/>
        </w:rPr>
      </w:pPr>
      <w:r w:rsidRPr="00764F53">
        <w:rPr>
          <w:rFonts w:ascii="Times New Roman" w:eastAsia="Times New Roman" w:hAnsi="Times New Roman"/>
          <w:sz w:val="28"/>
          <w:szCs w:val="28"/>
          <w:lang w:eastAsia="ru-RU"/>
        </w:rPr>
        <w:t xml:space="preserve">Таким образом, из всех предложенных ситуаций, в основном респонденты сталкивались с ситуацией количества и удобства расположения банковских отделений, с качеством интернет-связи, с качеством мобильной связи, с качеством дистанционного банковского обслуживания и с выбором различных банков для получения необходимых банковских услуг. Из данного списка низшую степень удовлетворенности показывает качество мобильной связи. С остальными категориями респонденты сталкиваются достаточно редко. </w:t>
      </w:r>
    </w:p>
    <w:p w14:paraId="28B9DA8F" w14:textId="7D027165" w:rsidR="00016123" w:rsidRDefault="00016123" w:rsidP="00BB27DC">
      <w:pPr>
        <w:suppressAutoHyphens/>
        <w:spacing w:after="0" w:line="240" w:lineRule="auto"/>
        <w:ind w:firstLine="709"/>
        <w:rPr>
          <w:rFonts w:ascii="Times New Roman" w:hAnsi="Times New Roman"/>
          <w:bCs/>
          <w:color w:val="000000"/>
          <w:sz w:val="28"/>
          <w:szCs w:val="28"/>
          <w:highlight w:val="yellow"/>
        </w:rPr>
      </w:pPr>
    </w:p>
    <w:p w14:paraId="2B4DE66F" w14:textId="77777777" w:rsidR="00016123" w:rsidRPr="00016123" w:rsidRDefault="00016123" w:rsidP="00016123">
      <w:pPr>
        <w:keepNext/>
        <w:keepLines/>
        <w:spacing w:after="0" w:line="240" w:lineRule="auto"/>
        <w:ind w:firstLine="709"/>
        <w:outlineLvl w:val="0"/>
        <w:rPr>
          <w:rFonts w:ascii="Times New Roman" w:eastAsia="Times New Roman" w:hAnsi="Times New Roman"/>
          <w:b/>
          <w:bCs/>
          <w:sz w:val="28"/>
          <w:szCs w:val="28"/>
        </w:rPr>
      </w:pPr>
      <w:bookmarkStart w:id="65" w:name="_Toc62224565"/>
      <w:r w:rsidRPr="00016123">
        <w:rPr>
          <w:rFonts w:ascii="Times New Roman" w:eastAsia="Times New Roman" w:hAnsi="Times New Roman"/>
          <w:b/>
          <w:bCs/>
          <w:sz w:val="28"/>
          <w:szCs w:val="28"/>
        </w:rPr>
        <w:t>Вывод</w:t>
      </w:r>
      <w:bookmarkEnd w:id="65"/>
    </w:p>
    <w:p w14:paraId="708DB16C" w14:textId="434BA3C9"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Результаты мониторинга финансовой грамотности населения в 2020 году показали, что основным финансовым институтом для жителей региона является банк. Преобладающей финансовой услугой является денежный вклад – 28,1</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Остальные сервисы популярностью не пользуются: средний показатель отсутствия той или иной финансовой услуги равняется 91,9</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Главной причиной отказа от финансовых предложений является отсутствие свободных денежных средств (63,2</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xml:space="preserve">%). Также пятая часть опрошенных не доверяют различным финансовым институтам. </w:t>
      </w:r>
    </w:p>
    <w:p w14:paraId="06DC637D" w14:textId="3A849835"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Говоря о кредитной активности, то, в целом, жители Курской области не предпочитают пользоваться ресурсами кредитования: средний показатель отсутствия различных видов кредитов или займов равняется 92,2</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xml:space="preserve">%. Основной </w:t>
      </w:r>
      <w:r w:rsidRPr="00016123">
        <w:rPr>
          <w:rFonts w:ascii="Times New Roman" w:eastAsia="Times New Roman" w:hAnsi="Times New Roman"/>
          <w:sz w:val="28"/>
          <w:szCs w:val="28"/>
          <w:lang w:eastAsia="ru-RU"/>
        </w:rPr>
        <w:lastRenderedPageBreak/>
        <w:t>причиной отказа от данных сервисов является неприязнь населения к различным видам кредитов или займов (30,9</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Немаловажным фактором является большая процентная ставка (16,5</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xml:space="preserve">%). </w:t>
      </w:r>
    </w:p>
    <w:p w14:paraId="4FE17193" w14:textId="362C07A5"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Основной платежной картой среди респондентов является зарплатная (74,7</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Но также третья часть опрошенных предпочитает пользоваться расчетной (дебетовой) картой. Наиболее актуальной причиной отказа от использования платежных карт является отдаленное нахождение банков (50,0</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xml:space="preserve">%). </w:t>
      </w:r>
    </w:p>
    <w:p w14:paraId="16CEF2F7" w14:textId="3D09E6FE"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Самым популярным типом дистанционного доступа к банковскому счету является мобильный банк (64,8</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Также популярен доступ к мобильному банку через стационарный компьютер / ноутбук (48,0</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или по средствам отправки смс (36,3</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Главной причиной отказа от использования дистанционного доступа к банковскому счету является отсутствие у жителей компьютера, ноутбука, планшета, смартфона (39,1</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а также в безопасности данных Интернет-сервисов (29,3</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и отсутствие необходимых навыков использования данных технологий (24,8</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xml:space="preserve">%). В частности, последние свидетельствует о низкой финансовой грамотности жителей региона. </w:t>
      </w:r>
    </w:p>
    <w:p w14:paraId="1C4BAA0D" w14:textId="60D442B9"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Страховые услуги в целом непопулярны среди населения Курской области: 82,1</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опрошенных данным продуктом не пользуются. Основная причина отказа в том, что респонденты не видят в этом смысла (45,5</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xml:space="preserve">%). </w:t>
      </w:r>
    </w:p>
    <w:p w14:paraId="1DC770AB" w14:textId="4A109D15"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Говоря о степени удовлетворенности и степени доверия основным финансовым институтам, то в большей степени жители Курской области удовлетворены и доверяют банкам. Основными услугами, к которым прибегают респонденты, обращаясь к банкам, являются использование расчетных (дебетовых) карт и платежи/ переводы. Уровень удовлетворенности данными услугами равняется 92,4</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w:t>
      </w:r>
      <w:r w:rsidRPr="00016123">
        <w:rPr>
          <w:rFonts w:ascii="Times New Roman" w:eastAsia="Times New Roman" w:hAnsi="Times New Roman"/>
          <w:sz w:val="28"/>
          <w:szCs w:val="28"/>
          <w:vertAlign w:val="superscript"/>
          <w:lang w:eastAsia="ru-RU"/>
        </w:rPr>
        <w:footnoteReference w:id="8"/>
      </w:r>
      <w:r w:rsidRPr="00016123">
        <w:rPr>
          <w:rFonts w:ascii="Times New Roman" w:eastAsia="Times New Roman" w:hAnsi="Times New Roman"/>
          <w:sz w:val="28"/>
          <w:szCs w:val="28"/>
          <w:lang w:eastAsia="ru-RU"/>
        </w:rPr>
        <w:t xml:space="preserve">. </w:t>
      </w:r>
    </w:p>
    <w:p w14:paraId="073A0F97" w14:textId="77777777"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По большей части респонденты довольны реализацией финансовых услуг в районах их проживания. Наибольшее недовольство вызывает только качество мобильной связи.</w:t>
      </w:r>
    </w:p>
    <w:p w14:paraId="5974C18F" w14:textId="77777777"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 xml:space="preserve">Что касается основных финансовых каналов обслуживания, то в данной области проблем не наблюдается. </w:t>
      </w:r>
    </w:p>
    <w:p w14:paraId="6F328382" w14:textId="4E9E268D" w:rsidR="00016123" w:rsidRPr="00016123" w:rsidRDefault="00016123" w:rsidP="00016123">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Таким образом, подводя итог данной аналитической работе, можно сказать, что на данный момент жители региона пользуются финансовыми сервисами не в полной мере: из всего представленного списка институтов они, по большей части, прибегают только к услугам и сервисам банков. Основные причины тако</w:t>
      </w:r>
      <w:r w:rsidR="00ED54BC">
        <w:rPr>
          <w:rFonts w:ascii="Times New Roman" w:eastAsia="Times New Roman" w:hAnsi="Times New Roman"/>
          <w:sz w:val="28"/>
          <w:szCs w:val="28"/>
          <w:lang w:eastAsia="ru-RU"/>
        </w:rPr>
        <w:t>й ситуации</w:t>
      </w:r>
      <w:r w:rsidRPr="00016123">
        <w:rPr>
          <w:rFonts w:ascii="Times New Roman" w:eastAsia="Times New Roman" w:hAnsi="Times New Roman"/>
          <w:sz w:val="28"/>
          <w:szCs w:val="28"/>
          <w:lang w:eastAsia="ru-RU"/>
        </w:rPr>
        <w:t xml:space="preserve">: отсутствие свободных денежных средств для реализации, слабое доверие тем или иным финансовым сервисам и отсутствие необходимости в этом. </w:t>
      </w:r>
    </w:p>
    <w:p w14:paraId="7210FA27" w14:textId="7A66FB5A" w:rsidR="00F646B1" w:rsidRDefault="00F646B1" w:rsidP="00BB27DC">
      <w:pPr>
        <w:suppressAutoHyphens/>
        <w:spacing w:after="0" w:line="240" w:lineRule="auto"/>
        <w:ind w:firstLine="709"/>
        <w:rPr>
          <w:rFonts w:ascii="Times New Roman" w:hAnsi="Times New Roman"/>
          <w:bCs/>
          <w:color w:val="000000"/>
          <w:sz w:val="28"/>
          <w:szCs w:val="28"/>
          <w:highlight w:val="yellow"/>
        </w:rPr>
      </w:pPr>
    </w:p>
    <w:p w14:paraId="1B12FDD9" w14:textId="3B8D74B4" w:rsidR="0025056C" w:rsidRPr="00ED54BC" w:rsidRDefault="00F07D06" w:rsidP="00BB27DC">
      <w:pPr>
        <w:suppressAutoHyphens/>
        <w:spacing w:after="0" w:line="240" w:lineRule="auto"/>
        <w:ind w:firstLine="709"/>
        <w:jc w:val="both"/>
        <w:rPr>
          <w:rFonts w:ascii="Times New Roman" w:hAnsi="Times New Roman"/>
          <w:bCs/>
          <w:color w:val="000000"/>
          <w:sz w:val="28"/>
          <w:szCs w:val="28"/>
        </w:rPr>
      </w:pPr>
      <w:r w:rsidRPr="00ED54BC">
        <w:rPr>
          <w:rFonts w:ascii="Times New Roman" w:hAnsi="Times New Roman"/>
          <w:bCs/>
          <w:color w:val="000000"/>
          <w:sz w:val="28"/>
          <w:szCs w:val="28"/>
        </w:rPr>
        <w:t>В соответствии с пунк</w:t>
      </w:r>
      <w:r w:rsidR="000D3E82" w:rsidRPr="00ED54BC">
        <w:rPr>
          <w:rFonts w:ascii="Times New Roman" w:hAnsi="Times New Roman"/>
          <w:bCs/>
          <w:color w:val="000000"/>
          <w:sz w:val="28"/>
          <w:szCs w:val="28"/>
        </w:rPr>
        <w:t>т</w:t>
      </w:r>
      <w:r w:rsidRPr="00ED54BC">
        <w:rPr>
          <w:rFonts w:ascii="Times New Roman" w:hAnsi="Times New Roman"/>
          <w:bCs/>
          <w:color w:val="000000"/>
          <w:sz w:val="28"/>
          <w:szCs w:val="28"/>
        </w:rPr>
        <w:t xml:space="preserve">ами 2 и 3 раздела </w:t>
      </w:r>
      <w:r w:rsidRPr="00ED54BC">
        <w:rPr>
          <w:rFonts w:ascii="Times New Roman" w:hAnsi="Times New Roman"/>
          <w:bCs/>
          <w:color w:val="000000"/>
          <w:sz w:val="28"/>
          <w:szCs w:val="28"/>
          <w:lang w:val="en-US"/>
        </w:rPr>
        <w:t>VI</w:t>
      </w:r>
      <w:r w:rsidRPr="00ED54BC">
        <w:rPr>
          <w:rFonts w:ascii="Times New Roman" w:hAnsi="Times New Roman"/>
          <w:bCs/>
          <w:color w:val="000000"/>
          <w:sz w:val="28"/>
          <w:szCs w:val="28"/>
        </w:rPr>
        <w:t xml:space="preserve"> «О проведении мониторингов на товарных рынках субъектов </w:t>
      </w:r>
      <w:r w:rsidR="000D3E82" w:rsidRPr="00ED54BC">
        <w:rPr>
          <w:rFonts w:ascii="Times New Roman" w:hAnsi="Times New Roman"/>
          <w:bCs/>
          <w:color w:val="000000"/>
          <w:sz w:val="28"/>
          <w:szCs w:val="28"/>
        </w:rPr>
        <w:t>Российской</w:t>
      </w:r>
      <w:r w:rsidRPr="00ED54BC">
        <w:rPr>
          <w:rFonts w:ascii="Times New Roman" w:hAnsi="Times New Roman"/>
          <w:bCs/>
          <w:color w:val="000000"/>
          <w:sz w:val="28"/>
          <w:szCs w:val="28"/>
        </w:rPr>
        <w:t xml:space="preserve"> Федерации в 2020 году вследствие распространения новой коронавирусной инфекции отчет </w:t>
      </w:r>
      <w:r w:rsidR="000D3E82" w:rsidRPr="00ED54BC">
        <w:rPr>
          <w:rFonts w:ascii="Times New Roman" w:hAnsi="Times New Roman"/>
          <w:bCs/>
          <w:color w:val="000000"/>
          <w:sz w:val="28"/>
          <w:szCs w:val="28"/>
        </w:rPr>
        <w:t>протоколом</w:t>
      </w:r>
      <w:r w:rsidRPr="00ED54BC">
        <w:rPr>
          <w:rFonts w:ascii="Times New Roman" w:hAnsi="Times New Roman"/>
          <w:bCs/>
          <w:color w:val="000000"/>
          <w:sz w:val="28"/>
          <w:szCs w:val="28"/>
        </w:rPr>
        <w:t xml:space="preserve"> заседания Межведомственной рабочей группы по вопросам реализации положений </w:t>
      </w:r>
      <w:r w:rsidR="000D3E82" w:rsidRPr="00ED54BC">
        <w:rPr>
          <w:rFonts w:ascii="Times New Roman" w:hAnsi="Times New Roman"/>
          <w:bCs/>
          <w:color w:val="000000"/>
          <w:sz w:val="28"/>
          <w:szCs w:val="28"/>
        </w:rPr>
        <w:t>стандарта</w:t>
      </w:r>
      <w:r w:rsidRPr="00ED54BC">
        <w:rPr>
          <w:rFonts w:ascii="Times New Roman" w:hAnsi="Times New Roman"/>
          <w:bCs/>
          <w:color w:val="000000"/>
          <w:sz w:val="28"/>
          <w:szCs w:val="28"/>
        </w:rPr>
        <w:t xml:space="preserve"> развития конкуренции в субъектах </w:t>
      </w:r>
      <w:r w:rsidR="000D3E82" w:rsidRPr="00ED54BC">
        <w:rPr>
          <w:rFonts w:ascii="Times New Roman" w:hAnsi="Times New Roman"/>
          <w:bCs/>
          <w:color w:val="000000"/>
          <w:sz w:val="28"/>
          <w:szCs w:val="28"/>
        </w:rPr>
        <w:t>Российской</w:t>
      </w:r>
      <w:r w:rsidRPr="00ED54BC">
        <w:rPr>
          <w:rFonts w:ascii="Times New Roman" w:hAnsi="Times New Roman"/>
          <w:bCs/>
          <w:color w:val="000000"/>
          <w:sz w:val="28"/>
          <w:szCs w:val="28"/>
        </w:rPr>
        <w:t xml:space="preserve"> Федерации от 8 декабря </w:t>
      </w:r>
      <w:r w:rsidRPr="00ED54BC">
        <w:rPr>
          <w:rFonts w:ascii="Times New Roman" w:hAnsi="Times New Roman"/>
          <w:bCs/>
          <w:color w:val="000000"/>
          <w:sz w:val="28"/>
          <w:szCs w:val="28"/>
        </w:rPr>
        <w:lastRenderedPageBreak/>
        <w:t>№ 42-Д05</w:t>
      </w:r>
      <w:r w:rsidR="000D3E82" w:rsidRPr="00ED54BC">
        <w:rPr>
          <w:rFonts w:ascii="Times New Roman" w:hAnsi="Times New Roman"/>
          <w:bCs/>
          <w:color w:val="000000"/>
          <w:sz w:val="28"/>
          <w:szCs w:val="28"/>
        </w:rPr>
        <w:t xml:space="preserve"> территориальным учреждение Центрального Банка Российской Федерации (</w:t>
      </w:r>
      <w:r w:rsidR="000D3E82" w:rsidRPr="00ED54BC">
        <w:rPr>
          <w:rFonts w:ascii="Times New Roman" w:hAnsi="Times New Roman"/>
          <w:bCs/>
          <w:sz w:val="28"/>
          <w:szCs w:val="28"/>
        </w:rPr>
        <w:t>Отделение по Курской области Главного управления Центрального банка Российской Федерации по Центральному федеральному округу</w:t>
      </w:r>
      <w:r w:rsidR="000D3E82" w:rsidRPr="00ED54BC">
        <w:rPr>
          <w:rFonts w:ascii="Times New Roman" w:hAnsi="Times New Roman"/>
          <w:b/>
          <w:bCs/>
          <w:sz w:val="28"/>
          <w:szCs w:val="28"/>
        </w:rPr>
        <w:t>)</w:t>
      </w:r>
      <w:r w:rsidR="000D3E82" w:rsidRPr="00ED54BC">
        <w:rPr>
          <w:rFonts w:ascii="Times New Roman" w:hAnsi="Times New Roman"/>
          <w:bCs/>
          <w:color w:val="000000"/>
          <w:sz w:val="28"/>
          <w:szCs w:val="28"/>
        </w:rPr>
        <w:t xml:space="preserve"> данных, предусмотренных подпунктом «в» и «г» пункта 41 Стандарта, по итогам 2020 года не предоставлено.</w:t>
      </w:r>
    </w:p>
    <w:p w14:paraId="12FCDCCF" w14:textId="77777777" w:rsidR="008B4637" w:rsidRPr="000E776E" w:rsidRDefault="008B4637" w:rsidP="00BB27DC">
      <w:pPr>
        <w:suppressAutoHyphens/>
        <w:spacing w:after="0" w:line="240" w:lineRule="auto"/>
        <w:ind w:firstLine="709"/>
        <w:jc w:val="both"/>
        <w:rPr>
          <w:rFonts w:ascii="Times New Roman" w:hAnsi="Times New Roman"/>
          <w:b/>
          <w:sz w:val="28"/>
          <w:szCs w:val="28"/>
        </w:rPr>
      </w:pPr>
    </w:p>
    <w:p w14:paraId="09AF9BFD" w14:textId="7DEB64EE" w:rsidR="000028E3" w:rsidRPr="000E776E" w:rsidRDefault="000028E3" w:rsidP="00BB27DC">
      <w:pPr>
        <w:suppressAutoHyphens/>
        <w:spacing w:after="0" w:line="240" w:lineRule="auto"/>
        <w:ind w:firstLine="709"/>
        <w:jc w:val="both"/>
        <w:rPr>
          <w:rFonts w:ascii="Times New Roman" w:hAnsi="Times New Roman"/>
          <w:b/>
          <w:sz w:val="28"/>
          <w:szCs w:val="28"/>
        </w:rPr>
      </w:pPr>
      <w:r w:rsidRPr="000E776E">
        <w:rPr>
          <w:rFonts w:ascii="Times New Roman" w:hAnsi="Times New Roman"/>
          <w:b/>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Курской области</w:t>
      </w:r>
      <w:r w:rsidR="00CA5BEC" w:rsidRPr="000E776E">
        <w:rPr>
          <w:rFonts w:ascii="Times New Roman" w:hAnsi="Times New Roman"/>
          <w:b/>
          <w:sz w:val="28"/>
          <w:szCs w:val="28"/>
        </w:rPr>
        <w:t xml:space="preserve"> </w:t>
      </w:r>
    </w:p>
    <w:p w14:paraId="4A8BF11A" w14:textId="75AD48FC" w:rsidR="00ED54BC" w:rsidRPr="000E776E" w:rsidRDefault="00ED54BC" w:rsidP="00BB27DC">
      <w:pPr>
        <w:suppressAutoHyphens/>
        <w:spacing w:after="0" w:line="240" w:lineRule="auto"/>
        <w:ind w:firstLine="709"/>
        <w:jc w:val="both"/>
        <w:rPr>
          <w:rFonts w:ascii="Times New Roman" w:hAnsi="Times New Roman"/>
          <w:b/>
          <w:sz w:val="28"/>
          <w:szCs w:val="28"/>
        </w:rPr>
      </w:pPr>
    </w:p>
    <w:p w14:paraId="1240D14A" w14:textId="2858B9F8" w:rsidR="00ED54BC" w:rsidRPr="00ED54BC" w:rsidRDefault="00ED54BC" w:rsidP="00ED54BC">
      <w:pPr>
        <w:tabs>
          <w:tab w:val="left" w:pos="9823"/>
        </w:tabs>
        <w:suppressAutoHyphens/>
        <w:spacing w:after="0"/>
        <w:ind w:firstLine="567"/>
        <w:jc w:val="both"/>
        <w:rPr>
          <w:rFonts w:ascii="Times New Roman" w:eastAsia="Times New Roman" w:hAnsi="Times New Roman"/>
          <w:color w:val="000000"/>
          <w:sz w:val="28"/>
          <w:szCs w:val="28"/>
        </w:rPr>
      </w:pPr>
      <w:r w:rsidRPr="000E776E">
        <w:rPr>
          <w:rFonts w:ascii="Times New Roman" w:eastAsia="Times New Roman" w:hAnsi="Times New Roman"/>
          <w:color w:val="000000"/>
          <w:sz w:val="28"/>
          <w:szCs w:val="28"/>
        </w:rPr>
        <w:t xml:space="preserve">Оценка доступности </w:t>
      </w:r>
      <w:r w:rsidR="00575DFA">
        <w:rPr>
          <w:rFonts w:ascii="Times New Roman" w:eastAsia="Times New Roman" w:hAnsi="Times New Roman"/>
          <w:color w:val="000000"/>
          <w:sz w:val="28"/>
          <w:szCs w:val="28"/>
        </w:rPr>
        <w:t xml:space="preserve">для </w:t>
      </w:r>
      <w:r w:rsidRPr="000E776E">
        <w:rPr>
          <w:rFonts w:ascii="Times New Roman" w:eastAsia="Times New Roman" w:hAnsi="Times New Roman"/>
          <w:color w:val="000000"/>
          <w:sz w:val="28"/>
          <w:szCs w:val="28"/>
        </w:rPr>
        <w:t>населения деятельност</w:t>
      </w:r>
      <w:r w:rsidR="00575DFA">
        <w:rPr>
          <w:rFonts w:ascii="Times New Roman" w:eastAsia="Times New Roman" w:hAnsi="Times New Roman"/>
          <w:color w:val="000000"/>
          <w:sz w:val="28"/>
          <w:szCs w:val="28"/>
        </w:rPr>
        <w:t>и</w:t>
      </w:r>
      <w:r w:rsidRPr="00ED54BC">
        <w:rPr>
          <w:rFonts w:ascii="Times New Roman" w:eastAsia="Times New Roman" w:hAnsi="Times New Roman"/>
          <w:color w:val="000000"/>
          <w:sz w:val="28"/>
          <w:szCs w:val="28"/>
        </w:rPr>
        <w:t xml:space="preserve">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575DFA">
        <w:rPr>
          <w:rFonts w:ascii="Times New Roman" w:eastAsia="Times New Roman" w:hAnsi="Times New Roman"/>
          <w:color w:val="000000"/>
          <w:sz w:val="28"/>
          <w:szCs w:val="28"/>
        </w:rPr>
        <w:t>.</w:t>
      </w:r>
    </w:p>
    <w:p w14:paraId="2B08C4D8" w14:textId="313BE93B" w:rsidR="00ED54BC" w:rsidRPr="00764F53" w:rsidRDefault="00ED54BC" w:rsidP="00ED54BC">
      <w:pPr>
        <w:suppressAutoHyphen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w:t>
      </w:r>
      <w:r w:rsidRPr="00764F53">
        <w:rPr>
          <w:rFonts w:ascii="Times New Roman" w:eastAsia="Times New Roman" w:hAnsi="Times New Roman"/>
          <w:sz w:val="28"/>
          <w:szCs w:val="28"/>
          <w:lang w:eastAsia="ru-RU"/>
        </w:rPr>
        <w:t>изучен</w:t>
      </w:r>
      <w:r>
        <w:rPr>
          <w:rFonts w:ascii="Times New Roman" w:eastAsia="Times New Roman" w:hAnsi="Times New Roman"/>
          <w:sz w:val="28"/>
          <w:szCs w:val="28"/>
          <w:lang w:eastAsia="ru-RU"/>
        </w:rPr>
        <w:t xml:space="preserve">ии </w:t>
      </w:r>
      <w:r w:rsidRPr="00764F53">
        <w:rPr>
          <w:rFonts w:ascii="Times New Roman" w:eastAsia="Times New Roman" w:hAnsi="Times New Roman"/>
          <w:sz w:val="28"/>
          <w:szCs w:val="28"/>
          <w:lang w:eastAsia="ru-RU"/>
        </w:rPr>
        <w:t>доступност</w:t>
      </w:r>
      <w:r>
        <w:rPr>
          <w:rFonts w:ascii="Times New Roman" w:eastAsia="Times New Roman" w:hAnsi="Times New Roman"/>
          <w:sz w:val="28"/>
          <w:szCs w:val="28"/>
          <w:lang w:eastAsia="ru-RU"/>
        </w:rPr>
        <w:t>и</w:t>
      </w:r>
      <w:r w:rsidRPr="00764F53">
        <w:rPr>
          <w:rFonts w:ascii="Times New Roman" w:eastAsia="Times New Roman" w:hAnsi="Times New Roman"/>
          <w:sz w:val="28"/>
          <w:szCs w:val="28"/>
          <w:lang w:eastAsia="ru-RU"/>
        </w:rPr>
        <w:t xml:space="preserve"> и скорост</w:t>
      </w:r>
      <w:r>
        <w:rPr>
          <w:rFonts w:ascii="Times New Roman" w:eastAsia="Times New Roman" w:hAnsi="Times New Roman"/>
          <w:sz w:val="28"/>
          <w:szCs w:val="28"/>
          <w:lang w:eastAsia="ru-RU"/>
        </w:rPr>
        <w:t>и</w:t>
      </w:r>
      <w:r w:rsidRPr="00764F53">
        <w:rPr>
          <w:rFonts w:ascii="Times New Roman" w:eastAsia="Times New Roman" w:hAnsi="Times New Roman"/>
          <w:sz w:val="28"/>
          <w:szCs w:val="28"/>
          <w:lang w:eastAsia="ru-RU"/>
        </w:rPr>
        <w:t xml:space="preserve"> работы основных финансовых каналов</w:t>
      </w:r>
      <w:r>
        <w:rPr>
          <w:rFonts w:ascii="Times New Roman" w:eastAsia="Times New Roman" w:hAnsi="Times New Roman"/>
          <w:sz w:val="28"/>
          <w:szCs w:val="28"/>
          <w:lang w:eastAsia="ru-RU"/>
        </w:rPr>
        <w:t xml:space="preserve"> </w:t>
      </w:r>
      <w:r w:rsidR="00575DFA">
        <w:rPr>
          <w:rFonts w:ascii="Times New Roman" w:eastAsia="Times New Roman" w:hAnsi="Times New Roman"/>
          <w:sz w:val="28"/>
          <w:szCs w:val="28"/>
          <w:lang w:eastAsia="ru-RU"/>
        </w:rPr>
        <w:t>обслуживания</w:t>
      </w:r>
      <w:r w:rsidRPr="00764F5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w:t>
      </w:r>
      <w:r w:rsidRPr="00764F53">
        <w:rPr>
          <w:rFonts w:ascii="Times New Roman" w:eastAsia="Times New Roman" w:hAnsi="Times New Roman"/>
          <w:sz w:val="28"/>
          <w:szCs w:val="28"/>
          <w:lang w:eastAsia="ru-RU"/>
        </w:rPr>
        <w:t xml:space="preserve">редний </w:t>
      </w:r>
      <w:r w:rsidRPr="0001243E">
        <w:rPr>
          <w:rFonts w:ascii="Times New Roman" w:eastAsia="Times New Roman" w:hAnsi="Times New Roman"/>
          <w:sz w:val="28"/>
          <w:szCs w:val="28"/>
          <w:lang w:eastAsia="ru-RU"/>
        </w:rPr>
        <w:t>балл равен «5» (рисунок 27</w:t>
      </w:r>
      <w:r>
        <w:rPr>
          <w:rFonts w:ascii="Times New Roman" w:eastAsia="Times New Roman" w:hAnsi="Times New Roman"/>
          <w:sz w:val="28"/>
          <w:szCs w:val="28"/>
          <w:lang w:eastAsia="ru-RU"/>
        </w:rPr>
        <w:t>, Таблица 69</w:t>
      </w:r>
      <w:r w:rsidRPr="0001243E">
        <w:rPr>
          <w:rFonts w:ascii="Times New Roman" w:eastAsia="Times New Roman" w:hAnsi="Times New Roman"/>
          <w:sz w:val="28"/>
          <w:szCs w:val="28"/>
          <w:lang w:eastAsia="ru-RU"/>
        </w:rPr>
        <w:t>). Это</w:t>
      </w:r>
      <w:r w:rsidRPr="00764F53">
        <w:rPr>
          <w:rFonts w:ascii="Times New Roman" w:eastAsia="Times New Roman" w:hAnsi="Times New Roman"/>
          <w:sz w:val="28"/>
          <w:szCs w:val="28"/>
          <w:lang w:eastAsia="ru-RU"/>
        </w:rPr>
        <w:t xml:space="preserve"> говорит, что, в целом, все финансовые каналы легко доступны для респондентов. Такая же тенденция наблюдается в скорости использовании каналов </w:t>
      </w:r>
      <w:r w:rsidRPr="0001243E">
        <w:rPr>
          <w:rFonts w:ascii="Times New Roman" w:eastAsia="Times New Roman" w:hAnsi="Times New Roman"/>
          <w:sz w:val="28"/>
          <w:szCs w:val="28"/>
          <w:lang w:eastAsia="ru-RU"/>
        </w:rPr>
        <w:t>связи: средний балл которых также равен «5» - «могу воспользоваться быстро» (рисунок 28</w:t>
      </w:r>
      <w:r>
        <w:rPr>
          <w:rFonts w:ascii="Times New Roman" w:eastAsia="Times New Roman" w:hAnsi="Times New Roman"/>
          <w:sz w:val="28"/>
          <w:szCs w:val="28"/>
          <w:lang w:eastAsia="ru-RU"/>
        </w:rPr>
        <w:t>, Таблица 70</w:t>
      </w:r>
      <w:r w:rsidRPr="0001243E">
        <w:rPr>
          <w:rFonts w:ascii="Times New Roman" w:eastAsia="Times New Roman" w:hAnsi="Times New Roman"/>
          <w:sz w:val="28"/>
          <w:szCs w:val="28"/>
          <w:lang w:eastAsia="ru-RU"/>
        </w:rPr>
        <w:t>). То есть, иными словами, с доступом и со скоростью использования финансовых каналов</w:t>
      </w:r>
      <w:r w:rsidRPr="00764F53">
        <w:rPr>
          <w:rFonts w:ascii="Times New Roman" w:eastAsia="Times New Roman" w:hAnsi="Times New Roman"/>
          <w:sz w:val="28"/>
          <w:szCs w:val="28"/>
          <w:lang w:eastAsia="ru-RU"/>
        </w:rPr>
        <w:t xml:space="preserve"> у респондентов никаких проблем не возникает. </w:t>
      </w:r>
    </w:p>
    <w:p w14:paraId="0A74511D" w14:textId="77777777" w:rsidR="00ED54BC" w:rsidRDefault="00ED54BC" w:rsidP="00ED54BC">
      <w:pPr>
        <w:suppressAutoHyphens/>
        <w:spacing w:after="0" w:line="240" w:lineRule="auto"/>
        <w:ind w:firstLine="709"/>
        <w:rPr>
          <w:rFonts w:ascii="Times New Roman" w:hAnsi="Times New Roman"/>
          <w:bCs/>
          <w:color w:val="000000"/>
          <w:sz w:val="28"/>
          <w:szCs w:val="28"/>
          <w:highlight w:val="yellow"/>
        </w:rPr>
      </w:pPr>
    </w:p>
    <w:p w14:paraId="057B8E02" w14:textId="77777777" w:rsidR="00ED54BC" w:rsidRDefault="00ED54BC" w:rsidP="00ED54BC">
      <w:pPr>
        <w:suppressAutoHyphens/>
        <w:spacing w:after="0" w:line="240" w:lineRule="auto"/>
        <w:rPr>
          <w:rFonts w:ascii="Times New Roman" w:hAnsi="Times New Roman"/>
          <w:bCs/>
          <w:color w:val="000000"/>
          <w:sz w:val="28"/>
          <w:szCs w:val="28"/>
          <w:highlight w:val="yellow"/>
        </w:rPr>
      </w:pPr>
      <w:r>
        <w:rPr>
          <w:noProof/>
        </w:rPr>
        <w:drawing>
          <wp:inline distT="0" distB="0" distL="0" distR="0" wp14:anchorId="789609D2" wp14:editId="2439C0D2">
            <wp:extent cx="6252727" cy="1724660"/>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00388DD" w14:textId="77777777" w:rsidR="00ED54BC" w:rsidRDefault="00ED54BC" w:rsidP="00ED54BC">
      <w:pPr>
        <w:suppressAutoHyphens/>
        <w:spacing w:after="0" w:line="240" w:lineRule="auto"/>
        <w:ind w:firstLine="709"/>
        <w:rPr>
          <w:rFonts w:ascii="Times New Roman" w:hAnsi="Times New Roman"/>
          <w:bCs/>
          <w:color w:val="000000"/>
          <w:sz w:val="28"/>
          <w:szCs w:val="28"/>
          <w:highlight w:val="yellow"/>
        </w:rPr>
      </w:pPr>
    </w:p>
    <w:p w14:paraId="52A67195" w14:textId="77777777" w:rsidR="00ED54BC" w:rsidRDefault="00ED54BC" w:rsidP="00ED54BC">
      <w:pPr>
        <w:suppressAutoHyphens/>
        <w:spacing w:after="0" w:line="240" w:lineRule="auto"/>
        <w:ind w:firstLine="709"/>
        <w:jc w:val="center"/>
        <w:rPr>
          <w:rFonts w:ascii="Times New Roman" w:hAnsi="Times New Roman"/>
          <w:iCs/>
          <w:sz w:val="28"/>
          <w:szCs w:val="28"/>
        </w:rPr>
      </w:pPr>
      <w:r w:rsidRPr="00EB41FB">
        <w:rPr>
          <w:rFonts w:ascii="Times New Roman" w:hAnsi="Times New Roman"/>
          <w:iCs/>
          <w:sz w:val="28"/>
          <w:szCs w:val="28"/>
        </w:rPr>
        <w:t xml:space="preserve">Рисунок </w:t>
      </w:r>
      <w:r>
        <w:rPr>
          <w:rFonts w:ascii="Times New Roman" w:hAnsi="Times New Roman"/>
          <w:iCs/>
          <w:sz w:val="28"/>
          <w:szCs w:val="28"/>
        </w:rPr>
        <w:t>27</w:t>
      </w:r>
      <w:r w:rsidRPr="00EB41FB">
        <w:rPr>
          <w:rFonts w:ascii="Times New Roman" w:hAnsi="Times New Roman"/>
          <w:iCs/>
          <w:sz w:val="28"/>
          <w:szCs w:val="28"/>
        </w:rPr>
        <w:t>. Средний балл доступности финансовых каналов обслуживания</w:t>
      </w:r>
    </w:p>
    <w:p w14:paraId="56603F2A" w14:textId="77777777" w:rsidR="00ED54BC" w:rsidRPr="00EB41FB" w:rsidRDefault="00ED54BC" w:rsidP="00ED54BC">
      <w:pPr>
        <w:suppressAutoHyphens/>
        <w:spacing w:after="0" w:line="240" w:lineRule="auto"/>
        <w:ind w:firstLine="709"/>
        <w:jc w:val="center"/>
        <w:rPr>
          <w:rFonts w:ascii="Times New Roman" w:hAnsi="Times New Roman"/>
          <w:bCs/>
          <w:iCs/>
          <w:color w:val="000000"/>
          <w:sz w:val="28"/>
          <w:szCs w:val="28"/>
          <w:highlight w:val="yellow"/>
        </w:rPr>
      </w:pPr>
    </w:p>
    <w:p w14:paraId="45640686" w14:textId="77777777" w:rsidR="00ED54BC" w:rsidRDefault="00ED54BC" w:rsidP="00ED54BC">
      <w:pPr>
        <w:suppressAutoHyphens/>
        <w:spacing w:after="0" w:line="240" w:lineRule="auto"/>
        <w:ind w:firstLine="709"/>
        <w:rPr>
          <w:rFonts w:ascii="Times New Roman" w:hAnsi="Times New Roman"/>
          <w:bCs/>
          <w:color w:val="000000"/>
          <w:sz w:val="28"/>
          <w:szCs w:val="28"/>
          <w:highlight w:val="yellow"/>
        </w:rPr>
      </w:pPr>
    </w:p>
    <w:p w14:paraId="295B1B79" w14:textId="77777777" w:rsidR="00ED54BC" w:rsidRPr="00521D30" w:rsidRDefault="00ED54BC" w:rsidP="00ED54BC">
      <w:pPr>
        <w:spacing w:after="0" w:line="240" w:lineRule="auto"/>
        <w:ind w:firstLine="709"/>
        <w:jc w:val="right"/>
        <w:rPr>
          <w:rFonts w:ascii="Times New Roman" w:eastAsia="Times New Roman" w:hAnsi="Times New Roman"/>
          <w:color w:val="000000"/>
          <w:kern w:val="2"/>
          <w:sz w:val="28"/>
          <w:szCs w:val="28"/>
          <w:lang w:eastAsia="ar-SA"/>
        </w:rPr>
      </w:pPr>
      <w:r w:rsidRPr="00521D30">
        <w:rPr>
          <w:rFonts w:ascii="Times New Roman" w:eastAsia="Times New Roman" w:hAnsi="Times New Roman"/>
          <w:color w:val="000000"/>
          <w:kern w:val="2"/>
          <w:sz w:val="28"/>
          <w:szCs w:val="28"/>
          <w:lang w:eastAsia="ar-SA"/>
        </w:rPr>
        <w:t>Таблица 69</w:t>
      </w:r>
    </w:p>
    <w:p w14:paraId="2739ADCD" w14:textId="77777777" w:rsidR="00ED54BC" w:rsidRPr="00521D30" w:rsidRDefault="00ED54BC" w:rsidP="00ED54BC">
      <w:pPr>
        <w:suppressAutoHyphens/>
        <w:spacing w:after="0" w:line="240" w:lineRule="auto"/>
        <w:jc w:val="right"/>
        <w:rPr>
          <w:rFonts w:ascii="Times New Roman" w:eastAsia="Times New Roman" w:hAnsi="Times New Roman"/>
          <w:color w:val="000000"/>
          <w:kern w:val="2"/>
          <w:sz w:val="28"/>
          <w:szCs w:val="28"/>
          <w:lang w:eastAsia="ar-SA"/>
        </w:rPr>
      </w:pPr>
      <w:r w:rsidRPr="00521D30">
        <w:rPr>
          <w:rFonts w:ascii="Times New Roman" w:eastAsia="Times New Roman" w:hAnsi="Times New Roman"/>
          <w:color w:val="000000"/>
          <w:kern w:val="2"/>
          <w:sz w:val="28"/>
          <w:szCs w:val="28"/>
          <w:lang w:eastAsia="ar-SA"/>
        </w:rPr>
        <w:t xml:space="preserve">Оценка каналов обслуживания </w:t>
      </w:r>
      <w:r w:rsidRPr="00521D30">
        <w:rPr>
          <w:rFonts w:ascii="Times New Roman" w:hAnsi="Times New Roman"/>
          <w:color w:val="000000"/>
          <w:sz w:val="28"/>
          <w:szCs w:val="28"/>
        </w:rPr>
        <w:t xml:space="preserve">от 1 до 5 по критерию доступности, где 1 - практически НЕ доступно, а 5 - легко доступно </w:t>
      </w:r>
    </w:p>
    <w:tbl>
      <w:tblPr>
        <w:tblStyle w:val="-61111"/>
        <w:tblW w:w="0" w:type="auto"/>
        <w:tblInd w:w="0" w:type="dxa"/>
        <w:tblLook w:val="04A0" w:firstRow="1" w:lastRow="0" w:firstColumn="1" w:lastColumn="0" w:noHBand="0" w:noVBand="1"/>
      </w:tblPr>
      <w:tblGrid>
        <w:gridCol w:w="2034"/>
        <w:gridCol w:w="716"/>
        <w:gridCol w:w="903"/>
        <w:gridCol w:w="717"/>
        <w:gridCol w:w="904"/>
        <w:gridCol w:w="717"/>
        <w:gridCol w:w="904"/>
        <w:gridCol w:w="717"/>
        <w:gridCol w:w="904"/>
        <w:gridCol w:w="717"/>
        <w:gridCol w:w="904"/>
      </w:tblGrid>
      <w:tr w:rsidR="00ED54BC" w:rsidRPr="009A5624" w14:paraId="6A5EDD6B" w14:textId="77777777" w:rsidTr="008A0C09">
        <w:trPr>
          <w:cnfStyle w:val="100000000000" w:firstRow="1" w:lastRow="0" w:firstColumn="0" w:lastColumn="0" w:oddVBand="0" w:evenVBand="0" w:oddHBand="0" w:evenHBand="0" w:firstRowFirstColumn="0" w:firstRowLastColumn="0" w:lastRowFirstColumn="0" w:lastRowLastColumn="0"/>
          <w:trHeight w:val="1369"/>
          <w:tblHeader/>
        </w:trPr>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right w:val="single" w:sz="4" w:space="0" w:color="95B3D7"/>
            </w:tcBorders>
          </w:tcPr>
          <w:p w14:paraId="6ACD57D4" w14:textId="77777777" w:rsidR="00ED54BC" w:rsidRPr="009A5624" w:rsidRDefault="00ED54BC" w:rsidP="008A0C09">
            <w:pPr>
              <w:autoSpaceDE w:val="0"/>
              <w:autoSpaceDN w:val="0"/>
              <w:adjustRightInd w:val="0"/>
              <w:spacing w:after="0" w:line="240" w:lineRule="auto"/>
              <w:jc w:val="center"/>
              <w:rPr>
                <w:rFonts w:ascii="Times New Roman" w:eastAsia="Times New Roman" w:hAnsi="Times New Roman"/>
                <w:b w:val="0"/>
                <w:bCs w:val="0"/>
                <w:color w:val="000000"/>
                <w:sz w:val="24"/>
                <w:szCs w:val="24"/>
                <w:lang w:eastAsia="ru-RU"/>
              </w:rPr>
            </w:pPr>
            <w:r>
              <w:rPr>
                <w:rFonts w:ascii="Times New Roman" w:hAnsi="Times New Roman"/>
                <w:bCs w:val="0"/>
                <w:color w:val="000000"/>
                <w:sz w:val="24"/>
                <w:szCs w:val="24"/>
              </w:rPr>
              <w:t>Показатель</w:t>
            </w:r>
          </w:p>
        </w:tc>
        <w:tc>
          <w:tcPr>
            <w:tcW w:w="2311" w:type="dxa"/>
            <w:gridSpan w:val="2"/>
            <w:tcBorders>
              <w:top w:val="single" w:sz="4" w:space="0" w:color="95B3D7"/>
              <w:left w:val="single" w:sz="4" w:space="0" w:color="95B3D7"/>
              <w:right w:val="single" w:sz="4" w:space="0" w:color="95B3D7"/>
            </w:tcBorders>
            <w:vAlign w:val="center"/>
            <w:hideMark/>
          </w:tcPr>
          <w:p w14:paraId="62AF4F5B" w14:textId="77777777" w:rsidR="00ED54BC" w:rsidRPr="009A5624"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1</w:t>
            </w:r>
          </w:p>
        </w:tc>
        <w:tc>
          <w:tcPr>
            <w:tcW w:w="2311" w:type="dxa"/>
            <w:gridSpan w:val="2"/>
            <w:tcBorders>
              <w:top w:val="single" w:sz="4" w:space="0" w:color="95B3D7"/>
              <w:left w:val="single" w:sz="4" w:space="0" w:color="95B3D7"/>
              <w:right w:val="single" w:sz="4" w:space="0" w:color="95B3D7"/>
            </w:tcBorders>
            <w:vAlign w:val="center"/>
            <w:hideMark/>
          </w:tcPr>
          <w:p w14:paraId="7A845343" w14:textId="77777777" w:rsidR="00ED54BC" w:rsidRPr="009A5624"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2</w:t>
            </w:r>
          </w:p>
        </w:tc>
        <w:tc>
          <w:tcPr>
            <w:tcW w:w="2311" w:type="dxa"/>
            <w:gridSpan w:val="2"/>
            <w:tcBorders>
              <w:top w:val="single" w:sz="4" w:space="0" w:color="95B3D7"/>
              <w:left w:val="single" w:sz="4" w:space="0" w:color="95B3D7"/>
              <w:right w:val="single" w:sz="4" w:space="0" w:color="95B3D7"/>
            </w:tcBorders>
            <w:vAlign w:val="center"/>
            <w:hideMark/>
          </w:tcPr>
          <w:p w14:paraId="417B1F2F" w14:textId="77777777" w:rsidR="00ED54BC" w:rsidRPr="009A5624"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3</w:t>
            </w:r>
          </w:p>
        </w:tc>
        <w:tc>
          <w:tcPr>
            <w:tcW w:w="2311" w:type="dxa"/>
            <w:gridSpan w:val="2"/>
            <w:tcBorders>
              <w:top w:val="single" w:sz="4" w:space="0" w:color="95B3D7"/>
              <w:left w:val="single" w:sz="4" w:space="0" w:color="95B3D7"/>
              <w:right w:val="single" w:sz="4" w:space="0" w:color="95B3D7"/>
            </w:tcBorders>
            <w:vAlign w:val="center"/>
            <w:hideMark/>
          </w:tcPr>
          <w:p w14:paraId="2B683301" w14:textId="77777777" w:rsidR="00ED54BC" w:rsidRPr="009A5624"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4</w:t>
            </w:r>
          </w:p>
        </w:tc>
        <w:tc>
          <w:tcPr>
            <w:tcW w:w="2311" w:type="dxa"/>
            <w:gridSpan w:val="2"/>
            <w:tcBorders>
              <w:top w:val="single" w:sz="4" w:space="0" w:color="95B3D7"/>
              <w:left w:val="single" w:sz="4" w:space="0" w:color="95B3D7"/>
              <w:right w:val="single" w:sz="4" w:space="0" w:color="95B3D7"/>
            </w:tcBorders>
            <w:vAlign w:val="center"/>
            <w:hideMark/>
          </w:tcPr>
          <w:p w14:paraId="57797A8A" w14:textId="77777777" w:rsidR="00ED54BC" w:rsidRPr="009A5624"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5</w:t>
            </w:r>
          </w:p>
        </w:tc>
      </w:tr>
      <w:tr w:rsidR="00ED54BC" w:rsidRPr="009A5624" w14:paraId="03D363BE" w14:textId="77777777" w:rsidTr="008A0C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shd w:val="clear" w:color="auto" w:fill="DBE5F1"/>
          </w:tcPr>
          <w:p w14:paraId="5461312E" w14:textId="77777777" w:rsidR="00ED54BC" w:rsidRPr="009A5624" w:rsidRDefault="00ED54BC" w:rsidP="008A0C09">
            <w:pPr>
              <w:autoSpaceDE w:val="0"/>
              <w:autoSpaceDN w:val="0"/>
              <w:adjustRightInd w:val="0"/>
              <w:spacing w:after="0" w:line="240" w:lineRule="auto"/>
              <w:jc w:val="both"/>
              <w:rPr>
                <w:rFonts w:ascii="Times New Roman" w:eastAsia="Times New Roman" w:hAnsi="Times New Roman"/>
                <w:b w:val="0"/>
                <w:bCs w:val="0"/>
                <w:color w:val="000000"/>
                <w:sz w:val="24"/>
                <w:szCs w:val="24"/>
                <w:lang w:eastAsia="ru-RU"/>
              </w:rPr>
            </w:pP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FA88D59"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0436ECA"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5FE24F4"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1DCA24B"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84B0889"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1936230"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E2A8CED"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16D307F"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4EA4E28"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BC51C16" w14:textId="77777777" w:rsidR="00ED54BC" w:rsidRPr="009A5624"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9A5624">
              <w:rPr>
                <w:rFonts w:ascii="Times New Roman" w:eastAsia="Times New Roman" w:hAnsi="Times New Roman"/>
                <w:b w:val="0"/>
                <w:bCs w:val="0"/>
                <w:color w:val="000000"/>
                <w:sz w:val="24"/>
                <w:szCs w:val="24"/>
                <w:lang w:eastAsia="ru-RU"/>
              </w:rPr>
              <w:t>%</w:t>
            </w:r>
          </w:p>
        </w:tc>
      </w:tr>
      <w:tr w:rsidR="00ED54BC" w:rsidRPr="009A5624" w14:paraId="48A52B3B"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hideMark/>
          </w:tcPr>
          <w:p w14:paraId="5FA62B4A" w14:textId="77777777" w:rsidR="00ED54BC" w:rsidRPr="004351AC" w:rsidRDefault="00ED54BC" w:rsidP="008A0C09">
            <w:pPr>
              <w:autoSpaceDE w:val="0"/>
              <w:autoSpaceDN w:val="0"/>
              <w:adjustRightInd w:val="0"/>
              <w:spacing w:after="0" w:line="240" w:lineRule="auto"/>
              <w:jc w:val="both"/>
              <w:rPr>
                <w:rFonts w:ascii="Times New Roman" w:eastAsia="Times New Roman" w:hAnsi="Times New Roman"/>
                <w:b w:val="0"/>
                <w:bCs w:val="0"/>
                <w:color w:val="000000"/>
                <w:sz w:val="24"/>
                <w:szCs w:val="24"/>
                <w:lang w:eastAsia="ru-RU"/>
              </w:rPr>
            </w:pPr>
            <w:r w:rsidRPr="004351AC">
              <w:rPr>
                <w:rFonts w:ascii="Times New Roman" w:eastAsia="Times New Roman" w:hAnsi="Times New Roman"/>
                <w:b w:val="0"/>
                <w:bCs w:val="0"/>
                <w:color w:val="000000"/>
                <w:sz w:val="24"/>
                <w:szCs w:val="24"/>
                <w:lang w:eastAsia="ru-RU"/>
              </w:rPr>
              <w:t>Касса в отделении банка</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04D7A9BA"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90</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6096F100"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6,8%</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19A88231"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76</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0974892"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5,7%</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76C800C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263</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1D28FF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19,8%</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35E996BA"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217</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5D4826A0"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16,4%</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33FEA5C9"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680</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4B2AEBCE"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51,3%</w:t>
            </w:r>
          </w:p>
        </w:tc>
      </w:tr>
      <w:tr w:rsidR="00ED54BC" w:rsidRPr="009A5624" w14:paraId="524E6D16"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shd w:val="clear" w:color="auto" w:fill="DBE5F1"/>
            <w:hideMark/>
          </w:tcPr>
          <w:p w14:paraId="037857C5" w14:textId="77777777" w:rsidR="00ED54BC" w:rsidRPr="004351AC" w:rsidRDefault="00ED54BC" w:rsidP="008A0C09">
            <w:pPr>
              <w:autoSpaceDE w:val="0"/>
              <w:autoSpaceDN w:val="0"/>
              <w:adjustRightInd w:val="0"/>
              <w:spacing w:after="0" w:line="240" w:lineRule="auto"/>
              <w:jc w:val="both"/>
              <w:rPr>
                <w:rFonts w:ascii="Times New Roman" w:eastAsia="Times New Roman" w:hAnsi="Times New Roman"/>
                <w:b w:val="0"/>
                <w:bCs w:val="0"/>
                <w:color w:val="000000"/>
                <w:sz w:val="24"/>
                <w:szCs w:val="24"/>
                <w:lang w:eastAsia="ru-RU"/>
              </w:rPr>
            </w:pPr>
            <w:r w:rsidRPr="004351AC">
              <w:rPr>
                <w:rFonts w:ascii="Times New Roman" w:eastAsia="Times New Roman" w:hAnsi="Times New Roman"/>
                <w:b w:val="0"/>
                <w:bCs w:val="0"/>
                <w:color w:val="000000"/>
                <w:sz w:val="24"/>
                <w:szCs w:val="24"/>
                <w:lang w:eastAsia="ru-RU"/>
              </w:rPr>
              <w:lastRenderedPageBreak/>
              <w:t xml:space="preserve">Банкомат или терминал (устройство без функции выдачи наличных денежных средств) в отделении банка </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ACBD22B"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121</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84A9EE7"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9,1%</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1BED13F"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102</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06E22BF"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7,7%</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C37D07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167</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444CE87"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12,6%</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EB3E97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246</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710143C"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18,6%</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EE4F67A"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690</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0D04E09"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52,0%</w:t>
            </w:r>
          </w:p>
        </w:tc>
      </w:tr>
      <w:tr w:rsidR="00ED54BC" w:rsidRPr="009A5624" w14:paraId="6C215660"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hideMark/>
          </w:tcPr>
          <w:p w14:paraId="25BBB937" w14:textId="77777777" w:rsidR="00ED54BC" w:rsidRPr="004351AC" w:rsidRDefault="00ED54BC" w:rsidP="008A0C09">
            <w:pPr>
              <w:autoSpaceDE w:val="0"/>
              <w:autoSpaceDN w:val="0"/>
              <w:adjustRightInd w:val="0"/>
              <w:spacing w:after="0" w:line="240" w:lineRule="auto"/>
              <w:jc w:val="both"/>
              <w:rPr>
                <w:rFonts w:ascii="Times New Roman" w:eastAsia="Times New Roman" w:hAnsi="Times New Roman"/>
                <w:b w:val="0"/>
                <w:bCs w:val="0"/>
                <w:color w:val="000000"/>
                <w:sz w:val="24"/>
                <w:szCs w:val="24"/>
                <w:lang w:eastAsia="ru-RU"/>
              </w:rPr>
            </w:pPr>
            <w:r w:rsidRPr="004351AC">
              <w:rPr>
                <w:rFonts w:ascii="Times New Roman" w:eastAsia="Times New Roman" w:hAnsi="Times New Roman"/>
                <w:b w:val="0"/>
                <w:bCs w:val="0"/>
                <w:color w:val="000000"/>
                <w:sz w:val="24"/>
                <w:szCs w:val="24"/>
                <w:lang w:eastAsia="ru-RU"/>
              </w:rPr>
              <w:t xml:space="preserve">Банкомат или терминал (устройство без функции выдачи наличных денежных средств) вне отделения банка </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2DBD3837"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161</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4F226986"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12,1%</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763727D2"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158</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3CFFA3F1"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11,9%</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364129BF"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185</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CEB4C04"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14,0%</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69D0282B"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216</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1A1D70E"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19,7%</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68C42154"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561</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473F8D6D"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42,3%</w:t>
            </w:r>
          </w:p>
        </w:tc>
      </w:tr>
      <w:tr w:rsidR="00ED54BC" w:rsidRPr="009A5624" w14:paraId="2C091827"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shd w:val="clear" w:color="auto" w:fill="DBE5F1"/>
            <w:hideMark/>
          </w:tcPr>
          <w:p w14:paraId="55FBA187" w14:textId="77777777" w:rsidR="00ED54BC" w:rsidRPr="004351AC" w:rsidRDefault="00ED54BC" w:rsidP="008A0C09">
            <w:pPr>
              <w:autoSpaceDE w:val="0"/>
              <w:autoSpaceDN w:val="0"/>
              <w:adjustRightInd w:val="0"/>
              <w:spacing w:after="0" w:line="240" w:lineRule="auto"/>
              <w:jc w:val="both"/>
              <w:rPr>
                <w:rFonts w:ascii="Times New Roman" w:eastAsia="Times New Roman" w:hAnsi="Times New Roman"/>
                <w:b w:val="0"/>
                <w:bCs w:val="0"/>
                <w:color w:val="000000"/>
                <w:sz w:val="24"/>
                <w:szCs w:val="24"/>
                <w:lang w:eastAsia="ru-RU"/>
              </w:rPr>
            </w:pPr>
            <w:r w:rsidRPr="004351AC">
              <w:rPr>
                <w:rFonts w:ascii="Times New Roman" w:eastAsia="Times New Roman" w:hAnsi="Times New Roman"/>
                <w:b w:val="0"/>
                <w:bCs w:val="0"/>
                <w:color w:val="000000"/>
                <w:sz w:val="24"/>
                <w:szCs w:val="24"/>
                <w:lang w:eastAsia="ru-RU"/>
              </w:rPr>
              <w:t xml:space="preserve">РОS-терминал для безналичной оплаты с помощью банковской карты в организациях торговли (услуг) </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1708D3D"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105</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5E724CB"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7,9%</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F7B4C19"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99</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8233871"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7,5%</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A392D5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132</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E8CC708"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10,0%</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9BC5DBE"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358</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A6501B7"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27,0%</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FFF8C18"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632</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9AE3A8C"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47,</w:t>
            </w:r>
            <w:r w:rsidRPr="009A5624">
              <w:rPr>
                <w:rFonts w:ascii="Times New Roman" w:eastAsia="Times New Roman" w:hAnsi="Times New Roman"/>
                <w:color w:val="000000"/>
                <w:sz w:val="24"/>
                <w:szCs w:val="24"/>
                <w:lang w:val="en-US" w:eastAsia="ru-RU"/>
              </w:rPr>
              <w:t>6</w:t>
            </w:r>
            <w:r w:rsidRPr="009A5624">
              <w:rPr>
                <w:rFonts w:ascii="Times New Roman" w:eastAsia="Times New Roman" w:hAnsi="Times New Roman"/>
                <w:color w:val="000000"/>
                <w:sz w:val="24"/>
                <w:szCs w:val="24"/>
                <w:lang w:eastAsia="ru-RU"/>
              </w:rPr>
              <w:t>%</w:t>
            </w:r>
          </w:p>
        </w:tc>
      </w:tr>
      <w:tr w:rsidR="00ED54BC" w:rsidRPr="009A5624" w14:paraId="6A2C674A"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hideMark/>
          </w:tcPr>
          <w:p w14:paraId="73F05D6B" w14:textId="77777777" w:rsidR="00ED54BC" w:rsidRPr="004351AC" w:rsidRDefault="00ED54BC" w:rsidP="008A0C09">
            <w:pPr>
              <w:autoSpaceDE w:val="0"/>
              <w:autoSpaceDN w:val="0"/>
              <w:adjustRightInd w:val="0"/>
              <w:spacing w:after="0" w:line="240" w:lineRule="auto"/>
              <w:jc w:val="both"/>
              <w:rPr>
                <w:rFonts w:ascii="Times New Roman" w:eastAsia="Times New Roman" w:hAnsi="Times New Roman"/>
                <w:b w:val="0"/>
                <w:bCs w:val="0"/>
                <w:color w:val="000000"/>
                <w:sz w:val="24"/>
                <w:szCs w:val="24"/>
                <w:lang w:eastAsia="ru-RU"/>
              </w:rPr>
            </w:pPr>
            <w:r w:rsidRPr="004351AC">
              <w:rPr>
                <w:rFonts w:ascii="Times New Roman" w:eastAsia="Times New Roman" w:hAnsi="Times New Roman"/>
                <w:b w:val="0"/>
                <w:bCs w:val="0"/>
                <w:color w:val="000000"/>
                <w:sz w:val="24"/>
                <w:szCs w:val="24"/>
                <w:lang w:eastAsia="ru-RU"/>
              </w:rPr>
              <w:t xml:space="preserve">Платежный терминал для приема </w:t>
            </w:r>
            <w:r w:rsidRPr="004351AC">
              <w:rPr>
                <w:rFonts w:ascii="Times New Roman" w:eastAsia="Times New Roman" w:hAnsi="Times New Roman"/>
                <w:b w:val="0"/>
                <w:bCs w:val="0"/>
                <w:color w:val="010101"/>
                <w:sz w:val="24"/>
                <w:szCs w:val="24"/>
                <w:lang w:eastAsia="ru-RU"/>
              </w:rPr>
              <w:t xml:space="preserve">наличных </w:t>
            </w:r>
            <w:r w:rsidRPr="004351AC">
              <w:rPr>
                <w:rFonts w:ascii="Times New Roman" w:eastAsia="Times New Roman" w:hAnsi="Times New Roman"/>
                <w:b w:val="0"/>
                <w:bCs w:val="0"/>
                <w:color w:val="000000"/>
                <w:sz w:val="24"/>
                <w:szCs w:val="24"/>
                <w:lang w:eastAsia="ru-RU"/>
              </w:rPr>
              <w:t xml:space="preserve">денежных средств с целью оплаты товаров (услуг) </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673CB620"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186</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1F23C4F7"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14,0%</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3A47FB51"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172</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681261E"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13,0%</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53A048FB"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212</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471C973B"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16,0%</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2EE2884E"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230</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4393D1F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17,3%</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18EA71A2"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526</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5160E38"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39,7%</w:t>
            </w:r>
          </w:p>
        </w:tc>
      </w:tr>
      <w:tr w:rsidR="00ED54BC" w:rsidRPr="009A5624" w14:paraId="5600EFA7"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shd w:val="clear" w:color="auto" w:fill="DBE5F1"/>
            <w:hideMark/>
          </w:tcPr>
          <w:p w14:paraId="44835FEB" w14:textId="77777777" w:rsidR="00ED54BC" w:rsidRPr="004351AC" w:rsidRDefault="00ED54BC" w:rsidP="008A0C09">
            <w:pPr>
              <w:autoSpaceDE w:val="0"/>
              <w:autoSpaceDN w:val="0"/>
              <w:adjustRightInd w:val="0"/>
              <w:spacing w:after="0" w:line="240" w:lineRule="auto"/>
              <w:jc w:val="both"/>
              <w:rPr>
                <w:rFonts w:ascii="Times New Roman" w:eastAsia="Times New Roman" w:hAnsi="Times New Roman"/>
                <w:b w:val="0"/>
                <w:bCs w:val="0"/>
                <w:color w:val="000000"/>
                <w:sz w:val="24"/>
                <w:szCs w:val="24"/>
                <w:lang w:eastAsia="ru-RU"/>
              </w:rPr>
            </w:pPr>
            <w:r w:rsidRPr="004351AC">
              <w:rPr>
                <w:rFonts w:ascii="Times New Roman" w:eastAsia="Times New Roman" w:hAnsi="Times New Roman"/>
                <w:b w:val="0"/>
                <w:bCs w:val="0"/>
                <w:color w:val="000000"/>
                <w:sz w:val="24"/>
                <w:szCs w:val="24"/>
                <w:lang w:eastAsia="ru-RU"/>
              </w:rPr>
              <w:t>Отделение почтовой связи</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F0392A2"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169</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71D5001"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12,7%</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A9319A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83</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84B9C45"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6,3%</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7B6C7ED"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146</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A20A62B"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11,0%</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19375A4"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283</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115135B"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21,2%</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09470C9"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645</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9B7A9FC" w14:textId="77777777" w:rsidR="00ED54BC" w:rsidRPr="009A5624"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A5624">
              <w:rPr>
                <w:rFonts w:ascii="Times New Roman" w:eastAsia="Times New Roman" w:hAnsi="Times New Roman"/>
                <w:color w:val="000000"/>
                <w:sz w:val="24"/>
                <w:szCs w:val="24"/>
                <w:lang w:eastAsia="ru-RU"/>
              </w:rPr>
              <w:t>48,8%</w:t>
            </w:r>
          </w:p>
        </w:tc>
      </w:tr>
    </w:tbl>
    <w:p w14:paraId="7CF6C1F7" w14:textId="77777777" w:rsidR="00ED54BC" w:rsidRDefault="00ED54BC" w:rsidP="00ED54BC">
      <w:pPr>
        <w:suppressAutoHyphens/>
        <w:spacing w:after="0" w:line="240" w:lineRule="auto"/>
        <w:ind w:firstLine="709"/>
        <w:rPr>
          <w:rFonts w:ascii="Times New Roman" w:hAnsi="Times New Roman"/>
          <w:bCs/>
          <w:color w:val="000000"/>
          <w:sz w:val="28"/>
          <w:szCs w:val="28"/>
          <w:highlight w:val="yellow"/>
        </w:rPr>
      </w:pPr>
    </w:p>
    <w:p w14:paraId="217C1AF1" w14:textId="77777777" w:rsidR="00ED54BC" w:rsidRDefault="00ED54BC" w:rsidP="00ED54BC">
      <w:pPr>
        <w:suppressAutoHyphens/>
        <w:spacing w:after="0" w:line="240" w:lineRule="auto"/>
        <w:ind w:hanging="284"/>
        <w:rPr>
          <w:rFonts w:ascii="Times New Roman" w:hAnsi="Times New Roman"/>
          <w:bCs/>
          <w:color w:val="000000"/>
          <w:sz w:val="28"/>
          <w:szCs w:val="28"/>
          <w:highlight w:val="yellow"/>
        </w:rPr>
      </w:pPr>
      <w:r>
        <w:rPr>
          <w:noProof/>
        </w:rPr>
        <w:drawing>
          <wp:inline distT="0" distB="0" distL="0" distR="0" wp14:anchorId="3EF38C3A" wp14:editId="205758E6">
            <wp:extent cx="6391275" cy="1724660"/>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1224CEB" w14:textId="77777777" w:rsidR="00ED54BC" w:rsidRPr="00016123" w:rsidRDefault="00ED54BC" w:rsidP="00ED54BC">
      <w:pPr>
        <w:suppressAutoHyphens/>
        <w:spacing w:after="0" w:line="240" w:lineRule="auto"/>
        <w:ind w:firstLine="567"/>
        <w:jc w:val="center"/>
        <w:rPr>
          <w:rFonts w:ascii="Times New Roman" w:eastAsia="Times New Roman" w:hAnsi="Times New Roman"/>
          <w:iCs/>
          <w:sz w:val="28"/>
          <w:szCs w:val="28"/>
          <w:lang w:eastAsia="ru-RU"/>
        </w:rPr>
      </w:pPr>
      <w:r w:rsidRPr="00016123">
        <w:rPr>
          <w:rFonts w:ascii="Times New Roman" w:eastAsia="Times New Roman" w:hAnsi="Times New Roman"/>
          <w:iCs/>
          <w:sz w:val="28"/>
          <w:szCs w:val="28"/>
          <w:lang w:eastAsia="ru-RU"/>
        </w:rPr>
        <w:t xml:space="preserve">Рисунок </w:t>
      </w:r>
      <w:r>
        <w:rPr>
          <w:rFonts w:ascii="Times New Roman" w:eastAsia="Times New Roman" w:hAnsi="Times New Roman"/>
          <w:iCs/>
          <w:sz w:val="28"/>
          <w:szCs w:val="28"/>
          <w:lang w:eastAsia="ru-RU"/>
        </w:rPr>
        <w:t>28</w:t>
      </w:r>
      <w:r w:rsidRPr="00016123">
        <w:rPr>
          <w:rFonts w:ascii="Times New Roman" w:eastAsia="Times New Roman" w:hAnsi="Times New Roman"/>
          <w:iCs/>
          <w:sz w:val="28"/>
          <w:szCs w:val="28"/>
          <w:lang w:eastAsia="ru-RU"/>
        </w:rPr>
        <w:t xml:space="preserve">. Средний балл скорости использования финансовых каналов обслуживания </w:t>
      </w:r>
    </w:p>
    <w:p w14:paraId="0BEDA426" w14:textId="77777777" w:rsidR="00ED54BC" w:rsidRPr="00016123" w:rsidRDefault="00ED54BC" w:rsidP="00ED54BC">
      <w:pPr>
        <w:spacing w:after="0" w:line="240" w:lineRule="auto"/>
        <w:rPr>
          <w:rFonts w:ascii="Times New Roman" w:eastAsia="Times New Roman" w:hAnsi="Times New Roman"/>
          <w:sz w:val="24"/>
          <w:szCs w:val="24"/>
          <w:lang w:eastAsia="ru-RU"/>
        </w:rPr>
      </w:pPr>
    </w:p>
    <w:p w14:paraId="36BEF1F0" w14:textId="77777777" w:rsidR="00ED54BC" w:rsidRPr="00521D30" w:rsidRDefault="00ED54BC" w:rsidP="00ED54BC">
      <w:pPr>
        <w:spacing w:after="0" w:line="240" w:lineRule="auto"/>
        <w:ind w:firstLine="709"/>
        <w:jc w:val="right"/>
        <w:rPr>
          <w:rFonts w:ascii="Times New Roman" w:eastAsia="Times New Roman" w:hAnsi="Times New Roman"/>
          <w:color w:val="000000"/>
          <w:kern w:val="2"/>
          <w:sz w:val="28"/>
          <w:szCs w:val="28"/>
          <w:lang w:eastAsia="ar-SA"/>
        </w:rPr>
      </w:pPr>
      <w:r w:rsidRPr="00521D30">
        <w:rPr>
          <w:rFonts w:ascii="Times New Roman" w:eastAsia="Times New Roman" w:hAnsi="Times New Roman"/>
          <w:color w:val="000000"/>
          <w:kern w:val="2"/>
          <w:sz w:val="28"/>
          <w:szCs w:val="28"/>
          <w:lang w:eastAsia="ar-SA"/>
        </w:rPr>
        <w:lastRenderedPageBreak/>
        <w:t>Таблица 70</w:t>
      </w:r>
    </w:p>
    <w:p w14:paraId="56545D80" w14:textId="77777777" w:rsidR="00ED54BC" w:rsidRPr="00521D30" w:rsidRDefault="00ED54BC" w:rsidP="00ED54BC">
      <w:pPr>
        <w:suppressAutoHyphens/>
        <w:spacing w:after="0" w:line="240" w:lineRule="auto"/>
        <w:jc w:val="both"/>
        <w:rPr>
          <w:rFonts w:ascii="Times New Roman" w:eastAsia="Times New Roman" w:hAnsi="Times New Roman"/>
          <w:color w:val="000000"/>
          <w:kern w:val="2"/>
          <w:sz w:val="28"/>
          <w:szCs w:val="28"/>
          <w:lang w:eastAsia="ar-SA"/>
        </w:rPr>
      </w:pPr>
      <w:r w:rsidRPr="00521D30">
        <w:rPr>
          <w:rFonts w:ascii="Times New Roman" w:eastAsia="Times New Roman" w:hAnsi="Times New Roman"/>
          <w:color w:val="000000"/>
          <w:kern w:val="2"/>
          <w:sz w:val="28"/>
          <w:szCs w:val="28"/>
          <w:lang w:eastAsia="ar-SA"/>
        </w:rPr>
        <w:t xml:space="preserve">Оценка каналов обслуживания </w:t>
      </w:r>
      <w:r w:rsidRPr="00521D30">
        <w:rPr>
          <w:rFonts w:ascii="Times New Roman" w:hAnsi="Times New Roman"/>
          <w:color w:val="000000"/>
          <w:sz w:val="28"/>
          <w:szCs w:val="28"/>
        </w:rPr>
        <w:t>от 1 до 5 по критерию</w:t>
      </w:r>
      <w:r w:rsidRPr="00521D30">
        <w:rPr>
          <w:rFonts w:ascii="Times New Roman" w:eastAsia="Times New Roman" w:hAnsi="Times New Roman"/>
          <w:color w:val="000000"/>
          <w:kern w:val="2"/>
          <w:sz w:val="28"/>
          <w:szCs w:val="28"/>
          <w:lang w:eastAsia="ar-SA"/>
        </w:rPr>
        <w:t xml:space="preserve"> скорости получения доступа, </w:t>
      </w:r>
      <w:r w:rsidRPr="00521D30">
        <w:rPr>
          <w:rFonts w:ascii="Times New Roman" w:hAnsi="Times New Roman"/>
          <w:color w:val="000000"/>
          <w:sz w:val="28"/>
          <w:szCs w:val="28"/>
        </w:rPr>
        <w:t>где 1 - на доступ трачу много времени, а 5 - могу воспользоваться быстро</w:t>
      </w:r>
    </w:p>
    <w:tbl>
      <w:tblPr>
        <w:tblStyle w:val="-61112"/>
        <w:tblW w:w="0" w:type="auto"/>
        <w:tblInd w:w="0" w:type="dxa"/>
        <w:tblLook w:val="04A0" w:firstRow="1" w:lastRow="0" w:firstColumn="1" w:lastColumn="0" w:noHBand="0" w:noVBand="1"/>
      </w:tblPr>
      <w:tblGrid>
        <w:gridCol w:w="2072"/>
        <w:gridCol w:w="727"/>
        <w:gridCol w:w="886"/>
        <w:gridCol w:w="727"/>
        <w:gridCol w:w="886"/>
        <w:gridCol w:w="727"/>
        <w:gridCol w:w="886"/>
        <w:gridCol w:w="727"/>
        <w:gridCol w:w="886"/>
        <w:gridCol w:w="727"/>
        <w:gridCol w:w="886"/>
      </w:tblGrid>
      <w:tr w:rsidR="00ED54BC" w:rsidRPr="00016123" w14:paraId="1A340142" w14:textId="77777777" w:rsidTr="008A0C09">
        <w:trPr>
          <w:cnfStyle w:val="100000000000" w:firstRow="1" w:lastRow="0" w:firstColumn="0" w:lastColumn="0" w:oddVBand="0" w:evenVBand="0" w:oddHBand="0" w:evenHBand="0" w:firstRowFirstColumn="0" w:firstRowLastColumn="0" w:lastRowFirstColumn="0" w:lastRowLastColumn="0"/>
          <w:trHeight w:val="1369"/>
          <w:tblHeader/>
        </w:trPr>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right w:val="single" w:sz="4" w:space="0" w:color="95B3D7"/>
            </w:tcBorders>
          </w:tcPr>
          <w:p w14:paraId="7D93E51E" w14:textId="77777777" w:rsidR="00ED54BC" w:rsidRPr="00016123" w:rsidRDefault="00ED54BC" w:rsidP="008A0C09">
            <w:pPr>
              <w:autoSpaceDE w:val="0"/>
              <w:autoSpaceDN w:val="0"/>
              <w:adjustRightInd w:val="0"/>
              <w:spacing w:after="0" w:line="240" w:lineRule="auto"/>
              <w:jc w:val="center"/>
              <w:rPr>
                <w:rFonts w:ascii="Times New Roman" w:eastAsia="Times New Roman" w:hAnsi="Times New Roman"/>
                <w:b w:val="0"/>
                <w:bCs w:val="0"/>
                <w:color w:val="000000"/>
                <w:lang w:eastAsia="ru-RU"/>
              </w:rPr>
            </w:pPr>
            <w:r>
              <w:rPr>
                <w:rFonts w:ascii="Times New Roman" w:hAnsi="Times New Roman"/>
                <w:bCs w:val="0"/>
                <w:color w:val="000000"/>
                <w:sz w:val="24"/>
                <w:szCs w:val="24"/>
              </w:rPr>
              <w:t>Показатель</w:t>
            </w:r>
          </w:p>
        </w:tc>
        <w:tc>
          <w:tcPr>
            <w:tcW w:w="2311" w:type="dxa"/>
            <w:gridSpan w:val="2"/>
            <w:tcBorders>
              <w:top w:val="single" w:sz="4" w:space="0" w:color="95B3D7"/>
              <w:left w:val="single" w:sz="4" w:space="0" w:color="95B3D7"/>
              <w:right w:val="single" w:sz="4" w:space="0" w:color="95B3D7"/>
            </w:tcBorders>
            <w:vAlign w:val="center"/>
            <w:hideMark/>
          </w:tcPr>
          <w:p w14:paraId="2DC9A623" w14:textId="77777777" w:rsidR="00ED54BC" w:rsidRPr="00016123"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1</w:t>
            </w:r>
          </w:p>
        </w:tc>
        <w:tc>
          <w:tcPr>
            <w:tcW w:w="2311" w:type="dxa"/>
            <w:gridSpan w:val="2"/>
            <w:tcBorders>
              <w:top w:val="single" w:sz="4" w:space="0" w:color="95B3D7"/>
              <w:left w:val="single" w:sz="4" w:space="0" w:color="95B3D7"/>
              <w:right w:val="single" w:sz="4" w:space="0" w:color="95B3D7"/>
            </w:tcBorders>
            <w:vAlign w:val="center"/>
            <w:hideMark/>
          </w:tcPr>
          <w:p w14:paraId="2BF75878" w14:textId="77777777" w:rsidR="00ED54BC" w:rsidRPr="00016123"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2</w:t>
            </w:r>
          </w:p>
        </w:tc>
        <w:tc>
          <w:tcPr>
            <w:tcW w:w="2311" w:type="dxa"/>
            <w:gridSpan w:val="2"/>
            <w:tcBorders>
              <w:top w:val="single" w:sz="4" w:space="0" w:color="95B3D7"/>
              <w:left w:val="single" w:sz="4" w:space="0" w:color="95B3D7"/>
              <w:right w:val="single" w:sz="4" w:space="0" w:color="95B3D7"/>
            </w:tcBorders>
            <w:vAlign w:val="center"/>
            <w:hideMark/>
          </w:tcPr>
          <w:p w14:paraId="4B09BF92" w14:textId="77777777" w:rsidR="00ED54BC" w:rsidRPr="00016123"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3</w:t>
            </w:r>
          </w:p>
        </w:tc>
        <w:tc>
          <w:tcPr>
            <w:tcW w:w="2311" w:type="dxa"/>
            <w:gridSpan w:val="2"/>
            <w:tcBorders>
              <w:top w:val="single" w:sz="4" w:space="0" w:color="95B3D7"/>
              <w:left w:val="single" w:sz="4" w:space="0" w:color="95B3D7"/>
              <w:right w:val="single" w:sz="4" w:space="0" w:color="95B3D7"/>
            </w:tcBorders>
            <w:vAlign w:val="center"/>
            <w:hideMark/>
          </w:tcPr>
          <w:p w14:paraId="500724EC" w14:textId="77777777" w:rsidR="00ED54BC" w:rsidRPr="00016123"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4</w:t>
            </w:r>
          </w:p>
        </w:tc>
        <w:tc>
          <w:tcPr>
            <w:tcW w:w="2311" w:type="dxa"/>
            <w:gridSpan w:val="2"/>
            <w:tcBorders>
              <w:top w:val="single" w:sz="4" w:space="0" w:color="95B3D7"/>
              <w:left w:val="single" w:sz="4" w:space="0" w:color="95B3D7"/>
              <w:right w:val="single" w:sz="4" w:space="0" w:color="95B3D7"/>
            </w:tcBorders>
            <w:vAlign w:val="center"/>
            <w:hideMark/>
          </w:tcPr>
          <w:p w14:paraId="3D204641" w14:textId="77777777" w:rsidR="00ED54BC" w:rsidRPr="00016123" w:rsidRDefault="00ED54BC" w:rsidP="008A0C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5</w:t>
            </w:r>
          </w:p>
        </w:tc>
      </w:tr>
      <w:tr w:rsidR="00ED54BC" w:rsidRPr="00016123" w14:paraId="17B1A343" w14:textId="77777777" w:rsidTr="008A0C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shd w:val="clear" w:color="auto" w:fill="DBE5F1"/>
          </w:tcPr>
          <w:p w14:paraId="58210C0E" w14:textId="77777777" w:rsidR="00ED54BC" w:rsidRPr="00016123" w:rsidRDefault="00ED54BC" w:rsidP="008A0C09">
            <w:pPr>
              <w:autoSpaceDE w:val="0"/>
              <w:autoSpaceDN w:val="0"/>
              <w:adjustRightInd w:val="0"/>
              <w:spacing w:after="0" w:line="240" w:lineRule="auto"/>
              <w:jc w:val="both"/>
              <w:rPr>
                <w:rFonts w:ascii="Times New Roman" w:eastAsia="Times New Roman" w:hAnsi="Times New Roman"/>
                <w:b w:val="0"/>
                <w:bCs w:val="0"/>
                <w:color w:val="000000"/>
                <w:lang w:eastAsia="ru-RU"/>
              </w:rPr>
            </w:pP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6D84F14"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35E6B83"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84F51BD"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5FF8EA3"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80FC7EC"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075983A"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A5DCDB2"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BA923C5"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2CE0AF2"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Чел</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586993E" w14:textId="77777777" w:rsidR="00ED54BC" w:rsidRPr="00016123" w:rsidRDefault="00ED54BC" w:rsidP="008A0C0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w:t>
            </w:r>
          </w:p>
        </w:tc>
      </w:tr>
      <w:tr w:rsidR="00ED54BC" w:rsidRPr="00016123" w14:paraId="454F25BD"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hideMark/>
          </w:tcPr>
          <w:p w14:paraId="14D0FC9C" w14:textId="77777777" w:rsidR="00ED54BC" w:rsidRPr="00016123" w:rsidRDefault="00ED54BC" w:rsidP="008A0C09">
            <w:pPr>
              <w:autoSpaceDE w:val="0"/>
              <w:autoSpaceDN w:val="0"/>
              <w:adjustRightInd w:val="0"/>
              <w:spacing w:after="0" w:line="240" w:lineRule="auto"/>
              <w:jc w:val="both"/>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Касса в отделении банка</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3077BA26"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173</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C2D1699"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13,0%</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68C8E0C5"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151</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D63C2B3"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11,4%</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773144C2"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224</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3827D0DF"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16,9%</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6A84C15E"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350</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01FB227F"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26,4%</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1A671278"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428</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F3C3F23"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32,3%</w:t>
            </w:r>
          </w:p>
        </w:tc>
      </w:tr>
      <w:tr w:rsidR="00ED54BC" w:rsidRPr="00016123" w14:paraId="44936231"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shd w:val="clear" w:color="auto" w:fill="DBE5F1"/>
            <w:hideMark/>
          </w:tcPr>
          <w:p w14:paraId="08679F9A" w14:textId="77777777" w:rsidR="00ED54BC" w:rsidRPr="00016123" w:rsidRDefault="00ED54BC" w:rsidP="008A0C09">
            <w:pPr>
              <w:autoSpaceDE w:val="0"/>
              <w:autoSpaceDN w:val="0"/>
              <w:adjustRightInd w:val="0"/>
              <w:spacing w:after="0" w:line="240" w:lineRule="auto"/>
              <w:jc w:val="both"/>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 xml:space="preserve">Банкомат или терминал (устройство без функции выдачи наличных денежных средств) в отделении банка </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A62858E"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95</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0AA4B51"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7,2%</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01814C8"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110</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6E1F288"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8,3%</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5222163"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200</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967AA2E"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15,1%</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8F89109"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356</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12E0D685"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26,8%</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56927465"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565</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B883CDA"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42,6%</w:t>
            </w:r>
          </w:p>
        </w:tc>
      </w:tr>
      <w:tr w:rsidR="00ED54BC" w:rsidRPr="00016123" w14:paraId="2F5C277B"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hideMark/>
          </w:tcPr>
          <w:p w14:paraId="652ADA53" w14:textId="77777777" w:rsidR="00ED54BC" w:rsidRPr="00016123" w:rsidRDefault="00ED54BC" w:rsidP="008A0C09">
            <w:pPr>
              <w:autoSpaceDE w:val="0"/>
              <w:autoSpaceDN w:val="0"/>
              <w:adjustRightInd w:val="0"/>
              <w:spacing w:after="0" w:line="240" w:lineRule="auto"/>
              <w:jc w:val="both"/>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 xml:space="preserve">Банкомат или терминал (устройство без функции выдачи наличных денежных средств) вне отделения банка </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38068AE7"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122</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6E0B9735"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9,2%</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4DB4BD8C"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177</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29D86FEA"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13,3%</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6F4A257E"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188</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0A8D498A"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14,2%</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694AE2DC"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307</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78EE06CF"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23,2%</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5E881AD3"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532</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2679F296"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40,1%</w:t>
            </w:r>
          </w:p>
        </w:tc>
      </w:tr>
      <w:tr w:rsidR="00ED54BC" w:rsidRPr="00016123" w14:paraId="13B19A41"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shd w:val="clear" w:color="auto" w:fill="DBE5F1"/>
            <w:hideMark/>
          </w:tcPr>
          <w:p w14:paraId="7D635BFE" w14:textId="77777777" w:rsidR="00ED54BC" w:rsidRPr="00016123" w:rsidRDefault="00ED54BC" w:rsidP="008A0C09">
            <w:pPr>
              <w:autoSpaceDE w:val="0"/>
              <w:autoSpaceDN w:val="0"/>
              <w:adjustRightInd w:val="0"/>
              <w:spacing w:after="0" w:line="240" w:lineRule="auto"/>
              <w:jc w:val="both"/>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 xml:space="preserve">РОS-терминал для безналичной оплаты с помощью банковской карты в организациях торговли (услуг) </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7CD15F5"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90</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1D04D6B"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6,8%</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F36CD8C"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85</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24785F3C"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6,4%</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8EA3F83"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217</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0D935FB5"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16,4%</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69CB516F"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270</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37FFEF62"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20,4%</w:t>
            </w:r>
          </w:p>
        </w:tc>
        <w:tc>
          <w:tcPr>
            <w:tcW w:w="1155"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708F5731"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664</w:t>
            </w:r>
          </w:p>
        </w:tc>
        <w:tc>
          <w:tcPr>
            <w:tcW w:w="1156"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14:paraId="4610F5C6"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50,</w:t>
            </w:r>
            <w:r w:rsidRPr="00016123">
              <w:rPr>
                <w:rFonts w:ascii="Times New Roman" w:eastAsia="Times New Roman" w:hAnsi="Times New Roman"/>
                <w:color w:val="000000"/>
                <w:lang w:val="en-US" w:eastAsia="ru-RU"/>
              </w:rPr>
              <w:t>0</w:t>
            </w:r>
            <w:r w:rsidRPr="00016123">
              <w:rPr>
                <w:rFonts w:ascii="Times New Roman" w:eastAsia="Times New Roman" w:hAnsi="Times New Roman"/>
                <w:color w:val="000000"/>
                <w:lang w:eastAsia="ru-RU"/>
              </w:rPr>
              <w:t>%</w:t>
            </w:r>
          </w:p>
        </w:tc>
      </w:tr>
      <w:tr w:rsidR="00ED54BC" w:rsidRPr="00016123" w14:paraId="0F3EB41A" w14:textId="77777777" w:rsidTr="008A0C09">
        <w:tc>
          <w:tcPr>
            <w:cnfStyle w:val="001000000000" w:firstRow="0" w:lastRow="0" w:firstColumn="1" w:lastColumn="0" w:oddVBand="0" w:evenVBand="0" w:oddHBand="0" w:evenHBand="0" w:firstRowFirstColumn="0" w:firstRowLastColumn="0" w:lastRowFirstColumn="0" w:lastRowLastColumn="0"/>
            <w:tcW w:w="3632" w:type="dxa"/>
            <w:tcBorders>
              <w:top w:val="single" w:sz="4" w:space="0" w:color="95B3D7"/>
              <w:left w:val="single" w:sz="4" w:space="0" w:color="95B3D7"/>
              <w:bottom w:val="single" w:sz="4" w:space="0" w:color="95B3D7"/>
              <w:right w:val="single" w:sz="4" w:space="0" w:color="95B3D7"/>
            </w:tcBorders>
            <w:hideMark/>
          </w:tcPr>
          <w:p w14:paraId="1F77639E" w14:textId="77777777" w:rsidR="00ED54BC" w:rsidRPr="00016123" w:rsidRDefault="00ED54BC" w:rsidP="008A0C09">
            <w:pPr>
              <w:autoSpaceDE w:val="0"/>
              <w:autoSpaceDN w:val="0"/>
              <w:adjustRightInd w:val="0"/>
              <w:spacing w:after="0" w:line="240" w:lineRule="auto"/>
              <w:jc w:val="both"/>
              <w:rPr>
                <w:rFonts w:ascii="Times New Roman" w:eastAsia="Times New Roman" w:hAnsi="Times New Roman"/>
                <w:b w:val="0"/>
                <w:bCs w:val="0"/>
                <w:color w:val="000000"/>
                <w:lang w:eastAsia="ru-RU"/>
              </w:rPr>
            </w:pPr>
            <w:r w:rsidRPr="00016123">
              <w:rPr>
                <w:rFonts w:ascii="Times New Roman" w:eastAsia="Times New Roman" w:hAnsi="Times New Roman"/>
                <w:b w:val="0"/>
                <w:bCs w:val="0"/>
                <w:color w:val="000000"/>
                <w:lang w:eastAsia="ru-RU"/>
              </w:rPr>
              <w:t xml:space="preserve">Платежный терминал для приема </w:t>
            </w:r>
            <w:r w:rsidRPr="00016123">
              <w:rPr>
                <w:rFonts w:ascii="Times New Roman" w:eastAsia="Times New Roman" w:hAnsi="Times New Roman"/>
                <w:b w:val="0"/>
                <w:bCs w:val="0"/>
                <w:color w:val="010101"/>
                <w:lang w:eastAsia="ru-RU"/>
              </w:rPr>
              <w:t xml:space="preserve">наличных </w:t>
            </w:r>
            <w:r w:rsidRPr="00016123">
              <w:rPr>
                <w:rFonts w:ascii="Times New Roman" w:eastAsia="Times New Roman" w:hAnsi="Times New Roman"/>
                <w:b w:val="0"/>
                <w:bCs w:val="0"/>
                <w:color w:val="000000"/>
                <w:lang w:eastAsia="ru-RU"/>
              </w:rPr>
              <w:t xml:space="preserve">денежных средств с целью оплаты товаров (услуг) </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42355A1F"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99</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13CF3A2C"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7,5%</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0FF75479"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74</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1E70590F"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5,6%</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571569A4"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243</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6B82A692"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18,3%</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0E3D21C2"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306</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5A44C68C"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23,1%</w:t>
            </w:r>
          </w:p>
        </w:tc>
        <w:tc>
          <w:tcPr>
            <w:tcW w:w="1155" w:type="dxa"/>
            <w:tcBorders>
              <w:top w:val="single" w:sz="4" w:space="0" w:color="95B3D7"/>
              <w:left w:val="single" w:sz="4" w:space="0" w:color="95B3D7"/>
              <w:bottom w:val="single" w:sz="4" w:space="0" w:color="95B3D7"/>
              <w:right w:val="single" w:sz="4" w:space="0" w:color="95B3D7"/>
            </w:tcBorders>
            <w:vAlign w:val="center"/>
            <w:hideMark/>
          </w:tcPr>
          <w:p w14:paraId="1B81D61B"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604</w:t>
            </w:r>
          </w:p>
        </w:tc>
        <w:tc>
          <w:tcPr>
            <w:tcW w:w="1156" w:type="dxa"/>
            <w:tcBorders>
              <w:top w:val="single" w:sz="4" w:space="0" w:color="95B3D7"/>
              <w:left w:val="single" w:sz="4" w:space="0" w:color="95B3D7"/>
              <w:bottom w:val="single" w:sz="4" w:space="0" w:color="95B3D7"/>
              <w:right w:val="single" w:sz="4" w:space="0" w:color="95B3D7"/>
            </w:tcBorders>
            <w:vAlign w:val="center"/>
            <w:hideMark/>
          </w:tcPr>
          <w:p w14:paraId="5EFF9D34" w14:textId="77777777" w:rsidR="00ED54BC" w:rsidRPr="00016123" w:rsidRDefault="00ED54BC" w:rsidP="008A0C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6123">
              <w:rPr>
                <w:rFonts w:ascii="Times New Roman" w:eastAsia="Times New Roman" w:hAnsi="Times New Roman"/>
                <w:color w:val="000000"/>
                <w:lang w:eastAsia="ru-RU"/>
              </w:rPr>
              <w:t>45,5%</w:t>
            </w:r>
          </w:p>
        </w:tc>
      </w:tr>
    </w:tbl>
    <w:p w14:paraId="7390059C" w14:textId="56A70AB6" w:rsidR="00ED54BC" w:rsidRDefault="00ED54BC" w:rsidP="00ED54BC">
      <w:pPr>
        <w:suppressAutoHyphens/>
        <w:spacing w:after="0" w:line="240" w:lineRule="auto"/>
        <w:ind w:firstLine="709"/>
        <w:rPr>
          <w:rFonts w:ascii="Times New Roman" w:hAnsi="Times New Roman"/>
          <w:bCs/>
          <w:color w:val="000000"/>
          <w:sz w:val="28"/>
          <w:szCs w:val="28"/>
          <w:highlight w:val="yellow"/>
        </w:rPr>
      </w:pPr>
    </w:p>
    <w:p w14:paraId="6152BA76" w14:textId="274F333A" w:rsidR="00ED54BC" w:rsidRPr="00ED54BC" w:rsidRDefault="00ED54BC" w:rsidP="00ED54BC">
      <w:pPr>
        <w:suppressAutoHyphens/>
        <w:spacing w:after="0" w:line="240" w:lineRule="auto"/>
        <w:ind w:firstLine="709"/>
        <w:rPr>
          <w:rFonts w:ascii="Times New Roman" w:hAnsi="Times New Roman"/>
          <w:b/>
          <w:color w:val="000000"/>
          <w:sz w:val="28"/>
          <w:szCs w:val="28"/>
        </w:rPr>
      </w:pPr>
      <w:r w:rsidRPr="00ED54BC">
        <w:rPr>
          <w:rFonts w:ascii="Times New Roman" w:hAnsi="Times New Roman"/>
          <w:b/>
          <w:color w:val="000000"/>
          <w:sz w:val="28"/>
          <w:szCs w:val="28"/>
        </w:rPr>
        <w:t>Вывод</w:t>
      </w:r>
    </w:p>
    <w:p w14:paraId="77342C67" w14:textId="626F4257" w:rsidR="00ED54BC" w:rsidRPr="00016123" w:rsidRDefault="00ED54BC" w:rsidP="00ED54BC">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016123">
        <w:rPr>
          <w:rFonts w:ascii="Times New Roman" w:eastAsia="Times New Roman" w:hAnsi="Times New Roman"/>
          <w:sz w:val="28"/>
          <w:szCs w:val="28"/>
          <w:lang w:eastAsia="ru-RU"/>
        </w:rPr>
        <w:t>з всех представленных финансовых институтов респонденты в основном пользуются банками. Почти в 90</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случаев они доверяют и удовлетворены работой данной структуры. Остальные финансовые институты представлены намного реже. Очевидно, что респонденты также довольно часто встречаются с услугами, которые предоставляют им банки и в среднем в 80</w:t>
      </w:r>
      <w:r>
        <w:rPr>
          <w:rFonts w:ascii="Times New Roman" w:eastAsia="Times New Roman" w:hAnsi="Times New Roman"/>
          <w:sz w:val="28"/>
          <w:szCs w:val="28"/>
          <w:lang w:eastAsia="ru-RU"/>
        </w:rPr>
        <w:t xml:space="preserve"> </w:t>
      </w:r>
      <w:r w:rsidRPr="00016123">
        <w:rPr>
          <w:rFonts w:ascii="Times New Roman" w:eastAsia="Times New Roman" w:hAnsi="Times New Roman"/>
          <w:sz w:val="28"/>
          <w:szCs w:val="28"/>
          <w:lang w:eastAsia="ru-RU"/>
        </w:rPr>
        <w:t xml:space="preserve">% случаев они удовлетворены их реализацией. </w:t>
      </w:r>
    </w:p>
    <w:p w14:paraId="279859A4" w14:textId="77777777" w:rsidR="00ED54BC" w:rsidRPr="00016123" w:rsidRDefault="00ED54BC" w:rsidP="00ED54BC">
      <w:pPr>
        <w:suppressAutoHyphens/>
        <w:spacing w:after="0" w:line="240" w:lineRule="auto"/>
        <w:ind w:firstLine="709"/>
        <w:jc w:val="both"/>
        <w:rPr>
          <w:rFonts w:ascii="Times New Roman" w:eastAsia="Times New Roman" w:hAnsi="Times New Roman"/>
          <w:sz w:val="28"/>
          <w:szCs w:val="28"/>
          <w:lang w:eastAsia="ru-RU"/>
        </w:rPr>
      </w:pPr>
      <w:r w:rsidRPr="00016123">
        <w:rPr>
          <w:rFonts w:ascii="Times New Roman" w:eastAsia="Times New Roman" w:hAnsi="Times New Roman"/>
          <w:sz w:val="28"/>
          <w:szCs w:val="28"/>
          <w:lang w:eastAsia="ru-RU"/>
        </w:rPr>
        <w:t xml:space="preserve">Говоря о финансовых сервисах и их наличности в населенных пунктах, в которых проживают респонденты, то здесь можно сказать, что чаще всего респонденты сталкиваются с ситуацией количества и удобства расположения банковских отделений, с качеством интернет-связи, с качеством мобильной связи, с качеством дистанционного банковского обслуживания и с выбором различных банков для получения необходимых банковских услуг. Здесь внимание стоит </w:t>
      </w:r>
      <w:r w:rsidRPr="00016123">
        <w:rPr>
          <w:rFonts w:ascii="Times New Roman" w:eastAsia="Times New Roman" w:hAnsi="Times New Roman"/>
          <w:sz w:val="28"/>
          <w:szCs w:val="28"/>
          <w:lang w:eastAsia="ru-RU"/>
        </w:rPr>
        <w:lastRenderedPageBreak/>
        <w:t xml:space="preserve">обратить на качество мобильной связи, так как ей респонденты удовлетворены меньше всего из вышеперечисленного списка. </w:t>
      </w:r>
    </w:p>
    <w:p w14:paraId="379B830E" w14:textId="77777777" w:rsidR="00ED54BC" w:rsidRDefault="00ED54BC" w:rsidP="00ED54BC">
      <w:pPr>
        <w:suppressAutoHyphens/>
        <w:spacing w:after="0" w:line="240" w:lineRule="auto"/>
        <w:ind w:firstLine="709"/>
        <w:rPr>
          <w:rFonts w:ascii="Times New Roman" w:hAnsi="Times New Roman"/>
          <w:bCs/>
          <w:color w:val="000000"/>
          <w:sz w:val="28"/>
          <w:szCs w:val="28"/>
          <w:highlight w:val="yellow"/>
        </w:rPr>
      </w:pPr>
      <w:r w:rsidRPr="00016123">
        <w:rPr>
          <w:rFonts w:ascii="Times New Roman" w:eastAsia="Times New Roman" w:hAnsi="Times New Roman"/>
          <w:sz w:val="28"/>
          <w:szCs w:val="28"/>
          <w:lang w:eastAsia="ru-RU"/>
        </w:rPr>
        <w:t>Оценивая доступность и скорость основных финансовых каналов, то можно сказать, что в данном направлении серьезных проблем нет: средний балл данным показателям равен «5».</w:t>
      </w:r>
    </w:p>
    <w:p w14:paraId="413BB7D9" w14:textId="63FF746B" w:rsidR="00ED54BC" w:rsidRPr="00B01172" w:rsidRDefault="00ED54BC" w:rsidP="00ED54BC">
      <w:pPr>
        <w:suppressAutoHyphens/>
        <w:spacing w:after="0" w:line="240" w:lineRule="auto"/>
        <w:ind w:firstLine="709"/>
        <w:jc w:val="both"/>
        <w:rPr>
          <w:rFonts w:ascii="Times New Roman" w:hAnsi="Times New Roman"/>
          <w:bCs/>
          <w:sz w:val="28"/>
          <w:szCs w:val="28"/>
          <w:highlight w:val="yellow"/>
        </w:rPr>
      </w:pPr>
    </w:p>
    <w:p w14:paraId="2D4315EC" w14:textId="77777777" w:rsidR="009039AA" w:rsidRPr="000E776E" w:rsidRDefault="00B90A44" w:rsidP="00BB27DC">
      <w:pPr>
        <w:suppressAutoHyphens/>
        <w:spacing w:after="0" w:line="240" w:lineRule="auto"/>
        <w:ind w:firstLine="709"/>
        <w:jc w:val="both"/>
        <w:rPr>
          <w:rFonts w:ascii="Times New Roman" w:hAnsi="Times New Roman"/>
          <w:b/>
          <w:sz w:val="28"/>
          <w:szCs w:val="28"/>
        </w:rPr>
      </w:pPr>
      <w:r w:rsidRPr="000E776E">
        <w:rPr>
          <w:rFonts w:ascii="Times New Roman" w:hAnsi="Times New Roman"/>
          <w:b/>
          <w:sz w:val="28"/>
          <w:szCs w:val="28"/>
        </w:rPr>
        <w:t xml:space="preserve">Мониторинг доступности </w:t>
      </w:r>
      <w:r w:rsidR="00BC08AE" w:rsidRPr="000E776E">
        <w:rPr>
          <w:rFonts w:ascii="Times New Roman" w:hAnsi="Times New Roman"/>
          <w:b/>
          <w:sz w:val="28"/>
          <w:szCs w:val="28"/>
        </w:rPr>
        <w:t xml:space="preserve">для </w:t>
      </w:r>
      <w:r w:rsidRPr="000E776E">
        <w:rPr>
          <w:rFonts w:ascii="Times New Roman" w:hAnsi="Times New Roman"/>
          <w:b/>
          <w:sz w:val="28"/>
          <w:szCs w:val="28"/>
        </w:rPr>
        <w:t>субъектов малого и среднего предпринимательства финансовых услуг, оказываемых на территории Курской области</w:t>
      </w:r>
      <w:r w:rsidR="007470B2" w:rsidRPr="000E776E">
        <w:rPr>
          <w:rFonts w:ascii="Times New Roman" w:hAnsi="Times New Roman"/>
          <w:b/>
          <w:sz w:val="28"/>
          <w:szCs w:val="28"/>
        </w:rPr>
        <w:t xml:space="preserve"> (</w:t>
      </w:r>
      <w:r w:rsidR="005E5B61" w:rsidRPr="000E776E">
        <w:rPr>
          <w:rFonts w:ascii="Times New Roman" w:hAnsi="Times New Roman"/>
          <w:b/>
          <w:sz w:val="28"/>
          <w:szCs w:val="28"/>
        </w:rPr>
        <w:t>по информации</w:t>
      </w:r>
      <w:r w:rsidR="007470B2" w:rsidRPr="000E776E">
        <w:rPr>
          <w:rFonts w:ascii="Times New Roman" w:hAnsi="Times New Roman"/>
          <w:b/>
          <w:sz w:val="28"/>
          <w:szCs w:val="28"/>
        </w:rPr>
        <w:t xml:space="preserve"> Отделения Курск)</w:t>
      </w:r>
      <w:r w:rsidRPr="000E776E">
        <w:rPr>
          <w:rFonts w:ascii="Times New Roman" w:hAnsi="Times New Roman"/>
          <w:b/>
          <w:sz w:val="28"/>
          <w:szCs w:val="28"/>
        </w:rPr>
        <w:t>.</w:t>
      </w:r>
    </w:p>
    <w:p w14:paraId="01ACCE9D" w14:textId="763E00B2" w:rsidR="00B90A44" w:rsidRDefault="00B90A44" w:rsidP="00BB27DC">
      <w:pPr>
        <w:suppressAutoHyphens/>
        <w:spacing w:after="0" w:line="240" w:lineRule="auto"/>
        <w:ind w:firstLine="709"/>
        <w:jc w:val="both"/>
        <w:rPr>
          <w:rFonts w:ascii="Times New Roman" w:hAnsi="Times New Roman"/>
          <w:bCs/>
          <w:sz w:val="28"/>
          <w:szCs w:val="28"/>
          <w:highlight w:val="yellow"/>
        </w:rPr>
      </w:pPr>
    </w:p>
    <w:p w14:paraId="29515291" w14:textId="77777777" w:rsidR="00466A19" w:rsidRPr="00466A19" w:rsidRDefault="00466A19" w:rsidP="001F164A">
      <w:pPr>
        <w:widowControl w:val="0"/>
        <w:suppressAutoHyphens/>
        <w:spacing w:after="0" w:line="240" w:lineRule="auto"/>
        <w:ind w:firstLine="709"/>
        <w:jc w:val="both"/>
        <w:rPr>
          <w:rFonts w:ascii="Times New Roman" w:hAnsi="Times New Roman"/>
          <w:sz w:val="28"/>
          <w:szCs w:val="28"/>
          <w:lang w:eastAsia="ru-RU"/>
        </w:rPr>
      </w:pPr>
      <w:r w:rsidRPr="00466A19">
        <w:rPr>
          <w:rFonts w:ascii="Times New Roman" w:hAnsi="Times New Roman"/>
          <w:sz w:val="28"/>
          <w:szCs w:val="28"/>
          <w:lang w:eastAsia="ru-RU"/>
        </w:rPr>
        <w:t>Финансовый рынок Курской области представлен банковским и страховым сектором, а также рынком микрофинансирования и др. По показателю насыщенности учреждениями финансового рынка Курская область относится к числу развитых финансовых регионов Центрального федерального округа.</w:t>
      </w:r>
    </w:p>
    <w:p w14:paraId="2FD93BAD" w14:textId="77777777" w:rsidR="00466A19" w:rsidRPr="00466A19" w:rsidRDefault="00466A19" w:rsidP="001F164A">
      <w:pPr>
        <w:widowControl w:val="0"/>
        <w:suppressAutoHyphens/>
        <w:spacing w:after="0" w:line="240" w:lineRule="auto"/>
        <w:ind w:firstLine="709"/>
        <w:jc w:val="both"/>
        <w:rPr>
          <w:rFonts w:ascii="Times New Roman" w:hAnsi="Times New Roman"/>
          <w:sz w:val="28"/>
          <w:szCs w:val="28"/>
          <w:lang w:eastAsia="ru-RU"/>
        </w:rPr>
      </w:pPr>
      <w:r w:rsidRPr="00466A19">
        <w:rPr>
          <w:rFonts w:ascii="Times New Roman" w:hAnsi="Times New Roman"/>
          <w:sz w:val="28"/>
          <w:szCs w:val="28"/>
          <w:lang w:eastAsia="ru-RU"/>
        </w:rPr>
        <w:t>В 2020 году, как и в предыдущие годы, банки доминировали на финансовом рынке региона и оставались основными поставщиками финансовых услуг.</w:t>
      </w:r>
    </w:p>
    <w:p w14:paraId="3BD31BC3" w14:textId="77777777" w:rsidR="00466A19" w:rsidRPr="00466A19" w:rsidRDefault="00466A19" w:rsidP="00466A19">
      <w:pPr>
        <w:spacing w:after="0" w:line="240" w:lineRule="auto"/>
        <w:jc w:val="both"/>
        <w:rPr>
          <w:rFonts w:ascii="Times New Roman" w:eastAsia="Times New Roman" w:hAnsi="Times New Roman"/>
          <w:i/>
          <w:sz w:val="24"/>
          <w:szCs w:val="24"/>
          <w:lang w:eastAsia="ru-RU"/>
        </w:rPr>
      </w:pPr>
    </w:p>
    <w:p w14:paraId="2CDCDF5C" w14:textId="77777777" w:rsidR="00466A19" w:rsidRPr="001F164A" w:rsidRDefault="00466A19" w:rsidP="00466A19">
      <w:pPr>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Таблица №1. Институциональные характеристики банковского сегмента</w:t>
      </w:r>
      <w:r w:rsidRPr="001F164A">
        <w:rPr>
          <w:rFonts w:ascii="Times New Roman" w:eastAsia="Times New Roman" w:hAnsi="Times New Roman"/>
          <w:iCs/>
          <w:sz w:val="28"/>
          <w:szCs w:val="28"/>
          <w:vertAlign w:val="superscript"/>
          <w:lang w:eastAsia="ru-RU"/>
        </w:rPr>
        <w:footnoteReference w:id="9"/>
      </w:r>
      <w:r w:rsidRPr="001F164A">
        <w:rPr>
          <w:rFonts w:ascii="Times New Roman" w:eastAsia="Times New Roman" w:hAnsi="Times New Roman"/>
          <w:iCs/>
          <w:sz w:val="28"/>
          <w:szCs w:val="28"/>
          <w:lang w:eastAsia="ru-RU"/>
        </w:rPr>
        <w:t xml:space="preserve">                               в Курской области</w:t>
      </w:r>
    </w:p>
    <w:tbl>
      <w:tblPr>
        <w:tblStyle w:val="34"/>
        <w:tblW w:w="10065" w:type="dxa"/>
        <w:tblInd w:w="108" w:type="dxa"/>
        <w:tblLook w:val="04A0" w:firstRow="1" w:lastRow="0" w:firstColumn="1" w:lastColumn="0" w:noHBand="0" w:noVBand="1"/>
      </w:tblPr>
      <w:tblGrid>
        <w:gridCol w:w="4820"/>
        <w:gridCol w:w="1134"/>
        <w:gridCol w:w="1276"/>
        <w:gridCol w:w="1417"/>
        <w:gridCol w:w="1418"/>
      </w:tblGrid>
      <w:tr w:rsidR="00466A19" w:rsidRPr="00466A19" w14:paraId="04A52D74" w14:textId="77777777" w:rsidTr="001F164A">
        <w:tc>
          <w:tcPr>
            <w:tcW w:w="4820" w:type="dxa"/>
            <w:tcBorders>
              <w:top w:val="single" w:sz="4" w:space="0" w:color="auto"/>
              <w:left w:val="single" w:sz="4" w:space="0" w:color="auto"/>
              <w:bottom w:val="single" w:sz="4" w:space="0" w:color="auto"/>
              <w:right w:val="single" w:sz="4" w:space="0" w:color="auto"/>
            </w:tcBorders>
            <w:hideMark/>
          </w:tcPr>
          <w:p w14:paraId="307185E5"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Показатель</w:t>
            </w:r>
          </w:p>
        </w:tc>
        <w:tc>
          <w:tcPr>
            <w:tcW w:w="1134" w:type="dxa"/>
            <w:tcBorders>
              <w:top w:val="single" w:sz="4" w:space="0" w:color="auto"/>
              <w:left w:val="single" w:sz="4" w:space="0" w:color="auto"/>
              <w:bottom w:val="single" w:sz="4" w:space="0" w:color="auto"/>
              <w:right w:val="single" w:sz="4" w:space="0" w:color="auto"/>
            </w:tcBorders>
            <w:hideMark/>
          </w:tcPr>
          <w:p w14:paraId="0E2A61E2"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01.01.2018</w:t>
            </w:r>
          </w:p>
        </w:tc>
        <w:tc>
          <w:tcPr>
            <w:tcW w:w="1276" w:type="dxa"/>
            <w:tcBorders>
              <w:top w:val="single" w:sz="4" w:space="0" w:color="auto"/>
              <w:left w:val="single" w:sz="4" w:space="0" w:color="auto"/>
              <w:bottom w:val="single" w:sz="4" w:space="0" w:color="auto"/>
              <w:right w:val="single" w:sz="4" w:space="0" w:color="auto"/>
            </w:tcBorders>
            <w:hideMark/>
          </w:tcPr>
          <w:p w14:paraId="0AF9DDB7"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01.01.2019</w:t>
            </w:r>
          </w:p>
        </w:tc>
        <w:tc>
          <w:tcPr>
            <w:tcW w:w="1417" w:type="dxa"/>
            <w:tcBorders>
              <w:top w:val="single" w:sz="4" w:space="0" w:color="auto"/>
              <w:left w:val="single" w:sz="4" w:space="0" w:color="auto"/>
              <w:bottom w:val="single" w:sz="4" w:space="0" w:color="auto"/>
              <w:right w:val="single" w:sz="4" w:space="0" w:color="auto"/>
            </w:tcBorders>
            <w:hideMark/>
          </w:tcPr>
          <w:p w14:paraId="2EBB7B51"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01.01.2020</w:t>
            </w:r>
          </w:p>
        </w:tc>
        <w:tc>
          <w:tcPr>
            <w:tcW w:w="1418" w:type="dxa"/>
            <w:tcBorders>
              <w:top w:val="single" w:sz="4" w:space="0" w:color="auto"/>
              <w:left w:val="single" w:sz="4" w:space="0" w:color="auto"/>
              <w:bottom w:val="single" w:sz="4" w:space="0" w:color="auto"/>
              <w:right w:val="single" w:sz="4" w:space="0" w:color="auto"/>
            </w:tcBorders>
            <w:hideMark/>
          </w:tcPr>
          <w:p w14:paraId="697690FD"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01.01.2021</w:t>
            </w:r>
          </w:p>
        </w:tc>
      </w:tr>
      <w:tr w:rsidR="00466A19" w:rsidRPr="00466A19" w14:paraId="6B8B6AF9" w14:textId="77777777" w:rsidTr="001F164A">
        <w:tc>
          <w:tcPr>
            <w:tcW w:w="4820" w:type="dxa"/>
            <w:tcBorders>
              <w:top w:val="single" w:sz="4" w:space="0" w:color="auto"/>
              <w:left w:val="single" w:sz="4" w:space="0" w:color="auto"/>
              <w:bottom w:val="single" w:sz="4" w:space="0" w:color="auto"/>
              <w:right w:val="single" w:sz="4" w:space="0" w:color="auto"/>
            </w:tcBorders>
            <w:hideMark/>
          </w:tcPr>
          <w:p w14:paraId="4FCD7210" w14:textId="77777777" w:rsidR="00466A19" w:rsidRPr="00466A19" w:rsidRDefault="00466A19" w:rsidP="00466A19">
            <w:pPr>
              <w:spacing w:after="0" w:line="240" w:lineRule="auto"/>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Количество кредитных организаций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9DAF20"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5413E7"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bCs/>
                <w:sz w:val="20"/>
                <w:szCs w:val="20"/>
                <w:lang w:val="en-US" w:eastAsia="ru-RU"/>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8C3E04"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bCs/>
                <w:sz w:val="20"/>
                <w:szCs w:val="20"/>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33E2AB"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0</w:t>
            </w:r>
          </w:p>
        </w:tc>
      </w:tr>
      <w:tr w:rsidR="00466A19" w:rsidRPr="00466A19" w14:paraId="04C77E06" w14:textId="77777777" w:rsidTr="001F164A">
        <w:tc>
          <w:tcPr>
            <w:tcW w:w="4820" w:type="dxa"/>
            <w:tcBorders>
              <w:top w:val="single" w:sz="4" w:space="0" w:color="auto"/>
              <w:left w:val="single" w:sz="4" w:space="0" w:color="auto"/>
              <w:bottom w:val="single" w:sz="4" w:space="0" w:color="auto"/>
              <w:right w:val="single" w:sz="4" w:space="0" w:color="auto"/>
            </w:tcBorders>
            <w:hideMark/>
          </w:tcPr>
          <w:p w14:paraId="5E93BCC7" w14:textId="77777777" w:rsidR="00466A19" w:rsidRPr="00466A19" w:rsidRDefault="00466A19" w:rsidP="00466A19">
            <w:pPr>
              <w:spacing w:after="0" w:line="240" w:lineRule="auto"/>
              <w:jc w:val="both"/>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Количество филиалов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BE14E7"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16"/>
                <w:szCs w:val="16"/>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34D05C"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bCs/>
                <w:sz w:val="20"/>
                <w:szCs w:val="20"/>
                <w:lang w:val="en-US" w:eastAsia="ru-RU"/>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2A4F95"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bCs/>
                <w:sz w:val="20"/>
                <w:szCs w:val="20"/>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3BF234"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bCs/>
                <w:sz w:val="20"/>
                <w:szCs w:val="20"/>
                <w:lang w:eastAsia="ru-RU"/>
              </w:rPr>
              <w:t>3</w:t>
            </w:r>
          </w:p>
        </w:tc>
      </w:tr>
      <w:tr w:rsidR="00466A19" w:rsidRPr="00466A19" w14:paraId="43FF4EEF" w14:textId="77777777" w:rsidTr="001F164A">
        <w:tc>
          <w:tcPr>
            <w:tcW w:w="4820" w:type="dxa"/>
            <w:tcBorders>
              <w:top w:val="single" w:sz="4" w:space="0" w:color="auto"/>
              <w:left w:val="single" w:sz="4" w:space="0" w:color="auto"/>
              <w:bottom w:val="single" w:sz="4" w:space="0" w:color="auto"/>
              <w:right w:val="single" w:sz="4" w:space="0" w:color="auto"/>
            </w:tcBorders>
            <w:hideMark/>
          </w:tcPr>
          <w:p w14:paraId="743A6A71" w14:textId="77777777" w:rsidR="00466A19" w:rsidRPr="00466A19" w:rsidRDefault="00466A19" w:rsidP="00466A19">
            <w:pPr>
              <w:spacing w:after="0" w:line="240" w:lineRule="auto"/>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Количество внутренних структурных подразделений кредитных организаций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126F16"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247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3C402F"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val="en-US" w:eastAsia="ru-RU"/>
              </w:rPr>
              <w:t>231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7736D3"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222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7F0569" w14:textId="77777777" w:rsidR="00466A19" w:rsidRPr="00466A19" w:rsidRDefault="00466A19" w:rsidP="00466A19">
            <w:pPr>
              <w:spacing w:after="0" w:line="240" w:lineRule="auto"/>
              <w:jc w:val="center"/>
              <w:rPr>
                <w:rFonts w:ascii="Times New Roman" w:eastAsia="Times New Roman" w:hAnsi="Times New Roman"/>
                <w:sz w:val="20"/>
                <w:szCs w:val="20"/>
                <w:lang w:val="en-US" w:eastAsia="ru-RU"/>
              </w:rPr>
            </w:pPr>
            <w:r w:rsidRPr="00466A19">
              <w:rPr>
                <w:rFonts w:ascii="Times New Roman" w:eastAsia="Times New Roman" w:hAnsi="Times New Roman"/>
                <w:sz w:val="20"/>
                <w:szCs w:val="20"/>
                <w:lang w:eastAsia="ru-RU"/>
              </w:rPr>
              <w:t>2</w:t>
            </w:r>
            <w:r w:rsidRPr="00466A19">
              <w:rPr>
                <w:rFonts w:ascii="Times New Roman" w:eastAsia="Times New Roman" w:hAnsi="Times New Roman"/>
                <w:sz w:val="20"/>
                <w:szCs w:val="20"/>
                <w:lang w:val="en-US" w:eastAsia="ru-RU"/>
              </w:rPr>
              <w:t>04</w:t>
            </w:r>
          </w:p>
        </w:tc>
      </w:tr>
      <w:tr w:rsidR="00466A19" w:rsidRPr="00466A19" w14:paraId="4F57E546" w14:textId="77777777" w:rsidTr="001F164A">
        <w:tc>
          <w:tcPr>
            <w:tcW w:w="4820" w:type="dxa"/>
            <w:tcBorders>
              <w:top w:val="single" w:sz="4" w:space="0" w:color="auto"/>
              <w:left w:val="single" w:sz="4" w:space="0" w:color="auto"/>
              <w:bottom w:val="single" w:sz="4" w:space="0" w:color="auto"/>
              <w:right w:val="single" w:sz="4" w:space="0" w:color="auto"/>
            </w:tcBorders>
            <w:hideMark/>
          </w:tcPr>
          <w:p w14:paraId="3483ECBC"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Представительства кредитных организаций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1DADD5"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A28D6F"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18B8FD"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7D7756"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3</w:t>
            </w:r>
          </w:p>
        </w:tc>
      </w:tr>
      <w:tr w:rsidR="00466A19" w:rsidRPr="00466A19" w14:paraId="4B6AF5D3" w14:textId="77777777" w:rsidTr="001F164A">
        <w:tc>
          <w:tcPr>
            <w:tcW w:w="4820" w:type="dxa"/>
            <w:tcBorders>
              <w:top w:val="single" w:sz="4" w:space="0" w:color="auto"/>
              <w:left w:val="single" w:sz="4" w:space="0" w:color="auto"/>
              <w:bottom w:val="single" w:sz="4" w:space="0" w:color="auto"/>
              <w:right w:val="single" w:sz="4" w:space="0" w:color="auto"/>
            </w:tcBorders>
            <w:hideMark/>
          </w:tcPr>
          <w:p w14:paraId="7A038FC2" w14:textId="77777777" w:rsidR="00466A19" w:rsidRPr="00466A19" w:rsidRDefault="00466A19" w:rsidP="00466A19">
            <w:pPr>
              <w:spacing w:after="0" w:line="240" w:lineRule="auto"/>
              <w:jc w:val="both"/>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Количество банкоматов</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5AF03CD"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1 460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631D944"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1 470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168E10A"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1 448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F8E2695" w14:textId="77777777" w:rsidR="00466A19" w:rsidRPr="00466A19" w:rsidRDefault="00466A19" w:rsidP="00466A19">
            <w:pPr>
              <w:spacing w:after="0" w:line="240" w:lineRule="auto"/>
              <w:jc w:val="center"/>
              <w:rPr>
                <w:rFonts w:ascii="Times New Roman" w:eastAsia="Times New Roman" w:hAnsi="Times New Roman"/>
                <w:color w:val="FF0000"/>
                <w:sz w:val="20"/>
                <w:szCs w:val="20"/>
                <w:lang w:eastAsia="ru-RU"/>
              </w:rPr>
            </w:pPr>
            <w:r w:rsidRPr="00466A19">
              <w:rPr>
                <w:rFonts w:ascii="Times New Roman" w:eastAsia="Times New Roman" w:hAnsi="Times New Roman"/>
                <w:sz w:val="20"/>
                <w:szCs w:val="20"/>
                <w:lang w:eastAsia="ru-RU"/>
              </w:rPr>
              <w:t>1 410</w:t>
            </w:r>
            <w:r w:rsidRPr="00466A19">
              <w:rPr>
                <w:rFonts w:ascii="Times New Roman" w:eastAsia="Times New Roman" w:hAnsi="Times New Roman"/>
                <w:sz w:val="20"/>
                <w:szCs w:val="20"/>
                <w:vertAlign w:val="superscript"/>
                <w:lang w:eastAsia="ru-RU"/>
              </w:rPr>
              <w:footnoteReference w:id="10"/>
            </w:r>
          </w:p>
        </w:tc>
      </w:tr>
      <w:tr w:rsidR="00466A19" w:rsidRPr="00466A19" w14:paraId="113196CD" w14:textId="77777777" w:rsidTr="001F164A">
        <w:tc>
          <w:tcPr>
            <w:tcW w:w="4820" w:type="dxa"/>
            <w:tcBorders>
              <w:top w:val="single" w:sz="4" w:space="0" w:color="auto"/>
              <w:left w:val="single" w:sz="4" w:space="0" w:color="auto"/>
              <w:bottom w:val="single" w:sz="4" w:space="0" w:color="auto"/>
              <w:right w:val="single" w:sz="4" w:space="0" w:color="auto"/>
            </w:tcBorders>
            <w:hideMark/>
          </w:tcPr>
          <w:p w14:paraId="6165755E" w14:textId="77777777" w:rsidR="00466A19" w:rsidRPr="00466A19" w:rsidRDefault="00466A19" w:rsidP="00466A19">
            <w:pPr>
              <w:spacing w:after="0" w:line="240" w:lineRule="auto"/>
              <w:jc w:val="both"/>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Количество терминалов</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C548F90"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15 812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31436D2"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18 458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987CFE8" w14:textId="77777777" w:rsidR="00466A19" w:rsidRPr="00466A19" w:rsidRDefault="00466A19" w:rsidP="00466A19">
            <w:pPr>
              <w:spacing w:after="0" w:line="240" w:lineRule="auto"/>
              <w:jc w:val="center"/>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21 071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A3FEB45" w14:textId="77777777" w:rsidR="00466A19" w:rsidRPr="00466A19" w:rsidRDefault="00466A19" w:rsidP="00466A19">
            <w:pPr>
              <w:spacing w:after="0" w:line="240" w:lineRule="auto"/>
              <w:jc w:val="center"/>
              <w:rPr>
                <w:rFonts w:ascii="Times New Roman" w:eastAsia="Times New Roman" w:hAnsi="Times New Roman"/>
                <w:color w:val="FF0000"/>
                <w:sz w:val="20"/>
                <w:szCs w:val="20"/>
                <w:lang w:eastAsia="ru-RU"/>
              </w:rPr>
            </w:pPr>
            <w:r w:rsidRPr="00466A19">
              <w:rPr>
                <w:rFonts w:ascii="Times New Roman" w:eastAsia="Times New Roman" w:hAnsi="Times New Roman"/>
                <w:sz w:val="20"/>
                <w:szCs w:val="20"/>
                <w:lang w:eastAsia="ru-RU"/>
              </w:rPr>
              <w:t>24 234</w:t>
            </w:r>
            <w:r w:rsidRPr="00466A19">
              <w:rPr>
                <w:rFonts w:ascii="Times New Roman" w:eastAsia="Times New Roman" w:hAnsi="Times New Roman"/>
                <w:sz w:val="20"/>
                <w:szCs w:val="20"/>
                <w:vertAlign w:val="superscript"/>
                <w:lang w:eastAsia="ru-RU"/>
              </w:rPr>
              <w:footnoteReference w:id="11"/>
            </w:r>
          </w:p>
        </w:tc>
      </w:tr>
    </w:tbl>
    <w:p w14:paraId="3672FD0E" w14:textId="77777777" w:rsidR="00466A19" w:rsidRPr="00466A19" w:rsidRDefault="00466A19" w:rsidP="00466A19">
      <w:pPr>
        <w:widowControl w:val="0"/>
        <w:spacing w:after="0" w:line="360" w:lineRule="auto"/>
        <w:ind w:firstLine="709"/>
        <w:jc w:val="both"/>
        <w:rPr>
          <w:rFonts w:ascii="Times New Roman" w:eastAsia="Times New Roman" w:hAnsi="Times New Roman"/>
          <w:bCs/>
          <w:iCs/>
          <w:sz w:val="28"/>
          <w:szCs w:val="24"/>
          <w:lang w:val="en-US" w:eastAsia="ru-RU"/>
        </w:rPr>
      </w:pPr>
    </w:p>
    <w:p w14:paraId="7462DFF8" w14:textId="77777777" w:rsidR="00466A19" w:rsidRPr="00466A19" w:rsidRDefault="00466A19" w:rsidP="001F164A">
      <w:pPr>
        <w:widowControl w:val="0"/>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На территории региона на 01.01.2021 функционировали 3 филиала кредитных организаций, 3 представительства кредитных организаций и 204 внутренних структурных подразделения кредитных организаций, в том числе 144 дополнительных офиса филиалов, 11 кредитно-кассовых офисов,  48 операционных офисов и одна операционная касса.  </w:t>
      </w:r>
    </w:p>
    <w:p w14:paraId="10371DCA" w14:textId="77777777" w:rsidR="00466A19" w:rsidRPr="00466A19" w:rsidRDefault="00466A19" w:rsidP="001F164A">
      <w:pPr>
        <w:widowControl w:val="0"/>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За 2020 год общее количество точек банковского обслуживания (филиалов, внутренних структурных подразделений и представительств кредитных организаций) сократилось на 8,3%. Основными причинами сокращения банковского сектора региона послужили экономические факторы: нерентабельность подразделений кредитных организаций, неэффективность содержания офисов и переход на цифровые каналы предоставления банковских услуг. </w:t>
      </w:r>
    </w:p>
    <w:p w14:paraId="2D7E890E" w14:textId="77777777" w:rsidR="00466A19" w:rsidRPr="00466A19" w:rsidRDefault="00466A19" w:rsidP="00466A19">
      <w:pPr>
        <w:spacing w:after="240" w:line="240" w:lineRule="auto"/>
        <w:jc w:val="both"/>
        <w:rPr>
          <w:rFonts w:ascii="Times New Roman" w:eastAsia="Times New Roman" w:hAnsi="Times New Roman"/>
          <w:i/>
          <w:sz w:val="28"/>
          <w:szCs w:val="28"/>
          <w:lang w:eastAsia="ru-RU"/>
        </w:rPr>
      </w:pPr>
      <w:r w:rsidRPr="00466A19">
        <w:rPr>
          <w:rFonts w:ascii="Times New Roman" w:eastAsia="Times New Roman" w:hAnsi="Times New Roman"/>
          <w:i/>
          <w:sz w:val="28"/>
          <w:szCs w:val="28"/>
          <w:lang w:eastAsia="ru-RU"/>
        </w:rPr>
        <w:t>Диаграмма №1. Динамика институциональных изменений банковского сектора</w:t>
      </w:r>
      <w:r w:rsidRPr="00466A19">
        <w:rPr>
          <w:rFonts w:ascii="Times New Roman" w:eastAsia="Times New Roman" w:hAnsi="Times New Roman"/>
          <w:i/>
          <w:sz w:val="28"/>
          <w:szCs w:val="28"/>
          <w:vertAlign w:val="superscript"/>
          <w:lang w:eastAsia="ru-RU"/>
        </w:rPr>
        <w:footnoteReference w:id="12"/>
      </w:r>
    </w:p>
    <w:tbl>
      <w:tblPr>
        <w:tblStyle w:val="34"/>
        <w:tblW w:w="917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406"/>
        <w:gridCol w:w="3287"/>
      </w:tblGrid>
      <w:tr w:rsidR="00466A19" w:rsidRPr="00466A19" w14:paraId="70AC9ABA" w14:textId="77777777" w:rsidTr="00466A19">
        <w:trPr>
          <w:trHeight w:val="976"/>
        </w:trPr>
        <w:tc>
          <w:tcPr>
            <w:tcW w:w="3129" w:type="dxa"/>
            <w:hideMark/>
          </w:tcPr>
          <w:p w14:paraId="6A5C9A2D" w14:textId="77777777" w:rsidR="00466A19" w:rsidRPr="00466A19" w:rsidRDefault="00466A19" w:rsidP="00466A19">
            <w:pPr>
              <w:spacing w:after="240" w:line="240" w:lineRule="auto"/>
              <w:jc w:val="both"/>
              <w:rPr>
                <w:rFonts w:ascii="Times New Roman" w:eastAsia="Times New Roman" w:hAnsi="Times New Roman"/>
                <w:i/>
                <w:sz w:val="28"/>
                <w:szCs w:val="28"/>
                <w:lang w:eastAsia="ru-RU"/>
              </w:rPr>
            </w:pPr>
            <w:r w:rsidRPr="00466A19">
              <w:rPr>
                <w:rFonts w:ascii="Times New Roman" w:eastAsia="Times New Roman" w:hAnsi="Times New Roman"/>
                <w:i/>
                <w:noProof/>
                <w:sz w:val="28"/>
                <w:szCs w:val="28"/>
                <w:lang w:eastAsia="ru-RU"/>
              </w:rPr>
              <w:lastRenderedPageBreak/>
              <w:drawing>
                <wp:inline distT="0" distB="0" distL="0" distR="0" wp14:anchorId="6838CD11" wp14:editId="661FE59B">
                  <wp:extent cx="2062480" cy="2743200"/>
                  <wp:effectExtent l="0" t="0" r="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3078" w:type="dxa"/>
            <w:hideMark/>
          </w:tcPr>
          <w:p w14:paraId="7D93A41C" w14:textId="77777777" w:rsidR="00466A19" w:rsidRPr="00466A19" w:rsidRDefault="00466A19" w:rsidP="00466A19">
            <w:pPr>
              <w:spacing w:after="240" w:line="240" w:lineRule="auto"/>
              <w:jc w:val="both"/>
              <w:rPr>
                <w:rFonts w:ascii="Times New Roman" w:eastAsia="Times New Roman" w:hAnsi="Times New Roman"/>
                <w:i/>
                <w:sz w:val="28"/>
                <w:szCs w:val="28"/>
                <w:lang w:eastAsia="ru-RU"/>
              </w:rPr>
            </w:pPr>
            <w:r w:rsidRPr="00466A19">
              <w:rPr>
                <w:rFonts w:ascii="Times New Roman" w:eastAsia="Times New Roman" w:hAnsi="Times New Roman"/>
                <w:i/>
                <w:noProof/>
                <w:sz w:val="28"/>
                <w:szCs w:val="28"/>
                <w:lang w:eastAsia="ru-RU"/>
              </w:rPr>
              <w:drawing>
                <wp:inline distT="0" distB="0" distL="0" distR="0" wp14:anchorId="70B862BE" wp14:editId="6CB10164">
                  <wp:extent cx="2030730" cy="2743200"/>
                  <wp:effectExtent l="0" t="0" r="762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2967" w:type="dxa"/>
            <w:hideMark/>
          </w:tcPr>
          <w:p w14:paraId="240BB85D" w14:textId="77777777" w:rsidR="00466A19" w:rsidRPr="00466A19" w:rsidRDefault="00466A19" w:rsidP="00466A19">
            <w:pPr>
              <w:spacing w:after="240" w:line="240" w:lineRule="auto"/>
              <w:jc w:val="both"/>
              <w:rPr>
                <w:rFonts w:ascii="Times New Roman" w:eastAsia="Times New Roman" w:hAnsi="Times New Roman"/>
                <w:i/>
                <w:sz w:val="28"/>
                <w:szCs w:val="28"/>
                <w:lang w:eastAsia="ru-RU"/>
              </w:rPr>
            </w:pPr>
            <w:r w:rsidRPr="00466A19">
              <w:rPr>
                <w:rFonts w:ascii="Times New Roman" w:eastAsia="Times New Roman" w:hAnsi="Times New Roman"/>
                <w:i/>
                <w:noProof/>
                <w:sz w:val="28"/>
                <w:szCs w:val="28"/>
                <w:lang w:eastAsia="ru-RU"/>
              </w:rPr>
              <w:drawing>
                <wp:inline distT="0" distB="0" distL="0" distR="0" wp14:anchorId="5D8F4898" wp14:editId="5CE0E561">
                  <wp:extent cx="1956435" cy="2881630"/>
                  <wp:effectExtent l="0" t="0" r="5715" b="0"/>
                  <wp:docPr id="31"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28B8D4B2" w14:textId="77777777" w:rsidR="00466A19" w:rsidRPr="00466A19" w:rsidRDefault="00466A19" w:rsidP="001F164A">
      <w:pPr>
        <w:suppressAutoHyphens/>
        <w:spacing w:before="200" w:after="0" w:line="240" w:lineRule="auto"/>
        <w:ind w:firstLine="709"/>
        <w:jc w:val="both"/>
        <w:rPr>
          <w:rFonts w:ascii="Times New Roman" w:eastAsia="Times New Roman" w:hAnsi="Times New Roman"/>
          <w:spacing w:val="-2"/>
          <w:sz w:val="28"/>
          <w:szCs w:val="20"/>
          <w:lang w:eastAsia="ru-RU"/>
        </w:rPr>
      </w:pPr>
      <w:r w:rsidRPr="00466A19">
        <w:rPr>
          <w:rFonts w:ascii="Times New Roman" w:eastAsia="Times New Roman" w:hAnsi="Times New Roman"/>
          <w:spacing w:val="-2"/>
          <w:sz w:val="28"/>
          <w:szCs w:val="20"/>
          <w:lang w:eastAsia="ru-RU"/>
        </w:rPr>
        <w:t>Мониторинг инфраструктуры, предназначенной для осуществления операций с использованием платежных карт на территории региона, показал снижение количества банкоматов по сравнению с данными на 01.01.2020 (на 2,6%). В то же время, несмотря на указанное снижение числа банкоматов, наблюдался рост количества электронных терминалов (на 12,7%), используемых для оплаты товаров и услуг, что свидетельствует о повышении уровня обеспеченности региона инфраструктурой по приему платежных карт.</w:t>
      </w:r>
    </w:p>
    <w:p w14:paraId="55C485B5" w14:textId="77777777" w:rsidR="00466A19" w:rsidRPr="00466A19" w:rsidRDefault="00466A19" w:rsidP="000D3E82">
      <w:pPr>
        <w:suppressAutoHyphens/>
        <w:autoSpaceDE w:val="0"/>
        <w:autoSpaceDN w:val="0"/>
        <w:adjustRightInd w:val="0"/>
        <w:spacing w:after="0" w:line="360" w:lineRule="auto"/>
        <w:ind w:firstLine="709"/>
        <w:jc w:val="both"/>
        <w:rPr>
          <w:rFonts w:ascii="Times New Roman" w:eastAsia="Times New Roman" w:hAnsi="Times New Roman"/>
          <w:b/>
          <w:sz w:val="28"/>
          <w:szCs w:val="28"/>
        </w:rPr>
      </w:pPr>
      <w:r w:rsidRPr="00466A19">
        <w:rPr>
          <w:rFonts w:ascii="Times New Roman" w:eastAsia="Times New Roman" w:hAnsi="Times New Roman"/>
          <w:b/>
          <w:i/>
          <w:sz w:val="28"/>
          <w:szCs w:val="28"/>
          <w:u w:val="single"/>
          <w:lang w:eastAsia="ru-RU"/>
        </w:rPr>
        <w:t>Оценка физической доступности финансовых услуг на территории региона</w:t>
      </w:r>
    </w:p>
    <w:p w14:paraId="6F4A50CF" w14:textId="77777777" w:rsidR="00466A19" w:rsidRPr="00466A19" w:rsidRDefault="00466A19" w:rsidP="000D3E82">
      <w:pPr>
        <w:widowControl w:val="0"/>
        <w:suppressAutoHyphens/>
        <w:spacing w:after="0" w:line="240" w:lineRule="auto"/>
        <w:ind w:firstLine="709"/>
        <w:jc w:val="both"/>
        <w:rPr>
          <w:rFonts w:ascii="Times New Roman" w:hAnsi="Times New Roman"/>
          <w:sz w:val="28"/>
          <w:szCs w:val="28"/>
          <w:lang w:eastAsia="ru-RU"/>
        </w:rPr>
      </w:pPr>
      <w:r w:rsidRPr="00466A19">
        <w:rPr>
          <w:rFonts w:ascii="Times New Roman" w:hAnsi="Times New Roman"/>
          <w:sz w:val="28"/>
          <w:szCs w:val="28"/>
          <w:lang w:eastAsia="ru-RU"/>
        </w:rPr>
        <w:t xml:space="preserve">Финансовые услуги по-прежнему в большей степени доступны в областном центре г. Курск и крупных районных центрах (г. Железногорск и г. Курчатов), уровень их проникновения снижался в отдаленных районах. В областном центре по состоянию на 01.01.2021 функционировали 83 точки банковского обслуживания, в г. Железногорск - 16 точек банковского обслуживания, в г. Курчатов – 9 точек банковского обслуживания, а в п. Хомутовка, удаленном от областного центра на 172 км, – всего 2 пункта банковского обслуживания. </w:t>
      </w:r>
    </w:p>
    <w:p w14:paraId="110B1029" w14:textId="77777777" w:rsidR="00466A19" w:rsidRPr="00466A19" w:rsidRDefault="00466A19" w:rsidP="001F164A">
      <w:pPr>
        <w:widowControl w:val="0"/>
        <w:suppressAutoHyphens/>
        <w:spacing w:after="0" w:line="240" w:lineRule="auto"/>
        <w:ind w:firstLine="709"/>
        <w:jc w:val="both"/>
        <w:rPr>
          <w:rFonts w:ascii="Times New Roman" w:hAnsi="Times New Roman"/>
          <w:sz w:val="28"/>
          <w:szCs w:val="28"/>
          <w:lang w:eastAsia="ru-RU"/>
        </w:rPr>
      </w:pPr>
    </w:p>
    <w:p w14:paraId="7077AB37" w14:textId="77777777" w:rsidR="00466A19" w:rsidRPr="00466A19" w:rsidRDefault="00466A19" w:rsidP="00466A19">
      <w:pPr>
        <w:spacing w:after="0"/>
        <w:rPr>
          <w:rFonts w:ascii="Times New Roman" w:hAnsi="Times New Roman"/>
          <w:b/>
          <w:bCs/>
          <w:sz w:val="28"/>
        </w:rPr>
      </w:pPr>
      <w:r w:rsidRPr="00466A19">
        <w:rPr>
          <w:rFonts w:ascii="Times New Roman" w:hAnsi="Times New Roman"/>
          <w:b/>
          <w:bCs/>
          <w:sz w:val="28"/>
        </w:rPr>
        <w:t xml:space="preserve">ТЕПЛОВАЯ КАРТА ФИНАНСОВОЙ ДОСТУПНОСТИ: </w:t>
      </w:r>
    </w:p>
    <w:p w14:paraId="39F05145" w14:textId="77777777" w:rsidR="00466A19" w:rsidRPr="00466A19" w:rsidRDefault="00466A19" w:rsidP="001F164A">
      <w:pPr>
        <w:suppressAutoHyphens/>
        <w:spacing w:after="0" w:line="240" w:lineRule="auto"/>
        <w:rPr>
          <w:rFonts w:ascii="Times New Roman" w:hAnsi="Times New Roman"/>
          <w:bCs/>
          <w:sz w:val="28"/>
        </w:rPr>
      </w:pPr>
      <w:r w:rsidRPr="00466A19">
        <w:rPr>
          <w:rFonts w:ascii="Times New Roman" w:hAnsi="Times New Roman"/>
          <w:bCs/>
          <w:sz w:val="28"/>
        </w:rPr>
        <w:t xml:space="preserve">институциональная характеристика банковского сектора региона, </w:t>
      </w:r>
    </w:p>
    <w:p w14:paraId="536A9A4F" w14:textId="77777777" w:rsidR="00466A19" w:rsidRPr="00466A19" w:rsidRDefault="00466A19" w:rsidP="001F164A">
      <w:pPr>
        <w:suppressAutoHyphens/>
        <w:spacing w:line="240" w:lineRule="auto"/>
        <w:rPr>
          <w:rFonts w:ascii="Times New Roman" w:hAnsi="Times New Roman"/>
          <w:bCs/>
          <w:sz w:val="28"/>
        </w:rPr>
      </w:pPr>
      <w:r w:rsidRPr="00466A19">
        <w:rPr>
          <w:rFonts w:ascii="Times New Roman" w:hAnsi="Times New Roman"/>
          <w:bCs/>
          <w:sz w:val="28"/>
        </w:rPr>
        <w:t>точки банковского обслуживания</w:t>
      </w:r>
    </w:p>
    <w:p w14:paraId="3BAEA529" w14:textId="77777777" w:rsidR="00466A19" w:rsidRPr="00466A19" w:rsidRDefault="00466A19" w:rsidP="00466A19">
      <w:pPr>
        <w:rPr>
          <w:rFonts w:ascii="Times New Roman" w:hAnsi="Times New Roman"/>
          <w:bCs/>
          <w:i/>
          <w:sz w:val="28"/>
        </w:rPr>
      </w:pPr>
      <w:proofErr w:type="gramStart"/>
      <w:r w:rsidRPr="00466A19">
        <w:rPr>
          <w:rFonts w:ascii="Times New Roman" w:hAnsi="Times New Roman"/>
          <w:bCs/>
          <w:i/>
          <w:sz w:val="28"/>
        </w:rPr>
        <w:t>Рисунок  №</w:t>
      </w:r>
      <w:proofErr w:type="gramEnd"/>
      <w:r w:rsidRPr="00466A19">
        <w:rPr>
          <w:rFonts w:ascii="Times New Roman" w:hAnsi="Times New Roman"/>
          <w:bCs/>
          <w:i/>
          <w:sz w:val="28"/>
        </w:rPr>
        <w:t>1</w:t>
      </w:r>
    </w:p>
    <w:p w14:paraId="3602F547" w14:textId="77777777" w:rsidR="00466A19" w:rsidRPr="00466A19" w:rsidRDefault="00466A19" w:rsidP="00466A19">
      <w:pPr>
        <w:widowControl w:val="0"/>
        <w:spacing w:after="0" w:line="360" w:lineRule="auto"/>
        <w:jc w:val="both"/>
        <w:rPr>
          <w:rFonts w:ascii="Times New Roman" w:hAnsi="Times New Roman"/>
          <w:sz w:val="28"/>
          <w:szCs w:val="28"/>
          <w:lang w:eastAsia="ru-RU"/>
        </w:rPr>
      </w:pPr>
      <w:r w:rsidRPr="00466A19">
        <w:rPr>
          <w:rFonts w:ascii="Times New Roman" w:hAnsi="Times New Roman"/>
          <w:noProof/>
          <w:sz w:val="28"/>
          <w:szCs w:val="28"/>
          <w:lang w:eastAsia="ru-RU"/>
        </w:rPr>
        <w:lastRenderedPageBreak/>
        <w:drawing>
          <wp:inline distT="0" distB="0" distL="0" distR="0" wp14:anchorId="3ACCA53D" wp14:editId="57EBD752">
            <wp:extent cx="5943600" cy="2849245"/>
            <wp:effectExtent l="0" t="0" r="0" b="825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2849245"/>
                    </a:xfrm>
                    <a:prstGeom prst="rect">
                      <a:avLst/>
                    </a:prstGeom>
                    <a:noFill/>
                    <a:ln>
                      <a:noFill/>
                    </a:ln>
                  </pic:spPr>
                </pic:pic>
              </a:graphicData>
            </a:graphic>
          </wp:inline>
        </w:drawing>
      </w:r>
    </w:p>
    <w:p w14:paraId="2A888766" w14:textId="77777777" w:rsidR="00466A19" w:rsidRPr="00466A19" w:rsidRDefault="00466A19" w:rsidP="00466A19">
      <w:pPr>
        <w:spacing w:after="0" w:line="240" w:lineRule="auto"/>
        <w:rPr>
          <w:rFonts w:ascii="Times New Roman" w:eastAsia="Times New Roman" w:hAnsi="Times New Roman"/>
          <w:b/>
          <w:bCs/>
          <w:sz w:val="28"/>
          <w:szCs w:val="24"/>
          <w:lang w:eastAsia="ru-RU"/>
        </w:rPr>
      </w:pPr>
    </w:p>
    <w:p w14:paraId="52BF2F64" w14:textId="77777777" w:rsidR="00466A19" w:rsidRPr="00466A19" w:rsidRDefault="00466A19" w:rsidP="001F164A">
      <w:pPr>
        <w:suppressAutoHyphens/>
        <w:autoSpaceDE w:val="0"/>
        <w:autoSpaceDN w:val="0"/>
        <w:adjustRightInd w:val="0"/>
        <w:spacing w:after="0" w:line="240" w:lineRule="auto"/>
        <w:ind w:firstLine="709"/>
        <w:jc w:val="both"/>
        <w:rPr>
          <w:rFonts w:ascii="Times New Roman" w:hAnsi="Times New Roman"/>
          <w:sz w:val="28"/>
          <w:szCs w:val="28"/>
          <w:lang w:eastAsia="ru-RU"/>
        </w:rPr>
      </w:pPr>
      <w:r w:rsidRPr="00466A19">
        <w:rPr>
          <w:rFonts w:ascii="Times New Roman" w:hAnsi="Times New Roman"/>
          <w:sz w:val="28"/>
          <w:szCs w:val="28"/>
          <w:lang w:eastAsia="ru-RU"/>
        </w:rPr>
        <w:t xml:space="preserve">Анализ финансовой доступности в части инфраструктуры, предназначенной для осуществления операций с использованием платежных карт на территории региона, показал, что </w:t>
      </w:r>
      <w:r w:rsidRPr="00466A19">
        <w:rPr>
          <w:rFonts w:ascii="Times New Roman CYR" w:eastAsia="Times New Roman" w:hAnsi="Times New Roman CYR" w:cs="Times New Roman CYR"/>
          <w:sz w:val="28"/>
          <w:szCs w:val="28"/>
          <w:lang w:eastAsia="ru-RU"/>
        </w:rPr>
        <w:t>чем дальше район расположен от областного центра, тем ниже доступность платежных услуг.</w:t>
      </w:r>
    </w:p>
    <w:p w14:paraId="0B89F948" w14:textId="77777777" w:rsidR="00466A19" w:rsidRPr="00466A19" w:rsidRDefault="00466A19" w:rsidP="001F164A">
      <w:pPr>
        <w:suppressAutoHyphens/>
        <w:spacing w:after="0" w:line="240" w:lineRule="auto"/>
        <w:ind w:firstLine="709"/>
        <w:jc w:val="both"/>
        <w:rPr>
          <w:rFonts w:ascii="Times New Roman" w:eastAsia="Times New Roman" w:hAnsi="Times New Roman"/>
          <w:sz w:val="28"/>
          <w:szCs w:val="28"/>
          <w:lang w:eastAsia="ru-RU"/>
        </w:rPr>
      </w:pPr>
      <w:r w:rsidRPr="00466A19">
        <w:rPr>
          <w:rFonts w:ascii="Times New Roman CYR" w:eastAsia="Times New Roman" w:hAnsi="Times New Roman CYR" w:cs="Times New Roman CYR"/>
          <w:sz w:val="28"/>
          <w:szCs w:val="28"/>
          <w:lang w:eastAsia="ru-RU"/>
        </w:rPr>
        <w:t xml:space="preserve">Так, в семи муниципальных районах - Большесолдатский (77 км от г. Курска), Дмитриевский (110 км от г. Курска), Конышевский (113 км от г. Курска), Льговский (92 км от г. Курска), Обоянский (69 км от г. Курска), Октябрьский (25 км от г. Курска), Тимский (75 км от г. Курска) банкоматы установлены только в районных центрах. В девяти муниципальных районах области (Кореневский, Медвенский, Поныровский, Пристенский, Советский, Солнцевский, Суджанский, Фатежский, Черемисиновский) установлено всего по одному банкомату (за исключением районных центров). </w:t>
      </w:r>
    </w:p>
    <w:p w14:paraId="472CEC7D" w14:textId="77777777" w:rsidR="00466A19" w:rsidRPr="00466A19" w:rsidRDefault="00466A19" w:rsidP="001F164A">
      <w:pPr>
        <w:suppressAutoHyphens/>
        <w:spacing w:after="0" w:line="240" w:lineRule="auto"/>
        <w:rPr>
          <w:rFonts w:ascii="Times New Roman" w:eastAsia="Times New Roman" w:hAnsi="Times New Roman"/>
          <w:b/>
          <w:bCs/>
          <w:sz w:val="28"/>
          <w:szCs w:val="24"/>
          <w:lang w:eastAsia="ru-RU"/>
        </w:rPr>
      </w:pPr>
    </w:p>
    <w:p w14:paraId="21794D21" w14:textId="77777777" w:rsidR="00466A19" w:rsidRPr="00466A19" w:rsidRDefault="00466A19" w:rsidP="001F164A">
      <w:pPr>
        <w:suppressAutoHyphens/>
        <w:spacing w:after="0" w:line="240" w:lineRule="auto"/>
        <w:rPr>
          <w:rFonts w:ascii="Times New Roman" w:eastAsia="Times New Roman" w:hAnsi="Times New Roman"/>
          <w:bCs/>
          <w:sz w:val="28"/>
          <w:szCs w:val="24"/>
          <w:lang w:eastAsia="ru-RU"/>
        </w:rPr>
      </w:pPr>
      <w:r w:rsidRPr="00466A19">
        <w:rPr>
          <w:rFonts w:ascii="Times New Roman" w:eastAsia="Times New Roman" w:hAnsi="Times New Roman"/>
          <w:b/>
          <w:bCs/>
          <w:sz w:val="28"/>
          <w:szCs w:val="24"/>
          <w:lang w:eastAsia="ru-RU"/>
        </w:rPr>
        <w:t xml:space="preserve">ТЕПЛОВАЯ КАРТА ФИНАНСОВОЙ ДОСТУПНОСТИ: </w:t>
      </w:r>
      <w:r w:rsidRPr="00466A19">
        <w:rPr>
          <w:rFonts w:ascii="Times New Roman" w:eastAsia="Times New Roman" w:hAnsi="Times New Roman"/>
          <w:bCs/>
          <w:sz w:val="28"/>
          <w:szCs w:val="24"/>
          <w:lang w:eastAsia="ru-RU"/>
        </w:rPr>
        <w:t>институциональная характеристика платежной инфраструктуры региона, банкоматы</w:t>
      </w:r>
    </w:p>
    <w:p w14:paraId="4590BD09" w14:textId="77777777" w:rsidR="00466A19" w:rsidRPr="00466A19" w:rsidRDefault="00466A19" w:rsidP="001F164A">
      <w:pPr>
        <w:suppressAutoHyphens/>
        <w:spacing w:after="0" w:line="240" w:lineRule="auto"/>
        <w:rPr>
          <w:rFonts w:ascii="Times New Roman" w:eastAsia="Times New Roman" w:hAnsi="Times New Roman"/>
          <w:bCs/>
          <w:sz w:val="28"/>
          <w:szCs w:val="24"/>
          <w:lang w:eastAsia="ru-RU"/>
        </w:rPr>
      </w:pPr>
    </w:p>
    <w:p w14:paraId="5CB0D823" w14:textId="77777777" w:rsidR="00466A19" w:rsidRPr="00466A19" w:rsidRDefault="00466A19" w:rsidP="00466A19">
      <w:pPr>
        <w:spacing w:after="0" w:line="240" w:lineRule="auto"/>
        <w:rPr>
          <w:rFonts w:ascii="Times New Roman" w:eastAsia="Times New Roman" w:hAnsi="Times New Roman"/>
          <w:bCs/>
          <w:i/>
          <w:sz w:val="28"/>
          <w:szCs w:val="24"/>
          <w:lang w:eastAsia="ru-RU"/>
        </w:rPr>
      </w:pPr>
      <w:r w:rsidRPr="00466A19">
        <w:rPr>
          <w:rFonts w:ascii="Times New Roman" w:eastAsia="Times New Roman" w:hAnsi="Times New Roman"/>
          <w:bCs/>
          <w:i/>
          <w:sz w:val="28"/>
          <w:szCs w:val="24"/>
          <w:lang w:eastAsia="ru-RU"/>
        </w:rPr>
        <w:t>Рисунок №2</w:t>
      </w:r>
    </w:p>
    <w:p w14:paraId="076096B4" w14:textId="77777777" w:rsidR="00466A19" w:rsidRPr="00466A19" w:rsidRDefault="00466A19" w:rsidP="00466A19">
      <w:pPr>
        <w:autoSpaceDE w:val="0"/>
        <w:autoSpaceDN w:val="0"/>
        <w:adjustRightInd w:val="0"/>
        <w:spacing w:after="0" w:line="360" w:lineRule="auto"/>
        <w:jc w:val="both"/>
        <w:rPr>
          <w:rFonts w:ascii="Times New Roman" w:eastAsia="Times New Roman" w:hAnsi="Times New Roman"/>
          <w:b/>
          <w:sz w:val="28"/>
          <w:szCs w:val="28"/>
        </w:rPr>
      </w:pPr>
      <w:r w:rsidRPr="00466A19">
        <w:rPr>
          <w:rFonts w:ascii="Times New Roman" w:eastAsia="Times New Roman" w:hAnsi="Times New Roman"/>
          <w:b/>
          <w:noProof/>
          <w:sz w:val="28"/>
          <w:szCs w:val="28"/>
          <w:lang w:eastAsia="ru-RU"/>
        </w:rPr>
        <w:lastRenderedPageBreak/>
        <w:drawing>
          <wp:inline distT="0" distB="0" distL="0" distR="0" wp14:anchorId="0DB04D8B" wp14:editId="3F9B7E6D">
            <wp:extent cx="5932805" cy="2828290"/>
            <wp:effectExtent l="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2805" cy="2828290"/>
                    </a:xfrm>
                    <a:prstGeom prst="rect">
                      <a:avLst/>
                    </a:prstGeom>
                    <a:noFill/>
                    <a:ln>
                      <a:noFill/>
                    </a:ln>
                  </pic:spPr>
                </pic:pic>
              </a:graphicData>
            </a:graphic>
          </wp:inline>
        </w:drawing>
      </w:r>
    </w:p>
    <w:p w14:paraId="1F821EA8" w14:textId="77777777" w:rsidR="00466A19" w:rsidRPr="000D3E82" w:rsidRDefault="00466A19" w:rsidP="00466A19">
      <w:pPr>
        <w:spacing w:after="240" w:line="240" w:lineRule="auto"/>
        <w:jc w:val="both"/>
        <w:rPr>
          <w:rFonts w:ascii="Times New Roman" w:eastAsia="Times New Roman" w:hAnsi="Times New Roman"/>
          <w:iCs/>
          <w:sz w:val="28"/>
          <w:szCs w:val="24"/>
          <w:lang w:eastAsia="ru-RU"/>
        </w:rPr>
      </w:pPr>
      <w:r w:rsidRPr="000D3E82">
        <w:rPr>
          <w:rFonts w:ascii="Times New Roman" w:eastAsia="Times New Roman" w:hAnsi="Times New Roman"/>
          <w:iCs/>
          <w:sz w:val="28"/>
          <w:szCs w:val="24"/>
          <w:lang w:eastAsia="ru-RU"/>
        </w:rPr>
        <w:t xml:space="preserve">Диаграмма №2. Лидеры рынка платежных услуг по количеству банкоматов                       в Курской области (по доле рынка) </w:t>
      </w:r>
    </w:p>
    <w:p w14:paraId="5DDECD66" w14:textId="77777777" w:rsidR="00466A19" w:rsidRPr="00466A19" w:rsidRDefault="00466A19" w:rsidP="00466A19">
      <w:pPr>
        <w:spacing w:after="0" w:line="360" w:lineRule="auto"/>
        <w:ind w:firstLine="709"/>
        <w:jc w:val="both"/>
        <w:rPr>
          <w:rFonts w:ascii="Times New Roman CYR" w:eastAsia="Times New Roman" w:hAnsi="Times New Roman CYR" w:cs="Times New Roman CYR"/>
          <w:sz w:val="28"/>
          <w:szCs w:val="28"/>
          <w:lang w:eastAsia="ru-RU"/>
        </w:rPr>
      </w:pPr>
    </w:p>
    <w:p w14:paraId="477AAF00" w14:textId="77777777" w:rsidR="00466A19" w:rsidRPr="00466A19" w:rsidRDefault="00466A19" w:rsidP="00466A19">
      <w:pPr>
        <w:spacing w:after="0" w:line="360" w:lineRule="auto"/>
        <w:jc w:val="both"/>
        <w:rPr>
          <w:rFonts w:ascii="Times New Roman CYR" w:eastAsia="Times New Roman" w:hAnsi="Times New Roman CYR" w:cs="Times New Roman CYR"/>
          <w:sz w:val="28"/>
          <w:szCs w:val="28"/>
          <w:lang w:eastAsia="ru-RU"/>
        </w:rPr>
      </w:pPr>
      <w:r w:rsidRPr="00466A19">
        <w:rPr>
          <w:rFonts w:ascii="Times New Roman CYR" w:eastAsia="Times New Roman" w:hAnsi="Times New Roman CYR" w:cs="Times New Roman CYR"/>
          <w:noProof/>
          <w:sz w:val="28"/>
          <w:szCs w:val="28"/>
          <w:lang w:eastAsia="ru-RU"/>
        </w:rPr>
        <w:drawing>
          <wp:inline distT="0" distB="0" distL="0" distR="0" wp14:anchorId="4B4DE687" wp14:editId="06919519">
            <wp:extent cx="5901055" cy="2924175"/>
            <wp:effectExtent l="0" t="0" r="4445"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89870E3" w14:textId="77777777" w:rsidR="00466A19" w:rsidRPr="00466A19" w:rsidRDefault="00466A19" w:rsidP="001F164A">
      <w:pPr>
        <w:suppressAutoHyphens/>
        <w:spacing w:after="0" w:line="240" w:lineRule="auto"/>
        <w:ind w:firstLine="709"/>
        <w:jc w:val="both"/>
        <w:rPr>
          <w:rFonts w:ascii="Times New Roman CYR" w:eastAsia="Times New Roman" w:hAnsi="Times New Roman CYR" w:cs="Times New Roman CYR"/>
          <w:sz w:val="28"/>
          <w:szCs w:val="28"/>
          <w:lang w:eastAsia="ru-RU"/>
        </w:rPr>
      </w:pPr>
      <w:r w:rsidRPr="00466A19">
        <w:rPr>
          <w:rFonts w:ascii="Times New Roman CYR" w:eastAsia="Times New Roman" w:hAnsi="Times New Roman CYR" w:cs="Times New Roman CYR"/>
          <w:sz w:val="28"/>
          <w:szCs w:val="28"/>
          <w:lang w:eastAsia="ru-RU"/>
        </w:rPr>
        <w:t>Анализ кредитных организаций, задействованных в предоставлении платежных услуг с использованием банковских карт, показал, что самыми представленными в регионе являются ПАО Сбербанк (615 банкоматов), ООО «</w:t>
      </w:r>
      <w:proofErr w:type="spellStart"/>
      <w:r w:rsidRPr="00466A19">
        <w:rPr>
          <w:rFonts w:ascii="Times New Roman CYR" w:eastAsia="Times New Roman" w:hAnsi="Times New Roman CYR" w:cs="Times New Roman CYR"/>
          <w:sz w:val="28"/>
          <w:szCs w:val="28"/>
          <w:lang w:eastAsia="ru-RU"/>
        </w:rPr>
        <w:t>Экспобанк</w:t>
      </w:r>
      <w:proofErr w:type="spellEnd"/>
      <w:r w:rsidRPr="00466A19">
        <w:rPr>
          <w:rFonts w:ascii="Times New Roman CYR" w:eastAsia="Times New Roman" w:hAnsi="Times New Roman CYR" w:cs="Times New Roman CYR"/>
          <w:sz w:val="28"/>
          <w:szCs w:val="28"/>
          <w:lang w:eastAsia="ru-RU"/>
        </w:rPr>
        <w:t>» (188 банкоматов), Банк ВТБ ПАО (154 банкомата), АО «Россельхозбанк» (148 банкоматов).</w:t>
      </w:r>
    </w:p>
    <w:p w14:paraId="1B2F7ECC" w14:textId="77777777" w:rsidR="00466A19" w:rsidRPr="00466A19" w:rsidRDefault="00466A19" w:rsidP="001F164A">
      <w:pPr>
        <w:suppressAutoHyphens/>
        <w:spacing w:after="0" w:line="240" w:lineRule="auto"/>
        <w:ind w:firstLine="709"/>
        <w:jc w:val="both"/>
        <w:rPr>
          <w:rFonts w:ascii="Times New Roman CYR" w:eastAsia="Times New Roman" w:hAnsi="Times New Roman CYR" w:cs="Times New Roman CYR"/>
          <w:sz w:val="28"/>
          <w:szCs w:val="28"/>
          <w:lang w:eastAsia="ru-RU"/>
        </w:rPr>
      </w:pPr>
      <w:r w:rsidRPr="00466A19">
        <w:rPr>
          <w:rFonts w:ascii="Times New Roman CYR" w:eastAsia="Times New Roman" w:hAnsi="Times New Roman CYR" w:cs="Times New Roman CYR"/>
          <w:sz w:val="28"/>
          <w:szCs w:val="28"/>
          <w:lang w:eastAsia="ru-RU"/>
        </w:rPr>
        <w:t>Широкая сеть банкоматов (практически во всех муниципальных районах) представлена у ПАО Сбербанк и АО «Россельхозбанк», что обусловлено социально ориентированным подходом к оказанию платежных услуг населению указанных кредитных организаций. ООО «</w:t>
      </w:r>
      <w:proofErr w:type="spellStart"/>
      <w:r w:rsidRPr="00466A19">
        <w:rPr>
          <w:rFonts w:ascii="Times New Roman CYR" w:eastAsia="Times New Roman" w:hAnsi="Times New Roman CYR" w:cs="Times New Roman CYR"/>
          <w:sz w:val="28"/>
          <w:szCs w:val="28"/>
          <w:lang w:eastAsia="ru-RU"/>
        </w:rPr>
        <w:t>Экспобанк</w:t>
      </w:r>
      <w:proofErr w:type="spellEnd"/>
      <w:r w:rsidRPr="00466A19">
        <w:rPr>
          <w:rFonts w:ascii="Times New Roman CYR" w:eastAsia="Times New Roman" w:hAnsi="Times New Roman CYR" w:cs="Times New Roman CYR"/>
          <w:sz w:val="28"/>
          <w:szCs w:val="28"/>
          <w:lang w:eastAsia="ru-RU"/>
        </w:rPr>
        <w:t>» разместил банкоматы в 16 муниципальных образованиях области, а Банк ВТБ (ПАО) и ПАО «Почта Банк» - в 14 муниципальных образованиях области.</w:t>
      </w:r>
    </w:p>
    <w:p w14:paraId="082012C8" w14:textId="77777777" w:rsidR="00466A19" w:rsidRPr="00466A19" w:rsidRDefault="00466A19" w:rsidP="001F164A">
      <w:pPr>
        <w:tabs>
          <w:tab w:val="right" w:pos="9214"/>
        </w:tabs>
        <w:suppressAutoHyphens/>
        <w:spacing w:after="0" w:line="240" w:lineRule="auto"/>
        <w:ind w:firstLine="709"/>
        <w:jc w:val="both"/>
        <w:rPr>
          <w:rFonts w:ascii="Times New Roman" w:eastAsia="Times New Roman" w:hAnsi="Times New Roman"/>
          <w:sz w:val="28"/>
          <w:szCs w:val="28"/>
          <w:lang w:eastAsia="ru-RU"/>
        </w:rPr>
      </w:pPr>
      <w:r w:rsidRPr="00466A19">
        <w:rPr>
          <w:rFonts w:ascii="Times New Roman" w:eastAsia="Times New Roman" w:hAnsi="Times New Roman"/>
          <w:sz w:val="28"/>
          <w:szCs w:val="28"/>
          <w:lang w:eastAsia="ru-RU"/>
        </w:rPr>
        <w:lastRenderedPageBreak/>
        <w:t xml:space="preserve">Пандемия коронавирусной инфекции увеличила популярность онлайн-переводов и бесконтактных платежей, ускорила развитие цифровых финансовых технологий. </w:t>
      </w:r>
    </w:p>
    <w:p w14:paraId="1C1854FA" w14:textId="77777777" w:rsidR="00083E5F" w:rsidRDefault="00083E5F" w:rsidP="00C855EE">
      <w:pPr>
        <w:spacing w:after="0" w:line="240" w:lineRule="auto"/>
        <w:jc w:val="center"/>
        <w:rPr>
          <w:rFonts w:ascii="Times New Roman" w:eastAsia="Times New Roman" w:hAnsi="Times New Roman"/>
          <w:b/>
          <w:i/>
          <w:sz w:val="28"/>
          <w:szCs w:val="28"/>
          <w:u w:val="single"/>
          <w:lang w:eastAsia="ru-RU"/>
        </w:rPr>
      </w:pPr>
    </w:p>
    <w:p w14:paraId="517D3EBF" w14:textId="7135129F" w:rsidR="00466A19" w:rsidRPr="00466A19" w:rsidRDefault="00466A19" w:rsidP="00C855EE">
      <w:pPr>
        <w:spacing w:after="0" w:line="240" w:lineRule="auto"/>
        <w:jc w:val="center"/>
        <w:rPr>
          <w:rFonts w:ascii="Times New Roman" w:eastAsia="Times New Roman" w:hAnsi="Times New Roman"/>
          <w:b/>
          <w:i/>
          <w:sz w:val="28"/>
          <w:szCs w:val="28"/>
          <w:u w:val="single"/>
          <w:lang w:eastAsia="ru-RU"/>
        </w:rPr>
      </w:pPr>
      <w:r w:rsidRPr="00466A19">
        <w:rPr>
          <w:rFonts w:ascii="Times New Roman" w:eastAsia="Times New Roman" w:hAnsi="Times New Roman"/>
          <w:b/>
          <w:i/>
          <w:sz w:val="28"/>
          <w:szCs w:val="28"/>
          <w:u w:val="single"/>
          <w:lang w:eastAsia="ru-RU"/>
        </w:rPr>
        <w:t>Описание ценовой и ассортиментной доступности финансовых услуг</w:t>
      </w:r>
    </w:p>
    <w:p w14:paraId="4CDD1927" w14:textId="77777777" w:rsidR="00466A19" w:rsidRPr="00466A19" w:rsidRDefault="00466A19" w:rsidP="00466A19">
      <w:pPr>
        <w:spacing w:after="0" w:line="240" w:lineRule="auto"/>
        <w:jc w:val="both"/>
        <w:rPr>
          <w:rFonts w:ascii="Times New Roman" w:eastAsia="Times New Roman" w:hAnsi="Times New Roman"/>
          <w:b/>
          <w:i/>
          <w:sz w:val="28"/>
          <w:szCs w:val="28"/>
          <w:lang w:eastAsia="ru-RU"/>
        </w:rPr>
      </w:pPr>
    </w:p>
    <w:p w14:paraId="591AB8FF" w14:textId="77777777" w:rsidR="00466A19" w:rsidRPr="00466A19" w:rsidRDefault="00466A19" w:rsidP="00466A19">
      <w:pPr>
        <w:spacing w:after="0" w:line="240" w:lineRule="auto"/>
        <w:jc w:val="both"/>
        <w:rPr>
          <w:rFonts w:ascii="Times New Roman" w:eastAsia="Times New Roman" w:hAnsi="Times New Roman"/>
          <w:b/>
          <w:i/>
          <w:sz w:val="28"/>
          <w:szCs w:val="28"/>
          <w:lang w:eastAsia="ru-RU"/>
        </w:rPr>
      </w:pPr>
      <w:r w:rsidRPr="00466A19">
        <w:rPr>
          <w:rFonts w:ascii="Times New Roman" w:eastAsia="Times New Roman" w:hAnsi="Times New Roman"/>
          <w:b/>
          <w:i/>
          <w:sz w:val="28"/>
          <w:szCs w:val="28"/>
          <w:lang w:eastAsia="ru-RU"/>
        </w:rPr>
        <w:t>Привлечение средств</w:t>
      </w:r>
      <w:r w:rsidRPr="00466A19">
        <w:rPr>
          <w:rFonts w:ascii="Times New Roman" w:eastAsia="Times New Roman" w:hAnsi="Times New Roman"/>
          <w:i/>
          <w:sz w:val="28"/>
          <w:szCs w:val="28"/>
          <w:vertAlign w:val="superscript"/>
          <w:lang w:eastAsia="ru-RU"/>
        </w:rPr>
        <w:footnoteReference w:id="13"/>
      </w:r>
    </w:p>
    <w:p w14:paraId="7137E194" w14:textId="77777777" w:rsidR="00466A19" w:rsidRPr="00466A19" w:rsidRDefault="00466A19" w:rsidP="00466A19">
      <w:pPr>
        <w:spacing w:after="0" w:line="240" w:lineRule="auto"/>
        <w:jc w:val="both"/>
        <w:rPr>
          <w:rFonts w:ascii="Times New Roman" w:eastAsia="Times New Roman" w:hAnsi="Times New Roman"/>
          <w:i/>
          <w:sz w:val="28"/>
          <w:szCs w:val="28"/>
          <w:u w:val="single"/>
          <w:lang w:eastAsia="ru-RU"/>
        </w:rPr>
      </w:pPr>
      <w:r w:rsidRPr="00466A19">
        <w:rPr>
          <w:rFonts w:ascii="Times New Roman" w:eastAsia="Times New Roman" w:hAnsi="Times New Roman"/>
          <w:i/>
          <w:sz w:val="28"/>
          <w:szCs w:val="28"/>
          <w:u w:val="single"/>
          <w:lang w:eastAsia="ru-RU"/>
        </w:rPr>
        <w:t>Сегмент услуг для физических лиц</w:t>
      </w:r>
    </w:p>
    <w:p w14:paraId="07D5EDE5" w14:textId="77777777" w:rsidR="00466A19" w:rsidRPr="00466A19" w:rsidRDefault="00466A19" w:rsidP="00466A19">
      <w:pPr>
        <w:spacing w:after="0" w:line="240" w:lineRule="auto"/>
        <w:jc w:val="both"/>
        <w:rPr>
          <w:rFonts w:ascii="Times New Roman" w:eastAsia="Times New Roman" w:hAnsi="Times New Roman"/>
          <w:i/>
          <w:sz w:val="28"/>
          <w:szCs w:val="28"/>
          <w:u w:val="single"/>
          <w:lang w:eastAsia="ru-RU"/>
        </w:rPr>
      </w:pPr>
    </w:p>
    <w:p w14:paraId="351418DF" w14:textId="77777777" w:rsidR="00466A19" w:rsidRPr="00466A19" w:rsidRDefault="00466A19" w:rsidP="00466A19">
      <w:pPr>
        <w:spacing w:after="0" w:line="240" w:lineRule="auto"/>
        <w:rPr>
          <w:rFonts w:ascii="Times New Roman" w:eastAsia="Times New Roman" w:hAnsi="Times New Roman"/>
          <w:i/>
          <w:sz w:val="24"/>
          <w:szCs w:val="24"/>
          <w:lang w:eastAsia="ru-RU"/>
        </w:rPr>
      </w:pPr>
      <w:r w:rsidRPr="00466A19">
        <w:rPr>
          <w:rFonts w:ascii="Times New Roman" w:eastAsia="Times New Roman" w:hAnsi="Times New Roman"/>
          <w:i/>
          <w:sz w:val="24"/>
          <w:szCs w:val="24"/>
          <w:lang w:eastAsia="ru-RU"/>
        </w:rPr>
        <w:t>Таблица №2. Информация о привлечении банками средств физических лиц в Курской области</w:t>
      </w:r>
    </w:p>
    <w:tbl>
      <w:tblPr>
        <w:tblStyle w:val="34"/>
        <w:tblW w:w="0" w:type="auto"/>
        <w:tblInd w:w="108" w:type="dxa"/>
        <w:tblLook w:val="04A0" w:firstRow="1" w:lastRow="0" w:firstColumn="1" w:lastColumn="0" w:noHBand="0" w:noVBand="1"/>
      </w:tblPr>
      <w:tblGrid>
        <w:gridCol w:w="4252"/>
        <w:gridCol w:w="1276"/>
        <w:gridCol w:w="1417"/>
        <w:gridCol w:w="1276"/>
        <w:gridCol w:w="1241"/>
      </w:tblGrid>
      <w:tr w:rsidR="00466A19" w:rsidRPr="00466A19" w14:paraId="1B8BD436" w14:textId="77777777" w:rsidTr="00466A19">
        <w:tc>
          <w:tcPr>
            <w:tcW w:w="4252" w:type="dxa"/>
            <w:tcBorders>
              <w:top w:val="single" w:sz="4" w:space="0" w:color="auto"/>
              <w:left w:val="single" w:sz="4" w:space="0" w:color="auto"/>
              <w:bottom w:val="single" w:sz="4" w:space="0" w:color="auto"/>
              <w:right w:val="single" w:sz="4" w:space="0" w:color="auto"/>
            </w:tcBorders>
            <w:hideMark/>
          </w:tcPr>
          <w:p w14:paraId="5F0B0311"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Показатель</w:t>
            </w:r>
          </w:p>
        </w:tc>
        <w:tc>
          <w:tcPr>
            <w:tcW w:w="1276" w:type="dxa"/>
            <w:tcBorders>
              <w:top w:val="single" w:sz="4" w:space="0" w:color="auto"/>
              <w:left w:val="single" w:sz="4" w:space="0" w:color="auto"/>
              <w:bottom w:val="single" w:sz="4" w:space="0" w:color="auto"/>
              <w:right w:val="single" w:sz="4" w:space="0" w:color="auto"/>
            </w:tcBorders>
            <w:hideMark/>
          </w:tcPr>
          <w:p w14:paraId="44819E22"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01.01.2018</w:t>
            </w:r>
          </w:p>
        </w:tc>
        <w:tc>
          <w:tcPr>
            <w:tcW w:w="1417" w:type="dxa"/>
            <w:tcBorders>
              <w:top w:val="single" w:sz="4" w:space="0" w:color="auto"/>
              <w:left w:val="single" w:sz="4" w:space="0" w:color="auto"/>
              <w:bottom w:val="single" w:sz="4" w:space="0" w:color="auto"/>
              <w:right w:val="single" w:sz="4" w:space="0" w:color="auto"/>
            </w:tcBorders>
            <w:hideMark/>
          </w:tcPr>
          <w:p w14:paraId="3B9C5AF7"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01.01.2019</w:t>
            </w:r>
          </w:p>
        </w:tc>
        <w:tc>
          <w:tcPr>
            <w:tcW w:w="1276" w:type="dxa"/>
            <w:tcBorders>
              <w:top w:val="single" w:sz="4" w:space="0" w:color="auto"/>
              <w:left w:val="single" w:sz="4" w:space="0" w:color="auto"/>
              <w:bottom w:val="single" w:sz="4" w:space="0" w:color="auto"/>
              <w:right w:val="single" w:sz="4" w:space="0" w:color="auto"/>
            </w:tcBorders>
            <w:hideMark/>
          </w:tcPr>
          <w:p w14:paraId="785A7CAF"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01.01.2020</w:t>
            </w:r>
          </w:p>
        </w:tc>
        <w:tc>
          <w:tcPr>
            <w:tcW w:w="1241" w:type="dxa"/>
            <w:tcBorders>
              <w:top w:val="single" w:sz="4" w:space="0" w:color="auto"/>
              <w:left w:val="single" w:sz="4" w:space="0" w:color="auto"/>
              <w:bottom w:val="single" w:sz="4" w:space="0" w:color="auto"/>
              <w:right w:val="single" w:sz="4" w:space="0" w:color="auto"/>
            </w:tcBorders>
            <w:hideMark/>
          </w:tcPr>
          <w:p w14:paraId="426E464D"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01.01.2021</w:t>
            </w:r>
          </w:p>
        </w:tc>
      </w:tr>
      <w:tr w:rsidR="00466A19" w:rsidRPr="00466A19" w14:paraId="1A9B8A81" w14:textId="77777777" w:rsidTr="00466A19">
        <w:tc>
          <w:tcPr>
            <w:tcW w:w="4252" w:type="dxa"/>
            <w:tcBorders>
              <w:top w:val="single" w:sz="4" w:space="0" w:color="auto"/>
              <w:left w:val="single" w:sz="4" w:space="0" w:color="auto"/>
              <w:bottom w:val="single" w:sz="4" w:space="0" w:color="auto"/>
              <w:right w:val="single" w:sz="4" w:space="0" w:color="auto"/>
            </w:tcBorders>
            <w:hideMark/>
          </w:tcPr>
          <w:p w14:paraId="5E58E618" w14:textId="77777777" w:rsidR="00466A19" w:rsidRPr="00466A19" w:rsidRDefault="00466A19" w:rsidP="00466A19">
            <w:pPr>
              <w:spacing w:after="0" w:line="240" w:lineRule="auto"/>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Вклады (депозиты) физических лиц, млрд руб.</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38015B1"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106,4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3CCDB27"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116,3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5003551"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130,2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40A4F94"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138,1</w:t>
            </w:r>
          </w:p>
        </w:tc>
      </w:tr>
      <w:tr w:rsidR="00466A19" w:rsidRPr="00466A19" w14:paraId="19234E39" w14:textId="77777777" w:rsidTr="00466A19">
        <w:tc>
          <w:tcPr>
            <w:tcW w:w="4252" w:type="dxa"/>
            <w:tcBorders>
              <w:top w:val="single" w:sz="4" w:space="0" w:color="auto"/>
              <w:left w:val="single" w:sz="4" w:space="0" w:color="auto"/>
              <w:bottom w:val="single" w:sz="4" w:space="0" w:color="auto"/>
              <w:right w:val="single" w:sz="4" w:space="0" w:color="auto"/>
            </w:tcBorders>
            <w:hideMark/>
          </w:tcPr>
          <w:p w14:paraId="5C1D3102" w14:textId="77777777" w:rsidR="00466A19" w:rsidRPr="00466A19" w:rsidRDefault="00466A19" w:rsidP="00466A19">
            <w:pPr>
              <w:spacing w:after="0" w:line="240" w:lineRule="auto"/>
              <w:jc w:val="both"/>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Прирост, г/г, %</w:t>
            </w:r>
            <w:r w:rsidRPr="00466A19">
              <w:rPr>
                <w:rFonts w:ascii="Times New Roman" w:eastAsia="Times New Roman" w:hAnsi="Times New Roman"/>
                <w:sz w:val="20"/>
                <w:szCs w:val="20"/>
                <w:vertAlign w:val="superscript"/>
                <w:lang w:eastAsia="ru-RU"/>
              </w:rPr>
              <w:footnoteReference w:id="14"/>
            </w:r>
          </w:p>
        </w:tc>
        <w:tc>
          <w:tcPr>
            <w:tcW w:w="1276" w:type="dxa"/>
            <w:tcBorders>
              <w:top w:val="single" w:sz="4" w:space="0" w:color="auto"/>
              <w:left w:val="single" w:sz="4" w:space="0" w:color="auto"/>
              <w:bottom w:val="single" w:sz="4" w:space="0" w:color="auto"/>
              <w:right w:val="single" w:sz="4" w:space="0" w:color="auto"/>
            </w:tcBorders>
            <w:vAlign w:val="center"/>
            <w:hideMark/>
          </w:tcPr>
          <w:p w14:paraId="66EDF1C4"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16"/>
                <w:lang w:eastAsia="ru-RU"/>
              </w:rPr>
              <w:t>12,5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60D673"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16"/>
                <w:lang w:eastAsia="ru-RU"/>
              </w:rPr>
              <w:t>7,6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0FE959"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16"/>
                <w:lang w:eastAsia="ru-RU"/>
              </w:rPr>
              <w:t>13,0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C77C090"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16"/>
                <w:lang w:eastAsia="ru-RU"/>
              </w:rPr>
              <w:t>4,4</w:t>
            </w:r>
          </w:p>
        </w:tc>
      </w:tr>
      <w:tr w:rsidR="00466A19" w:rsidRPr="00466A19" w14:paraId="59B55F79" w14:textId="77777777" w:rsidTr="00466A19">
        <w:tc>
          <w:tcPr>
            <w:tcW w:w="4252" w:type="dxa"/>
            <w:tcBorders>
              <w:top w:val="single" w:sz="4" w:space="0" w:color="auto"/>
              <w:left w:val="single" w:sz="4" w:space="0" w:color="auto"/>
              <w:bottom w:val="single" w:sz="4" w:space="0" w:color="auto"/>
              <w:right w:val="single" w:sz="4" w:space="0" w:color="auto"/>
            </w:tcBorders>
            <w:hideMark/>
          </w:tcPr>
          <w:p w14:paraId="7A7CA88F"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рублевых депозитов, %</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B5B7D92"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91,6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FED1B30"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91,6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638CF69"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91,8</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C79DA38"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90,6</w:t>
            </w:r>
          </w:p>
        </w:tc>
      </w:tr>
    </w:tbl>
    <w:p w14:paraId="1E1C8997" w14:textId="77777777" w:rsidR="00466A19" w:rsidRPr="00466A19" w:rsidRDefault="00466A19" w:rsidP="00466A19">
      <w:pPr>
        <w:suppressAutoHyphens/>
        <w:spacing w:after="0" w:line="360" w:lineRule="auto"/>
        <w:ind w:firstLine="709"/>
        <w:jc w:val="both"/>
        <w:rPr>
          <w:rFonts w:ascii="Times New Roman" w:eastAsia="Times New Roman" w:hAnsi="Times New Roman"/>
          <w:bCs/>
          <w:iCs/>
          <w:sz w:val="28"/>
          <w:szCs w:val="24"/>
          <w:lang w:eastAsia="ru-RU"/>
        </w:rPr>
      </w:pPr>
    </w:p>
    <w:p w14:paraId="47D71728" w14:textId="77777777" w:rsidR="00466A19" w:rsidRPr="00466A19" w:rsidRDefault="00466A19" w:rsidP="001F164A">
      <w:pPr>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Основной объем привлеченных средств банковским сектором региона приходился на вклады (депозиты) физических лиц, по состоянию на 01.01.2021 их доля составила 75,1%. За последние три года наблюдался постепенный рост объемов вкладов населения региона, привлекаемых банковским сектором. Доля депозитов физических лиц в национальной валюте до начала прошлого года постепенно росла, но в 2020 году снизилась до 90,6% на 01.01.2021 с 91,6% на 01.01.2020. </w:t>
      </w:r>
    </w:p>
    <w:p w14:paraId="21A0474E"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Средневзвешенная процентная ставка по депозитам физических лиц в рублях в декабре 2020 года в Курской области снизилась до уровня 3,6%. В декабре 2019 года этот показатель составлял 4,8%. В течение 2020 года средневзвешенные процентные ставки по рублевым вкладам физических лиц на региональном финансовом рынке были близки к средневзвешенным процентным ставкам по России и ЦФО. В декабре 2020 года средневзвешенная процентная ставка по рублевым вкладам физических лиц в регионе была на 0,1 </w:t>
      </w:r>
      <w:proofErr w:type="spellStart"/>
      <w:r w:rsidRPr="00466A19">
        <w:rPr>
          <w:rFonts w:ascii="Times New Roman" w:eastAsia="Times New Roman" w:hAnsi="Times New Roman"/>
          <w:bCs/>
          <w:iCs/>
          <w:sz w:val="28"/>
          <w:szCs w:val="24"/>
          <w:lang w:eastAsia="ru-RU"/>
        </w:rPr>
        <w:t>п.п</w:t>
      </w:r>
      <w:proofErr w:type="spellEnd"/>
      <w:r w:rsidRPr="00466A19">
        <w:rPr>
          <w:rFonts w:ascii="Times New Roman" w:eastAsia="Times New Roman" w:hAnsi="Times New Roman"/>
          <w:bCs/>
          <w:iCs/>
          <w:sz w:val="28"/>
          <w:szCs w:val="24"/>
          <w:lang w:eastAsia="ru-RU"/>
        </w:rPr>
        <w:t xml:space="preserve">. выше, </w:t>
      </w:r>
      <w:proofErr w:type="gramStart"/>
      <w:r w:rsidRPr="00466A19">
        <w:rPr>
          <w:rFonts w:ascii="Times New Roman" w:eastAsia="Times New Roman" w:hAnsi="Times New Roman"/>
          <w:bCs/>
          <w:iCs/>
          <w:sz w:val="28"/>
          <w:szCs w:val="24"/>
          <w:lang w:eastAsia="ru-RU"/>
        </w:rPr>
        <w:t>чем  средневзвешенная</w:t>
      </w:r>
      <w:proofErr w:type="gramEnd"/>
      <w:r w:rsidRPr="00466A19">
        <w:rPr>
          <w:rFonts w:ascii="Times New Roman" w:eastAsia="Times New Roman" w:hAnsi="Times New Roman"/>
          <w:bCs/>
          <w:iCs/>
          <w:sz w:val="28"/>
          <w:szCs w:val="24"/>
          <w:lang w:eastAsia="ru-RU"/>
        </w:rPr>
        <w:t xml:space="preserve"> процентная ставка по России и ЦФО.</w:t>
      </w:r>
    </w:p>
    <w:p w14:paraId="1CDC32C9" w14:textId="77777777" w:rsidR="00466A19" w:rsidRPr="00466A19" w:rsidRDefault="00466A19" w:rsidP="001F164A">
      <w:pPr>
        <w:suppressAutoHyphens/>
        <w:spacing w:before="120" w:after="0" w:line="240" w:lineRule="auto"/>
        <w:jc w:val="both"/>
        <w:rPr>
          <w:rFonts w:ascii="Times New Roman" w:eastAsia="Times New Roman" w:hAnsi="Times New Roman"/>
          <w:i/>
          <w:sz w:val="24"/>
          <w:szCs w:val="24"/>
          <w:lang w:eastAsia="ru-RU"/>
        </w:rPr>
      </w:pPr>
      <w:r w:rsidRPr="00466A19">
        <w:rPr>
          <w:rFonts w:ascii="Times New Roman" w:eastAsia="Times New Roman" w:hAnsi="Times New Roman"/>
          <w:i/>
          <w:color w:val="000000" w:themeColor="text1"/>
          <w:sz w:val="24"/>
          <w:szCs w:val="24"/>
          <w:lang w:eastAsia="ru-RU"/>
        </w:rPr>
        <w:t xml:space="preserve">График №1. </w:t>
      </w:r>
      <w:r w:rsidRPr="00466A19">
        <w:rPr>
          <w:rFonts w:ascii="Times New Roman" w:eastAsia="Times New Roman" w:hAnsi="Times New Roman"/>
          <w:i/>
          <w:sz w:val="24"/>
          <w:szCs w:val="24"/>
          <w:lang w:eastAsia="ru-RU"/>
        </w:rPr>
        <w:t>Средневзвешенная процентная ставка по всем срокам привлечения по вкладам населения (РФ, ЦФО, регион)</w:t>
      </w:r>
    </w:p>
    <w:p w14:paraId="46950C61" w14:textId="77777777" w:rsidR="00466A19" w:rsidRPr="00466A19" w:rsidRDefault="00466A19" w:rsidP="00466A19">
      <w:pPr>
        <w:spacing w:before="120" w:after="0" w:line="240" w:lineRule="auto"/>
        <w:jc w:val="both"/>
        <w:rPr>
          <w:rFonts w:ascii="Times New Roman" w:eastAsia="Times New Roman" w:hAnsi="Times New Roman"/>
          <w:i/>
          <w:color w:val="1F497D" w:themeColor="text2"/>
          <w:sz w:val="24"/>
          <w:szCs w:val="24"/>
          <w:lang w:eastAsia="ru-RU"/>
        </w:rPr>
      </w:pPr>
      <w:r w:rsidRPr="00466A19">
        <w:rPr>
          <w:rFonts w:ascii="Times New Roman" w:eastAsia="Times New Roman" w:hAnsi="Times New Roman"/>
          <w:i/>
          <w:noProof/>
          <w:color w:val="1F497D" w:themeColor="text2"/>
          <w:sz w:val="24"/>
          <w:szCs w:val="24"/>
          <w:lang w:eastAsia="ru-RU"/>
        </w:rPr>
        <w:lastRenderedPageBreak/>
        <w:drawing>
          <wp:inline distT="0" distB="0" distL="0" distR="0" wp14:anchorId="1A11A192" wp14:editId="31702E70">
            <wp:extent cx="6039485" cy="3827780"/>
            <wp:effectExtent l="0" t="0" r="0" b="0"/>
            <wp:docPr id="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F08CA64" w14:textId="77777777" w:rsidR="00466A19" w:rsidRPr="00466A19" w:rsidRDefault="00466A19" w:rsidP="00C855EE">
      <w:pPr>
        <w:suppressAutoHyphens/>
        <w:spacing w:after="240" w:line="240" w:lineRule="auto"/>
        <w:ind w:firstLine="708"/>
        <w:jc w:val="both"/>
        <w:rPr>
          <w:rFonts w:ascii="Times New Roman" w:eastAsia="Times New Roman" w:hAnsi="Times New Roman"/>
          <w:i/>
          <w:sz w:val="28"/>
          <w:szCs w:val="28"/>
          <w:u w:val="single"/>
          <w:lang w:eastAsia="ru-RU"/>
        </w:rPr>
      </w:pPr>
      <w:r w:rsidRPr="00466A19">
        <w:rPr>
          <w:rFonts w:ascii="Times New Roman" w:eastAsia="Times New Roman" w:hAnsi="Times New Roman"/>
          <w:i/>
          <w:sz w:val="28"/>
          <w:szCs w:val="28"/>
          <w:u w:val="single"/>
          <w:lang w:eastAsia="ru-RU"/>
        </w:rPr>
        <w:t>Выводы по мониторингу доступности розничных депозитных продуктов</w:t>
      </w:r>
    </w:p>
    <w:p w14:paraId="6F494068"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При изменяющихся реальных процентных ставках от положительных величин к отрицательным в условиях ускоряющейся инфляции в регионе сохранялась сберегательная активность населения. Стоимость банковских депозитных услуг, оказываемых населению на территории Курской области, была сопоставима со стоимостью в целом по России и ЦФО. На этом фоне существенных изменений структуры розничного депозитного портфеля, </w:t>
      </w:r>
      <w:proofErr w:type="gramStart"/>
      <w:r w:rsidRPr="00466A19">
        <w:rPr>
          <w:rFonts w:ascii="Times New Roman" w:eastAsia="Times New Roman" w:hAnsi="Times New Roman"/>
          <w:bCs/>
          <w:iCs/>
          <w:sz w:val="28"/>
          <w:szCs w:val="24"/>
          <w:lang w:eastAsia="ru-RU"/>
        </w:rPr>
        <w:t>как  и</w:t>
      </w:r>
      <w:proofErr w:type="gramEnd"/>
      <w:r w:rsidRPr="00466A19">
        <w:rPr>
          <w:rFonts w:ascii="Times New Roman" w:eastAsia="Times New Roman" w:hAnsi="Times New Roman"/>
          <w:bCs/>
          <w:iCs/>
          <w:sz w:val="28"/>
          <w:szCs w:val="24"/>
          <w:lang w:eastAsia="ru-RU"/>
        </w:rPr>
        <w:t xml:space="preserve"> оттока клиентской базы из портфелей лидеров этого сегмента не наблюдалось.</w:t>
      </w:r>
    </w:p>
    <w:p w14:paraId="56F6EA5F" w14:textId="77777777" w:rsidR="00C855EE" w:rsidRDefault="00C855EE" w:rsidP="00C855EE">
      <w:pPr>
        <w:suppressAutoHyphens/>
        <w:spacing w:after="0" w:line="240" w:lineRule="auto"/>
        <w:ind w:firstLine="708"/>
        <w:jc w:val="both"/>
        <w:rPr>
          <w:rFonts w:ascii="Times New Roman" w:hAnsi="Times New Roman"/>
          <w:i/>
          <w:sz w:val="28"/>
          <w:szCs w:val="28"/>
          <w:u w:val="single"/>
        </w:rPr>
      </w:pPr>
    </w:p>
    <w:p w14:paraId="318D9C86" w14:textId="71795676" w:rsidR="00466A19" w:rsidRPr="00466A19" w:rsidRDefault="00466A19" w:rsidP="00C855EE">
      <w:pPr>
        <w:suppressAutoHyphens/>
        <w:spacing w:after="0" w:line="240" w:lineRule="auto"/>
        <w:ind w:firstLine="708"/>
        <w:jc w:val="both"/>
        <w:rPr>
          <w:rFonts w:ascii="Times New Roman" w:hAnsi="Times New Roman"/>
          <w:i/>
          <w:sz w:val="28"/>
          <w:szCs w:val="28"/>
          <w:u w:val="single"/>
        </w:rPr>
      </w:pPr>
      <w:r w:rsidRPr="00466A19">
        <w:rPr>
          <w:rFonts w:ascii="Times New Roman" w:hAnsi="Times New Roman"/>
          <w:i/>
          <w:sz w:val="28"/>
          <w:szCs w:val="28"/>
          <w:u w:val="single"/>
        </w:rPr>
        <w:t>Сегмент услуг для юридических лиц, индивидуальных предпринимателей и государственных организаций</w:t>
      </w:r>
      <w:r w:rsidRPr="00466A19">
        <w:rPr>
          <w:rFonts w:ascii="Times New Roman" w:hAnsi="Times New Roman"/>
          <w:i/>
          <w:sz w:val="28"/>
          <w:szCs w:val="28"/>
        </w:rPr>
        <w:t xml:space="preserve"> </w:t>
      </w:r>
    </w:p>
    <w:p w14:paraId="2344F5D1" w14:textId="77777777" w:rsidR="00C855EE" w:rsidRDefault="00C855EE" w:rsidP="001F164A">
      <w:pPr>
        <w:suppressAutoHyphens/>
        <w:spacing w:after="0"/>
        <w:jc w:val="both"/>
        <w:rPr>
          <w:rFonts w:ascii="Times New Roman" w:hAnsi="Times New Roman"/>
          <w:iCs/>
          <w:sz w:val="28"/>
          <w:szCs w:val="28"/>
        </w:rPr>
      </w:pPr>
    </w:p>
    <w:p w14:paraId="3084C079" w14:textId="598A21F1" w:rsidR="00466A19" w:rsidRPr="001F164A" w:rsidRDefault="00466A19" w:rsidP="001F164A">
      <w:pPr>
        <w:suppressAutoHyphens/>
        <w:spacing w:after="0"/>
        <w:jc w:val="both"/>
        <w:rPr>
          <w:rFonts w:ascii="Times New Roman" w:hAnsi="Times New Roman"/>
          <w:iCs/>
          <w:sz w:val="28"/>
          <w:szCs w:val="28"/>
        </w:rPr>
      </w:pPr>
      <w:r w:rsidRPr="001F164A">
        <w:rPr>
          <w:rFonts w:ascii="Times New Roman" w:hAnsi="Times New Roman"/>
          <w:iCs/>
          <w:sz w:val="28"/>
          <w:szCs w:val="28"/>
        </w:rPr>
        <w:t>Таблица №3. Информация о привлечении банками средств юридических лиц, ИП и государственных организаций в Курской области</w:t>
      </w:r>
    </w:p>
    <w:tbl>
      <w:tblPr>
        <w:tblStyle w:val="111"/>
        <w:tblW w:w="0" w:type="auto"/>
        <w:tblInd w:w="108" w:type="dxa"/>
        <w:tblLook w:val="04A0" w:firstRow="1" w:lastRow="0" w:firstColumn="1" w:lastColumn="0" w:noHBand="0" w:noVBand="1"/>
      </w:tblPr>
      <w:tblGrid>
        <w:gridCol w:w="4252"/>
        <w:gridCol w:w="1276"/>
        <w:gridCol w:w="1417"/>
        <w:gridCol w:w="1276"/>
        <w:gridCol w:w="1241"/>
      </w:tblGrid>
      <w:tr w:rsidR="00466A19" w:rsidRPr="00466A19" w14:paraId="57923DED" w14:textId="77777777" w:rsidTr="00466A19">
        <w:tc>
          <w:tcPr>
            <w:tcW w:w="4252" w:type="dxa"/>
          </w:tcPr>
          <w:p w14:paraId="6FD8BC8B"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b/>
                <w:sz w:val="20"/>
                <w:szCs w:val="20"/>
              </w:rPr>
              <w:t>Показатель</w:t>
            </w:r>
          </w:p>
        </w:tc>
        <w:tc>
          <w:tcPr>
            <w:tcW w:w="1276" w:type="dxa"/>
          </w:tcPr>
          <w:p w14:paraId="68C6117C"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b/>
                <w:sz w:val="20"/>
                <w:szCs w:val="20"/>
              </w:rPr>
              <w:t>01.01.2018</w:t>
            </w:r>
          </w:p>
        </w:tc>
        <w:tc>
          <w:tcPr>
            <w:tcW w:w="1417" w:type="dxa"/>
          </w:tcPr>
          <w:p w14:paraId="1199BEF5"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b/>
                <w:sz w:val="20"/>
                <w:szCs w:val="20"/>
              </w:rPr>
              <w:t>01.01.2019</w:t>
            </w:r>
          </w:p>
        </w:tc>
        <w:tc>
          <w:tcPr>
            <w:tcW w:w="1276" w:type="dxa"/>
          </w:tcPr>
          <w:p w14:paraId="523F689D"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b/>
                <w:sz w:val="20"/>
                <w:szCs w:val="20"/>
              </w:rPr>
              <w:t>01.01.2020</w:t>
            </w:r>
          </w:p>
        </w:tc>
        <w:tc>
          <w:tcPr>
            <w:tcW w:w="1241" w:type="dxa"/>
          </w:tcPr>
          <w:p w14:paraId="659D1DEF"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b/>
                <w:sz w:val="20"/>
                <w:szCs w:val="20"/>
              </w:rPr>
              <w:t>01.01.2021</w:t>
            </w:r>
          </w:p>
        </w:tc>
      </w:tr>
      <w:tr w:rsidR="00466A19" w:rsidRPr="00466A19" w14:paraId="30810902" w14:textId="77777777" w:rsidTr="00466A19">
        <w:tc>
          <w:tcPr>
            <w:tcW w:w="4252" w:type="dxa"/>
          </w:tcPr>
          <w:p w14:paraId="205EA0B7" w14:textId="77777777" w:rsidR="00466A19" w:rsidRPr="00466A19" w:rsidRDefault="00466A19" w:rsidP="00466A19">
            <w:pPr>
              <w:spacing w:after="0" w:line="240" w:lineRule="auto"/>
              <w:rPr>
                <w:rFonts w:ascii="Times New Roman" w:hAnsi="Times New Roman"/>
                <w:sz w:val="20"/>
                <w:szCs w:val="20"/>
                <w:highlight w:val="yellow"/>
              </w:rPr>
            </w:pPr>
            <w:r w:rsidRPr="00466A19">
              <w:rPr>
                <w:rFonts w:ascii="Times New Roman" w:hAnsi="Times New Roman"/>
                <w:sz w:val="20"/>
                <w:szCs w:val="20"/>
              </w:rPr>
              <w:t>Средства, привлеченные от юридических лиц на счета и депозиты, млрд руб.</w:t>
            </w:r>
          </w:p>
        </w:tc>
        <w:tc>
          <w:tcPr>
            <w:tcW w:w="1276" w:type="dxa"/>
            <w:vAlign w:val="center"/>
          </w:tcPr>
          <w:p w14:paraId="69484A5E"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13,5</w:t>
            </w:r>
          </w:p>
        </w:tc>
        <w:tc>
          <w:tcPr>
            <w:tcW w:w="1417" w:type="dxa"/>
            <w:vAlign w:val="center"/>
          </w:tcPr>
          <w:p w14:paraId="1559F9B4"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34,2</w:t>
            </w:r>
          </w:p>
        </w:tc>
        <w:tc>
          <w:tcPr>
            <w:tcW w:w="1276" w:type="dxa"/>
            <w:vAlign w:val="center"/>
          </w:tcPr>
          <w:p w14:paraId="37CD240A"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18,5</w:t>
            </w:r>
          </w:p>
        </w:tc>
        <w:tc>
          <w:tcPr>
            <w:tcW w:w="1241" w:type="dxa"/>
            <w:vAlign w:val="center"/>
          </w:tcPr>
          <w:p w14:paraId="53EC6F92"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20,4</w:t>
            </w:r>
          </w:p>
        </w:tc>
      </w:tr>
      <w:tr w:rsidR="00466A19" w:rsidRPr="00466A19" w14:paraId="739AD311" w14:textId="77777777" w:rsidTr="00466A19">
        <w:tc>
          <w:tcPr>
            <w:tcW w:w="4252" w:type="dxa"/>
          </w:tcPr>
          <w:p w14:paraId="61436AD1" w14:textId="77777777" w:rsidR="00466A19" w:rsidRPr="00466A19" w:rsidRDefault="00466A19" w:rsidP="00466A19">
            <w:pPr>
              <w:spacing w:after="0" w:line="240" w:lineRule="auto"/>
              <w:jc w:val="both"/>
              <w:rPr>
                <w:rFonts w:ascii="Times New Roman" w:hAnsi="Times New Roman"/>
                <w:b/>
                <w:sz w:val="20"/>
                <w:szCs w:val="20"/>
                <w:highlight w:val="yellow"/>
              </w:rPr>
            </w:pPr>
            <w:r w:rsidRPr="00466A19">
              <w:rPr>
                <w:rFonts w:ascii="Times New Roman" w:hAnsi="Times New Roman"/>
                <w:sz w:val="20"/>
                <w:szCs w:val="20"/>
              </w:rPr>
              <w:t>Прирост, г/г, %</w:t>
            </w:r>
          </w:p>
        </w:tc>
        <w:tc>
          <w:tcPr>
            <w:tcW w:w="1276" w:type="dxa"/>
            <w:vAlign w:val="center"/>
          </w:tcPr>
          <w:p w14:paraId="7265ACA3"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9,3</w:t>
            </w:r>
          </w:p>
        </w:tc>
        <w:tc>
          <w:tcPr>
            <w:tcW w:w="1417" w:type="dxa"/>
            <w:vAlign w:val="center"/>
          </w:tcPr>
          <w:p w14:paraId="419CEBD1"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145,5</w:t>
            </w:r>
          </w:p>
        </w:tc>
        <w:tc>
          <w:tcPr>
            <w:tcW w:w="1276" w:type="dxa"/>
            <w:vAlign w:val="center"/>
          </w:tcPr>
          <w:p w14:paraId="3C0F7B7B"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-43,8</w:t>
            </w:r>
          </w:p>
        </w:tc>
        <w:tc>
          <w:tcPr>
            <w:tcW w:w="1241" w:type="dxa"/>
            <w:vAlign w:val="center"/>
          </w:tcPr>
          <w:p w14:paraId="3900ED42"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10,0</w:t>
            </w:r>
          </w:p>
        </w:tc>
      </w:tr>
      <w:tr w:rsidR="00466A19" w:rsidRPr="00466A19" w14:paraId="61034AEE" w14:textId="77777777" w:rsidTr="00466A19">
        <w:tc>
          <w:tcPr>
            <w:tcW w:w="4252" w:type="dxa"/>
          </w:tcPr>
          <w:p w14:paraId="15A02811" w14:textId="77777777" w:rsidR="00466A19" w:rsidRPr="00466A19" w:rsidRDefault="00466A19" w:rsidP="00466A19">
            <w:pPr>
              <w:spacing w:after="0" w:line="240" w:lineRule="auto"/>
              <w:rPr>
                <w:rFonts w:ascii="Times New Roman" w:hAnsi="Times New Roman"/>
                <w:sz w:val="20"/>
                <w:szCs w:val="20"/>
                <w:highlight w:val="yellow"/>
              </w:rPr>
            </w:pPr>
            <w:r w:rsidRPr="00466A19">
              <w:rPr>
                <w:rFonts w:ascii="Times New Roman" w:hAnsi="Times New Roman"/>
                <w:sz w:val="20"/>
                <w:szCs w:val="20"/>
              </w:rPr>
              <w:t>Средства индивидуальных предпринимателей, млрд руб.</w:t>
            </w:r>
          </w:p>
        </w:tc>
        <w:tc>
          <w:tcPr>
            <w:tcW w:w="1276" w:type="dxa"/>
            <w:vAlign w:val="center"/>
          </w:tcPr>
          <w:p w14:paraId="3C2DD570"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3,7</w:t>
            </w:r>
          </w:p>
        </w:tc>
        <w:tc>
          <w:tcPr>
            <w:tcW w:w="1417" w:type="dxa"/>
            <w:vAlign w:val="center"/>
          </w:tcPr>
          <w:p w14:paraId="45620B8B"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3,9</w:t>
            </w:r>
          </w:p>
        </w:tc>
        <w:tc>
          <w:tcPr>
            <w:tcW w:w="1276" w:type="dxa"/>
            <w:vAlign w:val="center"/>
          </w:tcPr>
          <w:p w14:paraId="5D61B5E0"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4,9</w:t>
            </w:r>
          </w:p>
        </w:tc>
        <w:tc>
          <w:tcPr>
            <w:tcW w:w="1241" w:type="dxa"/>
            <w:vAlign w:val="center"/>
          </w:tcPr>
          <w:p w14:paraId="088B3F2D"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6,5</w:t>
            </w:r>
          </w:p>
        </w:tc>
      </w:tr>
      <w:tr w:rsidR="00466A19" w:rsidRPr="00466A19" w14:paraId="1C7024C3" w14:textId="77777777" w:rsidTr="00466A19">
        <w:tc>
          <w:tcPr>
            <w:tcW w:w="4252" w:type="dxa"/>
          </w:tcPr>
          <w:p w14:paraId="565E8565" w14:textId="77777777" w:rsidR="00466A19" w:rsidRPr="00466A19" w:rsidRDefault="00466A19" w:rsidP="00466A19">
            <w:pPr>
              <w:spacing w:after="0" w:line="240" w:lineRule="auto"/>
              <w:rPr>
                <w:rFonts w:ascii="Times New Roman" w:hAnsi="Times New Roman"/>
                <w:sz w:val="20"/>
                <w:szCs w:val="20"/>
                <w:highlight w:val="yellow"/>
              </w:rPr>
            </w:pPr>
            <w:r w:rsidRPr="00466A19">
              <w:rPr>
                <w:rFonts w:ascii="Times New Roman" w:hAnsi="Times New Roman"/>
                <w:sz w:val="20"/>
                <w:szCs w:val="20"/>
              </w:rPr>
              <w:t>Прирост, г/г, %</w:t>
            </w:r>
          </w:p>
        </w:tc>
        <w:tc>
          <w:tcPr>
            <w:tcW w:w="1276" w:type="dxa"/>
            <w:vAlign w:val="center"/>
          </w:tcPr>
          <w:p w14:paraId="033053FA"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10,2</w:t>
            </w:r>
          </w:p>
        </w:tc>
        <w:tc>
          <w:tcPr>
            <w:tcW w:w="1417" w:type="dxa"/>
            <w:vAlign w:val="center"/>
          </w:tcPr>
          <w:p w14:paraId="701260F4"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5,3</w:t>
            </w:r>
          </w:p>
        </w:tc>
        <w:tc>
          <w:tcPr>
            <w:tcW w:w="1276" w:type="dxa"/>
            <w:vAlign w:val="center"/>
          </w:tcPr>
          <w:p w14:paraId="0C1E6742"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25,3</w:t>
            </w:r>
          </w:p>
        </w:tc>
        <w:tc>
          <w:tcPr>
            <w:tcW w:w="1241" w:type="dxa"/>
            <w:vAlign w:val="center"/>
          </w:tcPr>
          <w:p w14:paraId="056C07B4"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32,8</w:t>
            </w:r>
          </w:p>
        </w:tc>
      </w:tr>
      <w:tr w:rsidR="00466A19" w:rsidRPr="00466A19" w14:paraId="74D77589" w14:textId="77777777" w:rsidTr="00466A19">
        <w:tc>
          <w:tcPr>
            <w:tcW w:w="4252" w:type="dxa"/>
          </w:tcPr>
          <w:p w14:paraId="153F124D" w14:textId="77777777" w:rsidR="00466A19" w:rsidRPr="00466A19" w:rsidRDefault="00466A19" w:rsidP="00466A19">
            <w:pPr>
              <w:spacing w:after="0" w:line="240" w:lineRule="auto"/>
              <w:rPr>
                <w:rFonts w:ascii="Times New Roman" w:hAnsi="Times New Roman"/>
                <w:sz w:val="20"/>
                <w:szCs w:val="20"/>
                <w:highlight w:val="yellow"/>
              </w:rPr>
            </w:pPr>
            <w:r w:rsidRPr="00466A19">
              <w:rPr>
                <w:rFonts w:ascii="Times New Roman" w:hAnsi="Times New Roman"/>
                <w:color w:val="000000"/>
                <w:sz w:val="20"/>
                <w:szCs w:val="20"/>
              </w:rPr>
              <w:t>Привлеченные средства</w:t>
            </w:r>
            <w:r w:rsidRPr="00466A19">
              <w:rPr>
                <w:rFonts w:ascii="Times New Roman" w:hAnsi="Times New Roman"/>
                <w:sz w:val="20"/>
                <w:szCs w:val="20"/>
              </w:rPr>
              <w:t xml:space="preserve"> государственных организаций, млрд руб</w:t>
            </w:r>
            <w:r w:rsidRPr="00466A19">
              <w:rPr>
                <w:rFonts w:ascii="Times New Roman" w:hAnsi="Times New Roman"/>
                <w:color w:val="1F497D"/>
                <w:sz w:val="20"/>
                <w:szCs w:val="20"/>
              </w:rPr>
              <w:t>.</w:t>
            </w:r>
            <w:r w:rsidRPr="00466A19">
              <w:rPr>
                <w:rFonts w:ascii="Times New Roman" w:hAnsi="Times New Roman"/>
                <w:color w:val="1F497D"/>
                <w:sz w:val="20"/>
                <w:szCs w:val="20"/>
                <w:vertAlign w:val="superscript"/>
              </w:rPr>
              <w:footnoteReference w:id="15"/>
            </w:r>
          </w:p>
        </w:tc>
        <w:tc>
          <w:tcPr>
            <w:tcW w:w="1276" w:type="dxa"/>
            <w:vAlign w:val="center"/>
          </w:tcPr>
          <w:p w14:paraId="2FADD610"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0,7</w:t>
            </w:r>
          </w:p>
        </w:tc>
        <w:tc>
          <w:tcPr>
            <w:tcW w:w="1417" w:type="dxa"/>
            <w:vAlign w:val="center"/>
          </w:tcPr>
          <w:p w14:paraId="3AF9DF3B"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0,9</w:t>
            </w:r>
          </w:p>
        </w:tc>
        <w:tc>
          <w:tcPr>
            <w:tcW w:w="1276" w:type="dxa"/>
            <w:vAlign w:val="center"/>
          </w:tcPr>
          <w:p w14:paraId="1EF5B5D9"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1,2</w:t>
            </w:r>
          </w:p>
        </w:tc>
        <w:tc>
          <w:tcPr>
            <w:tcW w:w="1241" w:type="dxa"/>
            <w:vAlign w:val="center"/>
          </w:tcPr>
          <w:p w14:paraId="534E1063"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20"/>
              </w:rPr>
              <w:t>0,7</w:t>
            </w:r>
          </w:p>
        </w:tc>
      </w:tr>
      <w:tr w:rsidR="00466A19" w:rsidRPr="00466A19" w14:paraId="6341E592" w14:textId="77777777" w:rsidTr="00466A19">
        <w:tc>
          <w:tcPr>
            <w:tcW w:w="4252" w:type="dxa"/>
          </w:tcPr>
          <w:p w14:paraId="08C5053B" w14:textId="77777777" w:rsidR="00466A19" w:rsidRPr="00466A19" w:rsidRDefault="00466A19" w:rsidP="00466A19">
            <w:pPr>
              <w:spacing w:after="0" w:line="240" w:lineRule="auto"/>
              <w:rPr>
                <w:rFonts w:ascii="Times New Roman" w:hAnsi="Times New Roman"/>
                <w:sz w:val="20"/>
                <w:szCs w:val="20"/>
                <w:highlight w:val="yellow"/>
              </w:rPr>
            </w:pPr>
            <w:r w:rsidRPr="00466A19">
              <w:rPr>
                <w:rFonts w:ascii="Times New Roman" w:hAnsi="Times New Roman"/>
                <w:sz w:val="20"/>
                <w:szCs w:val="20"/>
              </w:rPr>
              <w:lastRenderedPageBreak/>
              <w:t>Прирост, г/г, %</w:t>
            </w:r>
          </w:p>
        </w:tc>
        <w:tc>
          <w:tcPr>
            <w:tcW w:w="1276" w:type="dxa"/>
            <w:vAlign w:val="center"/>
          </w:tcPr>
          <w:p w14:paraId="096650AC"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b/>
                <w:sz w:val="20"/>
                <w:szCs w:val="20"/>
              </w:rPr>
              <w:t>-</w:t>
            </w:r>
          </w:p>
        </w:tc>
        <w:tc>
          <w:tcPr>
            <w:tcW w:w="1417" w:type="dxa"/>
            <w:vAlign w:val="center"/>
          </w:tcPr>
          <w:p w14:paraId="35319EB7"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25,0</w:t>
            </w:r>
          </w:p>
        </w:tc>
        <w:tc>
          <w:tcPr>
            <w:tcW w:w="1276" w:type="dxa"/>
            <w:vAlign w:val="center"/>
          </w:tcPr>
          <w:p w14:paraId="4BA2B037"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37,1</w:t>
            </w:r>
          </w:p>
        </w:tc>
        <w:tc>
          <w:tcPr>
            <w:tcW w:w="1241" w:type="dxa"/>
            <w:vAlign w:val="center"/>
          </w:tcPr>
          <w:p w14:paraId="3B4F10BD" w14:textId="77777777" w:rsidR="00466A19" w:rsidRPr="00466A19" w:rsidRDefault="00466A19" w:rsidP="00466A19">
            <w:pPr>
              <w:spacing w:after="0" w:line="240" w:lineRule="auto"/>
              <w:jc w:val="center"/>
              <w:rPr>
                <w:rFonts w:ascii="Times New Roman" w:hAnsi="Times New Roman"/>
                <w:b/>
                <w:sz w:val="20"/>
                <w:szCs w:val="20"/>
              </w:rPr>
            </w:pPr>
            <w:r w:rsidRPr="00466A19">
              <w:rPr>
                <w:rFonts w:ascii="Times New Roman" w:hAnsi="Times New Roman"/>
                <w:sz w:val="20"/>
                <w:szCs w:val="16"/>
              </w:rPr>
              <w:t>-40,0</w:t>
            </w:r>
          </w:p>
        </w:tc>
      </w:tr>
    </w:tbl>
    <w:p w14:paraId="7210F3BE" w14:textId="77777777" w:rsidR="00466A19" w:rsidRPr="00466A19" w:rsidRDefault="00466A19" w:rsidP="00466A19">
      <w:pPr>
        <w:spacing w:after="0"/>
        <w:ind w:firstLine="709"/>
        <w:jc w:val="both"/>
        <w:rPr>
          <w:rFonts w:ascii="Arial" w:eastAsia="Times New Roman" w:hAnsi="Arial" w:cs="Arial"/>
          <w:szCs w:val="24"/>
          <w:lang w:eastAsia="ru-RU"/>
        </w:rPr>
      </w:pPr>
    </w:p>
    <w:p w14:paraId="0F63BAD6"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На фоне пандемии коронавирусной инфекции отмечался умеренный спрос на привлечение средств юридических лиц в депозиты со стороны региональных подразделений кредитных организаций. Данное обстоятельство отразилось на росте корпоративных депозитных портфелей лидеров этого сегмента. В целом за 2020 год корпоративный депозитный портфель банковского сектора региона увеличился на 10,0%.</w:t>
      </w:r>
    </w:p>
    <w:p w14:paraId="00034C22" w14:textId="77777777" w:rsidR="00466A19" w:rsidRPr="001F164A" w:rsidRDefault="00466A19" w:rsidP="001F164A">
      <w:pPr>
        <w:suppressAutoHyphens/>
        <w:spacing w:before="120" w:after="0" w:line="240" w:lineRule="auto"/>
        <w:jc w:val="both"/>
        <w:rPr>
          <w:rFonts w:ascii="Times New Roman" w:eastAsia="Times New Roman" w:hAnsi="Times New Roman"/>
          <w:i/>
          <w:color w:val="FF0000"/>
          <w:sz w:val="28"/>
          <w:szCs w:val="28"/>
          <w:lang w:eastAsia="ru-RU"/>
        </w:rPr>
      </w:pPr>
      <w:r w:rsidRPr="001F164A">
        <w:rPr>
          <w:rFonts w:ascii="Times New Roman" w:eastAsia="Times New Roman" w:hAnsi="Times New Roman"/>
          <w:i/>
          <w:color w:val="000000" w:themeColor="text1"/>
          <w:sz w:val="28"/>
          <w:szCs w:val="28"/>
          <w:lang w:eastAsia="ru-RU"/>
        </w:rPr>
        <w:t xml:space="preserve">График №2. Средневзвешенная </w:t>
      </w:r>
      <w:r w:rsidRPr="001F164A">
        <w:rPr>
          <w:rFonts w:ascii="Times New Roman" w:eastAsia="Times New Roman" w:hAnsi="Times New Roman"/>
          <w:i/>
          <w:sz w:val="28"/>
          <w:szCs w:val="28"/>
          <w:lang w:eastAsia="ru-RU"/>
        </w:rPr>
        <w:t>процентная ставка по всем срокам привлечения по депозитам нефинансовых организаций (РФ, ЦФО, регион)</w:t>
      </w:r>
      <w:r w:rsidRPr="001F164A">
        <w:rPr>
          <w:rFonts w:ascii="Times New Roman" w:eastAsia="Times New Roman" w:hAnsi="Times New Roman"/>
          <w:i/>
          <w:color w:val="FF0000"/>
          <w:sz w:val="28"/>
          <w:szCs w:val="28"/>
          <w:lang w:eastAsia="ru-RU"/>
        </w:rPr>
        <w:t xml:space="preserve"> </w:t>
      </w:r>
    </w:p>
    <w:p w14:paraId="198C6429" w14:textId="77777777" w:rsidR="00466A19" w:rsidRPr="00466A19" w:rsidRDefault="00466A19" w:rsidP="00466A19">
      <w:pPr>
        <w:spacing w:before="120" w:after="0" w:line="240" w:lineRule="auto"/>
        <w:jc w:val="both"/>
        <w:rPr>
          <w:rFonts w:ascii="Times New Roman" w:eastAsia="Times New Roman" w:hAnsi="Times New Roman"/>
          <w:i/>
          <w:color w:val="FF0000"/>
          <w:sz w:val="24"/>
          <w:szCs w:val="24"/>
          <w:lang w:eastAsia="ru-RU"/>
        </w:rPr>
      </w:pPr>
      <w:r w:rsidRPr="00466A19">
        <w:rPr>
          <w:rFonts w:ascii="Times New Roman" w:eastAsia="Times New Roman" w:hAnsi="Times New Roman"/>
          <w:i/>
          <w:color w:val="FF0000"/>
          <w:sz w:val="24"/>
          <w:szCs w:val="24"/>
          <w:lang w:eastAsia="ru-RU"/>
        </w:rPr>
        <w:t xml:space="preserve"> </w:t>
      </w:r>
    </w:p>
    <w:p w14:paraId="39EB2807" w14:textId="77777777" w:rsidR="00466A19" w:rsidRPr="00466A19" w:rsidRDefault="00466A19" w:rsidP="00466A19">
      <w:pPr>
        <w:spacing w:after="240" w:line="240" w:lineRule="auto"/>
        <w:jc w:val="both"/>
        <w:rPr>
          <w:rFonts w:ascii="Times New Roman" w:eastAsia="Times New Roman" w:hAnsi="Times New Roman"/>
          <w:i/>
          <w:color w:val="FF0000"/>
          <w:sz w:val="24"/>
          <w:szCs w:val="24"/>
          <w:lang w:eastAsia="ru-RU"/>
        </w:rPr>
      </w:pPr>
      <w:r w:rsidRPr="00466A19">
        <w:rPr>
          <w:rFonts w:ascii="Times New Roman" w:eastAsia="Times New Roman" w:hAnsi="Times New Roman"/>
          <w:i/>
          <w:noProof/>
          <w:color w:val="1F497D" w:themeColor="text2"/>
          <w:sz w:val="24"/>
          <w:szCs w:val="24"/>
          <w:lang w:eastAsia="ru-RU"/>
        </w:rPr>
        <w:drawing>
          <wp:inline distT="0" distB="0" distL="0" distR="0" wp14:anchorId="184623A0" wp14:editId="55D16F51">
            <wp:extent cx="5936343" cy="2989943"/>
            <wp:effectExtent l="0" t="0" r="762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D6B5F83"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В условиях структурного профицита ликвидности в банковском секторе средневзвешенные процентные ставки привлечения средств юридических лиц по Курской области в течение 2018-2019 годов были заметно ниже, чем по ЦФО и РФ. В то же время к началу 2020 года средневзвешенная процентная ставка по депозитам юридических лиц в регионе сравнялась со средневзвешенной ставкой по РФ. В течение 2020 года средневзвешенные процентные ставки по депозитам юридических лиц на региональном финансовом рынке были близки к средневзвешенным процентным ставкам по России и ЦФО.</w:t>
      </w:r>
      <w:r w:rsidRPr="00466A19">
        <w:rPr>
          <w:rFonts w:ascii="Times New Roman" w:eastAsia="Times New Roman" w:hAnsi="Times New Roman"/>
          <w:sz w:val="28"/>
          <w:szCs w:val="24"/>
          <w:lang w:eastAsia="ru-RU"/>
        </w:rPr>
        <w:t xml:space="preserve"> </w:t>
      </w:r>
      <w:r w:rsidRPr="00466A19">
        <w:rPr>
          <w:rFonts w:ascii="Times New Roman" w:eastAsia="Times New Roman" w:hAnsi="Times New Roman"/>
          <w:bCs/>
          <w:iCs/>
          <w:sz w:val="28"/>
          <w:szCs w:val="24"/>
          <w:lang w:eastAsia="ru-RU"/>
        </w:rPr>
        <w:t xml:space="preserve">В декабре 2020 года средневзвешенная процентная ставка по депозитам юридических лиц в регионе была на 0,3 </w:t>
      </w:r>
      <w:proofErr w:type="spellStart"/>
      <w:r w:rsidRPr="00466A19">
        <w:rPr>
          <w:rFonts w:ascii="Times New Roman" w:eastAsia="Times New Roman" w:hAnsi="Times New Roman"/>
          <w:bCs/>
          <w:iCs/>
          <w:sz w:val="28"/>
          <w:szCs w:val="24"/>
          <w:lang w:eastAsia="ru-RU"/>
        </w:rPr>
        <w:t>п.п</w:t>
      </w:r>
      <w:proofErr w:type="spellEnd"/>
      <w:r w:rsidRPr="00466A19">
        <w:rPr>
          <w:rFonts w:ascii="Times New Roman" w:eastAsia="Times New Roman" w:hAnsi="Times New Roman"/>
          <w:bCs/>
          <w:iCs/>
          <w:sz w:val="28"/>
          <w:szCs w:val="24"/>
          <w:lang w:eastAsia="ru-RU"/>
        </w:rPr>
        <w:t>. выше, чем средневзвешенная процентная ставка по России и ЦФО.</w:t>
      </w:r>
    </w:p>
    <w:p w14:paraId="6B3BE0FB"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p>
    <w:p w14:paraId="7332E674" w14:textId="77777777" w:rsidR="00466A19" w:rsidRPr="00466A19" w:rsidRDefault="00466A19" w:rsidP="00C855EE">
      <w:pPr>
        <w:suppressAutoHyphens/>
        <w:spacing w:after="240" w:line="240" w:lineRule="auto"/>
        <w:ind w:firstLine="708"/>
        <w:jc w:val="both"/>
        <w:rPr>
          <w:rFonts w:ascii="Times New Roman" w:eastAsia="Times New Roman" w:hAnsi="Times New Roman"/>
          <w:i/>
          <w:sz w:val="28"/>
          <w:szCs w:val="28"/>
          <w:u w:val="single"/>
          <w:lang w:eastAsia="ru-RU"/>
        </w:rPr>
      </w:pPr>
      <w:r w:rsidRPr="00466A19">
        <w:rPr>
          <w:rFonts w:ascii="Times New Roman" w:eastAsia="Times New Roman" w:hAnsi="Times New Roman"/>
          <w:i/>
          <w:sz w:val="28"/>
          <w:szCs w:val="28"/>
          <w:u w:val="single"/>
          <w:lang w:eastAsia="ru-RU"/>
        </w:rPr>
        <w:t xml:space="preserve">Выводы по мониторингу доступности корпоративных депозитных продуктов и пассивных банковских операций </w:t>
      </w:r>
    </w:p>
    <w:p w14:paraId="02BFF84A" w14:textId="77777777" w:rsidR="00466A19" w:rsidRPr="00466A19" w:rsidRDefault="00466A19" w:rsidP="00C855EE">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На рынке привлечения средств юридических лиц, индивидуальных предпринимателей и государственных организаций в регионе наблюдалась высокая концентрация подразделений системно значимых кредитных </w:t>
      </w:r>
      <w:r w:rsidRPr="00466A19">
        <w:rPr>
          <w:rFonts w:ascii="Times New Roman" w:eastAsia="Times New Roman" w:hAnsi="Times New Roman"/>
          <w:bCs/>
          <w:iCs/>
          <w:sz w:val="28"/>
          <w:szCs w:val="24"/>
          <w:lang w:eastAsia="ru-RU"/>
        </w:rPr>
        <w:lastRenderedPageBreak/>
        <w:t xml:space="preserve">организаций, которые не создавали конкурентного давления на рынок привлеченных средств, что отразилось на понижательной динамике процентных ставок. Средневзвешенные процентные ставки были близки к значениям по РФ и ЦФО. Тем не менее, на региональном рынке отмечался рост остатков средств, привлеченных от юридических лиц, в том числе индивидуальных предпринимателей на счета и депозиты, что свидетельствовало о доступности банковских услуг, в том числе о наличии достаточного количества точек банковского обслуживания, развитых каналах удаленного управления финансами для юридических лиц и индивидуальных предпринимателей. </w:t>
      </w:r>
    </w:p>
    <w:p w14:paraId="19A4E402" w14:textId="77777777" w:rsidR="00466A19" w:rsidRPr="00466A19" w:rsidRDefault="00466A19" w:rsidP="00466A19">
      <w:pPr>
        <w:tabs>
          <w:tab w:val="left" w:pos="1134"/>
        </w:tabs>
        <w:spacing w:after="0" w:line="36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 </w:t>
      </w:r>
    </w:p>
    <w:p w14:paraId="65CBF240" w14:textId="77777777" w:rsidR="00466A19" w:rsidRPr="00466A19" w:rsidRDefault="00466A19" w:rsidP="00ED54BC">
      <w:pPr>
        <w:spacing w:after="0" w:line="240" w:lineRule="auto"/>
        <w:ind w:firstLine="708"/>
        <w:jc w:val="both"/>
        <w:rPr>
          <w:rFonts w:ascii="Times New Roman" w:eastAsia="Times New Roman" w:hAnsi="Times New Roman"/>
          <w:b/>
          <w:i/>
          <w:sz w:val="28"/>
          <w:szCs w:val="28"/>
          <w:lang w:eastAsia="ru-RU"/>
        </w:rPr>
      </w:pPr>
      <w:r w:rsidRPr="00466A19">
        <w:rPr>
          <w:rFonts w:ascii="Times New Roman" w:eastAsia="Times New Roman" w:hAnsi="Times New Roman"/>
          <w:b/>
          <w:i/>
          <w:sz w:val="28"/>
          <w:szCs w:val="28"/>
          <w:lang w:eastAsia="ru-RU"/>
        </w:rPr>
        <w:t>Кредитование</w:t>
      </w:r>
      <w:r w:rsidRPr="00466A19">
        <w:rPr>
          <w:rFonts w:ascii="Times New Roman" w:eastAsia="Times New Roman" w:hAnsi="Times New Roman"/>
          <w:b/>
          <w:i/>
          <w:sz w:val="28"/>
          <w:szCs w:val="28"/>
          <w:vertAlign w:val="superscript"/>
          <w:lang w:eastAsia="ru-RU"/>
        </w:rPr>
        <w:footnoteReference w:id="16"/>
      </w:r>
    </w:p>
    <w:p w14:paraId="5C1963B4" w14:textId="77777777" w:rsidR="00466A19" w:rsidRPr="00466A19" w:rsidRDefault="00466A19" w:rsidP="00466A19">
      <w:pPr>
        <w:spacing w:after="0" w:line="240" w:lineRule="auto"/>
        <w:jc w:val="both"/>
        <w:rPr>
          <w:rFonts w:ascii="Times New Roman" w:eastAsia="Times New Roman" w:hAnsi="Times New Roman"/>
          <w:i/>
          <w:sz w:val="28"/>
          <w:szCs w:val="28"/>
          <w:lang w:eastAsia="ru-RU"/>
        </w:rPr>
      </w:pPr>
      <w:r w:rsidRPr="00466A19">
        <w:rPr>
          <w:rFonts w:ascii="Times New Roman" w:eastAsia="Times New Roman" w:hAnsi="Times New Roman"/>
          <w:i/>
          <w:sz w:val="28"/>
          <w:szCs w:val="28"/>
          <w:u w:val="single"/>
          <w:lang w:eastAsia="ru-RU"/>
        </w:rPr>
        <w:t>Сегмент услуг для физических лиц</w:t>
      </w:r>
      <w:r w:rsidRPr="00466A19">
        <w:rPr>
          <w:rFonts w:ascii="Times New Roman" w:eastAsia="Times New Roman" w:hAnsi="Times New Roman"/>
          <w:i/>
          <w:sz w:val="28"/>
          <w:szCs w:val="28"/>
          <w:lang w:eastAsia="ru-RU"/>
        </w:rPr>
        <w:t xml:space="preserve"> </w:t>
      </w:r>
    </w:p>
    <w:p w14:paraId="5512E427" w14:textId="77777777" w:rsidR="00466A19" w:rsidRPr="00466A19" w:rsidRDefault="00466A19" w:rsidP="00466A19">
      <w:pPr>
        <w:spacing w:after="0" w:line="240" w:lineRule="auto"/>
        <w:jc w:val="both"/>
        <w:rPr>
          <w:rFonts w:ascii="Times New Roman" w:eastAsia="Times New Roman" w:hAnsi="Times New Roman"/>
          <w:i/>
          <w:sz w:val="16"/>
          <w:szCs w:val="16"/>
          <w:highlight w:val="yellow"/>
          <w:lang w:eastAsia="ru-RU"/>
        </w:rPr>
      </w:pPr>
    </w:p>
    <w:p w14:paraId="50C79E5C"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 xml:space="preserve">Таблица №4. Информация о задолженности </w:t>
      </w:r>
      <w:r w:rsidRPr="001F164A">
        <w:rPr>
          <w:rFonts w:ascii="Times New Roman" w:eastAsia="Times New Roman" w:hAnsi="Times New Roman"/>
          <w:iCs/>
          <w:color w:val="000000" w:themeColor="text1"/>
          <w:sz w:val="28"/>
          <w:szCs w:val="28"/>
          <w:lang w:eastAsia="ru-RU"/>
        </w:rPr>
        <w:t>по кредитам физическим лицам в</w:t>
      </w:r>
      <w:r w:rsidRPr="001F164A">
        <w:rPr>
          <w:rFonts w:ascii="Times New Roman" w:eastAsia="Times New Roman" w:hAnsi="Times New Roman"/>
          <w:iCs/>
          <w:sz w:val="28"/>
          <w:szCs w:val="28"/>
          <w:lang w:eastAsia="ru-RU"/>
        </w:rPr>
        <w:t xml:space="preserve"> Курской области</w:t>
      </w:r>
    </w:p>
    <w:tbl>
      <w:tblPr>
        <w:tblStyle w:val="40"/>
        <w:tblW w:w="0" w:type="auto"/>
        <w:tblInd w:w="108" w:type="dxa"/>
        <w:tblLook w:val="04A0" w:firstRow="1" w:lastRow="0" w:firstColumn="1" w:lastColumn="0" w:noHBand="0" w:noVBand="1"/>
      </w:tblPr>
      <w:tblGrid>
        <w:gridCol w:w="4252"/>
        <w:gridCol w:w="1276"/>
        <w:gridCol w:w="1417"/>
        <w:gridCol w:w="1276"/>
        <w:gridCol w:w="1241"/>
      </w:tblGrid>
      <w:tr w:rsidR="00466A19" w:rsidRPr="00466A19" w14:paraId="2492B0A4" w14:textId="77777777" w:rsidTr="00466A19">
        <w:tc>
          <w:tcPr>
            <w:tcW w:w="4252" w:type="dxa"/>
          </w:tcPr>
          <w:p w14:paraId="1513025F"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Показатель</w:t>
            </w:r>
          </w:p>
        </w:tc>
        <w:tc>
          <w:tcPr>
            <w:tcW w:w="1276" w:type="dxa"/>
          </w:tcPr>
          <w:p w14:paraId="154EACEA"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01.01.2018</w:t>
            </w:r>
          </w:p>
        </w:tc>
        <w:tc>
          <w:tcPr>
            <w:tcW w:w="1417" w:type="dxa"/>
          </w:tcPr>
          <w:p w14:paraId="064C3B8B"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01.01.2019</w:t>
            </w:r>
          </w:p>
        </w:tc>
        <w:tc>
          <w:tcPr>
            <w:tcW w:w="1276" w:type="dxa"/>
          </w:tcPr>
          <w:p w14:paraId="3594EF41"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01.01.2020</w:t>
            </w:r>
          </w:p>
        </w:tc>
        <w:tc>
          <w:tcPr>
            <w:tcW w:w="1241" w:type="dxa"/>
          </w:tcPr>
          <w:p w14:paraId="2DAB6D73"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01.01.2021</w:t>
            </w:r>
          </w:p>
        </w:tc>
      </w:tr>
      <w:tr w:rsidR="00466A19" w:rsidRPr="00466A19" w14:paraId="074CB9D9" w14:textId="77777777" w:rsidTr="00466A19">
        <w:tc>
          <w:tcPr>
            <w:tcW w:w="4252" w:type="dxa"/>
          </w:tcPr>
          <w:p w14:paraId="2A8F5195" w14:textId="77777777" w:rsidR="00466A19" w:rsidRPr="00466A19" w:rsidRDefault="00466A19" w:rsidP="00466A19">
            <w:pPr>
              <w:spacing w:after="0" w:line="240" w:lineRule="auto"/>
              <w:rPr>
                <w:rFonts w:ascii="Times New Roman" w:eastAsia="Times New Roman" w:hAnsi="Times New Roman"/>
                <w:color w:val="000000" w:themeColor="text1"/>
                <w:sz w:val="20"/>
                <w:szCs w:val="20"/>
                <w:lang w:eastAsia="ru-RU"/>
              </w:rPr>
            </w:pPr>
            <w:r w:rsidRPr="00466A19">
              <w:rPr>
                <w:rFonts w:ascii="Times New Roman" w:eastAsia="Times New Roman" w:hAnsi="Times New Roman"/>
                <w:color w:val="000000" w:themeColor="text1"/>
                <w:sz w:val="20"/>
                <w:szCs w:val="20"/>
                <w:lang w:eastAsia="ru-RU"/>
              </w:rPr>
              <w:t>Задолженность по кредитам, млрд руб.</w:t>
            </w:r>
          </w:p>
        </w:tc>
        <w:tc>
          <w:tcPr>
            <w:tcW w:w="1276" w:type="dxa"/>
            <w:vAlign w:val="center"/>
          </w:tcPr>
          <w:p w14:paraId="573977FA"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75,2</w:t>
            </w:r>
          </w:p>
        </w:tc>
        <w:tc>
          <w:tcPr>
            <w:tcW w:w="1417" w:type="dxa"/>
            <w:vAlign w:val="center"/>
          </w:tcPr>
          <w:p w14:paraId="52BC8A29"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90,3</w:t>
            </w:r>
          </w:p>
        </w:tc>
        <w:tc>
          <w:tcPr>
            <w:tcW w:w="1276" w:type="dxa"/>
            <w:vAlign w:val="center"/>
          </w:tcPr>
          <w:p w14:paraId="260D26A8"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104,0</w:t>
            </w:r>
          </w:p>
        </w:tc>
        <w:tc>
          <w:tcPr>
            <w:tcW w:w="1241" w:type="dxa"/>
            <w:vAlign w:val="center"/>
          </w:tcPr>
          <w:p w14:paraId="6190B3C0"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115,9</w:t>
            </w:r>
          </w:p>
        </w:tc>
      </w:tr>
      <w:tr w:rsidR="00466A19" w:rsidRPr="00466A19" w14:paraId="19F1E4B1" w14:textId="77777777" w:rsidTr="00466A19">
        <w:tc>
          <w:tcPr>
            <w:tcW w:w="4252" w:type="dxa"/>
          </w:tcPr>
          <w:p w14:paraId="25827F4B" w14:textId="77777777" w:rsidR="00466A19" w:rsidRPr="00466A19" w:rsidRDefault="00466A19" w:rsidP="00466A19">
            <w:pPr>
              <w:spacing w:after="0" w:line="240" w:lineRule="auto"/>
              <w:jc w:val="both"/>
              <w:rPr>
                <w:rFonts w:ascii="Times New Roman" w:eastAsia="Times New Roman" w:hAnsi="Times New Roman"/>
                <w:b/>
                <w:i/>
                <w:color w:val="000000" w:themeColor="text1"/>
                <w:sz w:val="20"/>
                <w:szCs w:val="20"/>
                <w:lang w:eastAsia="ru-RU"/>
              </w:rPr>
            </w:pPr>
            <w:r w:rsidRPr="00466A19">
              <w:rPr>
                <w:rFonts w:ascii="Times New Roman" w:eastAsia="Times New Roman" w:hAnsi="Times New Roman"/>
                <w:color w:val="000000" w:themeColor="text1"/>
                <w:sz w:val="20"/>
                <w:szCs w:val="32"/>
                <w:lang w:eastAsia="ru-RU"/>
              </w:rPr>
              <w:t>Прирост, г/г, %</w:t>
            </w:r>
          </w:p>
        </w:tc>
        <w:tc>
          <w:tcPr>
            <w:tcW w:w="1276" w:type="dxa"/>
            <w:vAlign w:val="center"/>
          </w:tcPr>
          <w:p w14:paraId="1A5A2256"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11,1</w:t>
            </w:r>
          </w:p>
        </w:tc>
        <w:tc>
          <w:tcPr>
            <w:tcW w:w="1417" w:type="dxa"/>
            <w:vAlign w:val="center"/>
          </w:tcPr>
          <w:p w14:paraId="0EE3F8AA"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20,1</w:t>
            </w:r>
          </w:p>
        </w:tc>
        <w:tc>
          <w:tcPr>
            <w:tcW w:w="1276" w:type="dxa"/>
            <w:vAlign w:val="center"/>
          </w:tcPr>
          <w:p w14:paraId="5AC746CE"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15,1</w:t>
            </w:r>
          </w:p>
        </w:tc>
        <w:tc>
          <w:tcPr>
            <w:tcW w:w="1241" w:type="dxa"/>
            <w:vAlign w:val="center"/>
          </w:tcPr>
          <w:p w14:paraId="29F43DC1"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11,4</w:t>
            </w:r>
          </w:p>
        </w:tc>
      </w:tr>
      <w:tr w:rsidR="00466A19" w:rsidRPr="00466A19" w14:paraId="7D4888A7" w14:textId="77777777" w:rsidTr="00466A19">
        <w:tc>
          <w:tcPr>
            <w:tcW w:w="4252" w:type="dxa"/>
          </w:tcPr>
          <w:p w14:paraId="6FDF0A07"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просроченной задолженности, %</w:t>
            </w:r>
          </w:p>
        </w:tc>
        <w:tc>
          <w:tcPr>
            <w:tcW w:w="1276" w:type="dxa"/>
            <w:vAlign w:val="center"/>
          </w:tcPr>
          <w:p w14:paraId="5A90A36E"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7,6</w:t>
            </w:r>
          </w:p>
        </w:tc>
        <w:tc>
          <w:tcPr>
            <w:tcW w:w="1417" w:type="dxa"/>
            <w:vAlign w:val="center"/>
          </w:tcPr>
          <w:p w14:paraId="79DA9A95"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5,6</w:t>
            </w:r>
          </w:p>
        </w:tc>
        <w:tc>
          <w:tcPr>
            <w:tcW w:w="1276" w:type="dxa"/>
            <w:vAlign w:val="center"/>
          </w:tcPr>
          <w:p w14:paraId="52694E59"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4,0</w:t>
            </w:r>
          </w:p>
        </w:tc>
        <w:tc>
          <w:tcPr>
            <w:tcW w:w="1241" w:type="dxa"/>
            <w:vAlign w:val="center"/>
          </w:tcPr>
          <w:p w14:paraId="2CEF8EDD"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4,7</w:t>
            </w:r>
          </w:p>
        </w:tc>
      </w:tr>
      <w:tr w:rsidR="00466A19" w:rsidRPr="00466A19" w14:paraId="7C85920D" w14:textId="77777777" w:rsidTr="00466A19">
        <w:tc>
          <w:tcPr>
            <w:tcW w:w="9462" w:type="dxa"/>
            <w:gridSpan w:val="5"/>
          </w:tcPr>
          <w:p w14:paraId="62AF5CBC"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 xml:space="preserve">на потребительские цели </w:t>
            </w:r>
          </w:p>
        </w:tc>
      </w:tr>
      <w:tr w:rsidR="00466A19" w:rsidRPr="00466A19" w14:paraId="1EDB333F" w14:textId="77777777" w:rsidTr="00466A19">
        <w:tc>
          <w:tcPr>
            <w:tcW w:w="4252" w:type="dxa"/>
          </w:tcPr>
          <w:p w14:paraId="2B41034C" w14:textId="77777777" w:rsidR="00466A19" w:rsidRPr="00466A19" w:rsidRDefault="00466A19" w:rsidP="00466A19">
            <w:pPr>
              <w:spacing w:after="0" w:line="240" w:lineRule="auto"/>
              <w:rPr>
                <w:rFonts w:ascii="Times New Roman" w:eastAsia="Times New Roman" w:hAnsi="Times New Roman"/>
                <w:color w:val="000000" w:themeColor="text1"/>
                <w:sz w:val="20"/>
                <w:szCs w:val="20"/>
                <w:lang w:eastAsia="ru-RU"/>
              </w:rPr>
            </w:pPr>
            <w:r w:rsidRPr="00466A19">
              <w:rPr>
                <w:rFonts w:ascii="Times New Roman" w:eastAsia="Times New Roman" w:hAnsi="Times New Roman"/>
                <w:color w:val="000000" w:themeColor="text1"/>
                <w:sz w:val="20"/>
                <w:szCs w:val="20"/>
                <w:lang w:eastAsia="ru-RU"/>
              </w:rPr>
              <w:t>Задолженность по кредитам, млрд руб.</w:t>
            </w:r>
          </w:p>
        </w:tc>
        <w:tc>
          <w:tcPr>
            <w:tcW w:w="1276" w:type="dxa"/>
            <w:vAlign w:val="center"/>
          </w:tcPr>
          <w:p w14:paraId="782836C6"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46,2</w:t>
            </w:r>
          </w:p>
        </w:tc>
        <w:tc>
          <w:tcPr>
            <w:tcW w:w="1417" w:type="dxa"/>
            <w:vAlign w:val="center"/>
          </w:tcPr>
          <w:p w14:paraId="39CA44AA"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54,6</w:t>
            </w:r>
          </w:p>
        </w:tc>
        <w:tc>
          <w:tcPr>
            <w:tcW w:w="1276" w:type="dxa"/>
            <w:vAlign w:val="center"/>
          </w:tcPr>
          <w:p w14:paraId="1FB8F59E"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63,8</w:t>
            </w:r>
          </w:p>
        </w:tc>
        <w:tc>
          <w:tcPr>
            <w:tcW w:w="1241" w:type="dxa"/>
            <w:vAlign w:val="center"/>
          </w:tcPr>
          <w:p w14:paraId="15B3694C"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68,5</w:t>
            </w:r>
          </w:p>
        </w:tc>
      </w:tr>
      <w:tr w:rsidR="00466A19" w:rsidRPr="00466A19" w14:paraId="53EB342B" w14:textId="77777777" w:rsidTr="00466A19">
        <w:tc>
          <w:tcPr>
            <w:tcW w:w="4252" w:type="dxa"/>
          </w:tcPr>
          <w:p w14:paraId="5A49B8EC" w14:textId="77777777" w:rsidR="00466A19" w:rsidRPr="00466A19" w:rsidRDefault="00466A19" w:rsidP="00466A19">
            <w:pPr>
              <w:spacing w:after="0" w:line="240" w:lineRule="auto"/>
              <w:jc w:val="both"/>
              <w:rPr>
                <w:rFonts w:ascii="Times New Roman" w:eastAsia="Times New Roman" w:hAnsi="Times New Roman"/>
                <w:b/>
                <w:i/>
                <w:color w:val="000000" w:themeColor="text1"/>
                <w:sz w:val="20"/>
                <w:szCs w:val="20"/>
                <w:lang w:eastAsia="ru-RU"/>
              </w:rPr>
            </w:pPr>
            <w:r w:rsidRPr="00466A19">
              <w:rPr>
                <w:rFonts w:ascii="Times New Roman" w:eastAsia="Times New Roman" w:hAnsi="Times New Roman"/>
                <w:color w:val="000000" w:themeColor="text1"/>
                <w:sz w:val="20"/>
                <w:szCs w:val="32"/>
                <w:lang w:eastAsia="ru-RU"/>
              </w:rPr>
              <w:t>Прирост, г/г, %</w:t>
            </w:r>
          </w:p>
        </w:tc>
        <w:tc>
          <w:tcPr>
            <w:tcW w:w="1276" w:type="dxa"/>
            <w:vAlign w:val="center"/>
          </w:tcPr>
          <w:p w14:paraId="5948290C"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9,4</w:t>
            </w:r>
          </w:p>
        </w:tc>
        <w:tc>
          <w:tcPr>
            <w:tcW w:w="1417" w:type="dxa"/>
            <w:vAlign w:val="center"/>
          </w:tcPr>
          <w:p w14:paraId="405BA01B"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18,0</w:t>
            </w:r>
          </w:p>
        </w:tc>
        <w:tc>
          <w:tcPr>
            <w:tcW w:w="1276" w:type="dxa"/>
            <w:vAlign w:val="center"/>
          </w:tcPr>
          <w:p w14:paraId="1619F11F"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16,8</w:t>
            </w:r>
          </w:p>
        </w:tc>
        <w:tc>
          <w:tcPr>
            <w:tcW w:w="1241" w:type="dxa"/>
            <w:vAlign w:val="center"/>
          </w:tcPr>
          <w:p w14:paraId="7C43E669"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7,4</w:t>
            </w:r>
          </w:p>
        </w:tc>
      </w:tr>
      <w:tr w:rsidR="00466A19" w:rsidRPr="00466A19" w14:paraId="2E11BE8F" w14:textId="77777777" w:rsidTr="00466A19">
        <w:tc>
          <w:tcPr>
            <w:tcW w:w="4252" w:type="dxa"/>
          </w:tcPr>
          <w:p w14:paraId="013D305D"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просроченной задолженности, %</w:t>
            </w:r>
          </w:p>
        </w:tc>
        <w:tc>
          <w:tcPr>
            <w:tcW w:w="1276" w:type="dxa"/>
            <w:vAlign w:val="center"/>
          </w:tcPr>
          <w:p w14:paraId="237511FD"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11,8</w:t>
            </w:r>
          </w:p>
        </w:tc>
        <w:tc>
          <w:tcPr>
            <w:tcW w:w="1417" w:type="dxa"/>
            <w:vAlign w:val="center"/>
          </w:tcPr>
          <w:p w14:paraId="5D3FE536"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8,7</w:t>
            </w:r>
          </w:p>
        </w:tc>
        <w:tc>
          <w:tcPr>
            <w:tcW w:w="1276" w:type="dxa"/>
            <w:vAlign w:val="center"/>
          </w:tcPr>
          <w:p w14:paraId="774926D6"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6,1</w:t>
            </w:r>
          </w:p>
        </w:tc>
        <w:tc>
          <w:tcPr>
            <w:tcW w:w="1241" w:type="dxa"/>
            <w:vAlign w:val="center"/>
          </w:tcPr>
          <w:p w14:paraId="4C63DC93"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7,5</w:t>
            </w:r>
          </w:p>
        </w:tc>
      </w:tr>
      <w:tr w:rsidR="00466A19" w:rsidRPr="00466A19" w14:paraId="0FAE65FD" w14:textId="77777777" w:rsidTr="00466A19">
        <w:tc>
          <w:tcPr>
            <w:tcW w:w="9462" w:type="dxa"/>
            <w:gridSpan w:val="5"/>
          </w:tcPr>
          <w:p w14:paraId="79C82E8A"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на приобретение жилья</w:t>
            </w:r>
          </w:p>
        </w:tc>
      </w:tr>
      <w:tr w:rsidR="00466A19" w:rsidRPr="00466A19" w14:paraId="6A3D7B05" w14:textId="77777777" w:rsidTr="00466A19">
        <w:tc>
          <w:tcPr>
            <w:tcW w:w="4252" w:type="dxa"/>
          </w:tcPr>
          <w:p w14:paraId="308B4625" w14:textId="77777777" w:rsidR="00466A19" w:rsidRPr="00466A19" w:rsidRDefault="00466A19" w:rsidP="00466A19">
            <w:pPr>
              <w:spacing w:after="0" w:line="240" w:lineRule="auto"/>
              <w:rPr>
                <w:rFonts w:ascii="Times New Roman" w:eastAsia="Times New Roman" w:hAnsi="Times New Roman"/>
                <w:color w:val="000000" w:themeColor="text1"/>
                <w:sz w:val="20"/>
                <w:szCs w:val="20"/>
                <w:lang w:eastAsia="ru-RU"/>
              </w:rPr>
            </w:pPr>
            <w:r w:rsidRPr="00466A19">
              <w:rPr>
                <w:rFonts w:ascii="Times New Roman" w:eastAsia="Times New Roman" w:hAnsi="Times New Roman"/>
                <w:color w:val="000000" w:themeColor="text1"/>
                <w:sz w:val="20"/>
                <w:szCs w:val="20"/>
                <w:lang w:eastAsia="ru-RU"/>
              </w:rPr>
              <w:t>Задолженность по кредитам, млрд руб.</w:t>
            </w:r>
          </w:p>
        </w:tc>
        <w:tc>
          <w:tcPr>
            <w:tcW w:w="1276" w:type="dxa"/>
            <w:vAlign w:val="center"/>
          </w:tcPr>
          <w:p w14:paraId="6A0ECBDC"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28,9</w:t>
            </w:r>
          </w:p>
        </w:tc>
        <w:tc>
          <w:tcPr>
            <w:tcW w:w="1417" w:type="dxa"/>
            <w:vAlign w:val="center"/>
          </w:tcPr>
          <w:p w14:paraId="54AFAFA1"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35,7</w:t>
            </w:r>
          </w:p>
        </w:tc>
        <w:tc>
          <w:tcPr>
            <w:tcW w:w="1276" w:type="dxa"/>
            <w:vAlign w:val="center"/>
          </w:tcPr>
          <w:p w14:paraId="72F1A53A"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40,2</w:t>
            </w:r>
          </w:p>
        </w:tc>
        <w:tc>
          <w:tcPr>
            <w:tcW w:w="1241" w:type="dxa"/>
            <w:vAlign w:val="center"/>
          </w:tcPr>
          <w:p w14:paraId="3B5C97EF"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47,4</w:t>
            </w:r>
          </w:p>
        </w:tc>
      </w:tr>
      <w:tr w:rsidR="00466A19" w:rsidRPr="00466A19" w14:paraId="2C3E9FEA" w14:textId="77777777" w:rsidTr="00466A19">
        <w:tc>
          <w:tcPr>
            <w:tcW w:w="4252" w:type="dxa"/>
          </w:tcPr>
          <w:p w14:paraId="53A56ECB" w14:textId="77777777" w:rsidR="00466A19" w:rsidRPr="00466A19" w:rsidRDefault="00466A19" w:rsidP="00466A19">
            <w:pPr>
              <w:spacing w:after="0" w:line="240" w:lineRule="auto"/>
              <w:jc w:val="both"/>
              <w:rPr>
                <w:rFonts w:ascii="Times New Roman" w:eastAsia="Times New Roman" w:hAnsi="Times New Roman"/>
                <w:b/>
                <w:i/>
                <w:color w:val="000000" w:themeColor="text1"/>
                <w:sz w:val="20"/>
                <w:szCs w:val="20"/>
                <w:lang w:eastAsia="ru-RU"/>
              </w:rPr>
            </w:pPr>
            <w:r w:rsidRPr="00466A19">
              <w:rPr>
                <w:rFonts w:ascii="Times New Roman" w:eastAsia="Times New Roman" w:hAnsi="Times New Roman"/>
                <w:color w:val="000000" w:themeColor="text1"/>
                <w:sz w:val="20"/>
                <w:szCs w:val="32"/>
                <w:lang w:eastAsia="ru-RU"/>
              </w:rPr>
              <w:t>Прирост, г/г, %</w:t>
            </w:r>
          </w:p>
        </w:tc>
        <w:tc>
          <w:tcPr>
            <w:tcW w:w="1276" w:type="dxa"/>
            <w:vAlign w:val="center"/>
          </w:tcPr>
          <w:p w14:paraId="0C9844E1"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13,7</w:t>
            </w:r>
          </w:p>
        </w:tc>
        <w:tc>
          <w:tcPr>
            <w:tcW w:w="1417" w:type="dxa"/>
            <w:vAlign w:val="center"/>
          </w:tcPr>
          <w:p w14:paraId="48972B21"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23,4</w:t>
            </w:r>
          </w:p>
        </w:tc>
        <w:tc>
          <w:tcPr>
            <w:tcW w:w="1276" w:type="dxa"/>
            <w:vAlign w:val="center"/>
          </w:tcPr>
          <w:p w14:paraId="6A5E5E16"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12,5</w:t>
            </w:r>
          </w:p>
        </w:tc>
        <w:tc>
          <w:tcPr>
            <w:tcW w:w="1241" w:type="dxa"/>
            <w:vAlign w:val="center"/>
          </w:tcPr>
          <w:p w14:paraId="414C6EAC"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17,8</w:t>
            </w:r>
          </w:p>
        </w:tc>
      </w:tr>
      <w:tr w:rsidR="00466A19" w:rsidRPr="00466A19" w14:paraId="22DE8A67" w14:textId="77777777" w:rsidTr="00466A19">
        <w:tc>
          <w:tcPr>
            <w:tcW w:w="4252" w:type="dxa"/>
          </w:tcPr>
          <w:p w14:paraId="7989AF44"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просроченной задолженности, %</w:t>
            </w:r>
          </w:p>
        </w:tc>
        <w:tc>
          <w:tcPr>
            <w:tcW w:w="1276" w:type="dxa"/>
            <w:vAlign w:val="center"/>
          </w:tcPr>
          <w:p w14:paraId="3215CD0C"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1,0</w:t>
            </w:r>
          </w:p>
        </w:tc>
        <w:tc>
          <w:tcPr>
            <w:tcW w:w="1417" w:type="dxa"/>
            <w:vAlign w:val="center"/>
          </w:tcPr>
          <w:p w14:paraId="09681D41"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0,9</w:t>
            </w:r>
          </w:p>
        </w:tc>
        <w:tc>
          <w:tcPr>
            <w:tcW w:w="1276" w:type="dxa"/>
            <w:vAlign w:val="center"/>
          </w:tcPr>
          <w:p w14:paraId="7A36FC8F"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0,7</w:t>
            </w:r>
          </w:p>
        </w:tc>
        <w:tc>
          <w:tcPr>
            <w:tcW w:w="1241" w:type="dxa"/>
            <w:vAlign w:val="center"/>
          </w:tcPr>
          <w:p w14:paraId="2A83F1C3"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0,6</w:t>
            </w:r>
          </w:p>
        </w:tc>
      </w:tr>
    </w:tbl>
    <w:p w14:paraId="4E704C9C" w14:textId="77777777" w:rsidR="00466A19" w:rsidRPr="00466A19" w:rsidRDefault="00466A19" w:rsidP="00466A19">
      <w:pPr>
        <w:tabs>
          <w:tab w:val="left" w:pos="1134"/>
        </w:tabs>
        <w:spacing w:after="0" w:line="360" w:lineRule="auto"/>
        <w:ind w:firstLine="709"/>
        <w:jc w:val="both"/>
        <w:rPr>
          <w:rFonts w:ascii="Times New Roman" w:eastAsia="Times New Roman" w:hAnsi="Times New Roman"/>
          <w:bCs/>
          <w:iCs/>
          <w:sz w:val="28"/>
          <w:szCs w:val="24"/>
          <w:lang w:eastAsia="ru-RU"/>
        </w:rPr>
      </w:pPr>
    </w:p>
    <w:p w14:paraId="4537E98B"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В розничном кредитовании в 2020 году наблюдалось замедление темпов прироста ссудной задолженности по сравнению с показателями 2019 года. Указанное замедление темпов прироста розничной задолженности в регионе вызвано в большей степени снижением годовых темпов прироста кредитования потребительского сегмента до 7,4% (на 9,4 </w:t>
      </w:r>
      <w:proofErr w:type="spellStart"/>
      <w:r w:rsidRPr="001F164A">
        <w:rPr>
          <w:rFonts w:ascii="Times New Roman" w:eastAsia="Times New Roman" w:hAnsi="Times New Roman"/>
          <w:bCs/>
          <w:iCs/>
          <w:sz w:val="28"/>
          <w:szCs w:val="28"/>
          <w:lang w:eastAsia="ru-RU"/>
        </w:rPr>
        <w:t>п.п</w:t>
      </w:r>
      <w:proofErr w:type="spellEnd"/>
      <w:r w:rsidRPr="001F164A">
        <w:rPr>
          <w:rFonts w:ascii="Times New Roman" w:eastAsia="Times New Roman" w:hAnsi="Times New Roman"/>
          <w:bCs/>
          <w:iCs/>
          <w:sz w:val="28"/>
          <w:szCs w:val="28"/>
          <w:lang w:eastAsia="ru-RU"/>
        </w:rPr>
        <w:t xml:space="preserve">. по сравнению с динамикой за 2019 год). </w:t>
      </w:r>
    </w:p>
    <w:p w14:paraId="0D07506B"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На рынке ипотечного кредитования, напротив, отмечалось ускорение темпов прироста до 17,8% (на 5,3 </w:t>
      </w:r>
      <w:proofErr w:type="spellStart"/>
      <w:r w:rsidRPr="001F164A">
        <w:rPr>
          <w:rFonts w:ascii="Times New Roman" w:eastAsia="Times New Roman" w:hAnsi="Times New Roman"/>
          <w:bCs/>
          <w:iCs/>
          <w:sz w:val="28"/>
          <w:szCs w:val="28"/>
          <w:lang w:eastAsia="ru-RU"/>
        </w:rPr>
        <w:t>п.п</w:t>
      </w:r>
      <w:proofErr w:type="spellEnd"/>
      <w:r w:rsidRPr="001F164A">
        <w:rPr>
          <w:rFonts w:ascii="Times New Roman" w:eastAsia="Times New Roman" w:hAnsi="Times New Roman"/>
          <w:bCs/>
          <w:iCs/>
          <w:sz w:val="28"/>
          <w:szCs w:val="28"/>
          <w:lang w:eastAsia="ru-RU"/>
        </w:rPr>
        <w:t>. по сравнению с динамикой за 2019 год). Положительная динамика ипотечной задолженности обусловлена высоким спросом на рынке ипотечного кредитования на фоне снижения процентных ставок по кредитам и реализации государственной программы льготного кредитования на приобретение жилья от застройщиков.</w:t>
      </w:r>
    </w:p>
    <w:p w14:paraId="6CA4C0F5"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В 2018 году средневзвешенные процентные ставки по кредитам физических лиц на региональном финансовом рынке были чуть ниже, чем средневзвешенные процентные ставки по РФ и ЦФО, а в 2019 году наблюдался разворот тренда: процентные ставки по кредитам физических лиц снижались с отставанием от </w:t>
      </w:r>
      <w:r w:rsidRPr="001F164A">
        <w:rPr>
          <w:rFonts w:ascii="Times New Roman" w:eastAsia="Times New Roman" w:hAnsi="Times New Roman"/>
          <w:bCs/>
          <w:iCs/>
          <w:sz w:val="28"/>
          <w:szCs w:val="28"/>
          <w:lang w:eastAsia="ru-RU"/>
        </w:rPr>
        <w:lastRenderedPageBreak/>
        <w:t xml:space="preserve">средних значений процентных ставок по РФ и ЦФО. Подобная тенденция наблюдалась и в 2020 году. </w:t>
      </w:r>
    </w:p>
    <w:p w14:paraId="078B57AA"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rPr>
      </w:pPr>
    </w:p>
    <w:p w14:paraId="07AED487" w14:textId="77777777" w:rsidR="00466A19" w:rsidRPr="001F164A" w:rsidRDefault="00466A19" w:rsidP="001F164A">
      <w:pPr>
        <w:suppressAutoHyphens/>
        <w:spacing w:before="120" w:after="0" w:line="240" w:lineRule="auto"/>
        <w:jc w:val="both"/>
        <w:rPr>
          <w:rFonts w:ascii="Times New Roman" w:eastAsia="Times New Roman" w:hAnsi="Times New Roman"/>
          <w:i/>
          <w:sz w:val="28"/>
          <w:szCs w:val="28"/>
          <w:lang w:eastAsia="ru-RU"/>
        </w:rPr>
      </w:pPr>
      <w:r w:rsidRPr="001F164A">
        <w:rPr>
          <w:rFonts w:ascii="Times New Roman" w:eastAsia="Times New Roman" w:hAnsi="Times New Roman"/>
          <w:i/>
          <w:sz w:val="28"/>
          <w:szCs w:val="28"/>
          <w:lang w:eastAsia="ru-RU"/>
        </w:rPr>
        <w:t>График</w:t>
      </w:r>
      <w:r w:rsidRPr="001F164A">
        <w:rPr>
          <w:rFonts w:ascii="Times New Roman" w:eastAsia="Times New Roman" w:hAnsi="Times New Roman"/>
          <w:i/>
          <w:color w:val="FF0000"/>
          <w:sz w:val="28"/>
          <w:szCs w:val="28"/>
          <w:lang w:eastAsia="ru-RU"/>
        </w:rPr>
        <w:t xml:space="preserve"> </w:t>
      </w:r>
      <w:r w:rsidRPr="001F164A">
        <w:rPr>
          <w:rFonts w:ascii="Times New Roman" w:eastAsia="Times New Roman" w:hAnsi="Times New Roman"/>
          <w:i/>
          <w:sz w:val="28"/>
          <w:szCs w:val="28"/>
          <w:lang w:eastAsia="ru-RU"/>
        </w:rPr>
        <w:t>№3. Средневзвешенная процентная ставка по всем срокам размещения по кредитам населению</w:t>
      </w:r>
    </w:p>
    <w:p w14:paraId="591BE242" w14:textId="77777777" w:rsidR="00466A19" w:rsidRPr="00466A19" w:rsidRDefault="00466A19" w:rsidP="00466A19">
      <w:pPr>
        <w:spacing w:before="120" w:after="0" w:line="240" w:lineRule="auto"/>
        <w:jc w:val="both"/>
        <w:rPr>
          <w:rFonts w:ascii="Times New Roman" w:eastAsia="Times New Roman" w:hAnsi="Times New Roman"/>
          <w:i/>
          <w:sz w:val="24"/>
          <w:szCs w:val="24"/>
          <w:lang w:eastAsia="ru-RU"/>
        </w:rPr>
      </w:pPr>
      <w:r w:rsidRPr="00466A19">
        <w:rPr>
          <w:rFonts w:ascii="Times New Roman" w:eastAsia="Times New Roman" w:hAnsi="Times New Roman"/>
          <w:i/>
          <w:noProof/>
          <w:color w:val="1F497D" w:themeColor="text2"/>
          <w:sz w:val="24"/>
          <w:szCs w:val="24"/>
          <w:lang w:eastAsia="ru-RU"/>
        </w:rPr>
        <w:drawing>
          <wp:inline distT="0" distB="0" distL="0" distR="0" wp14:anchorId="5EA8471F" wp14:editId="78BD6226">
            <wp:extent cx="5936343" cy="3454400"/>
            <wp:effectExtent l="0" t="0" r="762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DC3E60E" w14:textId="77777777" w:rsidR="00466A19" w:rsidRPr="001F164A" w:rsidRDefault="00466A19" w:rsidP="001F164A">
      <w:pPr>
        <w:spacing w:before="120"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График</w:t>
      </w:r>
      <w:r w:rsidRPr="001F164A">
        <w:rPr>
          <w:rFonts w:ascii="Times New Roman" w:eastAsia="Times New Roman" w:hAnsi="Times New Roman"/>
          <w:iCs/>
          <w:color w:val="FF0000"/>
          <w:sz w:val="28"/>
          <w:szCs w:val="28"/>
          <w:lang w:eastAsia="ru-RU"/>
        </w:rPr>
        <w:t xml:space="preserve"> </w:t>
      </w:r>
      <w:r w:rsidRPr="001F164A">
        <w:rPr>
          <w:rFonts w:ascii="Times New Roman" w:eastAsia="Times New Roman" w:hAnsi="Times New Roman"/>
          <w:iCs/>
          <w:sz w:val="28"/>
          <w:szCs w:val="28"/>
          <w:lang w:eastAsia="ru-RU"/>
        </w:rPr>
        <w:t xml:space="preserve">№4. Средневзвешенная процентная ставка по ипотечным кредитам </w:t>
      </w:r>
    </w:p>
    <w:p w14:paraId="7F5D6606" w14:textId="77777777" w:rsidR="00466A19" w:rsidRPr="00466A19" w:rsidRDefault="00466A19" w:rsidP="00466A19">
      <w:pPr>
        <w:spacing w:before="120" w:after="0" w:line="240" w:lineRule="auto"/>
        <w:jc w:val="both"/>
        <w:rPr>
          <w:rFonts w:ascii="Times New Roman" w:eastAsia="Times New Roman" w:hAnsi="Times New Roman"/>
          <w:i/>
          <w:sz w:val="24"/>
          <w:szCs w:val="24"/>
          <w:lang w:eastAsia="ru-RU"/>
        </w:rPr>
      </w:pPr>
      <w:r w:rsidRPr="00466A19">
        <w:rPr>
          <w:rFonts w:ascii="Times New Roman" w:eastAsia="Times New Roman" w:hAnsi="Times New Roman"/>
          <w:i/>
          <w:noProof/>
          <w:color w:val="1F497D" w:themeColor="text2"/>
          <w:sz w:val="24"/>
          <w:szCs w:val="24"/>
          <w:lang w:eastAsia="ru-RU"/>
        </w:rPr>
        <w:drawing>
          <wp:inline distT="0" distB="0" distL="0" distR="0" wp14:anchorId="146B4F9B" wp14:editId="73D9B443">
            <wp:extent cx="5950857" cy="3410857"/>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D1FE433" w14:textId="77777777" w:rsidR="00466A19" w:rsidRPr="00466A19" w:rsidRDefault="00466A19" w:rsidP="00466A19">
      <w:pPr>
        <w:tabs>
          <w:tab w:val="left" w:pos="1134"/>
        </w:tabs>
        <w:spacing w:after="0" w:line="360" w:lineRule="auto"/>
        <w:jc w:val="both"/>
        <w:rPr>
          <w:rFonts w:ascii="Times New Roman" w:eastAsia="Times New Roman" w:hAnsi="Times New Roman"/>
          <w:bCs/>
          <w:iCs/>
          <w:sz w:val="28"/>
          <w:szCs w:val="24"/>
          <w:lang w:eastAsia="ru-RU"/>
        </w:rPr>
      </w:pPr>
    </w:p>
    <w:p w14:paraId="0B824149" w14:textId="1C4C9954" w:rsid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Средневзвешенные ставки по ипотечным кредитам в течение 2020 года были близки к средневзвешенным процентным ставкам по РФ и ЦФО, а в </w:t>
      </w:r>
      <w:r w:rsidRPr="001F164A">
        <w:rPr>
          <w:rFonts w:ascii="Times New Roman" w:eastAsia="Times New Roman" w:hAnsi="Times New Roman"/>
          <w:bCs/>
          <w:iCs/>
          <w:sz w:val="28"/>
          <w:szCs w:val="28"/>
          <w:lang w:eastAsia="ru-RU"/>
        </w:rPr>
        <w:lastRenderedPageBreak/>
        <w:t xml:space="preserve">отдельные месяцы прошлого года процентные ставки в регионе были ниже, чем по РФ и ЦФО. </w:t>
      </w:r>
    </w:p>
    <w:p w14:paraId="640E868C" w14:textId="77777777" w:rsidR="00C855EE" w:rsidRPr="001F164A" w:rsidRDefault="00C855EE"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p>
    <w:p w14:paraId="1F0F4F4F" w14:textId="77777777" w:rsidR="00466A19" w:rsidRPr="001F164A" w:rsidRDefault="00466A19" w:rsidP="00C855EE">
      <w:pPr>
        <w:suppressAutoHyphens/>
        <w:spacing w:after="0" w:line="240" w:lineRule="auto"/>
        <w:ind w:firstLine="708"/>
        <w:jc w:val="both"/>
        <w:rPr>
          <w:rFonts w:ascii="Times New Roman" w:eastAsia="Times New Roman" w:hAnsi="Times New Roman"/>
          <w:iCs/>
          <w:sz w:val="28"/>
          <w:szCs w:val="28"/>
          <w:u w:val="single"/>
          <w:lang w:eastAsia="ru-RU"/>
        </w:rPr>
      </w:pPr>
      <w:r w:rsidRPr="001F164A">
        <w:rPr>
          <w:rFonts w:ascii="Times New Roman" w:eastAsia="Times New Roman" w:hAnsi="Times New Roman"/>
          <w:iCs/>
          <w:sz w:val="28"/>
          <w:szCs w:val="28"/>
          <w:u w:val="single"/>
          <w:lang w:eastAsia="ru-RU"/>
        </w:rPr>
        <w:t>Выводы по мониторингу доступности розничных кредитных продуктов</w:t>
      </w:r>
    </w:p>
    <w:p w14:paraId="29624F9C" w14:textId="77777777" w:rsidR="00466A19" w:rsidRPr="001F164A" w:rsidRDefault="00466A19" w:rsidP="001F164A">
      <w:pPr>
        <w:suppressAutoHyphens/>
        <w:spacing w:after="0" w:line="240" w:lineRule="auto"/>
        <w:jc w:val="both"/>
        <w:rPr>
          <w:rFonts w:ascii="Times New Roman" w:eastAsia="Times New Roman" w:hAnsi="Times New Roman"/>
          <w:iCs/>
          <w:sz w:val="28"/>
          <w:szCs w:val="28"/>
          <w:u w:val="single"/>
          <w:lang w:eastAsia="ru-RU"/>
        </w:rPr>
      </w:pPr>
    </w:p>
    <w:p w14:paraId="3B94D935"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Сдерживающими факторами роста в потребительском сегменте кредитования, прежде всего, являлись: высокая долговая </w:t>
      </w:r>
      <w:proofErr w:type="gramStart"/>
      <w:r w:rsidRPr="001F164A">
        <w:rPr>
          <w:rFonts w:ascii="Times New Roman" w:eastAsia="Times New Roman" w:hAnsi="Times New Roman"/>
          <w:bCs/>
          <w:iCs/>
          <w:sz w:val="28"/>
          <w:szCs w:val="28"/>
          <w:lang w:eastAsia="ru-RU"/>
        </w:rPr>
        <w:t>нагрузка  населения</w:t>
      </w:r>
      <w:proofErr w:type="gramEnd"/>
      <w:r w:rsidRPr="001F164A">
        <w:rPr>
          <w:rFonts w:ascii="Times New Roman" w:eastAsia="Times New Roman" w:hAnsi="Times New Roman"/>
          <w:bCs/>
          <w:iCs/>
          <w:sz w:val="28"/>
          <w:szCs w:val="28"/>
          <w:lang w:eastAsia="ru-RU"/>
        </w:rPr>
        <w:t>, замедление роста реальных денежных доходов и увеличение безработицы на фоне пандемии коронавируса. При этом банковский сектор продолжил расширять линейку цифровых кредитных продуктов для предоставления их населению в онлайн-формате, улучшая качество сбора, обработки и анализа информации для оценки кредитных рисков с помощью удаленных сервисов.</w:t>
      </w:r>
    </w:p>
    <w:p w14:paraId="585D8F4F"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Важно отметить, что на рынке ипотечного кредитования наблюдалось ускорение роста ссудной задолженности населения, что обусловлено снижением процентных ставок и действием мер государственной поддержки ипотечного сегмента кредитования, в т.ч. программ льготной ипотеки под 6,5%, семейной и сельской ипотеки. Кроме того, положительное влияние оказал рост отсроченных платежей по ипотечным кредитам («ипотечные каникулы»). </w:t>
      </w:r>
    </w:p>
    <w:p w14:paraId="184FA75D"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В условиях ослабления рубля население продолжило вкладываться в жилую недвижимость как в один из самых надежных активов, что также стимулировало спрос на ипотечные кредиты (остатки на счетах </w:t>
      </w:r>
      <w:proofErr w:type="spellStart"/>
      <w:r w:rsidRPr="001F164A">
        <w:rPr>
          <w:rFonts w:ascii="Times New Roman" w:eastAsia="Times New Roman" w:hAnsi="Times New Roman"/>
          <w:bCs/>
          <w:iCs/>
          <w:sz w:val="28"/>
          <w:szCs w:val="28"/>
          <w:lang w:eastAsia="ru-RU"/>
        </w:rPr>
        <w:t>эскроу</w:t>
      </w:r>
      <w:proofErr w:type="spellEnd"/>
      <w:r w:rsidRPr="001F164A">
        <w:rPr>
          <w:rFonts w:ascii="Times New Roman" w:eastAsia="Times New Roman" w:hAnsi="Times New Roman"/>
          <w:bCs/>
          <w:iCs/>
          <w:sz w:val="28"/>
          <w:szCs w:val="28"/>
          <w:lang w:eastAsia="ru-RU"/>
        </w:rPr>
        <w:t xml:space="preserve"> за 2020 год выросли на 2,4 млрд рублей (в 31,1 раза)).</w:t>
      </w:r>
    </w:p>
    <w:p w14:paraId="42D45036"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p>
    <w:p w14:paraId="6615EEA6" w14:textId="77777777" w:rsidR="00466A19" w:rsidRPr="001F164A" w:rsidRDefault="00466A19" w:rsidP="00C855EE">
      <w:pPr>
        <w:suppressAutoHyphens/>
        <w:spacing w:after="120" w:line="240" w:lineRule="auto"/>
        <w:ind w:firstLine="708"/>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u w:val="single"/>
          <w:lang w:eastAsia="ru-RU"/>
        </w:rPr>
        <w:t>Сегмент услуг для юридических лиц и индивидуальных предпринимателей</w:t>
      </w:r>
      <w:r w:rsidRPr="001F164A">
        <w:rPr>
          <w:rFonts w:ascii="Times New Roman" w:eastAsia="Times New Roman" w:hAnsi="Times New Roman"/>
          <w:iCs/>
          <w:sz w:val="28"/>
          <w:szCs w:val="28"/>
          <w:vertAlign w:val="superscript"/>
          <w:lang w:eastAsia="ru-RU"/>
        </w:rPr>
        <w:footnoteReference w:id="17"/>
      </w:r>
      <w:r w:rsidRPr="001F164A">
        <w:rPr>
          <w:rFonts w:ascii="Times New Roman" w:eastAsia="Times New Roman" w:hAnsi="Times New Roman"/>
          <w:iCs/>
          <w:sz w:val="28"/>
          <w:szCs w:val="28"/>
          <w:lang w:eastAsia="ru-RU"/>
        </w:rPr>
        <w:t xml:space="preserve"> </w:t>
      </w:r>
    </w:p>
    <w:p w14:paraId="795B0823"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На рынке кредитования корпоративных заемщиков Курской области за анализируемый период наблюдалось некоторое оживление, связанное с активизацией кредитования крупного бизнеса. </w:t>
      </w:r>
    </w:p>
    <w:p w14:paraId="3454286B"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Годовой темп прироста корпоративного кредитного портфеля банковского сектора региона вырос на 32,5% (для сравнения: в аналогичном периоде 2019 года отмечалось снижение корпоративного кредитного портфеля на 4,0%). В целом по России и ЦФО годовые темпы прироста задолженности по кредитам юридических лиц были ниже, чем по региону. Темп прироста ссудной задолженности юридических лиц с декабря 2019 года по декабрь 2020 года по РФ составил 10,4%, по ЦФО – 14,0%. </w:t>
      </w:r>
    </w:p>
    <w:p w14:paraId="1B9F5489"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p>
    <w:p w14:paraId="4A7AC012"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Таблица №5. Информация о задолженности по кредитам юридическим лицам и индивидуальным предпринимателям в Курской области</w:t>
      </w:r>
    </w:p>
    <w:tbl>
      <w:tblPr>
        <w:tblStyle w:val="40"/>
        <w:tblW w:w="0" w:type="auto"/>
        <w:tblLook w:val="04A0" w:firstRow="1" w:lastRow="0" w:firstColumn="1" w:lastColumn="0" w:noHBand="0" w:noVBand="1"/>
      </w:tblPr>
      <w:tblGrid>
        <w:gridCol w:w="5000"/>
        <w:gridCol w:w="1625"/>
        <w:gridCol w:w="1463"/>
        <w:gridCol w:w="1423"/>
      </w:tblGrid>
      <w:tr w:rsidR="00466A19" w:rsidRPr="00466A19" w14:paraId="0DA8264E" w14:textId="77777777" w:rsidTr="00466A19">
        <w:trPr>
          <w:trHeight w:val="224"/>
        </w:trPr>
        <w:tc>
          <w:tcPr>
            <w:tcW w:w="5000" w:type="dxa"/>
          </w:tcPr>
          <w:p w14:paraId="62274422"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Показатель</w:t>
            </w:r>
          </w:p>
        </w:tc>
        <w:tc>
          <w:tcPr>
            <w:tcW w:w="1625" w:type="dxa"/>
            <w:vAlign w:val="center"/>
          </w:tcPr>
          <w:p w14:paraId="176DC524"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01.12.2018</w:t>
            </w:r>
          </w:p>
        </w:tc>
        <w:tc>
          <w:tcPr>
            <w:tcW w:w="1463" w:type="dxa"/>
            <w:vAlign w:val="center"/>
          </w:tcPr>
          <w:p w14:paraId="6930A20F"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01.12.2019</w:t>
            </w:r>
          </w:p>
        </w:tc>
        <w:tc>
          <w:tcPr>
            <w:tcW w:w="1423" w:type="dxa"/>
            <w:vAlign w:val="center"/>
          </w:tcPr>
          <w:p w14:paraId="09C60B32"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01.12.2020</w:t>
            </w:r>
          </w:p>
        </w:tc>
      </w:tr>
      <w:tr w:rsidR="00466A19" w:rsidRPr="00466A19" w14:paraId="32215BBF" w14:textId="77777777" w:rsidTr="00466A19">
        <w:trPr>
          <w:trHeight w:val="694"/>
        </w:trPr>
        <w:tc>
          <w:tcPr>
            <w:tcW w:w="5000" w:type="dxa"/>
          </w:tcPr>
          <w:p w14:paraId="06D2271A" w14:textId="77777777" w:rsidR="00466A19" w:rsidRPr="00466A19" w:rsidRDefault="00466A19" w:rsidP="00466A19">
            <w:pPr>
              <w:spacing w:after="0" w:line="240" w:lineRule="auto"/>
              <w:rPr>
                <w:rFonts w:ascii="Times New Roman" w:eastAsia="Times New Roman" w:hAnsi="Times New Roman"/>
                <w:color w:val="000000" w:themeColor="text1"/>
                <w:sz w:val="20"/>
                <w:szCs w:val="20"/>
                <w:lang w:eastAsia="ru-RU"/>
              </w:rPr>
            </w:pPr>
            <w:r w:rsidRPr="00466A19">
              <w:rPr>
                <w:rFonts w:ascii="Times New Roman" w:eastAsia="Times New Roman" w:hAnsi="Times New Roman"/>
                <w:color w:val="000000" w:themeColor="text1"/>
                <w:sz w:val="20"/>
                <w:szCs w:val="20"/>
                <w:lang w:eastAsia="ru-RU"/>
              </w:rPr>
              <w:t>Задолженность по кредитам юридическим лицам и индивидуальным предпринимателям, млрд. руб.</w:t>
            </w:r>
          </w:p>
        </w:tc>
        <w:tc>
          <w:tcPr>
            <w:tcW w:w="1625" w:type="dxa"/>
            <w:vAlign w:val="center"/>
          </w:tcPr>
          <w:p w14:paraId="4732BCBA"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199,4</w:t>
            </w:r>
          </w:p>
        </w:tc>
        <w:tc>
          <w:tcPr>
            <w:tcW w:w="1463" w:type="dxa"/>
            <w:vAlign w:val="center"/>
          </w:tcPr>
          <w:p w14:paraId="007F12D3"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191,2</w:t>
            </w:r>
          </w:p>
        </w:tc>
        <w:tc>
          <w:tcPr>
            <w:tcW w:w="1423" w:type="dxa"/>
            <w:vAlign w:val="center"/>
          </w:tcPr>
          <w:p w14:paraId="2601E7AB"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253,9</w:t>
            </w:r>
          </w:p>
        </w:tc>
      </w:tr>
      <w:tr w:rsidR="00466A19" w:rsidRPr="00466A19" w14:paraId="5ACAE8F3" w14:textId="77777777" w:rsidTr="00466A19">
        <w:trPr>
          <w:trHeight w:val="224"/>
        </w:trPr>
        <w:tc>
          <w:tcPr>
            <w:tcW w:w="5000" w:type="dxa"/>
          </w:tcPr>
          <w:p w14:paraId="44C97E73" w14:textId="77777777" w:rsidR="00466A19" w:rsidRPr="00466A19" w:rsidRDefault="00466A19" w:rsidP="00466A19">
            <w:pPr>
              <w:spacing w:after="0" w:line="240" w:lineRule="auto"/>
              <w:jc w:val="both"/>
              <w:rPr>
                <w:rFonts w:ascii="Times New Roman" w:eastAsia="Times New Roman" w:hAnsi="Times New Roman"/>
                <w:b/>
                <w:i/>
                <w:color w:val="000000" w:themeColor="text1"/>
                <w:sz w:val="20"/>
                <w:szCs w:val="20"/>
                <w:lang w:eastAsia="ru-RU"/>
              </w:rPr>
            </w:pPr>
            <w:r w:rsidRPr="00466A19">
              <w:rPr>
                <w:rFonts w:ascii="Times New Roman" w:eastAsia="Times New Roman" w:hAnsi="Times New Roman"/>
                <w:color w:val="000000" w:themeColor="text1"/>
                <w:sz w:val="20"/>
                <w:szCs w:val="32"/>
                <w:lang w:eastAsia="ru-RU"/>
              </w:rPr>
              <w:t>Прирост, г/г, %</w:t>
            </w:r>
          </w:p>
        </w:tc>
        <w:tc>
          <w:tcPr>
            <w:tcW w:w="1625" w:type="dxa"/>
            <w:vAlign w:val="center"/>
          </w:tcPr>
          <w:p w14:paraId="0104CBA0"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-3,0</w:t>
            </w:r>
          </w:p>
        </w:tc>
        <w:tc>
          <w:tcPr>
            <w:tcW w:w="1463" w:type="dxa"/>
            <w:vAlign w:val="center"/>
          </w:tcPr>
          <w:p w14:paraId="300459A5"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-4,0</w:t>
            </w:r>
          </w:p>
        </w:tc>
        <w:tc>
          <w:tcPr>
            <w:tcW w:w="1423" w:type="dxa"/>
            <w:vAlign w:val="center"/>
          </w:tcPr>
          <w:p w14:paraId="31EFE257"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32,5</w:t>
            </w:r>
          </w:p>
        </w:tc>
      </w:tr>
      <w:tr w:rsidR="00466A19" w:rsidRPr="00466A19" w14:paraId="1B4CDC9B" w14:textId="77777777" w:rsidTr="00466A19">
        <w:trPr>
          <w:trHeight w:val="235"/>
        </w:trPr>
        <w:tc>
          <w:tcPr>
            <w:tcW w:w="5000" w:type="dxa"/>
          </w:tcPr>
          <w:p w14:paraId="3557A375"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просроченной задолженности</w:t>
            </w:r>
          </w:p>
        </w:tc>
        <w:tc>
          <w:tcPr>
            <w:tcW w:w="1625" w:type="dxa"/>
            <w:vAlign w:val="center"/>
          </w:tcPr>
          <w:p w14:paraId="7E269452"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4,1</w:t>
            </w:r>
          </w:p>
        </w:tc>
        <w:tc>
          <w:tcPr>
            <w:tcW w:w="1463" w:type="dxa"/>
            <w:vAlign w:val="center"/>
          </w:tcPr>
          <w:p w14:paraId="2914FF4F"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2,9</w:t>
            </w:r>
          </w:p>
        </w:tc>
        <w:tc>
          <w:tcPr>
            <w:tcW w:w="1423" w:type="dxa"/>
            <w:vAlign w:val="center"/>
          </w:tcPr>
          <w:p w14:paraId="2593345F"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2,2</w:t>
            </w:r>
          </w:p>
        </w:tc>
      </w:tr>
      <w:tr w:rsidR="00466A19" w:rsidRPr="00466A19" w14:paraId="6810109E" w14:textId="77777777" w:rsidTr="00466A19">
        <w:trPr>
          <w:trHeight w:val="460"/>
        </w:trPr>
        <w:tc>
          <w:tcPr>
            <w:tcW w:w="5000" w:type="dxa"/>
          </w:tcPr>
          <w:p w14:paraId="6EB7F3B5" w14:textId="77777777" w:rsidR="00466A19" w:rsidRPr="00466A19" w:rsidRDefault="00466A19" w:rsidP="00466A19">
            <w:pPr>
              <w:spacing w:after="0" w:line="240" w:lineRule="auto"/>
              <w:rPr>
                <w:rFonts w:ascii="Times New Roman" w:eastAsia="Times New Roman" w:hAnsi="Times New Roman"/>
                <w:color w:val="000000" w:themeColor="text1"/>
                <w:sz w:val="20"/>
                <w:szCs w:val="20"/>
                <w:lang w:eastAsia="ru-RU"/>
              </w:rPr>
            </w:pPr>
            <w:r w:rsidRPr="00466A19">
              <w:rPr>
                <w:rFonts w:ascii="Times New Roman" w:eastAsia="Times New Roman" w:hAnsi="Times New Roman"/>
                <w:color w:val="000000" w:themeColor="text1"/>
                <w:sz w:val="20"/>
                <w:szCs w:val="20"/>
                <w:lang w:eastAsia="ru-RU"/>
              </w:rPr>
              <w:lastRenderedPageBreak/>
              <w:t>Задолженность по кредитам крупному бизнесу, млрд. руб.</w:t>
            </w:r>
          </w:p>
        </w:tc>
        <w:tc>
          <w:tcPr>
            <w:tcW w:w="1625" w:type="dxa"/>
            <w:vAlign w:val="center"/>
          </w:tcPr>
          <w:p w14:paraId="220D58F2"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169,1</w:t>
            </w:r>
          </w:p>
        </w:tc>
        <w:tc>
          <w:tcPr>
            <w:tcW w:w="1463" w:type="dxa"/>
            <w:vAlign w:val="center"/>
          </w:tcPr>
          <w:p w14:paraId="751A0EDB"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163,4</w:t>
            </w:r>
          </w:p>
        </w:tc>
        <w:tc>
          <w:tcPr>
            <w:tcW w:w="1423" w:type="dxa"/>
            <w:vAlign w:val="center"/>
          </w:tcPr>
          <w:p w14:paraId="03B8EAB0"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222,4</w:t>
            </w:r>
          </w:p>
        </w:tc>
      </w:tr>
      <w:tr w:rsidR="00466A19" w:rsidRPr="00466A19" w14:paraId="6274E620" w14:textId="77777777" w:rsidTr="00466A19">
        <w:trPr>
          <w:trHeight w:val="224"/>
        </w:trPr>
        <w:tc>
          <w:tcPr>
            <w:tcW w:w="5000" w:type="dxa"/>
          </w:tcPr>
          <w:p w14:paraId="4B5A5D75" w14:textId="77777777" w:rsidR="00466A19" w:rsidRPr="00466A19" w:rsidRDefault="00466A19" w:rsidP="00466A19">
            <w:pPr>
              <w:spacing w:after="0" w:line="240" w:lineRule="auto"/>
              <w:jc w:val="both"/>
              <w:rPr>
                <w:rFonts w:ascii="Times New Roman" w:eastAsia="Times New Roman" w:hAnsi="Times New Roman"/>
                <w:b/>
                <w:i/>
                <w:color w:val="000000" w:themeColor="text1"/>
                <w:sz w:val="20"/>
                <w:szCs w:val="20"/>
                <w:lang w:eastAsia="ru-RU"/>
              </w:rPr>
            </w:pPr>
            <w:r w:rsidRPr="00466A19">
              <w:rPr>
                <w:rFonts w:ascii="Times New Roman" w:eastAsia="Times New Roman" w:hAnsi="Times New Roman"/>
                <w:color w:val="000000" w:themeColor="text1"/>
                <w:sz w:val="20"/>
                <w:szCs w:val="32"/>
                <w:lang w:eastAsia="ru-RU"/>
              </w:rPr>
              <w:t>Прирост, г/г, %</w:t>
            </w:r>
          </w:p>
        </w:tc>
        <w:tc>
          <w:tcPr>
            <w:tcW w:w="1625" w:type="dxa"/>
            <w:vAlign w:val="center"/>
          </w:tcPr>
          <w:p w14:paraId="64C02619"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-6,4</w:t>
            </w:r>
          </w:p>
        </w:tc>
        <w:tc>
          <w:tcPr>
            <w:tcW w:w="1463" w:type="dxa"/>
            <w:vAlign w:val="center"/>
          </w:tcPr>
          <w:p w14:paraId="3A8269B2"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-3,2</w:t>
            </w:r>
          </w:p>
        </w:tc>
        <w:tc>
          <w:tcPr>
            <w:tcW w:w="1423" w:type="dxa"/>
            <w:vAlign w:val="center"/>
          </w:tcPr>
          <w:p w14:paraId="381D989F"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35,7</w:t>
            </w:r>
          </w:p>
        </w:tc>
      </w:tr>
      <w:tr w:rsidR="00466A19" w:rsidRPr="00466A19" w14:paraId="7FA970EB" w14:textId="77777777" w:rsidTr="00466A19">
        <w:trPr>
          <w:trHeight w:val="235"/>
        </w:trPr>
        <w:tc>
          <w:tcPr>
            <w:tcW w:w="5000" w:type="dxa"/>
          </w:tcPr>
          <w:p w14:paraId="39AD35B6"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просроченной задолженности</w:t>
            </w:r>
          </w:p>
        </w:tc>
        <w:tc>
          <w:tcPr>
            <w:tcW w:w="1625" w:type="dxa"/>
            <w:vAlign w:val="center"/>
          </w:tcPr>
          <w:p w14:paraId="44F26A06"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4,3</w:t>
            </w:r>
          </w:p>
        </w:tc>
        <w:tc>
          <w:tcPr>
            <w:tcW w:w="1463" w:type="dxa"/>
            <w:vAlign w:val="center"/>
          </w:tcPr>
          <w:p w14:paraId="22DA3908"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2,7</w:t>
            </w:r>
          </w:p>
        </w:tc>
        <w:tc>
          <w:tcPr>
            <w:tcW w:w="1423" w:type="dxa"/>
            <w:vAlign w:val="center"/>
          </w:tcPr>
          <w:p w14:paraId="28CA9B02"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2,0</w:t>
            </w:r>
          </w:p>
        </w:tc>
      </w:tr>
      <w:tr w:rsidR="00466A19" w:rsidRPr="00466A19" w14:paraId="305E140B" w14:textId="77777777" w:rsidTr="00466A19">
        <w:trPr>
          <w:trHeight w:val="224"/>
        </w:trPr>
        <w:tc>
          <w:tcPr>
            <w:tcW w:w="5000" w:type="dxa"/>
          </w:tcPr>
          <w:p w14:paraId="225DD55E" w14:textId="77777777" w:rsidR="00466A19" w:rsidRPr="00466A19" w:rsidRDefault="00466A19" w:rsidP="00466A19">
            <w:pPr>
              <w:spacing w:after="0" w:line="240" w:lineRule="auto"/>
              <w:rPr>
                <w:rFonts w:ascii="Times New Roman" w:eastAsia="Times New Roman" w:hAnsi="Times New Roman"/>
                <w:color w:val="000000" w:themeColor="text1"/>
                <w:sz w:val="20"/>
                <w:szCs w:val="20"/>
                <w:lang w:eastAsia="ru-RU"/>
              </w:rPr>
            </w:pPr>
            <w:r w:rsidRPr="00466A19">
              <w:rPr>
                <w:rFonts w:ascii="Times New Roman" w:eastAsia="Times New Roman" w:hAnsi="Times New Roman"/>
                <w:color w:val="000000" w:themeColor="text1"/>
                <w:sz w:val="20"/>
                <w:szCs w:val="20"/>
                <w:lang w:eastAsia="ru-RU"/>
              </w:rPr>
              <w:t>Задолженность по кредитам МСП, млрд. руб.</w:t>
            </w:r>
          </w:p>
        </w:tc>
        <w:tc>
          <w:tcPr>
            <w:tcW w:w="1625" w:type="dxa"/>
            <w:vAlign w:val="center"/>
          </w:tcPr>
          <w:p w14:paraId="04CF4381"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30,4</w:t>
            </w:r>
          </w:p>
        </w:tc>
        <w:tc>
          <w:tcPr>
            <w:tcW w:w="1463" w:type="dxa"/>
            <w:vAlign w:val="center"/>
          </w:tcPr>
          <w:p w14:paraId="1E5D62DD"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27,8</w:t>
            </w:r>
          </w:p>
        </w:tc>
        <w:tc>
          <w:tcPr>
            <w:tcW w:w="1423" w:type="dxa"/>
            <w:vAlign w:val="center"/>
          </w:tcPr>
          <w:p w14:paraId="7FA67832"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31,6</w:t>
            </w:r>
          </w:p>
        </w:tc>
      </w:tr>
      <w:tr w:rsidR="00466A19" w:rsidRPr="00466A19" w14:paraId="0A6877CD" w14:textId="77777777" w:rsidTr="00466A19">
        <w:trPr>
          <w:trHeight w:val="235"/>
        </w:trPr>
        <w:tc>
          <w:tcPr>
            <w:tcW w:w="5000" w:type="dxa"/>
          </w:tcPr>
          <w:p w14:paraId="2433C9D5" w14:textId="77777777" w:rsidR="00466A19" w:rsidRPr="00466A19" w:rsidRDefault="00466A19" w:rsidP="00466A19">
            <w:pPr>
              <w:spacing w:after="0" w:line="240" w:lineRule="auto"/>
              <w:jc w:val="both"/>
              <w:rPr>
                <w:rFonts w:ascii="Times New Roman" w:eastAsia="Times New Roman" w:hAnsi="Times New Roman"/>
                <w:b/>
                <w:i/>
                <w:color w:val="000000" w:themeColor="text1"/>
                <w:sz w:val="20"/>
                <w:szCs w:val="20"/>
                <w:lang w:eastAsia="ru-RU"/>
              </w:rPr>
            </w:pPr>
            <w:r w:rsidRPr="00466A19">
              <w:rPr>
                <w:rFonts w:ascii="Times New Roman" w:eastAsia="Times New Roman" w:hAnsi="Times New Roman"/>
                <w:color w:val="000000" w:themeColor="text1"/>
                <w:sz w:val="20"/>
                <w:szCs w:val="32"/>
                <w:lang w:eastAsia="ru-RU"/>
              </w:rPr>
              <w:t>Прирост, г/г, %</w:t>
            </w:r>
          </w:p>
        </w:tc>
        <w:tc>
          <w:tcPr>
            <w:tcW w:w="1625" w:type="dxa"/>
            <w:vAlign w:val="center"/>
          </w:tcPr>
          <w:p w14:paraId="71D2B011"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21,3</w:t>
            </w:r>
          </w:p>
        </w:tc>
        <w:tc>
          <w:tcPr>
            <w:tcW w:w="1463" w:type="dxa"/>
            <w:vAlign w:val="center"/>
          </w:tcPr>
          <w:p w14:paraId="3AB96527"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-8,3</w:t>
            </w:r>
          </w:p>
        </w:tc>
        <w:tc>
          <w:tcPr>
            <w:tcW w:w="1423" w:type="dxa"/>
            <w:vAlign w:val="center"/>
          </w:tcPr>
          <w:p w14:paraId="756A4F13"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13,3</w:t>
            </w:r>
          </w:p>
        </w:tc>
      </w:tr>
      <w:tr w:rsidR="00466A19" w:rsidRPr="00466A19" w14:paraId="3822AA5B" w14:textId="77777777" w:rsidTr="00466A19">
        <w:trPr>
          <w:trHeight w:val="235"/>
        </w:trPr>
        <w:tc>
          <w:tcPr>
            <w:tcW w:w="5000" w:type="dxa"/>
          </w:tcPr>
          <w:p w14:paraId="64C8BC87"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просроченной задолженности</w:t>
            </w:r>
          </w:p>
        </w:tc>
        <w:tc>
          <w:tcPr>
            <w:tcW w:w="1625" w:type="dxa"/>
            <w:vAlign w:val="center"/>
          </w:tcPr>
          <w:p w14:paraId="03F564B5"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3,2</w:t>
            </w:r>
          </w:p>
        </w:tc>
        <w:tc>
          <w:tcPr>
            <w:tcW w:w="1463" w:type="dxa"/>
            <w:vAlign w:val="center"/>
          </w:tcPr>
          <w:p w14:paraId="7825292D"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3,8</w:t>
            </w:r>
          </w:p>
        </w:tc>
        <w:tc>
          <w:tcPr>
            <w:tcW w:w="1423" w:type="dxa"/>
            <w:vAlign w:val="center"/>
          </w:tcPr>
          <w:p w14:paraId="44A990BE" w14:textId="77777777" w:rsidR="00466A19" w:rsidRPr="00466A19" w:rsidRDefault="00466A19" w:rsidP="00466A19">
            <w:pPr>
              <w:spacing w:after="0" w:line="240" w:lineRule="auto"/>
              <w:jc w:val="center"/>
              <w:rPr>
                <w:rFonts w:ascii="Times New Roman" w:eastAsia="Times New Roman" w:hAnsi="Times New Roman"/>
                <w:sz w:val="20"/>
                <w:szCs w:val="16"/>
                <w:lang w:eastAsia="ru-RU"/>
              </w:rPr>
            </w:pPr>
            <w:r w:rsidRPr="00466A19">
              <w:rPr>
                <w:rFonts w:ascii="Times New Roman" w:eastAsia="Times New Roman" w:hAnsi="Times New Roman"/>
                <w:sz w:val="20"/>
                <w:szCs w:val="16"/>
                <w:lang w:eastAsia="ru-RU"/>
              </w:rPr>
              <w:t>3,8</w:t>
            </w:r>
          </w:p>
        </w:tc>
      </w:tr>
    </w:tbl>
    <w:p w14:paraId="24EE3D07" w14:textId="77777777" w:rsidR="00466A19" w:rsidRPr="00466A19" w:rsidRDefault="00466A19" w:rsidP="00466A19">
      <w:pPr>
        <w:spacing w:after="0" w:line="360" w:lineRule="auto"/>
        <w:ind w:firstLine="709"/>
        <w:jc w:val="both"/>
        <w:rPr>
          <w:rFonts w:ascii="Times New Roman" w:eastAsia="Times New Roman" w:hAnsi="Times New Roman"/>
          <w:bCs/>
          <w:iCs/>
          <w:sz w:val="28"/>
          <w:szCs w:val="24"/>
          <w:lang w:val="en-US" w:eastAsia="ru-RU"/>
        </w:rPr>
      </w:pPr>
    </w:p>
    <w:p w14:paraId="62A7F275"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Ссудная задолженность предприятий крупного бизнеса Курской области за анализируемый период 2020 года выросла на 35,7%. В то же время годовой темп прироста ссудной задолженности предприятий крупного бизнеса по России составил 8,6%, а по ЦФО – 14,2%. В аналогичном периоде 2019 года наблюдалось снижение ссудной задолженности предприятий крупного бизнеса региона на 3,2%. </w:t>
      </w:r>
    </w:p>
    <w:p w14:paraId="600D6631"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Восстановлению корпоративного кредитного портфеля банковского сектора региона способствовала положительная динамика кредитования в сельскохозяйственном секторе и добывающей отрасли. Годовой темп прироста ссудной задолженности предприятий сельскохозяйственного сектора составил 36,2%. Сохранение положительной динамики кредитования данного сегмента обусловлено привлечением кредитов на проведение сезонно-полевых работ, закупку сельскохозяйственной техники и оборудования на льготных условиях, а также реализацией инвестиционных проектов по строительству крупных животноводческих ферм. </w:t>
      </w:r>
    </w:p>
    <w:p w14:paraId="7D165105"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Годовой темп прироста ссудной задолженности у предприятий добывающей отрасли составил 49,6%. Кроме того, за анализируемый период наблюдался рост задолженности по кредитам строительных организаций (на 26,5%), заемщиков, предоставляющих транспортные услуги и услуги связи (на 34,3%), предприятий, занимающихся производством и распределением электроэнергии, газа и воды (на 76,1%), и предприятий обрабатывающих производств (на 28,5%). </w:t>
      </w:r>
    </w:p>
    <w:p w14:paraId="5C2F2A3F"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Годовой темп прироста ссудной задолженности заемщиков, относящихся к субъектам малого и среднего предпринимательства (далее – МСП), составил 13,3% по сравнению с данными на 01.12.2019 (для сравнения: в аналогичном периоде 2019 года снижение задолженности по кредитам субъектов МСП составляло 8,3%).</w:t>
      </w:r>
      <w:r w:rsidRPr="00466A19">
        <w:rPr>
          <w:rFonts w:ascii="Times New Roman" w:eastAsia="Times New Roman" w:hAnsi="Times New Roman"/>
          <w:sz w:val="28"/>
          <w:szCs w:val="24"/>
          <w:lang w:eastAsia="ru-RU"/>
        </w:rPr>
        <w:t xml:space="preserve"> </w:t>
      </w:r>
      <w:r w:rsidRPr="00466A19">
        <w:rPr>
          <w:rFonts w:ascii="Times New Roman" w:eastAsia="Times New Roman" w:hAnsi="Times New Roman"/>
          <w:bCs/>
          <w:iCs/>
          <w:sz w:val="28"/>
          <w:szCs w:val="24"/>
          <w:lang w:eastAsia="ru-RU"/>
        </w:rPr>
        <w:t>Данная динамика обусловлена ростом объемов кредитования на финансирование и поддержку предприятий малого и среднего бизнеса со стороны банковского сектора региона.</w:t>
      </w:r>
    </w:p>
    <w:p w14:paraId="18748F6D"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На фоне роста ссудной задолженности корпоративных заемщиков доля просроченной задолженности в кредитном портфеле банковского сектора региона по состоянию на 01.12.2020 снизилась до 2,2%, что являлось одним из низких показателей в ЦФО (после Тульской области). Доля просроченной задолженности в общем кредитном портфеле субъектов МСП на 01.12.2020 составила 3,8%. При этом доля реструктуризированных обязательств в общем кредитном портфеле субъектов МСП – 11,0%. </w:t>
      </w:r>
    </w:p>
    <w:p w14:paraId="4AAF0896" w14:textId="77777777" w:rsidR="00466A19" w:rsidRPr="00466A19"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4"/>
          <w:lang w:eastAsia="ru-RU"/>
        </w:rPr>
      </w:pPr>
      <w:r w:rsidRPr="00466A19">
        <w:rPr>
          <w:rFonts w:ascii="Times New Roman" w:eastAsia="Times New Roman" w:hAnsi="Times New Roman"/>
          <w:bCs/>
          <w:iCs/>
          <w:sz w:val="28"/>
          <w:szCs w:val="24"/>
          <w:lang w:eastAsia="ru-RU"/>
        </w:rPr>
        <w:t xml:space="preserve">С июня 2019 года ключевая ставка Банка России снизилась на 350 базисных пунктов, из них на 200 базисных пунктов – в 2020 году, до исторически минимального уровня. Смягчение денежно-кредитной политики Банком России и </w:t>
      </w:r>
      <w:r w:rsidRPr="00466A19">
        <w:rPr>
          <w:rFonts w:ascii="Times New Roman" w:eastAsia="Times New Roman" w:hAnsi="Times New Roman"/>
          <w:bCs/>
          <w:iCs/>
          <w:sz w:val="28"/>
          <w:szCs w:val="24"/>
          <w:lang w:eastAsia="ru-RU"/>
        </w:rPr>
        <w:lastRenderedPageBreak/>
        <w:t xml:space="preserve">переход к мягкой денежно-кредитной политике повлияли на снижение процентных ставок по кредитам предприятиям реального сектора экономики, в том числе субъектам МСП. </w:t>
      </w:r>
    </w:p>
    <w:p w14:paraId="37E940FA" w14:textId="77777777" w:rsidR="00466A19" w:rsidRPr="00466A19" w:rsidRDefault="00466A19" w:rsidP="00466A19">
      <w:pPr>
        <w:tabs>
          <w:tab w:val="left" w:pos="1134"/>
        </w:tabs>
        <w:spacing w:after="0" w:line="360" w:lineRule="auto"/>
        <w:ind w:firstLine="709"/>
        <w:jc w:val="both"/>
        <w:rPr>
          <w:rFonts w:ascii="Times New Roman" w:eastAsia="Times New Roman" w:hAnsi="Times New Roman"/>
          <w:bCs/>
          <w:iCs/>
          <w:sz w:val="28"/>
          <w:szCs w:val="24"/>
          <w:lang w:eastAsia="ru-RU"/>
        </w:rPr>
      </w:pPr>
    </w:p>
    <w:p w14:paraId="08216FE6"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График</w:t>
      </w:r>
      <w:r w:rsidRPr="001F164A">
        <w:rPr>
          <w:rFonts w:ascii="Times New Roman" w:eastAsia="Times New Roman" w:hAnsi="Times New Roman"/>
          <w:iCs/>
          <w:color w:val="FF0000"/>
          <w:sz w:val="28"/>
          <w:szCs w:val="28"/>
          <w:lang w:eastAsia="ru-RU"/>
        </w:rPr>
        <w:t xml:space="preserve"> </w:t>
      </w:r>
      <w:r w:rsidRPr="001F164A">
        <w:rPr>
          <w:rFonts w:ascii="Times New Roman" w:eastAsia="Times New Roman" w:hAnsi="Times New Roman"/>
          <w:iCs/>
          <w:sz w:val="28"/>
          <w:szCs w:val="28"/>
          <w:lang w:eastAsia="ru-RU"/>
        </w:rPr>
        <w:t xml:space="preserve">№5. Средневзвешенная процентная ставка по кредитам нефинансовым организациям Курской области </w:t>
      </w:r>
    </w:p>
    <w:p w14:paraId="05CE8620" w14:textId="77777777" w:rsidR="00466A19" w:rsidRPr="00466A19" w:rsidRDefault="00466A19" w:rsidP="00466A19">
      <w:pPr>
        <w:spacing w:after="0" w:line="240" w:lineRule="auto"/>
        <w:jc w:val="both"/>
        <w:rPr>
          <w:rFonts w:ascii="Times New Roman" w:eastAsia="Times New Roman" w:hAnsi="Times New Roman"/>
          <w:i/>
          <w:sz w:val="24"/>
          <w:szCs w:val="24"/>
          <w:lang w:eastAsia="ru-RU"/>
        </w:rPr>
      </w:pPr>
      <w:r w:rsidRPr="00466A19">
        <w:rPr>
          <w:rFonts w:ascii="Times New Roman" w:eastAsia="Times New Roman" w:hAnsi="Times New Roman"/>
          <w:i/>
          <w:noProof/>
          <w:color w:val="1F497D" w:themeColor="text2"/>
          <w:sz w:val="24"/>
          <w:szCs w:val="24"/>
          <w:lang w:eastAsia="ru-RU"/>
        </w:rPr>
        <w:drawing>
          <wp:inline distT="0" distB="0" distL="0" distR="0" wp14:anchorId="01E56F12" wp14:editId="59E2BB69">
            <wp:extent cx="5940425" cy="315087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EFC3C9C" w14:textId="77777777" w:rsidR="00466A19" w:rsidRPr="00466A19" w:rsidRDefault="00466A19" w:rsidP="00466A19">
      <w:pPr>
        <w:spacing w:after="0" w:line="360" w:lineRule="auto"/>
        <w:jc w:val="both"/>
        <w:rPr>
          <w:rFonts w:ascii="Arial" w:eastAsia="Times New Roman" w:hAnsi="Arial" w:cs="Arial"/>
          <w:sz w:val="28"/>
          <w:szCs w:val="24"/>
          <w:lang w:eastAsia="ru-RU"/>
        </w:rPr>
      </w:pPr>
      <w:r w:rsidRPr="00466A19">
        <w:rPr>
          <w:rFonts w:ascii="Arial" w:eastAsia="Times New Roman" w:hAnsi="Arial" w:cs="Arial"/>
          <w:sz w:val="28"/>
          <w:szCs w:val="24"/>
          <w:lang w:eastAsia="ru-RU"/>
        </w:rPr>
        <w:t xml:space="preserve"> </w:t>
      </w:r>
    </w:p>
    <w:p w14:paraId="0DAE155A"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График</w:t>
      </w:r>
      <w:r w:rsidRPr="001F164A">
        <w:rPr>
          <w:rFonts w:ascii="Times New Roman" w:eastAsia="Times New Roman" w:hAnsi="Times New Roman"/>
          <w:iCs/>
          <w:color w:val="FF0000"/>
          <w:sz w:val="28"/>
          <w:szCs w:val="28"/>
          <w:lang w:eastAsia="ru-RU"/>
        </w:rPr>
        <w:t xml:space="preserve"> </w:t>
      </w:r>
      <w:r w:rsidRPr="001F164A">
        <w:rPr>
          <w:rFonts w:ascii="Times New Roman" w:eastAsia="Times New Roman" w:hAnsi="Times New Roman"/>
          <w:iCs/>
          <w:sz w:val="28"/>
          <w:szCs w:val="28"/>
          <w:lang w:eastAsia="ru-RU"/>
        </w:rPr>
        <w:t xml:space="preserve">№6. Средневзвешенная процентная ставка по кредитам субъектам МСП Курской области </w:t>
      </w:r>
    </w:p>
    <w:p w14:paraId="6A75C7A7" w14:textId="77777777" w:rsidR="00466A19" w:rsidRPr="00466A19" w:rsidRDefault="00466A19" w:rsidP="00466A19">
      <w:pPr>
        <w:spacing w:after="0" w:line="240" w:lineRule="auto"/>
        <w:jc w:val="both"/>
        <w:rPr>
          <w:rFonts w:ascii="Times New Roman" w:eastAsia="Times New Roman" w:hAnsi="Times New Roman"/>
          <w:i/>
          <w:sz w:val="24"/>
          <w:szCs w:val="24"/>
          <w:lang w:eastAsia="ru-RU"/>
        </w:rPr>
      </w:pPr>
      <w:r w:rsidRPr="00466A19">
        <w:rPr>
          <w:rFonts w:ascii="Times New Roman" w:eastAsia="Times New Roman" w:hAnsi="Times New Roman"/>
          <w:i/>
          <w:noProof/>
          <w:color w:val="1F497D" w:themeColor="text2"/>
          <w:sz w:val="24"/>
          <w:szCs w:val="24"/>
          <w:lang w:eastAsia="ru-RU"/>
        </w:rPr>
        <w:drawing>
          <wp:inline distT="0" distB="0" distL="0" distR="0" wp14:anchorId="6A3C9BFD" wp14:editId="32391885">
            <wp:extent cx="5940425" cy="315087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3794715" w14:textId="77777777" w:rsidR="00466A19" w:rsidRPr="00466A19" w:rsidRDefault="00466A19" w:rsidP="00466A19">
      <w:pPr>
        <w:tabs>
          <w:tab w:val="left" w:pos="1134"/>
        </w:tabs>
        <w:spacing w:after="0" w:line="360" w:lineRule="auto"/>
        <w:jc w:val="both"/>
        <w:rPr>
          <w:rFonts w:ascii="Times New Roman" w:eastAsia="Times New Roman" w:hAnsi="Times New Roman"/>
          <w:i/>
          <w:sz w:val="28"/>
          <w:szCs w:val="28"/>
          <w:lang w:eastAsia="ru-RU"/>
        </w:rPr>
      </w:pPr>
    </w:p>
    <w:p w14:paraId="1EA8BC4F" w14:textId="54111FDB" w:rsidR="00466A19" w:rsidRPr="001F164A" w:rsidRDefault="00466A19" w:rsidP="00C855EE">
      <w:pPr>
        <w:tabs>
          <w:tab w:val="left" w:pos="1134"/>
        </w:tabs>
        <w:suppressAutoHyphens/>
        <w:spacing w:after="0" w:line="240" w:lineRule="auto"/>
        <w:ind w:firstLine="709"/>
        <w:jc w:val="both"/>
        <w:rPr>
          <w:rFonts w:ascii="Times New Roman" w:eastAsia="Times New Roman" w:hAnsi="Times New Roman"/>
          <w:iCs/>
          <w:sz w:val="28"/>
          <w:szCs w:val="28"/>
          <w:u w:val="single"/>
          <w:lang w:eastAsia="ru-RU"/>
        </w:rPr>
      </w:pPr>
      <w:r w:rsidRPr="001F164A">
        <w:rPr>
          <w:rFonts w:ascii="Times New Roman" w:eastAsia="Times New Roman" w:hAnsi="Times New Roman"/>
          <w:iCs/>
          <w:sz w:val="28"/>
          <w:szCs w:val="28"/>
          <w:u w:val="single"/>
          <w:lang w:eastAsia="ru-RU"/>
        </w:rPr>
        <w:t>Выводы</w:t>
      </w:r>
      <w:r w:rsidRPr="001F164A">
        <w:rPr>
          <w:rFonts w:ascii="Times New Roman" w:eastAsia="Times New Roman" w:hAnsi="Times New Roman"/>
          <w:bCs/>
          <w:iCs/>
          <w:sz w:val="28"/>
          <w:szCs w:val="28"/>
          <w:u w:val="single"/>
          <w:lang w:eastAsia="ru-RU"/>
        </w:rPr>
        <w:t xml:space="preserve"> </w:t>
      </w:r>
      <w:r w:rsidRPr="001F164A">
        <w:rPr>
          <w:rFonts w:ascii="Times New Roman" w:eastAsia="Times New Roman" w:hAnsi="Times New Roman"/>
          <w:iCs/>
          <w:sz w:val="28"/>
          <w:szCs w:val="28"/>
          <w:u w:val="single"/>
          <w:lang w:eastAsia="ru-RU"/>
        </w:rPr>
        <w:t>по мониторингу доступности кредитных продуктов для корпоративных заемщиков, в том числе субъектов МСП</w:t>
      </w:r>
    </w:p>
    <w:p w14:paraId="0361EFC3"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lastRenderedPageBreak/>
        <w:t xml:space="preserve">Положительная динамика ссудной задолженности корпоративных заемщиков, в том числе субъектов МСП, обусловлена эффективной реализацией мер поддержки экономики и финансового сектора в условиях пандемии коронавируса, </w:t>
      </w:r>
      <w:proofErr w:type="gramStart"/>
      <w:r w:rsidRPr="001F164A">
        <w:rPr>
          <w:rFonts w:ascii="Times New Roman" w:eastAsia="Times New Roman" w:hAnsi="Times New Roman"/>
          <w:bCs/>
          <w:iCs/>
          <w:sz w:val="28"/>
          <w:szCs w:val="28"/>
          <w:lang w:eastAsia="ru-RU"/>
        </w:rPr>
        <w:t>введенных  Правительством</w:t>
      </w:r>
      <w:proofErr w:type="gramEnd"/>
      <w:r w:rsidRPr="001F164A">
        <w:rPr>
          <w:rFonts w:ascii="Times New Roman" w:eastAsia="Times New Roman" w:hAnsi="Times New Roman"/>
          <w:bCs/>
          <w:iCs/>
          <w:sz w:val="28"/>
          <w:szCs w:val="28"/>
          <w:lang w:eastAsia="ru-RU"/>
        </w:rPr>
        <w:t xml:space="preserve"> РФ и Банком России, а также отраслевой спецификой экономики региона, связанной с кредитованием агропромышленных предприятий для проведения сезонно-полевых работ и продолжением инвестиционной деятельности на территории области.</w:t>
      </w:r>
    </w:p>
    <w:p w14:paraId="5F37B99F"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Снижение деловой активности малого и среднего бизнеса, вызванное сокращением потребительского спроса на фоне пандемии коронавирусной инфекции, создало сложности для ряда заемщиков в вопросах дальнейшего обслуживания долга по кредитам. Тем не менее, благодаря </w:t>
      </w:r>
      <w:proofErr w:type="gramStart"/>
      <w:r w:rsidRPr="001F164A">
        <w:rPr>
          <w:rFonts w:ascii="Times New Roman" w:eastAsia="Times New Roman" w:hAnsi="Times New Roman"/>
          <w:bCs/>
          <w:iCs/>
          <w:sz w:val="28"/>
          <w:szCs w:val="28"/>
          <w:lang w:eastAsia="ru-RU"/>
        </w:rPr>
        <w:t>регуляторным  послаблениям</w:t>
      </w:r>
      <w:proofErr w:type="gramEnd"/>
      <w:r w:rsidRPr="001F164A">
        <w:rPr>
          <w:rFonts w:ascii="Times New Roman" w:eastAsia="Times New Roman" w:hAnsi="Times New Roman"/>
          <w:bCs/>
          <w:iCs/>
          <w:sz w:val="28"/>
          <w:szCs w:val="28"/>
          <w:lang w:eastAsia="ru-RU"/>
        </w:rPr>
        <w:t xml:space="preserve">, введенным Банком России, банковский сектор продолжил кредитование предприятий реального сектора экономики. </w:t>
      </w:r>
    </w:p>
    <w:p w14:paraId="77D8E1EC"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Подразделения кредитных организаций региона стали проводниками субсидий, которые осуществляло Правительство для поддержки экономики, и продолжили реализацию Правительственных программ кредитования агропромышленного комплекса Курской области.</w:t>
      </w:r>
    </w:p>
    <w:p w14:paraId="566020C8" w14:textId="77777777"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Результаты мониторинга условий банковского кредитования свидетельствовали о сохранении доступности кредитов для субъектов МСП, прежде всего, за счет введенных Банком России и Правительством РФ мер по поддержке экономики и финансового сектора в условиях пандемии коронавируса, высокой конкуренции на рынке кредитования и профицита ликвидности в банковском секторе. Смягчение денежно-кредитной политики Банком России повысило доступность кредитования для всех сегментов бизнеса и поддержало спрос в экономике — как потребительский, так и инвестиционный. </w:t>
      </w:r>
    </w:p>
    <w:p w14:paraId="2DEECBB2" w14:textId="7FA1896E" w:rsidR="00466A19" w:rsidRPr="001F164A" w:rsidRDefault="00466A19" w:rsidP="001F164A">
      <w:pPr>
        <w:tabs>
          <w:tab w:val="left" w:pos="1134"/>
        </w:tabs>
        <w:suppressAutoHyphens/>
        <w:spacing w:after="0" w:line="240" w:lineRule="auto"/>
        <w:ind w:firstLine="709"/>
        <w:jc w:val="both"/>
        <w:rPr>
          <w:rFonts w:ascii="Times New Roman" w:eastAsia="Times New Roman" w:hAnsi="Times New Roman"/>
          <w:bCs/>
          <w:iCs/>
          <w:sz w:val="28"/>
          <w:szCs w:val="28"/>
          <w:lang w:eastAsia="ru-RU"/>
        </w:rPr>
      </w:pPr>
    </w:p>
    <w:p w14:paraId="3D093F36" w14:textId="77777777" w:rsidR="00466A19" w:rsidRPr="001F164A" w:rsidRDefault="00466A19" w:rsidP="00ED54BC">
      <w:pPr>
        <w:suppressAutoHyphens/>
        <w:spacing w:after="0" w:line="240" w:lineRule="auto"/>
        <w:ind w:firstLine="708"/>
        <w:jc w:val="both"/>
        <w:rPr>
          <w:rFonts w:ascii="Times New Roman" w:eastAsia="Times New Roman" w:hAnsi="Times New Roman"/>
          <w:b/>
          <w:iCs/>
          <w:sz w:val="28"/>
          <w:szCs w:val="28"/>
          <w:lang w:eastAsia="ru-RU"/>
        </w:rPr>
      </w:pPr>
      <w:r w:rsidRPr="001F164A">
        <w:rPr>
          <w:rFonts w:ascii="Times New Roman" w:eastAsia="Times New Roman" w:hAnsi="Times New Roman"/>
          <w:b/>
          <w:iCs/>
          <w:sz w:val="28"/>
          <w:szCs w:val="28"/>
          <w:lang w:eastAsia="ru-RU"/>
        </w:rPr>
        <w:t>Страховой сегмент</w:t>
      </w:r>
      <w:r w:rsidRPr="001F164A">
        <w:rPr>
          <w:rFonts w:ascii="Times New Roman" w:eastAsia="Times New Roman" w:hAnsi="Times New Roman"/>
          <w:b/>
          <w:iCs/>
          <w:sz w:val="28"/>
          <w:szCs w:val="28"/>
          <w:vertAlign w:val="superscript"/>
          <w:lang w:eastAsia="ru-RU"/>
        </w:rPr>
        <w:footnoteReference w:id="18"/>
      </w:r>
    </w:p>
    <w:p w14:paraId="26CAC266" w14:textId="77777777" w:rsidR="00466A19" w:rsidRPr="00ED54BC" w:rsidRDefault="00466A19" w:rsidP="00ED54BC">
      <w:pPr>
        <w:suppressAutoHyphens/>
        <w:spacing w:before="120" w:after="0" w:line="240" w:lineRule="auto"/>
        <w:ind w:firstLine="708"/>
        <w:jc w:val="both"/>
        <w:rPr>
          <w:rFonts w:ascii="Times New Roman" w:eastAsia="Times New Roman" w:hAnsi="Times New Roman"/>
          <w:bCs/>
          <w:i/>
          <w:sz w:val="28"/>
          <w:szCs w:val="28"/>
          <w:u w:val="single"/>
          <w:lang w:eastAsia="ru-RU"/>
        </w:rPr>
      </w:pPr>
      <w:r w:rsidRPr="00ED54BC">
        <w:rPr>
          <w:rFonts w:ascii="Times New Roman" w:eastAsia="Times New Roman" w:hAnsi="Times New Roman"/>
          <w:bCs/>
          <w:i/>
          <w:sz w:val="28"/>
          <w:szCs w:val="28"/>
          <w:u w:val="single"/>
          <w:lang w:eastAsia="ru-RU"/>
        </w:rPr>
        <w:t>Описание изменений численности поставщиков услуг и причин таких изменений</w:t>
      </w:r>
    </w:p>
    <w:p w14:paraId="4B909D58" w14:textId="77777777" w:rsidR="00466A19" w:rsidRPr="001F164A" w:rsidRDefault="00466A19" w:rsidP="001F164A">
      <w:pPr>
        <w:suppressAutoHyphens/>
        <w:spacing w:before="120" w:after="0" w:line="240" w:lineRule="auto"/>
        <w:jc w:val="both"/>
        <w:rPr>
          <w:rFonts w:ascii="Times New Roman" w:eastAsia="Times New Roman" w:hAnsi="Times New Roman"/>
          <w:b/>
          <w:iCs/>
          <w:sz w:val="28"/>
          <w:szCs w:val="28"/>
          <w:u w:val="single"/>
          <w:lang w:eastAsia="ru-RU"/>
        </w:rPr>
      </w:pPr>
    </w:p>
    <w:p w14:paraId="05F10E17"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Таблица №6. Институциональные характеристики страхового сегмента в Курской области</w:t>
      </w:r>
    </w:p>
    <w:tbl>
      <w:tblPr>
        <w:tblStyle w:val="40"/>
        <w:tblW w:w="0" w:type="auto"/>
        <w:tblInd w:w="108" w:type="dxa"/>
        <w:tblLook w:val="04A0" w:firstRow="1" w:lastRow="0" w:firstColumn="1" w:lastColumn="0" w:noHBand="0" w:noVBand="1"/>
      </w:tblPr>
      <w:tblGrid>
        <w:gridCol w:w="5245"/>
        <w:gridCol w:w="1418"/>
        <w:gridCol w:w="1275"/>
        <w:gridCol w:w="1418"/>
      </w:tblGrid>
      <w:tr w:rsidR="00466A19" w:rsidRPr="00466A19" w14:paraId="6DE4CB67" w14:textId="77777777" w:rsidTr="00466A19">
        <w:tc>
          <w:tcPr>
            <w:tcW w:w="5245" w:type="dxa"/>
          </w:tcPr>
          <w:p w14:paraId="0BB64906"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Показатель</w:t>
            </w:r>
          </w:p>
        </w:tc>
        <w:tc>
          <w:tcPr>
            <w:tcW w:w="1418" w:type="dxa"/>
          </w:tcPr>
          <w:p w14:paraId="6B1C1549"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01.01.2019</w:t>
            </w:r>
          </w:p>
        </w:tc>
        <w:tc>
          <w:tcPr>
            <w:tcW w:w="1275" w:type="dxa"/>
          </w:tcPr>
          <w:p w14:paraId="2F6994DF"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01.01.2020</w:t>
            </w:r>
          </w:p>
        </w:tc>
        <w:tc>
          <w:tcPr>
            <w:tcW w:w="1418" w:type="dxa"/>
          </w:tcPr>
          <w:p w14:paraId="0080F287" w14:textId="77777777" w:rsidR="00466A19" w:rsidRPr="00466A19" w:rsidRDefault="00466A19" w:rsidP="00466A19">
            <w:pPr>
              <w:spacing w:after="0" w:line="240" w:lineRule="auto"/>
              <w:jc w:val="center"/>
              <w:rPr>
                <w:rFonts w:ascii="Times New Roman" w:eastAsia="Times New Roman" w:hAnsi="Times New Roman"/>
                <w:b/>
                <w:i/>
                <w:sz w:val="20"/>
                <w:szCs w:val="20"/>
                <w:lang w:eastAsia="ru-RU"/>
              </w:rPr>
            </w:pPr>
            <w:r w:rsidRPr="00466A19">
              <w:rPr>
                <w:rFonts w:ascii="Times New Roman" w:eastAsia="Times New Roman" w:hAnsi="Times New Roman"/>
                <w:b/>
                <w:i/>
                <w:sz w:val="20"/>
                <w:szCs w:val="20"/>
                <w:lang w:eastAsia="ru-RU"/>
              </w:rPr>
              <w:t>01.10.2020</w:t>
            </w:r>
          </w:p>
        </w:tc>
      </w:tr>
      <w:tr w:rsidR="00466A19" w:rsidRPr="00466A19" w14:paraId="083350D4" w14:textId="77777777" w:rsidTr="00466A19">
        <w:tc>
          <w:tcPr>
            <w:tcW w:w="5245" w:type="dxa"/>
          </w:tcPr>
          <w:p w14:paraId="7D5C2E9E" w14:textId="77777777" w:rsidR="00466A19" w:rsidRPr="00466A19" w:rsidRDefault="00466A19" w:rsidP="00466A19">
            <w:pPr>
              <w:spacing w:after="0" w:line="240" w:lineRule="auto"/>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Количество страховых организаций, действующих на территории региона</w:t>
            </w:r>
          </w:p>
        </w:tc>
        <w:tc>
          <w:tcPr>
            <w:tcW w:w="1418" w:type="dxa"/>
            <w:vAlign w:val="center"/>
          </w:tcPr>
          <w:p w14:paraId="5475670C"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60</w:t>
            </w:r>
          </w:p>
        </w:tc>
        <w:tc>
          <w:tcPr>
            <w:tcW w:w="1275" w:type="dxa"/>
            <w:vAlign w:val="center"/>
          </w:tcPr>
          <w:p w14:paraId="36FF16BE"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67</w:t>
            </w:r>
          </w:p>
        </w:tc>
        <w:tc>
          <w:tcPr>
            <w:tcW w:w="1418" w:type="dxa"/>
            <w:vAlign w:val="center"/>
          </w:tcPr>
          <w:p w14:paraId="731859A0"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60</w:t>
            </w:r>
          </w:p>
        </w:tc>
      </w:tr>
      <w:tr w:rsidR="00466A19" w:rsidRPr="00466A19" w14:paraId="10D42745" w14:textId="77777777" w:rsidTr="00466A19">
        <w:tc>
          <w:tcPr>
            <w:tcW w:w="5245" w:type="dxa"/>
          </w:tcPr>
          <w:p w14:paraId="33B098AD" w14:textId="77777777" w:rsidR="00466A19" w:rsidRPr="00466A19" w:rsidRDefault="00466A19" w:rsidP="00466A19">
            <w:pPr>
              <w:spacing w:after="0" w:line="240" w:lineRule="auto"/>
              <w:rPr>
                <w:rFonts w:ascii="Times New Roman" w:eastAsia="Times New Roman" w:hAnsi="Times New Roman"/>
                <w:b/>
                <w:i/>
                <w:sz w:val="20"/>
                <w:szCs w:val="20"/>
                <w:lang w:eastAsia="ru-RU"/>
              </w:rPr>
            </w:pPr>
            <w:r w:rsidRPr="00466A19">
              <w:rPr>
                <w:rFonts w:ascii="Times New Roman" w:eastAsia="Times New Roman" w:hAnsi="Times New Roman"/>
                <w:sz w:val="20"/>
                <w:szCs w:val="20"/>
                <w:lang w:eastAsia="ru-RU"/>
              </w:rPr>
              <w:t>В том числе количество региональных страховых организаций</w:t>
            </w:r>
          </w:p>
        </w:tc>
        <w:tc>
          <w:tcPr>
            <w:tcW w:w="1418" w:type="dxa"/>
            <w:vAlign w:val="center"/>
          </w:tcPr>
          <w:p w14:paraId="18DDFF83"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1</w:t>
            </w:r>
          </w:p>
        </w:tc>
        <w:tc>
          <w:tcPr>
            <w:tcW w:w="1275" w:type="dxa"/>
            <w:vAlign w:val="center"/>
          </w:tcPr>
          <w:p w14:paraId="17A01631"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1</w:t>
            </w:r>
          </w:p>
        </w:tc>
        <w:tc>
          <w:tcPr>
            <w:tcW w:w="1418" w:type="dxa"/>
            <w:vAlign w:val="center"/>
          </w:tcPr>
          <w:p w14:paraId="738001DB"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1</w:t>
            </w:r>
          </w:p>
        </w:tc>
      </w:tr>
      <w:tr w:rsidR="00466A19" w:rsidRPr="00466A19" w14:paraId="4E5B2842" w14:textId="77777777" w:rsidTr="00466A19">
        <w:tc>
          <w:tcPr>
            <w:tcW w:w="5245" w:type="dxa"/>
          </w:tcPr>
          <w:p w14:paraId="35F34D85"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Доля топ-5 компаний по объемам собранных страховых премий, %</w:t>
            </w:r>
          </w:p>
        </w:tc>
        <w:tc>
          <w:tcPr>
            <w:tcW w:w="1418" w:type="dxa"/>
            <w:vAlign w:val="center"/>
          </w:tcPr>
          <w:p w14:paraId="51F1BDC8"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49,5</w:t>
            </w:r>
          </w:p>
        </w:tc>
        <w:tc>
          <w:tcPr>
            <w:tcW w:w="1275" w:type="dxa"/>
            <w:vAlign w:val="center"/>
          </w:tcPr>
          <w:p w14:paraId="420A9306"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48,8</w:t>
            </w:r>
          </w:p>
        </w:tc>
        <w:tc>
          <w:tcPr>
            <w:tcW w:w="1418" w:type="dxa"/>
            <w:vAlign w:val="center"/>
          </w:tcPr>
          <w:p w14:paraId="2AB72034" w14:textId="77777777" w:rsidR="00466A19" w:rsidRPr="00466A19" w:rsidRDefault="00466A19" w:rsidP="00466A19">
            <w:pPr>
              <w:spacing w:after="0" w:line="240" w:lineRule="auto"/>
              <w:jc w:val="center"/>
              <w:rPr>
                <w:rFonts w:ascii="Times New Roman" w:eastAsia="Times New Roman" w:hAnsi="Times New Roman"/>
                <w:color w:val="000000"/>
                <w:sz w:val="18"/>
                <w:szCs w:val="24"/>
                <w:lang w:eastAsia="ru-RU"/>
              </w:rPr>
            </w:pPr>
            <w:r w:rsidRPr="00466A19">
              <w:rPr>
                <w:rFonts w:ascii="Times New Roman" w:eastAsia="Times New Roman" w:hAnsi="Times New Roman"/>
                <w:color w:val="000000"/>
                <w:sz w:val="18"/>
                <w:szCs w:val="24"/>
                <w:lang w:eastAsia="ru-RU"/>
              </w:rPr>
              <w:t>47,3</w:t>
            </w:r>
          </w:p>
        </w:tc>
      </w:tr>
    </w:tbl>
    <w:p w14:paraId="1A243CC0"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bidi="ru-RU"/>
        </w:rPr>
      </w:pPr>
    </w:p>
    <w:p w14:paraId="7B3B643E" w14:textId="607B85CA"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bidi="ru-RU"/>
        </w:rPr>
      </w:pPr>
      <w:r w:rsidRPr="001F164A">
        <w:rPr>
          <w:rFonts w:ascii="Times New Roman" w:eastAsia="Times New Roman" w:hAnsi="Times New Roman"/>
          <w:bCs/>
          <w:iCs/>
          <w:sz w:val="28"/>
          <w:szCs w:val="28"/>
          <w:lang w:eastAsia="ru-RU" w:bidi="ru-RU"/>
        </w:rPr>
        <w:t xml:space="preserve">В сфере страхования услуги предоставляли 59 подразделений иногородних страховых организаций и одна страховая компания, зарегистрированная на территории региона – АО «Страховая компания АСКО-Центр». Цифровизация </w:t>
      </w:r>
      <w:r w:rsidRPr="001F164A">
        <w:rPr>
          <w:rFonts w:ascii="Times New Roman" w:eastAsia="Times New Roman" w:hAnsi="Times New Roman"/>
          <w:bCs/>
          <w:iCs/>
          <w:sz w:val="28"/>
          <w:szCs w:val="28"/>
          <w:lang w:eastAsia="ru-RU" w:bidi="ru-RU"/>
        </w:rPr>
        <w:lastRenderedPageBreak/>
        <w:t xml:space="preserve">страхового рынка способствовала росту объема собранных страховых премий </w:t>
      </w:r>
      <w:r w:rsidRPr="001F164A">
        <w:rPr>
          <w:rFonts w:ascii="Times New Roman" w:eastAsia="Times New Roman" w:hAnsi="Times New Roman"/>
          <w:bCs/>
          <w:iCs/>
          <w:sz w:val="28"/>
          <w:szCs w:val="24"/>
          <w:lang w:eastAsia="ru-RU"/>
        </w:rPr>
        <w:t>страховыми организациями в регионе</w:t>
      </w:r>
      <w:r w:rsidRPr="001F164A">
        <w:rPr>
          <w:rFonts w:ascii="Times New Roman" w:eastAsia="Times New Roman" w:hAnsi="Times New Roman"/>
          <w:bCs/>
          <w:iCs/>
          <w:sz w:val="28"/>
          <w:szCs w:val="28"/>
          <w:lang w:eastAsia="ru-RU" w:bidi="ru-RU"/>
        </w:rPr>
        <w:t>.</w:t>
      </w:r>
    </w:p>
    <w:p w14:paraId="30819E34"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bidi="ru-RU"/>
        </w:rPr>
      </w:pPr>
    </w:p>
    <w:p w14:paraId="779EF825" w14:textId="2B45455A" w:rsidR="00466A19" w:rsidRPr="001F164A" w:rsidRDefault="00466A19" w:rsidP="00C855EE">
      <w:pPr>
        <w:suppressAutoHyphens/>
        <w:spacing w:after="0" w:line="240" w:lineRule="auto"/>
        <w:jc w:val="center"/>
        <w:rPr>
          <w:rFonts w:ascii="Times New Roman" w:eastAsia="Times New Roman" w:hAnsi="Times New Roman"/>
          <w:b/>
          <w:iCs/>
          <w:sz w:val="28"/>
          <w:szCs w:val="28"/>
          <w:u w:val="single"/>
          <w:lang w:eastAsia="ru-RU"/>
        </w:rPr>
      </w:pPr>
      <w:r w:rsidRPr="001F164A">
        <w:rPr>
          <w:rFonts w:ascii="Times New Roman" w:eastAsia="Times New Roman" w:hAnsi="Times New Roman"/>
          <w:b/>
          <w:iCs/>
          <w:sz w:val="28"/>
          <w:szCs w:val="28"/>
          <w:u w:val="single"/>
          <w:lang w:eastAsia="ru-RU"/>
        </w:rPr>
        <w:t>Описание ценовой и ассортиментной доступности финансовых услуг</w:t>
      </w:r>
    </w:p>
    <w:p w14:paraId="28A299AE" w14:textId="77777777" w:rsidR="00466A19" w:rsidRPr="001F164A" w:rsidRDefault="00466A19" w:rsidP="001F164A">
      <w:pPr>
        <w:suppressAutoHyphens/>
        <w:spacing w:after="0" w:line="240" w:lineRule="auto"/>
        <w:jc w:val="both"/>
        <w:rPr>
          <w:rFonts w:ascii="Times New Roman" w:eastAsia="Times New Roman" w:hAnsi="Times New Roman"/>
          <w:b/>
          <w:iCs/>
          <w:sz w:val="28"/>
          <w:szCs w:val="28"/>
          <w:u w:val="single"/>
          <w:lang w:eastAsia="ru-RU"/>
        </w:rPr>
      </w:pPr>
    </w:p>
    <w:p w14:paraId="00EE73F8"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4"/>
          <w:lang w:eastAsia="ru-RU"/>
        </w:rPr>
      </w:pPr>
      <w:r w:rsidRPr="001F164A">
        <w:rPr>
          <w:rFonts w:ascii="Times New Roman" w:eastAsia="Times New Roman" w:hAnsi="Times New Roman"/>
          <w:bCs/>
          <w:iCs/>
          <w:sz w:val="28"/>
          <w:szCs w:val="24"/>
          <w:lang w:eastAsia="ru-RU"/>
        </w:rPr>
        <w:t xml:space="preserve">Объем собранных страховых премий страховыми организациями в регионе за девять месяцев 2020 года увеличился на 8,3% по сравнению с аналогичным периодом 2019 года, составив 3,2 млрд рублей. </w:t>
      </w:r>
    </w:p>
    <w:p w14:paraId="56E396B5"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4"/>
          <w:lang w:eastAsia="ru-RU"/>
        </w:rPr>
      </w:pPr>
      <w:r w:rsidRPr="001F164A">
        <w:rPr>
          <w:rFonts w:ascii="Times New Roman" w:eastAsia="Times New Roman" w:hAnsi="Times New Roman"/>
          <w:bCs/>
          <w:iCs/>
          <w:sz w:val="28"/>
          <w:szCs w:val="24"/>
          <w:lang w:eastAsia="ru-RU"/>
        </w:rPr>
        <w:t>Объем собранных страховых премий (добровольное страхование; обязательное страхование; всего), в т.ч. в разрезе основных сегментов страхового рынка</w:t>
      </w:r>
    </w:p>
    <w:p w14:paraId="74197EA2"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4"/>
          <w:lang w:eastAsia="ru-RU"/>
        </w:rPr>
      </w:pPr>
      <w:r w:rsidRPr="001F164A">
        <w:rPr>
          <w:rFonts w:ascii="Times New Roman" w:eastAsia="Times New Roman" w:hAnsi="Times New Roman"/>
          <w:bCs/>
          <w:iCs/>
          <w:sz w:val="28"/>
          <w:szCs w:val="24"/>
          <w:lang w:eastAsia="ru-RU"/>
        </w:rPr>
        <w:t>Наиболее высокие темпы роста страховых взносов наблюдались по договорам личного страхования, включающим страхование от несчастных случаев и болезни, а также медицинское страхование. За девять месяцев 2020 года получено 545,1 млн рублей страховых премий, что превышало в полтора раза (1,5) объем премий, полученных в том же периоде 2019 года.  Драйвером роста было страхование сельскохозяйственного имущества. Общий объем премий на 01.10.2020 превысил показатель на 01.10.2019 в 3,2 раза.</w:t>
      </w:r>
    </w:p>
    <w:p w14:paraId="111C1334"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4"/>
          <w:lang w:eastAsia="ru-RU"/>
        </w:rPr>
      </w:pPr>
      <w:r w:rsidRPr="001F164A">
        <w:rPr>
          <w:rFonts w:ascii="Times New Roman" w:eastAsia="Times New Roman" w:hAnsi="Times New Roman"/>
          <w:bCs/>
          <w:iCs/>
          <w:sz w:val="28"/>
          <w:szCs w:val="24"/>
          <w:lang w:eastAsia="ru-RU"/>
        </w:rPr>
        <w:t xml:space="preserve">По страхованию жизни граждан, напротив, наблюдалось снижение полученного объема страховых премий (на 6,3%), что было связано с сокращением объемов кредитования населения на потребительские нужды Общий объем взносов по страхованию жизни граждан составил 892,1 млн рублей. </w:t>
      </w:r>
    </w:p>
    <w:p w14:paraId="7D195939"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4"/>
          <w:lang w:eastAsia="ru-RU"/>
        </w:rPr>
      </w:pPr>
      <w:r w:rsidRPr="001F164A">
        <w:rPr>
          <w:rFonts w:ascii="Times New Roman" w:eastAsia="Times New Roman" w:hAnsi="Times New Roman"/>
          <w:bCs/>
          <w:iCs/>
          <w:sz w:val="28"/>
          <w:szCs w:val="24"/>
          <w:lang w:eastAsia="ru-RU"/>
        </w:rPr>
        <w:t xml:space="preserve">Снижение числа выданных автокредитов вследствие введения режима самоизоляции и сокращение платежеспособного спроса привело к уменьшению полученных взносов страховыми компаниями по КАСКО на 11,3%. </w:t>
      </w:r>
    </w:p>
    <w:p w14:paraId="5080EDC5"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4"/>
          <w:lang w:eastAsia="ru-RU"/>
        </w:rPr>
      </w:pPr>
      <w:r w:rsidRPr="001F164A">
        <w:rPr>
          <w:rFonts w:ascii="Times New Roman" w:eastAsia="Times New Roman" w:hAnsi="Times New Roman"/>
          <w:bCs/>
          <w:iCs/>
          <w:sz w:val="28"/>
          <w:szCs w:val="24"/>
          <w:lang w:eastAsia="ru-RU"/>
        </w:rPr>
        <w:t>Обязанность заключения договоров ОСАГО удержала данный сегмент от падения в период действия режима самоизоляции. Общий объем страховых премий в регионе за девять месяцев 2020 года составил почти 1,0 млрд рублей, что на 6,0% больше по сравнению с аналогичным периодом 2019 года.</w:t>
      </w:r>
    </w:p>
    <w:p w14:paraId="7D2E8763" w14:textId="58070A40" w:rsidR="00466A19" w:rsidRPr="001F164A" w:rsidRDefault="00466A19" w:rsidP="001F164A">
      <w:pPr>
        <w:suppressAutoHyphens/>
        <w:spacing w:after="0" w:line="240" w:lineRule="auto"/>
        <w:ind w:firstLine="709"/>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 xml:space="preserve">В ЦФО по объему страховых премий Курская область заняла 14 позицию. При этом по приросту объема страховых премий в абсолютном выражении - 8 позицию. В целом по ЦФО наблюдался спад объемов полученных страховых премий, в то время как в регионе – рост. </w:t>
      </w:r>
    </w:p>
    <w:p w14:paraId="7D0CE596" w14:textId="21211A6F" w:rsidR="00466A19" w:rsidRPr="001F164A" w:rsidRDefault="00466A19" w:rsidP="001F164A">
      <w:pPr>
        <w:suppressAutoHyphens/>
        <w:spacing w:after="0" w:line="240" w:lineRule="auto"/>
        <w:ind w:firstLine="709"/>
        <w:jc w:val="both"/>
        <w:rPr>
          <w:rFonts w:ascii="Times New Roman" w:eastAsia="Times New Roman" w:hAnsi="Times New Roman"/>
          <w:iCs/>
          <w:sz w:val="28"/>
          <w:szCs w:val="28"/>
          <w:lang w:eastAsia="ru-RU"/>
        </w:rPr>
      </w:pPr>
      <w:r w:rsidRPr="001F164A">
        <w:rPr>
          <w:rFonts w:ascii="Times New Roman" w:eastAsia="Times New Roman" w:hAnsi="Times New Roman"/>
          <w:bCs/>
          <w:iCs/>
          <w:sz w:val="28"/>
          <w:szCs w:val="24"/>
          <w:lang w:eastAsia="ru-RU"/>
        </w:rPr>
        <w:t xml:space="preserve">В течение девяти месяцев 2020 </w:t>
      </w:r>
      <w:proofErr w:type="gramStart"/>
      <w:r w:rsidRPr="001F164A">
        <w:rPr>
          <w:rFonts w:ascii="Times New Roman" w:eastAsia="Times New Roman" w:hAnsi="Times New Roman"/>
          <w:bCs/>
          <w:iCs/>
          <w:sz w:val="28"/>
          <w:szCs w:val="24"/>
          <w:lang w:eastAsia="ru-RU"/>
        </w:rPr>
        <w:t>года</w:t>
      </w:r>
      <w:proofErr w:type="gramEnd"/>
      <w:r w:rsidRPr="001F164A">
        <w:rPr>
          <w:rFonts w:ascii="Times New Roman" w:eastAsia="Times New Roman" w:hAnsi="Times New Roman"/>
          <w:bCs/>
          <w:iCs/>
          <w:sz w:val="28"/>
          <w:szCs w:val="24"/>
          <w:lang w:eastAsia="ru-RU"/>
        </w:rPr>
        <w:t xml:space="preserve"> как и в предыдущие два года основной удельный вес на рынке страховых услуг приходился на ОСАГО и страхование жизни ввиду сохраняющегося спроса на потребительские кредиты со стороны населения и доступности услуг кредитования. Существенных изменений структуры собранных премий страховыми организациями не отмечалось.  </w:t>
      </w:r>
    </w:p>
    <w:p w14:paraId="10EE6922" w14:textId="77777777" w:rsidR="00466A19" w:rsidRPr="001F164A" w:rsidRDefault="00466A19" w:rsidP="001F164A">
      <w:pPr>
        <w:suppressAutoHyphens/>
        <w:spacing w:after="0" w:line="240" w:lineRule="auto"/>
        <w:ind w:firstLine="709"/>
        <w:jc w:val="both"/>
        <w:rPr>
          <w:rFonts w:ascii="Times New Roman" w:eastAsia="Times New Roman" w:hAnsi="Times New Roman"/>
          <w:iCs/>
          <w:sz w:val="28"/>
          <w:szCs w:val="28"/>
          <w:lang w:eastAsia="ru-RU"/>
        </w:rPr>
      </w:pPr>
    </w:p>
    <w:p w14:paraId="3C43D220"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Диаграмма №3. Структура собранных страховых премий и ее изменение</w:t>
      </w: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66A19" w:rsidRPr="00466A19" w14:paraId="6516FB72" w14:textId="77777777" w:rsidTr="00466A19">
        <w:trPr>
          <w:trHeight w:val="2423"/>
        </w:trPr>
        <w:tc>
          <w:tcPr>
            <w:tcW w:w="4785" w:type="dxa"/>
          </w:tcPr>
          <w:p w14:paraId="10E0EBF2" w14:textId="77777777" w:rsidR="00466A19" w:rsidRPr="00466A19" w:rsidRDefault="00466A19" w:rsidP="00466A19">
            <w:pPr>
              <w:spacing w:after="0" w:line="240" w:lineRule="auto"/>
              <w:jc w:val="both"/>
              <w:rPr>
                <w:rFonts w:ascii="Times New Roman" w:eastAsia="Times New Roman" w:hAnsi="Times New Roman"/>
                <w:i/>
                <w:sz w:val="28"/>
                <w:szCs w:val="28"/>
                <w:lang w:eastAsia="ru-RU"/>
              </w:rPr>
            </w:pPr>
            <w:r w:rsidRPr="00466A19">
              <w:rPr>
                <w:rFonts w:ascii="Times New Roman" w:eastAsia="Times New Roman" w:hAnsi="Times New Roman"/>
                <w:i/>
                <w:noProof/>
                <w:sz w:val="20"/>
                <w:szCs w:val="24"/>
                <w:lang w:eastAsia="ru-RU"/>
              </w:rPr>
              <w:lastRenderedPageBreak/>
              <w:drawing>
                <wp:inline distT="0" distB="0" distL="0" distR="0" wp14:anchorId="536E7776" wp14:editId="4FE9DF34">
                  <wp:extent cx="2785730" cy="2105247"/>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4786" w:type="dxa"/>
          </w:tcPr>
          <w:p w14:paraId="1FC85FFC" w14:textId="77777777" w:rsidR="00466A19" w:rsidRPr="00466A19" w:rsidRDefault="00466A19" w:rsidP="00466A19">
            <w:pPr>
              <w:spacing w:after="0" w:line="240" w:lineRule="auto"/>
              <w:jc w:val="both"/>
              <w:rPr>
                <w:rFonts w:ascii="Times New Roman" w:eastAsia="Times New Roman" w:hAnsi="Times New Roman"/>
                <w:i/>
                <w:sz w:val="28"/>
                <w:szCs w:val="28"/>
                <w:lang w:eastAsia="ru-RU"/>
              </w:rPr>
            </w:pPr>
            <w:r w:rsidRPr="00466A19">
              <w:rPr>
                <w:rFonts w:ascii="Times New Roman" w:eastAsia="Times New Roman" w:hAnsi="Times New Roman"/>
                <w:i/>
                <w:noProof/>
                <w:sz w:val="20"/>
                <w:szCs w:val="24"/>
                <w:lang w:eastAsia="ru-RU"/>
              </w:rPr>
              <w:drawing>
                <wp:inline distT="0" distB="0" distL="0" distR="0" wp14:anchorId="5A24B8F6" wp14:editId="4DD8A4DC">
                  <wp:extent cx="2785730" cy="2105247"/>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466A19" w:rsidRPr="00466A19" w14:paraId="03292583" w14:textId="77777777" w:rsidTr="00466A19">
        <w:trPr>
          <w:trHeight w:val="3944"/>
        </w:trPr>
        <w:tc>
          <w:tcPr>
            <w:tcW w:w="9571" w:type="dxa"/>
            <w:gridSpan w:val="2"/>
          </w:tcPr>
          <w:p w14:paraId="3DB92765" w14:textId="77777777" w:rsidR="00466A19" w:rsidRPr="00466A19" w:rsidRDefault="00466A19" w:rsidP="00466A19">
            <w:pPr>
              <w:spacing w:after="0" w:line="240" w:lineRule="auto"/>
              <w:jc w:val="center"/>
              <w:rPr>
                <w:rFonts w:ascii="Times New Roman" w:eastAsia="Times New Roman" w:hAnsi="Times New Roman"/>
                <w:i/>
                <w:sz w:val="28"/>
                <w:szCs w:val="28"/>
                <w:lang w:eastAsia="ru-RU"/>
              </w:rPr>
            </w:pPr>
            <w:r w:rsidRPr="00466A19">
              <w:rPr>
                <w:rFonts w:ascii="Times New Roman" w:eastAsia="Times New Roman" w:hAnsi="Times New Roman"/>
                <w:i/>
                <w:noProof/>
                <w:sz w:val="20"/>
                <w:szCs w:val="24"/>
                <w:lang w:eastAsia="ru-RU"/>
              </w:rPr>
              <w:drawing>
                <wp:inline distT="0" distB="0" distL="0" distR="0" wp14:anchorId="0B39708E" wp14:editId="359FA8E4">
                  <wp:extent cx="2785730" cy="2105247"/>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14:paraId="5C90C192" w14:textId="77777777" w:rsidR="00466A19" w:rsidRPr="00466A19" w:rsidRDefault="00466A19" w:rsidP="00466A19">
      <w:pPr>
        <w:spacing w:after="0" w:line="360" w:lineRule="auto"/>
        <w:ind w:firstLine="709"/>
        <w:jc w:val="both"/>
        <w:rPr>
          <w:rFonts w:ascii="Times New Roman" w:eastAsia="Times New Roman" w:hAnsi="Times New Roman"/>
          <w:bCs/>
          <w:iCs/>
          <w:sz w:val="28"/>
          <w:szCs w:val="24"/>
          <w:lang w:eastAsia="ru-RU"/>
        </w:rPr>
      </w:pPr>
    </w:p>
    <w:p w14:paraId="385ED39C"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Количество заключенных договоров страхования (добровольное страхование; обязательное страхование; всего), в т.ч. в разрезе основных сегментов страхового рынка</w:t>
      </w:r>
    </w:p>
    <w:p w14:paraId="28E8E2C9"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p>
    <w:p w14:paraId="09510E11"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rPr>
      </w:pPr>
      <w:r w:rsidRPr="001F164A">
        <w:rPr>
          <w:rFonts w:ascii="Times New Roman" w:eastAsia="Times New Roman" w:hAnsi="Times New Roman"/>
          <w:bCs/>
          <w:iCs/>
          <w:sz w:val="28"/>
          <w:szCs w:val="28"/>
          <w:lang w:eastAsia="ru-RU"/>
        </w:rPr>
        <w:t xml:space="preserve">В течение 9 месяцев 2020 года, как и годом ранее, наблюдалось снижение общего количества заключенных договоров страхования преимущественно за счет сокращения количества договоров, заключенных страховыми компаниями по страхованию от несчастных случаев и болезней, добровольному медицинскому страхованию и добровольному страхованию гражданской ответственности владельцев транспортных средств (КАСКО). На рынке обязательного страхования гражданской ответственности владельцев транспортных средств и страхования жизни отмечалась положительная динамика роста. </w:t>
      </w:r>
    </w:p>
    <w:p w14:paraId="05955BE0" w14:textId="77777777" w:rsidR="00466A19" w:rsidRPr="001F164A" w:rsidRDefault="00466A19" w:rsidP="001F164A">
      <w:pPr>
        <w:suppressAutoHyphens/>
        <w:spacing w:after="0" w:line="240" w:lineRule="auto"/>
        <w:ind w:firstLine="709"/>
        <w:jc w:val="both"/>
        <w:rPr>
          <w:rFonts w:ascii="Times New Roman" w:eastAsia="Times New Roman" w:hAnsi="Times New Roman"/>
          <w:bCs/>
          <w:iCs/>
          <w:sz w:val="28"/>
          <w:szCs w:val="28"/>
          <w:lang w:eastAsia="ru-RU"/>
        </w:rPr>
      </w:pPr>
    </w:p>
    <w:p w14:paraId="4DF24E9B"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p>
    <w:p w14:paraId="63BE6CEB" w14:textId="77777777" w:rsidR="00466A19" w:rsidRPr="001F164A" w:rsidRDefault="00466A19" w:rsidP="001F164A">
      <w:pPr>
        <w:suppressAutoHyphens/>
        <w:spacing w:after="0" w:line="240" w:lineRule="auto"/>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Таблица №7. Динамика количества заключенных договоров страхования (всего и в разрезе основных сегментов рынка)</w:t>
      </w:r>
    </w:p>
    <w:tbl>
      <w:tblPr>
        <w:tblStyle w:val="40"/>
        <w:tblW w:w="9639" w:type="dxa"/>
        <w:tblInd w:w="108" w:type="dxa"/>
        <w:tblLayout w:type="fixed"/>
        <w:tblLook w:val="04A0" w:firstRow="1" w:lastRow="0" w:firstColumn="1" w:lastColumn="0" w:noHBand="0" w:noVBand="1"/>
      </w:tblPr>
      <w:tblGrid>
        <w:gridCol w:w="1582"/>
        <w:gridCol w:w="1150"/>
        <w:gridCol w:w="1150"/>
        <w:gridCol w:w="1150"/>
        <w:gridCol w:w="1150"/>
        <w:gridCol w:w="1150"/>
        <w:gridCol w:w="1150"/>
        <w:gridCol w:w="1157"/>
      </w:tblGrid>
      <w:tr w:rsidR="00466A19" w:rsidRPr="00466A19" w14:paraId="420546D2" w14:textId="77777777" w:rsidTr="00466A19">
        <w:trPr>
          <w:trHeight w:val="829"/>
        </w:trPr>
        <w:tc>
          <w:tcPr>
            <w:tcW w:w="1582" w:type="dxa"/>
            <w:vAlign w:val="center"/>
          </w:tcPr>
          <w:p w14:paraId="1B6560B2" w14:textId="77777777" w:rsidR="00466A19" w:rsidRPr="00466A19" w:rsidRDefault="00466A19" w:rsidP="00466A19">
            <w:pPr>
              <w:spacing w:after="0" w:line="240" w:lineRule="auto"/>
              <w:jc w:val="center"/>
              <w:rPr>
                <w:rFonts w:ascii="Times New Roman" w:eastAsia="Times New Roman" w:hAnsi="Times New Roman"/>
                <w:b/>
                <w:sz w:val="18"/>
                <w:szCs w:val="20"/>
                <w:lang w:eastAsia="ru-RU"/>
              </w:rPr>
            </w:pPr>
            <w:r w:rsidRPr="00466A19">
              <w:rPr>
                <w:rFonts w:ascii="Times New Roman" w:eastAsia="Times New Roman" w:hAnsi="Times New Roman"/>
                <w:sz w:val="18"/>
                <w:szCs w:val="20"/>
                <w:lang w:eastAsia="ru-RU"/>
              </w:rPr>
              <w:t>Количество заключенных договоров, млн единиц</w:t>
            </w:r>
          </w:p>
        </w:tc>
        <w:tc>
          <w:tcPr>
            <w:tcW w:w="1150" w:type="dxa"/>
            <w:vAlign w:val="center"/>
          </w:tcPr>
          <w:p w14:paraId="1B3B40AB"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b/>
                <w:i/>
                <w:sz w:val="18"/>
                <w:szCs w:val="20"/>
                <w:lang w:eastAsia="ru-RU"/>
              </w:rPr>
              <w:t>01.01.2018</w:t>
            </w:r>
          </w:p>
        </w:tc>
        <w:tc>
          <w:tcPr>
            <w:tcW w:w="1150" w:type="dxa"/>
            <w:vAlign w:val="center"/>
          </w:tcPr>
          <w:p w14:paraId="4B2C95D8"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b/>
                <w:i/>
                <w:sz w:val="18"/>
                <w:szCs w:val="20"/>
                <w:lang w:eastAsia="ru-RU"/>
              </w:rPr>
              <w:t>01.01.2019</w:t>
            </w:r>
          </w:p>
        </w:tc>
        <w:tc>
          <w:tcPr>
            <w:tcW w:w="1150" w:type="dxa"/>
            <w:vAlign w:val="center"/>
          </w:tcPr>
          <w:p w14:paraId="087D6261"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b/>
                <w:i/>
                <w:sz w:val="18"/>
                <w:szCs w:val="20"/>
                <w:lang w:eastAsia="ru-RU"/>
              </w:rPr>
              <w:t>Изменение, %</w:t>
            </w:r>
          </w:p>
        </w:tc>
        <w:tc>
          <w:tcPr>
            <w:tcW w:w="1150" w:type="dxa"/>
            <w:vAlign w:val="center"/>
          </w:tcPr>
          <w:p w14:paraId="4D33CDB9"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b/>
                <w:i/>
                <w:sz w:val="18"/>
                <w:szCs w:val="20"/>
                <w:lang w:eastAsia="ru-RU"/>
              </w:rPr>
              <w:t>01.01.2020</w:t>
            </w:r>
          </w:p>
        </w:tc>
        <w:tc>
          <w:tcPr>
            <w:tcW w:w="1150" w:type="dxa"/>
            <w:vAlign w:val="center"/>
          </w:tcPr>
          <w:p w14:paraId="57680BAC"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b/>
                <w:i/>
                <w:sz w:val="18"/>
                <w:szCs w:val="20"/>
                <w:lang w:eastAsia="ru-RU"/>
              </w:rPr>
              <w:t>Изменение, %</w:t>
            </w:r>
          </w:p>
        </w:tc>
        <w:tc>
          <w:tcPr>
            <w:tcW w:w="1150" w:type="dxa"/>
            <w:vAlign w:val="center"/>
          </w:tcPr>
          <w:p w14:paraId="4D949AAD"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b/>
                <w:i/>
                <w:sz w:val="18"/>
                <w:szCs w:val="20"/>
                <w:lang w:eastAsia="ru-RU"/>
              </w:rPr>
              <w:t>01.10.2020</w:t>
            </w:r>
          </w:p>
        </w:tc>
        <w:tc>
          <w:tcPr>
            <w:tcW w:w="1157" w:type="dxa"/>
            <w:vAlign w:val="center"/>
          </w:tcPr>
          <w:p w14:paraId="58FECCD7"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b/>
                <w:i/>
                <w:sz w:val="18"/>
                <w:szCs w:val="20"/>
                <w:lang w:eastAsia="ru-RU"/>
              </w:rPr>
              <w:t>Изменение, %</w:t>
            </w:r>
          </w:p>
        </w:tc>
      </w:tr>
      <w:tr w:rsidR="00466A19" w:rsidRPr="00466A19" w14:paraId="4FE0A1C0" w14:textId="77777777" w:rsidTr="00466A19">
        <w:trPr>
          <w:trHeight w:val="235"/>
        </w:trPr>
        <w:tc>
          <w:tcPr>
            <w:tcW w:w="1582" w:type="dxa"/>
          </w:tcPr>
          <w:p w14:paraId="5F7AC3A6" w14:textId="77777777" w:rsidR="00466A19" w:rsidRPr="00466A19" w:rsidRDefault="00466A19" w:rsidP="00466A19">
            <w:pPr>
              <w:spacing w:after="0" w:line="240" w:lineRule="auto"/>
              <w:rPr>
                <w:rFonts w:ascii="Times New Roman" w:eastAsia="Times New Roman" w:hAnsi="Times New Roman"/>
                <w:b/>
                <w:sz w:val="20"/>
                <w:szCs w:val="20"/>
                <w:lang w:eastAsia="ru-RU"/>
              </w:rPr>
            </w:pPr>
            <w:r w:rsidRPr="00466A19">
              <w:rPr>
                <w:rFonts w:ascii="Times New Roman" w:eastAsia="Times New Roman" w:hAnsi="Times New Roman"/>
                <w:b/>
                <w:sz w:val="20"/>
                <w:szCs w:val="20"/>
                <w:lang w:eastAsia="ru-RU"/>
              </w:rPr>
              <w:t>Всего</w:t>
            </w:r>
          </w:p>
        </w:tc>
        <w:tc>
          <w:tcPr>
            <w:tcW w:w="1150" w:type="dxa"/>
            <w:vAlign w:val="center"/>
          </w:tcPr>
          <w:p w14:paraId="03B09D96"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836 673</w:t>
            </w:r>
          </w:p>
        </w:tc>
        <w:tc>
          <w:tcPr>
            <w:tcW w:w="1150" w:type="dxa"/>
            <w:vAlign w:val="center"/>
          </w:tcPr>
          <w:p w14:paraId="299A34A6"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1 101 930</w:t>
            </w:r>
          </w:p>
        </w:tc>
        <w:tc>
          <w:tcPr>
            <w:tcW w:w="1150" w:type="dxa"/>
            <w:vAlign w:val="center"/>
          </w:tcPr>
          <w:p w14:paraId="1BE27DC7"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131,7</w:t>
            </w:r>
          </w:p>
        </w:tc>
        <w:tc>
          <w:tcPr>
            <w:tcW w:w="1150" w:type="dxa"/>
            <w:vAlign w:val="center"/>
          </w:tcPr>
          <w:p w14:paraId="5AFFFAFB"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818 451</w:t>
            </w:r>
          </w:p>
        </w:tc>
        <w:tc>
          <w:tcPr>
            <w:tcW w:w="1150" w:type="dxa"/>
            <w:vAlign w:val="center"/>
          </w:tcPr>
          <w:p w14:paraId="294C5829"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74,3</w:t>
            </w:r>
          </w:p>
        </w:tc>
        <w:tc>
          <w:tcPr>
            <w:tcW w:w="1150" w:type="dxa"/>
            <w:vAlign w:val="center"/>
          </w:tcPr>
          <w:p w14:paraId="70DEE2BA" w14:textId="77777777" w:rsidR="00466A19" w:rsidRPr="00466A19" w:rsidRDefault="00466A19" w:rsidP="00466A19">
            <w:pPr>
              <w:spacing w:after="0" w:line="240" w:lineRule="auto"/>
              <w:jc w:val="center"/>
              <w:rPr>
                <w:rFonts w:ascii="Times New Roman" w:eastAsia="Times New Roman" w:hAnsi="Times New Roman"/>
                <w:color w:val="000000"/>
                <w:sz w:val="18"/>
                <w:szCs w:val="18"/>
                <w:lang w:eastAsia="ru-RU"/>
              </w:rPr>
            </w:pPr>
            <w:r w:rsidRPr="00466A19">
              <w:rPr>
                <w:rFonts w:ascii="Times New Roman" w:eastAsia="Times New Roman" w:hAnsi="Times New Roman"/>
                <w:color w:val="000000"/>
                <w:sz w:val="18"/>
                <w:szCs w:val="18"/>
                <w:lang w:eastAsia="ru-RU"/>
              </w:rPr>
              <w:t xml:space="preserve">529 335   </w:t>
            </w:r>
          </w:p>
        </w:tc>
        <w:tc>
          <w:tcPr>
            <w:tcW w:w="1157" w:type="dxa"/>
            <w:vAlign w:val="center"/>
          </w:tcPr>
          <w:p w14:paraId="31ACDE80" w14:textId="77777777" w:rsidR="00466A19" w:rsidRPr="00466A19" w:rsidRDefault="00466A19" w:rsidP="00466A19">
            <w:pPr>
              <w:spacing w:after="0" w:line="240" w:lineRule="auto"/>
              <w:jc w:val="center"/>
              <w:rPr>
                <w:rFonts w:ascii="Times New Roman" w:eastAsia="Times New Roman" w:hAnsi="Times New Roman"/>
                <w:color w:val="222222"/>
                <w:sz w:val="18"/>
                <w:szCs w:val="20"/>
                <w:lang w:eastAsia="ru-RU"/>
              </w:rPr>
            </w:pPr>
            <w:r w:rsidRPr="00466A19">
              <w:rPr>
                <w:rFonts w:ascii="Times New Roman" w:eastAsia="Times New Roman" w:hAnsi="Times New Roman"/>
                <w:color w:val="222222"/>
                <w:sz w:val="18"/>
                <w:szCs w:val="20"/>
                <w:lang w:eastAsia="ru-RU"/>
              </w:rPr>
              <w:t>86,2</w:t>
            </w:r>
          </w:p>
        </w:tc>
      </w:tr>
      <w:tr w:rsidR="00466A19" w:rsidRPr="00466A19" w14:paraId="659BA9E0" w14:textId="77777777" w:rsidTr="00466A19">
        <w:trPr>
          <w:trHeight w:val="224"/>
        </w:trPr>
        <w:tc>
          <w:tcPr>
            <w:tcW w:w="1582" w:type="dxa"/>
          </w:tcPr>
          <w:p w14:paraId="77AA2700"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ОСАГО</w:t>
            </w:r>
          </w:p>
        </w:tc>
        <w:tc>
          <w:tcPr>
            <w:tcW w:w="1150" w:type="dxa"/>
            <w:vAlign w:val="center"/>
          </w:tcPr>
          <w:p w14:paraId="55A72C8D"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287 723</w:t>
            </w:r>
          </w:p>
        </w:tc>
        <w:tc>
          <w:tcPr>
            <w:tcW w:w="1150" w:type="dxa"/>
            <w:vAlign w:val="center"/>
          </w:tcPr>
          <w:p w14:paraId="0964F950"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302 857</w:t>
            </w:r>
          </w:p>
        </w:tc>
        <w:tc>
          <w:tcPr>
            <w:tcW w:w="1150" w:type="dxa"/>
            <w:vAlign w:val="center"/>
          </w:tcPr>
          <w:p w14:paraId="01BD2E9C"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105,3</w:t>
            </w:r>
          </w:p>
        </w:tc>
        <w:tc>
          <w:tcPr>
            <w:tcW w:w="1150" w:type="dxa"/>
            <w:vAlign w:val="center"/>
          </w:tcPr>
          <w:p w14:paraId="51B1C128"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327 886</w:t>
            </w:r>
          </w:p>
        </w:tc>
        <w:tc>
          <w:tcPr>
            <w:tcW w:w="1150" w:type="dxa"/>
            <w:vAlign w:val="center"/>
          </w:tcPr>
          <w:p w14:paraId="2B4BF500"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108,3</w:t>
            </w:r>
          </w:p>
        </w:tc>
        <w:tc>
          <w:tcPr>
            <w:tcW w:w="1150" w:type="dxa"/>
            <w:vAlign w:val="center"/>
          </w:tcPr>
          <w:p w14:paraId="1C02C6D6" w14:textId="77777777" w:rsidR="00466A19" w:rsidRPr="00466A19" w:rsidRDefault="00466A19" w:rsidP="00466A19">
            <w:pPr>
              <w:spacing w:after="0" w:line="240" w:lineRule="auto"/>
              <w:jc w:val="center"/>
              <w:rPr>
                <w:rFonts w:ascii="Times New Roman" w:eastAsia="Times New Roman" w:hAnsi="Times New Roman"/>
                <w:color w:val="000000"/>
                <w:sz w:val="18"/>
                <w:szCs w:val="18"/>
                <w:lang w:eastAsia="ru-RU"/>
              </w:rPr>
            </w:pPr>
            <w:r w:rsidRPr="00466A19">
              <w:rPr>
                <w:rFonts w:ascii="Times New Roman" w:eastAsia="Times New Roman" w:hAnsi="Times New Roman"/>
                <w:color w:val="000000"/>
                <w:sz w:val="18"/>
                <w:szCs w:val="18"/>
                <w:lang w:eastAsia="ru-RU"/>
              </w:rPr>
              <w:t xml:space="preserve">250 515   </w:t>
            </w:r>
          </w:p>
        </w:tc>
        <w:tc>
          <w:tcPr>
            <w:tcW w:w="1157" w:type="dxa"/>
            <w:vAlign w:val="center"/>
          </w:tcPr>
          <w:p w14:paraId="3192BE4F" w14:textId="77777777" w:rsidR="00466A19" w:rsidRPr="00466A19" w:rsidRDefault="00466A19" w:rsidP="00466A19">
            <w:pPr>
              <w:spacing w:after="0" w:line="240" w:lineRule="auto"/>
              <w:jc w:val="center"/>
              <w:rPr>
                <w:rFonts w:ascii="Times New Roman" w:eastAsia="Times New Roman" w:hAnsi="Times New Roman"/>
                <w:color w:val="222222"/>
                <w:sz w:val="18"/>
                <w:szCs w:val="20"/>
                <w:lang w:eastAsia="ru-RU"/>
              </w:rPr>
            </w:pPr>
            <w:r w:rsidRPr="00466A19">
              <w:rPr>
                <w:rFonts w:ascii="Times New Roman" w:eastAsia="Times New Roman" w:hAnsi="Times New Roman"/>
                <w:color w:val="222222"/>
                <w:sz w:val="18"/>
                <w:szCs w:val="20"/>
                <w:lang w:eastAsia="ru-RU"/>
              </w:rPr>
              <w:t>104,3</w:t>
            </w:r>
          </w:p>
        </w:tc>
      </w:tr>
      <w:tr w:rsidR="00466A19" w:rsidRPr="00466A19" w14:paraId="0CDC69B8" w14:textId="77777777" w:rsidTr="00466A19">
        <w:trPr>
          <w:trHeight w:val="235"/>
        </w:trPr>
        <w:tc>
          <w:tcPr>
            <w:tcW w:w="1582" w:type="dxa"/>
          </w:tcPr>
          <w:p w14:paraId="1FD0D3AA"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sz w:val="20"/>
                <w:szCs w:val="20"/>
                <w:lang w:eastAsia="ru-RU"/>
              </w:rPr>
              <w:t>КАСКО</w:t>
            </w:r>
          </w:p>
        </w:tc>
        <w:tc>
          <w:tcPr>
            <w:tcW w:w="1150" w:type="dxa"/>
            <w:vAlign w:val="center"/>
          </w:tcPr>
          <w:p w14:paraId="2954D9B4"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9 644</w:t>
            </w:r>
          </w:p>
        </w:tc>
        <w:tc>
          <w:tcPr>
            <w:tcW w:w="1150" w:type="dxa"/>
            <w:vAlign w:val="center"/>
          </w:tcPr>
          <w:p w14:paraId="3730AA07"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16 503</w:t>
            </w:r>
          </w:p>
        </w:tc>
        <w:tc>
          <w:tcPr>
            <w:tcW w:w="1150" w:type="dxa"/>
            <w:vAlign w:val="center"/>
          </w:tcPr>
          <w:p w14:paraId="60F7AE00"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171,1</w:t>
            </w:r>
          </w:p>
        </w:tc>
        <w:tc>
          <w:tcPr>
            <w:tcW w:w="1150" w:type="dxa"/>
            <w:vAlign w:val="center"/>
          </w:tcPr>
          <w:p w14:paraId="18DB1F94"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21 386</w:t>
            </w:r>
          </w:p>
        </w:tc>
        <w:tc>
          <w:tcPr>
            <w:tcW w:w="1150" w:type="dxa"/>
            <w:vAlign w:val="center"/>
          </w:tcPr>
          <w:p w14:paraId="2957219F"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129,6</w:t>
            </w:r>
          </w:p>
        </w:tc>
        <w:tc>
          <w:tcPr>
            <w:tcW w:w="1150" w:type="dxa"/>
            <w:vAlign w:val="center"/>
          </w:tcPr>
          <w:p w14:paraId="0EB194BA" w14:textId="77777777" w:rsidR="00466A19" w:rsidRPr="00466A19" w:rsidRDefault="00466A19" w:rsidP="00466A19">
            <w:pPr>
              <w:spacing w:after="0" w:line="240" w:lineRule="auto"/>
              <w:jc w:val="center"/>
              <w:rPr>
                <w:rFonts w:ascii="Times New Roman" w:eastAsia="Times New Roman" w:hAnsi="Times New Roman"/>
                <w:color w:val="000000"/>
                <w:sz w:val="18"/>
                <w:szCs w:val="18"/>
                <w:lang w:eastAsia="ru-RU"/>
              </w:rPr>
            </w:pPr>
            <w:r w:rsidRPr="00466A19">
              <w:rPr>
                <w:rFonts w:ascii="Times New Roman" w:eastAsia="Times New Roman" w:hAnsi="Times New Roman"/>
                <w:color w:val="000000"/>
                <w:sz w:val="18"/>
                <w:szCs w:val="18"/>
                <w:lang w:eastAsia="ru-RU"/>
              </w:rPr>
              <w:t xml:space="preserve">10 904   </w:t>
            </w:r>
          </w:p>
        </w:tc>
        <w:tc>
          <w:tcPr>
            <w:tcW w:w="1157" w:type="dxa"/>
            <w:vAlign w:val="center"/>
          </w:tcPr>
          <w:p w14:paraId="4DA34D61" w14:textId="77777777" w:rsidR="00466A19" w:rsidRPr="00466A19" w:rsidRDefault="00466A19" w:rsidP="00466A19">
            <w:pPr>
              <w:spacing w:after="0" w:line="240" w:lineRule="auto"/>
              <w:jc w:val="center"/>
              <w:rPr>
                <w:rFonts w:ascii="Times New Roman" w:eastAsia="Times New Roman" w:hAnsi="Times New Roman"/>
                <w:color w:val="222222"/>
                <w:sz w:val="18"/>
                <w:szCs w:val="20"/>
                <w:lang w:eastAsia="ru-RU"/>
              </w:rPr>
            </w:pPr>
            <w:r w:rsidRPr="00466A19">
              <w:rPr>
                <w:rFonts w:ascii="Times New Roman" w:eastAsia="Times New Roman" w:hAnsi="Times New Roman"/>
                <w:color w:val="222222"/>
                <w:sz w:val="18"/>
                <w:szCs w:val="20"/>
                <w:lang w:eastAsia="ru-RU"/>
              </w:rPr>
              <w:t>71,6</w:t>
            </w:r>
          </w:p>
        </w:tc>
      </w:tr>
      <w:tr w:rsidR="00466A19" w:rsidRPr="00466A19" w14:paraId="4E254810" w14:textId="77777777" w:rsidTr="00466A19">
        <w:trPr>
          <w:trHeight w:val="576"/>
        </w:trPr>
        <w:tc>
          <w:tcPr>
            <w:tcW w:w="1582" w:type="dxa"/>
          </w:tcPr>
          <w:p w14:paraId="7ED06566" w14:textId="77777777" w:rsidR="00466A19" w:rsidRPr="00466A19" w:rsidRDefault="00466A19" w:rsidP="00466A19">
            <w:pPr>
              <w:spacing w:after="0" w:line="240" w:lineRule="auto"/>
              <w:rPr>
                <w:rFonts w:ascii="Times New Roman" w:eastAsia="Times New Roman" w:hAnsi="Times New Roman"/>
                <w:sz w:val="20"/>
                <w:szCs w:val="20"/>
                <w:lang w:eastAsia="ru-RU"/>
              </w:rPr>
            </w:pPr>
            <w:r w:rsidRPr="00466A19">
              <w:rPr>
                <w:rFonts w:ascii="Times New Roman" w:eastAsia="Times New Roman" w:hAnsi="Times New Roman"/>
                <w:color w:val="222222"/>
                <w:sz w:val="20"/>
                <w:szCs w:val="20"/>
                <w:lang w:eastAsia="ru-RU"/>
              </w:rPr>
              <w:lastRenderedPageBreak/>
              <w:t>Страхование жизни</w:t>
            </w:r>
          </w:p>
        </w:tc>
        <w:tc>
          <w:tcPr>
            <w:tcW w:w="1150" w:type="dxa"/>
            <w:vAlign w:val="center"/>
          </w:tcPr>
          <w:p w14:paraId="1BCEE4AE"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10 703</w:t>
            </w:r>
          </w:p>
        </w:tc>
        <w:tc>
          <w:tcPr>
            <w:tcW w:w="1150" w:type="dxa"/>
            <w:vAlign w:val="center"/>
          </w:tcPr>
          <w:p w14:paraId="6B27ACF8"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16 443</w:t>
            </w:r>
          </w:p>
        </w:tc>
        <w:tc>
          <w:tcPr>
            <w:tcW w:w="1150" w:type="dxa"/>
            <w:vAlign w:val="center"/>
          </w:tcPr>
          <w:p w14:paraId="6C23840D"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153,6</w:t>
            </w:r>
          </w:p>
        </w:tc>
        <w:tc>
          <w:tcPr>
            <w:tcW w:w="1150" w:type="dxa"/>
            <w:vAlign w:val="center"/>
          </w:tcPr>
          <w:p w14:paraId="298DDE89"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16 128</w:t>
            </w:r>
          </w:p>
        </w:tc>
        <w:tc>
          <w:tcPr>
            <w:tcW w:w="1150" w:type="dxa"/>
            <w:vAlign w:val="center"/>
          </w:tcPr>
          <w:p w14:paraId="429EF254"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98,1</w:t>
            </w:r>
          </w:p>
        </w:tc>
        <w:tc>
          <w:tcPr>
            <w:tcW w:w="1150" w:type="dxa"/>
            <w:vAlign w:val="center"/>
          </w:tcPr>
          <w:p w14:paraId="66C36212" w14:textId="77777777" w:rsidR="00466A19" w:rsidRPr="00466A19" w:rsidRDefault="00466A19" w:rsidP="00466A19">
            <w:pPr>
              <w:spacing w:after="0" w:line="240" w:lineRule="auto"/>
              <w:jc w:val="center"/>
              <w:rPr>
                <w:rFonts w:ascii="Times New Roman" w:eastAsia="Times New Roman" w:hAnsi="Times New Roman"/>
                <w:color w:val="000000"/>
                <w:sz w:val="18"/>
                <w:szCs w:val="18"/>
                <w:lang w:eastAsia="ru-RU"/>
              </w:rPr>
            </w:pPr>
            <w:r w:rsidRPr="00466A19">
              <w:rPr>
                <w:rFonts w:ascii="Times New Roman" w:eastAsia="Times New Roman" w:hAnsi="Times New Roman"/>
                <w:color w:val="000000"/>
                <w:sz w:val="18"/>
                <w:szCs w:val="18"/>
                <w:lang w:eastAsia="ru-RU"/>
              </w:rPr>
              <w:t xml:space="preserve">12 078   </w:t>
            </w:r>
          </w:p>
        </w:tc>
        <w:tc>
          <w:tcPr>
            <w:tcW w:w="1157" w:type="dxa"/>
            <w:vAlign w:val="center"/>
          </w:tcPr>
          <w:p w14:paraId="70963968" w14:textId="77777777" w:rsidR="00466A19" w:rsidRPr="00466A19" w:rsidRDefault="00466A19" w:rsidP="00466A19">
            <w:pPr>
              <w:spacing w:after="0" w:line="240" w:lineRule="auto"/>
              <w:jc w:val="center"/>
              <w:rPr>
                <w:rFonts w:ascii="Times New Roman" w:eastAsia="Times New Roman" w:hAnsi="Times New Roman"/>
                <w:color w:val="222222"/>
                <w:sz w:val="18"/>
                <w:szCs w:val="20"/>
                <w:lang w:eastAsia="ru-RU"/>
              </w:rPr>
            </w:pPr>
            <w:r w:rsidRPr="00466A19">
              <w:rPr>
                <w:rFonts w:ascii="Times New Roman" w:eastAsia="Times New Roman" w:hAnsi="Times New Roman"/>
                <w:color w:val="222222"/>
                <w:sz w:val="18"/>
                <w:szCs w:val="20"/>
                <w:lang w:eastAsia="ru-RU"/>
              </w:rPr>
              <w:t>109,1</w:t>
            </w:r>
          </w:p>
        </w:tc>
      </w:tr>
      <w:tr w:rsidR="00466A19" w:rsidRPr="00466A19" w14:paraId="16316B2F" w14:textId="77777777" w:rsidTr="00466A19">
        <w:trPr>
          <w:trHeight w:val="981"/>
        </w:trPr>
        <w:tc>
          <w:tcPr>
            <w:tcW w:w="1582" w:type="dxa"/>
          </w:tcPr>
          <w:p w14:paraId="074A5C44" w14:textId="77777777" w:rsidR="00466A19" w:rsidRPr="00466A19" w:rsidRDefault="00466A19" w:rsidP="00466A19">
            <w:pPr>
              <w:spacing w:after="0" w:line="240" w:lineRule="auto"/>
              <w:rPr>
                <w:rFonts w:ascii="Times New Roman" w:eastAsia="Times New Roman" w:hAnsi="Times New Roman"/>
                <w:color w:val="222222"/>
                <w:sz w:val="20"/>
                <w:szCs w:val="20"/>
                <w:lang w:eastAsia="ru-RU"/>
              </w:rPr>
            </w:pPr>
            <w:r w:rsidRPr="00466A19">
              <w:rPr>
                <w:rFonts w:ascii="Times New Roman" w:eastAsia="Times New Roman" w:hAnsi="Times New Roman"/>
                <w:color w:val="222222"/>
                <w:sz w:val="20"/>
                <w:szCs w:val="20"/>
                <w:lang w:eastAsia="ru-RU"/>
              </w:rPr>
              <w:t>Страхование от несчастных случаев и болезней</w:t>
            </w:r>
          </w:p>
        </w:tc>
        <w:tc>
          <w:tcPr>
            <w:tcW w:w="1150" w:type="dxa"/>
            <w:vAlign w:val="center"/>
          </w:tcPr>
          <w:p w14:paraId="4AC256FF"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221 419</w:t>
            </w:r>
          </w:p>
        </w:tc>
        <w:tc>
          <w:tcPr>
            <w:tcW w:w="1150" w:type="dxa"/>
            <w:vAlign w:val="center"/>
          </w:tcPr>
          <w:p w14:paraId="1C905A9E"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403 901</w:t>
            </w:r>
          </w:p>
        </w:tc>
        <w:tc>
          <w:tcPr>
            <w:tcW w:w="1150" w:type="dxa"/>
            <w:vAlign w:val="center"/>
          </w:tcPr>
          <w:p w14:paraId="68F11B0A"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182,4</w:t>
            </w:r>
          </w:p>
        </w:tc>
        <w:tc>
          <w:tcPr>
            <w:tcW w:w="1150" w:type="dxa"/>
            <w:vAlign w:val="center"/>
          </w:tcPr>
          <w:p w14:paraId="04A73EF4"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116 337</w:t>
            </w:r>
          </w:p>
        </w:tc>
        <w:tc>
          <w:tcPr>
            <w:tcW w:w="1150" w:type="dxa"/>
            <w:vAlign w:val="center"/>
          </w:tcPr>
          <w:p w14:paraId="1F26D4D5"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28,8</w:t>
            </w:r>
          </w:p>
        </w:tc>
        <w:tc>
          <w:tcPr>
            <w:tcW w:w="1150" w:type="dxa"/>
            <w:vAlign w:val="center"/>
          </w:tcPr>
          <w:p w14:paraId="2FBFC014" w14:textId="77777777" w:rsidR="00466A19" w:rsidRPr="00466A19" w:rsidRDefault="00466A19" w:rsidP="00466A19">
            <w:pPr>
              <w:spacing w:after="0" w:line="240" w:lineRule="auto"/>
              <w:jc w:val="center"/>
              <w:rPr>
                <w:rFonts w:ascii="Times New Roman" w:eastAsia="Times New Roman" w:hAnsi="Times New Roman"/>
                <w:color w:val="000000"/>
                <w:sz w:val="18"/>
                <w:szCs w:val="18"/>
                <w:lang w:eastAsia="ru-RU"/>
              </w:rPr>
            </w:pPr>
            <w:r w:rsidRPr="00466A19">
              <w:rPr>
                <w:rFonts w:ascii="Times New Roman" w:eastAsia="Times New Roman" w:hAnsi="Times New Roman"/>
                <w:color w:val="000000"/>
                <w:sz w:val="18"/>
                <w:szCs w:val="18"/>
                <w:lang w:eastAsia="ru-RU"/>
              </w:rPr>
              <w:t xml:space="preserve">54 012   </w:t>
            </w:r>
          </w:p>
        </w:tc>
        <w:tc>
          <w:tcPr>
            <w:tcW w:w="1157" w:type="dxa"/>
            <w:vAlign w:val="center"/>
          </w:tcPr>
          <w:p w14:paraId="6A388ACB" w14:textId="77777777" w:rsidR="00466A19" w:rsidRPr="00466A19" w:rsidRDefault="00466A19" w:rsidP="00466A19">
            <w:pPr>
              <w:spacing w:after="0" w:line="240" w:lineRule="auto"/>
              <w:jc w:val="center"/>
              <w:rPr>
                <w:rFonts w:ascii="Times New Roman" w:eastAsia="Times New Roman" w:hAnsi="Times New Roman"/>
                <w:color w:val="222222"/>
                <w:sz w:val="18"/>
                <w:szCs w:val="20"/>
                <w:lang w:eastAsia="ru-RU"/>
              </w:rPr>
            </w:pPr>
            <w:r w:rsidRPr="00466A19">
              <w:rPr>
                <w:rFonts w:ascii="Times New Roman" w:eastAsia="Times New Roman" w:hAnsi="Times New Roman"/>
                <w:color w:val="222222"/>
                <w:sz w:val="18"/>
                <w:szCs w:val="20"/>
                <w:lang w:eastAsia="ru-RU"/>
              </w:rPr>
              <w:t>59,7</w:t>
            </w:r>
          </w:p>
        </w:tc>
      </w:tr>
      <w:tr w:rsidR="00466A19" w:rsidRPr="00466A19" w14:paraId="0988D991" w14:textId="77777777" w:rsidTr="00466A19">
        <w:trPr>
          <w:trHeight w:val="247"/>
        </w:trPr>
        <w:tc>
          <w:tcPr>
            <w:tcW w:w="1582" w:type="dxa"/>
          </w:tcPr>
          <w:p w14:paraId="00E9B0F6" w14:textId="77777777" w:rsidR="00466A19" w:rsidRPr="00466A19" w:rsidRDefault="00466A19" w:rsidP="00466A19">
            <w:pPr>
              <w:spacing w:after="0" w:line="240" w:lineRule="auto"/>
              <w:jc w:val="both"/>
              <w:rPr>
                <w:rFonts w:ascii="Times New Roman" w:eastAsia="Times New Roman" w:hAnsi="Times New Roman"/>
                <w:sz w:val="20"/>
                <w:szCs w:val="32"/>
                <w:lang w:eastAsia="ru-RU"/>
              </w:rPr>
            </w:pPr>
            <w:r w:rsidRPr="00466A19">
              <w:rPr>
                <w:rFonts w:ascii="Times New Roman" w:eastAsia="Times New Roman" w:hAnsi="Times New Roman"/>
                <w:sz w:val="20"/>
                <w:szCs w:val="32"/>
                <w:lang w:eastAsia="ru-RU"/>
              </w:rPr>
              <w:t xml:space="preserve">ДМС </w:t>
            </w:r>
          </w:p>
        </w:tc>
        <w:tc>
          <w:tcPr>
            <w:tcW w:w="1150" w:type="dxa"/>
            <w:vAlign w:val="center"/>
          </w:tcPr>
          <w:p w14:paraId="20367A67"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13 428</w:t>
            </w:r>
          </w:p>
        </w:tc>
        <w:tc>
          <w:tcPr>
            <w:tcW w:w="1150" w:type="dxa"/>
            <w:vAlign w:val="center"/>
          </w:tcPr>
          <w:p w14:paraId="65027B43"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12 579</w:t>
            </w:r>
          </w:p>
        </w:tc>
        <w:tc>
          <w:tcPr>
            <w:tcW w:w="1150" w:type="dxa"/>
            <w:vAlign w:val="center"/>
          </w:tcPr>
          <w:p w14:paraId="2B3FA760"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93,7</w:t>
            </w:r>
          </w:p>
        </w:tc>
        <w:tc>
          <w:tcPr>
            <w:tcW w:w="1150" w:type="dxa"/>
            <w:vAlign w:val="center"/>
          </w:tcPr>
          <w:p w14:paraId="4404CA91"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000000"/>
                <w:sz w:val="18"/>
                <w:szCs w:val="18"/>
                <w:lang w:eastAsia="ru-RU"/>
              </w:rPr>
              <w:t>13 701</w:t>
            </w:r>
          </w:p>
        </w:tc>
        <w:tc>
          <w:tcPr>
            <w:tcW w:w="1150" w:type="dxa"/>
            <w:vAlign w:val="center"/>
          </w:tcPr>
          <w:p w14:paraId="06DBFB77" w14:textId="77777777" w:rsidR="00466A19" w:rsidRPr="00466A19" w:rsidRDefault="00466A19" w:rsidP="00466A19">
            <w:pPr>
              <w:spacing w:after="0" w:line="240" w:lineRule="auto"/>
              <w:jc w:val="center"/>
              <w:rPr>
                <w:rFonts w:ascii="Times New Roman" w:eastAsia="Times New Roman" w:hAnsi="Times New Roman"/>
                <w:b/>
                <w:i/>
                <w:sz w:val="18"/>
                <w:szCs w:val="20"/>
                <w:lang w:eastAsia="ru-RU"/>
              </w:rPr>
            </w:pPr>
            <w:r w:rsidRPr="00466A19">
              <w:rPr>
                <w:rFonts w:ascii="Times New Roman" w:eastAsia="Times New Roman" w:hAnsi="Times New Roman"/>
                <w:color w:val="222222"/>
                <w:sz w:val="18"/>
                <w:szCs w:val="20"/>
                <w:lang w:eastAsia="ru-RU"/>
              </w:rPr>
              <w:t>108,9</w:t>
            </w:r>
          </w:p>
        </w:tc>
        <w:tc>
          <w:tcPr>
            <w:tcW w:w="1150" w:type="dxa"/>
            <w:vAlign w:val="center"/>
          </w:tcPr>
          <w:p w14:paraId="404AAF17" w14:textId="77777777" w:rsidR="00466A19" w:rsidRPr="00466A19" w:rsidRDefault="00466A19" w:rsidP="00466A19">
            <w:pPr>
              <w:spacing w:after="0" w:line="240" w:lineRule="auto"/>
              <w:jc w:val="center"/>
              <w:rPr>
                <w:rFonts w:ascii="Times New Roman" w:eastAsia="Times New Roman" w:hAnsi="Times New Roman"/>
                <w:color w:val="000000"/>
                <w:sz w:val="18"/>
                <w:szCs w:val="18"/>
                <w:lang w:eastAsia="ru-RU"/>
              </w:rPr>
            </w:pPr>
            <w:r w:rsidRPr="00466A19">
              <w:rPr>
                <w:rFonts w:ascii="Times New Roman" w:eastAsia="Times New Roman" w:hAnsi="Times New Roman"/>
                <w:color w:val="000000"/>
                <w:sz w:val="18"/>
                <w:szCs w:val="18"/>
                <w:lang w:eastAsia="ru-RU"/>
              </w:rPr>
              <w:t xml:space="preserve">7 250   </w:t>
            </w:r>
          </w:p>
        </w:tc>
        <w:tc>
          <w:tcPr>
            <w:tcW w:w="1157" w:type="dxa"/>
            <w:vAlign w:val="center"/>
          </w:tcPr>
          <w:p w14:paraId="0C2BDB4D" w14:textId="77777777" w:rsidR="00466A19" w:rsidRPr="00466A19" w:rsidRDefault="00466A19" w:rsidP="00466A19">
            <w:pPr>
              <w:spacing w:after="0" w:line="240" w:lineRule="auto"/>
              <w:jc w:val="center"/>
              <w:rPr>
                <w:rFonts w:ascii="Times New Roman" w:eastAsia="Times New Roman" w:hAnsi="Times New Roman"/>
                <w:color w:val="222222"/>
                <w:sz w:val="18"/>
                <w:szCs w:val="20"/>
                <w:lang w:eastAsia="ru-RU"/>
              </w:rPr>
            </w:pPr>
            <w:r w:rsidRPr="00466A19">
              <w:rPr>
                <w:rFonts w:ascii="Times New Roman" w:eastAsia="Times New Roman" w:hAnsi="Times New Roman"/>
                <w:color w:val="222222"/>
                <w:sz w:val="18"/>
                <w:szCs w:val="20"/>
                <w:lang w:eastAsia="ru-RU"/>
              </w:rPr>
              <w:t>67,3</w:t>
            </w:r>
          </w:p>
        </w:tc>
      </w:tr>
    </w:tbl>
    <w:p w14:paraId="620F32D1" w14:textId="77777777" w:rsidR="00466A19" w:rsidRPr="00466A19" w:rsidRDefault="00466A19" w:rsidP="00466A19">
      <w:pPr>
        <w:spacing w:before="120" w:after="0" w:line="240" w:lineRule="auto"/>
        <w:jc w:val="both"/>
        <w:rPr>
          <w:rFonts w:ascii="Times New Roman" w:eastAsia="Times New Roman" w:hAnsi="Times New Roman"/>
          <w:i/>
          <w:sz w:val="28"/>
          <w:szCs w:val="28"/>
          <w:lang w:eastAsia="ru-RU"/>
        </w:rPr>
      </w:pPr>
    </w:p>
    <w:p w14:paraId="7C1D5D08" w14:textId="77777777" w:rsidR="00466A19" w:rsidRPr="00C855EE" w:rsidRDefault="00466A19" w:rsidP="00C855EE">
      <w:pPr>
        <w:suppressAutoHyphens/>
        <w:spacing w:before="120" w:after="0" w:line="240" w:lineRule="auto"/>
        <w:jc w:val="both"/>
        <w:rPr>
          <w:rFonts w:ascii="Times New Roman" w:eastAsia="Times New Roman" w:hAnsi="Times New Roman"/>
          <w:iCs/>
          <w:sz w:val="28"/>
          <w:szCs w:val="28"/>
          <w:lang w:eastAsia="ru-RU"/>
        </w:rPr>
      </w:pPr>
      <w:r w:rsidRPr="00C855EE">
        <w:rPr>
          <w:rFonts w:ascii="Times New Roman" w:eastAsia="Times New Roman" w:hAnsi="Times New Roman"/>
          <w:iCs/>
          <w:sz w:val="28"/>
          <w:szCs w:val="28"/>
          <w:lang w:eastAsia="ru-RU"/>
        </w:rPr>
        <w:t>Объем страховых выплат (добровольное страхование; обязательное страхование; всего), в т.ч. в разрезе основных сегментов страхового рынка</w:t>
      </w:r>
    </w:p>
    <w:p w14:paraId="0B18B73D" w14:textId="77777777" w:rsidR="00466A19" w:rsidRPr="001F164A" w:rsidRDefault="00466A19" w:rsidP="00C855EE">
      <w:pPr>
        <w:suppressAutoHyphens/>
        <w:spacing w:after="0" w:line="240" w:lineRule="auto"/>
        <w:ind w:firstLine="709"/>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За девять месяцев 2020 года наблюдался рост объема страховых выплат на 4,6% при увеличении общего объема собранных страховых премий страховыми организациями в регионе. За анализируемый период выросли объемы выплат по страхованию жизни на 19,8% и по ОСАГО - на 5,1%.</w:t>
      </w:r>
    </w:p>
    <w:p w14:paraId="178D8573" w14:textId="77777777" w:rsidR="00C855EE" w:rsidRDefault="00C855EE" w:rsidP="00C855EE">
      <w:pPr>
        <w:suppressAutoHyphens/>
        <w:spacing w:after="0" w:line="240" w:lineRule="auto"/>
        <w:jc w:val="both"/>
        <w:rPr>
          <w:rFonts w:ascii="Times New Roman" w:eastAsia="Times New Roman" w:hAnsi="Times New Roman"/>
          <w:i/>
          <w:sz w:val="28"/>
          <w:szCs w:val="28"/>
          <w:u w:val="single"/>
          <w:lang w:eastAsia="ru-RU"/>
        </w:rPr>
      </w:pPr>
    </w:p>
    <w:p w14:paraId="2D813466" w14:textId="1F839F93" w:rsidR="00466A19" w:rsidRPr="001F164A" w:rsidRDefault="00466A19" w:rsidP="00C855EE">
      <w:pPr>
        <w:suppressAutoHyphens/>
        <w:spacing w:after="0" w:line="240" w:lineRule="auto"/>
        <w:ind w:firstLine="708"/>
        <w:jc w:val="both"/>
        <w:rPr>
          <w:rFonts w:ascii="Times New Roman" w:eastAsia="Times New Roman" w:hAnsi="Times New Roman"/>
          <w:i/>
          <w:sz w:val="28"/>
          <w:szCs w:val="28"/>
          <w:u w:val="single"/>
          <w:lang w:eastAsia="ru-RU"/>
        </w:rPr>
      </w:pPr>
      <w:r w:rsidRPr="001F164A">
        <w:rPr>
          <w:rFonts w:ascii="Times New Roman" w:eastAsia="Times New Roman" w:hAnsi="Times New Roman"/>
          <w:i/>
          <w:sz w:val="28"/>
          <w:szCs w:val="28"/>
          <w:u w:val="single"/>
          <w:lang w:eastAsia="ru-RU"/>
        </w:rPr>
        <w:t>Выводы по мониторингу доступности страховых услуг</w:t>
      </w:r>
    </w:p>
    <w:p w14:paraId="08B14EBE" w14:textId="77777777" w:rsidR="00466A19" w:rsidRPr="001F164A" w:rsidRDefault="00466A19" w:rsidP="001F164A">
      <w:pPr>
        <w:spacing w:after="0" w:line="240" w:lineRule="auto"/>
        <w:ind w:firstLine="709"/>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 xml:space="preserve">Несмотря на сложную экономическую и эпидемиологическую обстановку на региональном рынке страхования отмечался рост объемов, собранных страховыми организациями премий, что свидетельствовало о доступности страховых услуг. </w:t>
      </w:r>
    </w:p>
    <w:p w14:paraId="15267AEF" w14:textId="77777777" w:rsidR="00466A19" w:rsidRPr="001F164A" w:rsidRDefault="00466A19" w:rsidP="001F164A">
      <w:pPr>
        <w:spacing w:after="0" w:line="240" w:lineRule="auto"/>
        <w:ind w:firstLine="709"/>
        <w:jc w:val="both"/>
        <w:rPr>
          <w:rFonts w:ascii="Times New Roman" w:eastAsia="Times New Roman" w:hAnsi="Times New Roman"/>
          <w:iCs/>
          <w:sz w:val="28"/>
          <w:szCs w:val="28"/>
          <w:lang w:eastAsia="ru-RU"/>
        </w:rPr>
      </w:pPr>
      <w:r w:rsidRPr="001F164A">
        <w:rPr>
          <w:rFonts w:ascii="Times New Roman" w:eastAsia="Times New Roman" w:hAnsi="Times New Roman"/>
          <w:iCs/>
          <w:sz w:val="28"/>
          <w:szCs w:val="28"/>
          <w:lang w:eastAsia="ru-RU"/>
        </w:rPr>
        <w:t>Мониторинг тарифной политики в Курской области показал, что средний уровень премии за один полис ОСАГО остался почти неизменным (средняя страховая премия за полис ОСАГО в течение девяти месяцев 2020 года составила 3 981 рубль, в то время как, в течение девяти месяцев 2019 года – 3 965 рублей). Стабилизация роста цен на данные услуги при увеличении количества продаваемых полисов ОСАГО и объемов собранных премий по данному виду страхования связана с сохранением высокой конкуренции в данном сегменте рынка и незначительной убыточности, т. е. страховщики в борьбе за клиента не поднимали цены на страховые полисы.</w:t>
      </w:r>
    </w:p>
    <w:p w14:paraId="0046E73D" w14:textId="77777777" w:rsidR="00466A19" w:rsidRPr="001F164A" w:rsidRDefault="00466A19" w:rsidP="001F164A">
      <w:pPr>
        <w:spacing w:after="0" w:line="240" w:lineRule="auto"/>
        <w:ind w:firstLine="709"/>
        <w:jc w:val="both"/>
        <w:rPr>
          <w:rFonts w:ascii="Times New Roman" w:eastAsia="Times New Roman" w:hAnsi="Times New Roman"/>
          <w:sz w:val="28"/>
          <w:szCs w:val="28"/>
          <w:lang w:eastAsia="ru-RU"/>
        </w:rPr>
      </w:pPr>
      <w:r w:rsidRPr="001F164A">
        <w:rPr>
          <w:rFonts w:ascii="Times New Roman" w:eastAsia="Times New Roman" w:hAnsi="Times New Roman"/>
          <w:sz w:val="28"/>
          <w:szCs w:val="28"/>
          <w:lang w:eastAsia="ru-RU"/>
        </w:rPr>
        <w:t xml:space="preserve">Также существенное влияние оказало расширение тарифного коридора и повышение индивидуализации тарифов* ОСАГО </w:t>
      </w:r>
      <w:r w:rsidRPr="001F164A">
        <w:rPr>
          <w:rFonts w:ascii="Times New Roman" w:eastAsia="Times New Roman" w:hAnsi="Times New Roman"/>
          <w:i/>
          <w:sz w:val="28"/>
          <w:szCs w:val="28"/>
          <w:lang w:eastAsia="ru-RU"/>
        </w:rPr>
        <w:t>(согласно поправкам</w:t>
      </w:r>
      <w:r w:rsidRPr="001F164A">
        <w:rPr>
          <w:rFonts w:ascii="Times New Roman" w:eastAsia="Times New Roman" w:hAnsi="Times New Roman"/>
          <w:i/>
          <w:sz w:val="28"/>
          <w:szCs w:val="28"/>
          <w:vertAlign w:val="superscript"/>
          <w:lang w:val="en-US" w:eastAsia="ru-RU"/>
        </w:rPr>
        <w:footnoteReference w:id="19"/>
      </w:r>
      <w:r w:rsidRPr="001F164A">
        <w:rPr>
          <w:rFonts w:ascii="Times New Roman" w:eastAsia="Times New Roman" w:hAnsi="Times New Roman"/>
          <w:i/>
          <w:sz w:val="28"/>
          <w:szCs w:val="28"/>
          <w:lang w:eastAsia="ru-RU"/>
        </w:rPr>
        <w:t>, которые вступили в силу 24 августа 2020 года)</w:t>
      </w:r>
      <w:r w:rsidRPr="001F164A">
        <w:rPr>
          <w:rFonts w:ascii="Times New Roman" w:eastAsia="Times New Roman" w:hAnsi="Times New Roman"/>
          <w:sz w:val="28"/>
          <w:szCs w:val="28"/>
          <w:lang w:eastAsia="ru-RU"/>
        </w:rPr>
        <w:t xml:space="preserve">, что повысило доступность данной страховой услуги в ценовом аспекте. </w:t>
      </w:r>
    </w:p>
    <w:p w14:paraId="5D7F0246" w14:textId="0B55D0F5" w:rsidR="00E20CF4" w:rsidRPr="00B01172" w:rsidRDefault="00E20CF4" w:rsidP="00E025FF">
      <w:pPr>
        <w:suppressAutoHyphens/>
        <w:spacing w:after="0" w:line="240" w:lineRule="auto"/>
        <w:jc w:val="both"/>
        <w:rPr>
          <w:rFonts w:ascii="Times New Roman" w:hAnsi="Times New Roman"/>
          <w:bCs/>
          <w:sz w:val="28"/>
          <w:szCs w:val="28"/>
          <w:highlight w:val="yellow"/>
        </w:rPr>
      </w:pPr>
    </w:p>
    <w:p w14:paraId="2E504A2E" w14:textId="77777777" w:rsidR="000028E3" w:rsidRPr="00A83BD3" w:rsidRDefault="000028E3" w:rsidP="00BB27DC">
      <w:pPr>
        <w:suppressAutoHyphens/>
        <w:spacing w:after="0" w:line="240" w:lineRule="auto"/>
        <w:ind w:firstLine="709"/>
        <w:jc w:val="both"/>
        <w:rPr>
          <w:rFonts w:ascii="Times New Roman" w:hAnsi="Times New Roman"/>
          <w:b/>
          <w:sz w:val="28"/>
          <w:szCs w:val="28"/>
        </w:rPr>
      </w:pPr>
      <w:r w:rsidRPr="00A83BD3">
        <w:rPr>
          <w:rFonts w:ascii="Times New Roman" w:hAnsi="Times New Roman"/>
          <w:b/>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A83BD3">
        <w:rPr>
          <w:rFonts w:ascii="Times New Roman" w:hAnsi="Times New Roman"/>
          <w:b/>
          <w:sz w:val="28"/>
          <w:szCs w:val="28"/>
        </w:rPr>
        <w:t xml:space="preserve"> </w:t>
      </w:r>
    </w:p>
    <w:p w14:paraId="593AA186" w14:textId="77777777" w:rsidR="00773F45" w:rsidRPr="00565E32" w:rsidRDefault="00773F45" w:rsidP="00BB27DC">
      <w:pPr>
        <w:suppressAutoHyphens/>
        <w:spacing w:after="0" w:line="240" w:lineRule="auto"/>
        <w:ind w:firstLine="567"/>
        <w:jc w:val="both"/>
        <w:rPr>
          <w:rFonts w:ascii="Times New Roman" w:eastAsia="Times New Roman" w:hAnsi="Times New Roman"/>
          <w:sz w:val="28"/>
          <w:szCs w:val="28"/>
          <w:lang w:eastAsia="ru-RU"/>
        </w:rPr>
      </w:pPr>
      <w:r w:rsidRPr="00565E32">
        <w:rPr>
          <w:rFonts w:ascii="Times New Roman" w:hAnsi="Times New Roman"/>
          <w:sz w:val="28"/>
          <w:szCs w:val="28"/>
        </w:rPr>
        <w:t xml:space="preserve">В условиях рыночных отношений федеральным законодательством отменено государственное регулирование цен на все товары народного потребления, кроме лекарственных препаратов, включенных в перечень жизненно необходимых и важнейших лекарственных препаратов. </w:t>
      </w:r>
    </w:p>
    <w:p w14:paraId="39537137" w14:textId="5EBA57F9" w:rsidR="00501126" w:rsidRPr="00565E32" w:rsidRDefault="00773F45" w:rsidP="00BB27DC">
      <w:pPr>
        <w:suppressAutoHyphens/>
        <w:spacing w:after="0" w:line="240" w:lineRule="auto"/>
        <w:ind w:firstLine="567"/>
        <w:jc w:val="both"/>
        <w:rPr>
          <w:rFonts w:ascii="Times New Roman" w:hAnsi="Times New Roman"/>
          <w:sz w:val="28"/>
          <w:szCs w:val="28"/>
        </w:rPr>
      </w:pPr>
      <w:r w:rsidRPr="00565E32">
        <w:rPr>
          <w:rFonts w:ascii="Times New Roman" w:hAnsi="Times New Roman"/>
          <w:sz w:val="28"/>
          <w:szCs w:val="28"/>
        </w:rPr>
        <w:lastRenderedPageBreak/>
        <w:t>В то же время п</w:t>
      </w:r>
      <w:r w:rsidR="00501126" w:rsidRPr="00565E32">
        <w:rPr>
          <w:rFonts w:ascii="Times New Roman" w:hAnsi="Times New Roman"/>
          <w:sz w:val="28"/>
          <w:szCs w:val="28"/>
        </w:rPr>
        <w:t xml:space="preserve">остановлением Правительства Российской Федерации </w:t>
      </w:r>
      <w:r w:rsidR="00855115">
        <w:rPr>
          <w:rFonts w:ascii="Times New Roman" w:hAnsi="Times New Roman"/>
          <w:sz w:val="28"/>
          <w:szCs w:val="28"/>
        </w:rPr>
        <w:br/>
      </w:r>
      <w:r w:rsidR="00501126" w:rsidRPr="00565E32">
        <w:rPr>
          <w:rFonts w:ascii="Times New Roman" w:hAnsi="Times New Roman"/>
          <w:sz w:val="28"/>
          <w:szCs w:val="28"/>
        </w:rPr>
        <w:t>от 15 июля 2010 года № 530 утвержден перечень отдельных видов социально значимых продовольственных товаров первой необходимости (в перечне содержится 24 наименования), в отношении которых могут устанавливаться предельно допустимые розничные цены.</w:t>
      </w:r>
    </w:p>
    <w:p w14:paraId="512B1529" w14:textId="487D0F3F" w:rsidR="00501126" w:rsidRDefault="00501126" w:rsidP="00BB27DC">
      <w:pPr>
        <w:suppressAutoHyphens/>
        <w:spacing w:after="0" w:line="240" w:lineRule="auto"/>
        <w:ind w:firstLine="567"/>
        <w:jc w:val="both"/>
        <w:rPr>
          <w:rFonts w:ascii="Times New Roman" w:hAnsi="Times New Roman"/>
          <w:sz w:val="28"/>
          <w:szCs w:val="28"/>
        </w:rPr>
      </w:pPr>
      <w:r w:rsidRPr="00565E32">
        <w:rPr>
          <w:rFonts w:ascii="Times New Roman" w:hAnsi="Times New Roman"/>
          <w:sz w:val="28"/>
          <w:szCs w:val="28"/>
        </w:rPr>
        <w:t>Предельные розничные цены на отдельные виды социально значимых продовольственных товаров первой необходимости устанавливаются Правительством Российской Федерации на срок не более 90 календарных дней в случае, если в течение 30 календарных дней подряд на территории отдельного субъекта Российской Федерации или территориях субъектов Российской Федерации рост розничных цен на продовольственные товары составит 30 и более процентов.</w:t>
      </w:r>
    </w:p>
    <w:p w14:paraId="177BBACF" w14:textId="77777777" w:rsidR="00855115" w:rsidRPr="00855115" w:rsidRDefault="00855115" w:rsidP="00855115">
      <w:pPr>
        <w:tabs>
          <w:tab w:val="left" w:pos="700"/>
        </w:tabs>
        <w:spacing w:after="160" w:line="259" w:lineRule="auto"/>
        <w:ind w:right="71" w:firstLine="709"/>
        <w:jc w:val="center"/>
        <w:rPr>
          <w:rFonts w:ascii="Times New Roman" w:eastAsia="Times New Roman" w:hAnsi="Times New Roman"/>
          <w:sz w:val="28"/>
          <w:szCs w:val="28"/>
          <w:lang w:eastAsia="ru-RU"/>
        </w:rPr>
      </w:pPr>
      <w:r w:rsidRPr="00855115">
        <w:rPr>
          <w:rFonts w:ascii="Times New Roman" w:eastAsia="Times New Roman" w:hAnsi="Times New Roman"/>
          <w:sz w:val="28"/>
          <w:szCs w:val="28"/>
          <w:lang w:eastAsia="ru-RU"/>
        </w:rPr>
        <w:t>Анализ цен на основные продукты питания в Курской области в 2020 году</w:t>
      </w:r>
    </w:p>
    <w:tbl>
      <w:tblPr>
        <w:tblW w:w="9938" w:type="dxa"/>
        <w:tblInd w:w="93" w:type="dxa"/>
        <w:tblLayout w:type="fixed"/>
        <w:tblLook w:val="04A0" w:firstRow="1" w:lastRow="0" w:firstColumn="1" w:lastColumn="0" w:noHBand="0" w:noVBand="1"/>
      </w:tblPr>
      <w:tblGrid>
        <w:gridCol w:w="3984"/>
        <w:gridCol w:w="1134"/>
        <w:gridCol w:w="1134"/>
        <w:gridCol w:w="1985"/>
        <w:gridCol w:w="1701"/>
      </w:tblGrid>
      <w:tr w:rsidR="00FC2270" w:rsidRPr="00855115" w14:paraId="6BFED47C" w14:textId="77777777" w:rsidTr="00547F25">
        <w:trPr>
          <w:trHeight w:val="255"/>
          <w:tblHeader/>
        </w:trPr>
        <w:tc>
          <w:tcPr>
            <w:tcW w:w="3984" w:type="dxa"/>
            <w:vMerge w:val="restart"/>
            <w:tcBorders>
              <w:top w:val="single" w:sz="4" w:space="0" w:color="auto"/>
              <w:left w:val="single" w:sz="4" w:space="0" w:color="auto"/>
              <w:bottom w:val="single" w:sz="4" w:space="0" w:color="auto"/>
              <w:right w:val="single" w:sz="4" w:space="0" w:color="auto"/>
            </w:tcBorders>
            <w:vAlign w:val="center"/>
            <w:hideMark/>
          </w:tcPr>
          <w:p w14:paraId="00BA4882" w14:textId="77777777" w:rsidR="00FC2270" w:rsidRPr="00855115" w:rsidRDefault="00FC2270" w:rsidP="00855115">
            <w:pPr>
              <w:spacing w:after="0" w:line="240" w:lineRule="auto"/>
              <w:jc w:val="center"/>
              <w:rPr>
                <w:rFonts w:ascii="Times New Roman" w:eastAsia="Times New Roman" w:hAnsi="Times New Roman"/>
                <w:b/>
                <w:bCs/>
                <w:lang w:eastAsia="ru-RU"/>
              </w:rPr>
            </w:pPr>
            <w:r w:rsidRPr="00855115">
              <w:rPr>
                <w:rFonts w:ascii="Times New Roman" w:eastAsia="Times New Roman" w:hAnsi="Times New Roman"/>
                <w:b/>
                <w:bCs/>
                <w:lang w:eastAsia="ru-RU"/>
              </w:rPr>
              <w:t>Наименование товара (услуги)</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7C4446" w14:textId="77777777" w:rsidR="00FC2270" w:rsidRPr="00855115" w:rsidRDefault="00FC2270" w:rsidP="00855115">
            <w:pPr>
              <w:spacing w:after="0" w:line="240" w:lineRule="auto"/>
              <w:jc w:val="center"/>
              <w:rPr>
                <w:rFonts w:ascii="Times New Roman" w:eastAsia="Times New Roman" w:hAnsi="Times New Roman"/>
                <w:b/>
                <w:bCs/>
                <w:lang w:eastAsia="ru-RU"/>
              </w:rPr>
            </w:pPr>
            <w:r w:rsidRPr="00855115">
              <w:rPr>
                <w:rFonts w:ascii="Times New Roman" w:eastAsia="Times New Roman" w:hAnsi="Times New Roman"/>
                <w:b/>
                <w:bCs/>
                <w:lang w:eastAsia="ru-RU"/>
              </w:rPr>
              <w:t>09.01.20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B53E8E2" w14:textId="77777777" w:rsidR="00FC2270" w:rsidRPr="00855115" w:rsidRDefault="00FC2270" w:rsidP="00855115">
            <w:pPr>
              <w:spacing w:after="0" w:line="240" w:lineRule="auto"/>
              <w:jc w:val="center"/>
              <w:rPr>
                <w:rFonts w:ascii="Times New Roman" w:eastAsia="Times New Roman" w:hAnsi="Times New Roman"/>
                <w:b/>
                <w:bCs/>
                <w:lang w:eastAsia="ru-RU"/>
              </w:rPr>
            </w:pPr>
            <w:r w:rsidRPr="00855115">
              <w:rPr>
                <w:rFonts w:ascii="Times New Roman" w:eastAsia="Times New Roman" w:hAnsi="Times New Roman"/>
                <w:b/>
                <w:bCs/>
                <w:lang w:eastAsia="ru-RU"/>
              </w:rPr>
              <w:t>21.12.20</w:t>
            </w:r>
          </w:p>
        </w:tc>
        <w:tc>
          <w:tcPr>
            <w:tcW w:w="3686" w:type="dxa"/>
            <w:gridSpan w:val="2"/>
            <w:tcBorders>
              <w:top w:val="single" w:sz="4" w:space="0" w:color="auto"/>
              <w:left w:val="nil"/>
              <w:bottom w:val="single" w:sz="4" w:space="0" w:color="auto"/>
              <w:right w:val="single" w:sz="4" w:space="0" w:color="auto"/>
            </w:tcBorders>
            <w:noWrap/>
            <w:vAlign w:val="bottom"/>
          </w:tcPr>
          <w:p w14:paraId="52178965" w14:textId="621EFB98" w:rsidR="00FC2270" w:rsidRPr="00855115" w:rsidRDefault="00FC2270" w:rsidP="00547F25">
            <w:pPr>
              <w:spacing w:after="0" w:line="240" w:lineRule="auto"/>
              <w:jc w:val="center"/>
              <w:rPr>
                <w:rFonts w:ascii="Times New Roman" w:eastAsia="Times New Roman" w:hAnsi="Times New Roman"/>
                <w:b/>
                <w:bCs/>
                <w:lang w:eastAsia="ru-RU"/>
              </w:rPr>
            </w:pPr>
            <w:r w:rsidRPr="00547F25">
              <w:rPr>
                <w:rFonts w:ascii="Times New Roman" w:eastAsia="Times New Roman" w:hAnsi="Times New Roman"/>
                <w:b/>
                <w:bCs/>
                <w:lang w:eastAsia="ru-RU"/>
              </w:rPr>
              <w:t>Отклонение</w:t>
            </w:r>
          </w:p>
        </w:tc>
      </w:tr>
      <w:tr w:rsidR="00855115" w:rsidRPr="00855115" w14:paraId="11216F72" w14:textId="77777777" w:rsidTr="00547F25">
        <w:trPr>
          <w:trHeight w:val="529"/>
          <w:tblHeader/>
        </w:trPr>
        <w:tc>
          <w:tcPr>
            <w:tcW w:w="3984" w:type="dxa"/>
            <w:vMerge/>
            <w:tcBorders>
              <w:top w:val="single" w:sz="4" w:space="0" w:color="auto"/>
              <w:left w:val="single" w:sz="4" w:space="0" w:color="auto"/>
              <w:bottom w:val="single" w:sz="4" w:space="0" w:color="auto"/>
              <w:right w:val="single" w:sz="4" w:space="0" w:color="auto"/>
            </w:tcBorders>
            <w:vAlign w:val="center"/>
            <w:hideMark/>
          </w:tcPr>
          <w:p w14:paraId="2A2A8F5C" w14:textId="77777777" w:rsidR="00855115" w:rsidRPr="00855115" w:rsidRDefault="00855115" w:rsidP="00855115">
            <w:pPr>
              <w:spacing w:after="0" w:line="240" w:lineRule="auto"/>
              <w:rPr>
                <w:rFonts w:ascii="Times New Roman" w:eastAsia="Times New Roman" w:hAnsi="Times New Roman"/>
                <w:b/>
                <w:bCs/>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CA8F11" w14:textId="77777777" w:rsidR="00855115" w:rsidRPr="00855115" w:rsidRDefault="00855115" w:rsidP="00855115">
            <w:pPr>
              <w:spacing w:after="0" w:line="240" w:lineRule="auto"/>
              <w:rPr>
                <w:rFonts w:ascii="Times New Roman" w:eastAsia="Times New Roman" w:hAnsi="Times New Roman"/>
                <w:b/>
                <w:bCs/>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DF666E" w14:textId="77777777" w:rsidR="00855115" w:rsidRPr="00855115" w:rsidRDefault="00855115" w:rsidP="00855115">
            <w:pPr>
              <w:spacing w:after="0" w:line="240" w:lineRule="auto"/>
              <w:rPr>
                <w:rFonts w:ascii="Times New Roman" w:eastAsia="Times New Roman" w:hAnsi="Times New Roman"/>
                <w:b/>
                <w:bCs/>
                <w:lang w:eastAsia="ru-RU"/>
              </w:rPr>
            </w:pPr>
          </w:p>
        </w:tc>
        <w:tc>
          <w:tcPr>
            <w:tcW w:w="3686" w:type="dxa"/>
            <w:gridSpan w:val="2"/>
            <w:tcBorders>
              <w:top w:val="single" w:sz="4" w:space="0" w:color="auto"/>
              <w:left w:val="nil"/>
              <w:bottom w:val="single" w:sz="4" w:space="0" w:color="auto"/>
              <w:right w:val="single" w:sz="4" w:space="0" w:color="auto"/>
            </w:tcBorders>
            <w:vAlign w:val="center"/>
            <w:hideMark/>
          </w:tcPr>
          <w:p w14:paraId="7B6948F9" w14:textId="490F3E30" w:rsidR="00855115" w:rsidRPr="00855115" w:rsidRDefault="00855115" w:rsidP="00855115">
            <w:pPr>
              <w:spacing w:after="0" w:line="240" w:lineRule="auto"/>
              <w:jc w:val="center"/>
              <w:rPr>
                <w:rFonts w:ascii="Times New Roman" w:eastAsia="Times New Roman" w:hAnsi="Times New Roman"/>
                <w:b/>
                <w:bCs/>
                <w:lang w:eastAsia="ru-RU"/>
              </w:rPr>
            </w:pPr>
            <w:r w:rsidRPr="00855115">
              <w:rPr>
                <w:rFonts w:ascii="Times New Roman" w:eastAsia="Times New Roman" w:hAnsi="Times New Roman"/>
                <w:b/>
                <w:bCs/>
                <w:lang w:eastAsia="ru-RU"/>
              </w:rPr>
              <w:t>с 09.01.20 по 21.12.20 г.</w:t>
            </w:r>
          </w:p>
        </w:tc>
      </w:tr>
      <w:tr w:rsidR="00855115" w:rsidRPr="00855115" w14:paraId="42F5CDC0" w14:textId="77777777" w:rsidTr="00547F25">
        <w:trPr>
          <w:trHeight w:val="282"/>
          <w:tblHeader/>
        </w:trPr>
        <w:tc>
          <w:tcPr>
            <w:tcW w:w="3984" w:type="dxa"/>
            <w:vMerge/>
            <w:tcBorders>
              <w:top w:val="single" w:sz="4" w:space="0" w:color="auto"/>
              <w:left w:val="single" w:sz="4" w:space="0" w:color="auto"/>
              <w:bottom w:val="single" w:sz="4" w:space="0" w:color="auto"/>
              <w:right w:val="single" w:sz="4" w:space="0" w:color="auto"/>
            </w:tcBorders>
            <w:vAlign w:val="center"/>
            <w:hideMark/>
          </w:tcPr>
          <w:p w14:paraId="4ABD2CF9" w14:textId="77777777" w:rsidR="00855115" w:rsidRPr="00855115" w:rsidRDefault="00855115" w:rsidP="00855115">
            <w:pPr>
              <w:spacing w:after="0" w:line="240" w:lineRule="auto"/>
              <w:rPr>
                <w:rFonts w:ascii="Times New Roman" w:eastAsia="Times New Roman" w:hAnsi="Times New Roman"/>
                <w:b/>
                <w:bCs/>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732E03" w14:textId="77777777" w:rsidR="00855115" w:rsidRPr="00855115" w:rsidRDefault="00855115" w:rsidP="00855115">
            <w:pPr>
              <w:spacing w:after="0" w:line="240" w:lineRule="auto"/>
              <w:rPr>
                <w:rFonts w:ascii="Times New Roman" w:eastAsia="Times New Roman" w:hAnsi="Times New Roman"/>
                <w:b/>
                <w:bCs/>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B915F7" w14:textId="77777777" w:rsidR="00855115" w:rsidRPr="00855115" w:rsidRDefault="00855115" w:rsidP="00855115">
            <w:pPr>
              <w:spacing w:after="0" w:line="240" w:lineRule="auto"/>
              <w:rPr>
                <w:rFonts w:ascii="Times New Roman" w:eastAsia="Times New Roman" w:hAnsi="Times New Roman"/>
                <w:b/>
                <w:bCs/>
                <w:lang w:eastAsia="ru-RU"/>
              </w:rPr>
            </w:pPr>
          </w:p>
        </w:tc>
        <w:tc>
          <w:tcPr>
            <w:tcW w:w="1985" w:type="dxa"/>
            <w:tcBorders>
              <w:top w:val="nil"/>
              <w:left w:val="nil"/>
              <w:bottom w:val="single" w:sz="4" w:space="0" w:color="auto"/>
              <w:right w:val="single" w:sz="4" w:space="0" w:color="auto"/>
            </w:tcBorders>
            <w:vAlign w:val="center"/>
            <w:hideMark/>
          </w:tcPr>
          <w:p w14:paraId="3F70E02B" w14:textId="77777777" w:rsidR="00FC2270" w:rsidRPr="00547F25" w:rsidRDefault="00855115" w:rsidP="00855115">
            <w:pPr>
              <w:spacing w:after="0" w:line="240" w:lineRule="auto"/>
              <w:jc w:val="center"/>
              <w:rPr>
                <w:rFonts w:ascii="Times New Roman" w:eastAsia="Times New Roman" w:hAnsi="Times New Roman"/>
                <w:b/>
                <w:bCs/>
                <w:sz w:val="28"/>
                <w:szCs w:val="28"/>
                <w:lang w:eastAsia="ru-RU"/>
              </w:rPr>
            </w:pPr>
            <w:r w:rsidRPr="00855115">
              <w:rPr>
                <w:rFonts w:ascii="Times New Roman" w:eastAsia="Times New Roman" w:hAnsi="Times New Roman"/>
                <w:b/>
                <w:bCs/>
                <w:sz w:val="28"/>
                <w:szCs w:val="28"/>
                <w:lang w:eastAsia="ru-RU"/>
              </w:rPr>
              <w:t>+,</w:t>
            </w:r>
            <w:r w:rsidR="00FC2270" w:rsidRPr="00547F25">
              <w:rPr>
                <w:rFonts w:ascii="Times New Roman" w:eastAsia="Times New Roman" w:hAnsi="Times New Roman"/>
                <w:b/>
                <w:bCs/>
                <w:sz w:val="28"/>
                <w:szCs w:val="28"/>
                <w:lang w:eastAsia="ru-RU"/>
              </w:rPr>
              <w:t xml:space="preserve"> -</w:t>
            </w:r>
            <w:r w:rsidRPr="00855115">
              <w:rPr>
                <w:rFonts w:ascii="Times New Roman" w:eastAsia="Times New Roman" w:hAnsi="Times New Roman"/>
                <w:b/>
                <w:bCs/>
                <w:sz w:val="28"/>
                <w:szCs w:val="28"/>
                <w:lang w:eastAsia="ru-RU"/>
              </w:rPr>
              <w:t xml:space="preserve"> </w:t>
            </w:r>
            <w:r w:rsidR="00FC2270" w:rsidRPr="00547F25">
              <w:rPr>
                <w:rFonts w:ascii="Times New Roman" w:eastAsia="Times New Roman" w:hAnsi="Times New Roman"/>
                <w:b/>
                <w:bCs/>
                <w:sz w:val="28"/>
                <w:szCs w:val="28"/>
                <w:lang w:eastAsia="ru-RU"/>
              </w:rPr>
              <w:t xml:space="preserve">  </w:t>
            </w:r>
          </w:p>
          <w:p w14:paraId="268C5549" w14:textId="69781956" w:rsidR="00855115" w:rsidRPr="00855115" w:rsidRDefault="00855115" w:rsidP="00855115">
            <w:pPr>
              <w:spacing w:after="0" w:line="240" w:lineRule="auto"/>
              <w:jc w:val="center"/>
              <w:rPr>
                <w:rFonts w:ascii="Times New Roman" w:eastAsia="Times New Roman" w:hAnsi="Times New Roman"/>
                <w:b/>
                <w:bCs/>
                <w:lang w:eastAsia="ru-RU"/>
              </w:rPr>
            </w:pPr>
            <w:r w:rsidRPr="00855115">
              <w:rPr>
                <w:rFonts w:ascii="Times New Roman" w:eastAsia="Times New Roman" w:hAnsi="Times New Roman"/>
                <w:b/>
                <w:bCs/>
                <w:lang w:eastAsia="ru-RU"/>
              </w:rPr>
              <w:t>(руб.)</w:t>
            </w:r>
          </w:p>
        </w:tc>
        <w:tc>
          <w:tcPr>
            <w:tcW w:w="1701" w:type="dxa"/>
            <w:tcBorders>
              <w:top w:val="nil"/>
              <w:left w:val="nil"/>
              <w:bottom w:val="single" w:sz="4" w:space="0" w:color="auto"/>
              <w:right w:val="single" w:sz="4" w:space="0" w:color="auto"/>
            </w:tcBorders>
            <w:vAlign w:val="center"/>
            <w:hideMark/>
          </w:tcPr>
          <w:p w14:paraId="70B09FF8" w14:textId="4A577891" w:rsidR="00855115" w:rsidRPr="00855115" w:rsidRDefault="00855115" w:rsidP="00855115">
            <w:pPr>
              <w:spacing w:after="0" w:line="240" w:lineRule="auto"/>
              <w:jc w:val="center"/>
              <w:rPr>
                <w:rFonts w:ascii="Times New Roman" w:eastAsia="Times New Roman" w:hAnsi="Times New Roman"/>
                <w:b/>
                <w:bCs/>
                <w:lang w:eastAsia="ru-RU"/>
              </w:rPr>
            </w:pPr>
            <w:r w:rsidRPr="00855115">
              <w:rPr>
                <w:rFonts w:ascii="Times New Roman" w:eastAsia="Times New Roman" w:hAnsi="Times New Roman"/>
                <w:b/>
                <w:bCs/>
                <w:lang w:eastAsia="ru-RU"/>
              </w:rPr>
              <w:t>%</w:t>
            </w:r>
          </w:p>
        </w:tc>
      </w:tr>
      <w:tr w:rsidR="00855115" w:rsidRPr="00855115" w14:paraId="3B3F26FB"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306385FF" w14:textId="4ED60560" w:rsidR="00855115" w:rsidRPr="00FC2270" w:rsidRDefault="00855115"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Говядина (кроме бескостного мяса), кг</w:t>
            </w:r>
          </w:p>
        </w:tc>
        <w:tc>
          <w:tcPr>
            <w:tcW w:w="1134" w:type="dxa"/>
            <w:tcBorders>
              <w:top w:val="nil"/>
              <w:left w:val="nil"/>
              <w:bottom w:val="single" w:sz="4" w:space="0" w:color="auto"/>
              <w:right w:val="single" w:sz="4" w:space="0" w:color="auto"/>
            </w:tcBorders>
            <w:shd w:val="clear" w:color="000000" w:fill="FFFFFF"/>
            <w:noWrap/>
            <w:vAlign w:val="center"/>
          </w:tcPr>
          <w:p w14:paraId="75184689" w14:textId="03990A92" w:rsidR="00855115" w:rsidRPr="00FC2270" w:rsidRDefault="00855115"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310,69</w:t>
            </w:r>
          </w:p>
        </w:tc>
        <w:tc>
          <w:tcPr>
            <w:tcW w:w="1134" w:type="dxa"/>
            <w:tcBorders>
              <w:top w:val="nil"/>
              <w:left w:val="nil"/>
              <w:bottom w:val="single" w:sz="4" w:space="0" w:color="auto"/>
              <w:right w:val="single" w:sz="4" w:space="0" w:color="auto"/>
            </w:tcBorders>
            <w:noWrap/>
            <w:vAlign w:val="center"/>
          </w:tcPr>
          <w:p w14:paraId="3F56F57C" w14:textId="21373C96" w:rsidR="00855115" w:rsidRPr="00FC2270" w:rsidRDefault="00855115"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321,76</w:t>
            </w:r>
          </w:p>
        </w:tc>
        <w:tc>
          <w:tcPr>
            <w:tcW w:w="1985" w:type="dxa"/>
            <w:tcBorders>
              <w:top w:val="nil"/>
              <w:left w:val="nil"/>
              <w:bottom w:val="single" w:sz="4" w:space="0" w:color="auto"/>
              <w:right w:val="single" w:sz="4" w:space="0" w:color="auto"/>
            </w:tcBorders>
            <w:noWrap/>
            <w:vAlign w:val="center"/>
          </w:tcPr>
          <w:p w14:paraId="06147416" w14:textId="5F1C0D26" w:rsidR="00855115" w:rsidRPr="00FC2270" w:rsidRDefault="00855115"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11,07</w:t>
            </w:r>
          </w:p>
        </w:tc>
        <w:tc>
          <w:tcPr>
            <w:tcW w:w="1701" w:type="dxa"/>
            <w:tcBorders>
              <w:top w:val="nil"/>
              <w:left w:val="nil"/>
              <w:bottom w:val="single" w:sz="4" w:space="0" w:color="auto"/>
              <w:right w:val="single" w:sz="4" w:space="0" w:color="auto"/>
            </w:tcBorders>
            <w:noWrap/>
            <w:vAlign w:val="center"/>
          </w:tcPr>
          <w:p w14:paraId="59B621E5" w14:textId="52314FA8" w:rsidR="00855115" w:rsidRPr="00FC2270" w:rsidRDefault="00855115"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3,56</w:t>
            </w:r>
          </w:p>
        </w:tc>
      </w:tr>
      <w:tr w:rsidR="00FC2270" w:rsidRPr="00855115" w14:paraId="318358DF"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0EC55F41" w14:textId="21220F7C"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Свинина (кроме бескостного мяса), кг</w:t>
            </w:r>
          </w:p>
        </w:tc>
        <w:tc>
          <w:tcPr>
            <w:tcW w:w="1134" w:type="dxa"/>
            <w:tcBorders>
              <w:top w:val="nil"/>
              <w:left w:val="nil"/>
              <w:bottom w:val="single" w:sz="4" w:space="0" w:color="auto"/>
              <w:right w:val="single" w:sz="4" w:space="0" w:color="auto"/>
            </w:tcBorders>
            <w:shd w:val="clear" w:color="000000" w:fill="FFFFFF"/>
            <w:noWrap/>
            <w:vAlign w:val="center"/>
          </w:tcPr>
          <w:p w14:paraId="44E3F3CA" w14:textId="32B8BBAC"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223,69</w:t>
            </w:r>
          </w:p>
        </w:tc>
        <w:tc>
          <w:tcPr>
            <w:tcW w:w="1134" w:type="dxa"/>
            <w:tcBorders>
              <w:top w:val="nil"/>
              <w:left w:val="nil"/>
              <w:bottom w:val="single" w:sz="4" w:space="0" w:color="auto"/>
              <w:right w:val="single" w:sz="4" w:space="0" w:color="auto"/>
            </w:tcBorders>
            <w:noWrap/>
            <w:vAlign w:val="center"/>
          </w:tcPr>
          <w:p w14:paraId="780C688B" w14:textId="74049517"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238,35</w:t>
            </w:r>
          </w:p>
        </w:tc>
        <w:tc>
          <w:tcPr>
            <w:tcW w:w="1985" w:type="dxa"/>
            <w:tcBorders>
              <w:top w:val="nil"/>
              <w:left w:val="nil"/>
              <w:bottom w:val="single" w:sz="4" w:space="0" w:color="auto"/>
              <w:right w:val="single" w:sz="4" w:space="0" w:color="auto"/>
            </w:tcBorders>
            <w:noWrap/>
            <w:vAlign w:val="center"/>
          </w:tcPr>
          <w:p w14:paraId="0F138660" w14:textId="6ED88ADD"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14,66</w:t>
            </w:r>
          </w:p>
        </w:tc>
        <w:tc>
          <w:tcPr>
            <w:tcW w:w="1701" w:type="dxa"/>
            <w:tcBorders>
              <w:top w:val="nil"/>
              <w:left w:val="nil"/>
              <w:bottom w:val="single" w:sz="4" w:space="0" w:color="auto"/>
              <w:right w:val="single" w:sz="4" w:space="0" w:color="auto"/>
            </w:tcBorders>
            <w:noWrap/>
            <w:vAlign w:val="center"/>
          </w:tcPr>
          <w:p w14:paraId="7B16B74F" w14:textId="045435B4"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6,55</w:t>
            </w:r>
          </w:p>
        </w:tc>
      </w:tr>
      <w:tr w:rsidR="00FC2270" w:rsidRPr="00855115" w14:paraId="0D6619DD" w14:textId="77777777" w:rsidTr="00FC2270">
        <w:trPr>
          <w:trHeight w:val="330"/>
        </w:trPr>
        <w:tc>
          <w:tcPr>
            <w:tcW w:w="3984" w:type="dxa"/>
            <w:tcBorders>
              <w:top w:val="single" w:sz="4" w:space="0" w:color="auto"/>
              <w:left w:val="single" w:sz="4" w:space="0" w:color="auto"/>
              <w:bottom w:val="single" w:sz="4" w:space="0" w:color="auto"/>
              <w:right w:val="single" w:sz="4" w:space="0" w:color="auto"/>
            </w:tcBorders>
            <w:vAlign w:val="center"/>
            <w:hideMark/>
          </w:tcPr>
          <w:p w14:paraId="6AE324E0" w14:textId="77777777" w:rsidR="00FC2270" w:rsidRPr="00855115"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Баранина (кроме бескостного мяса), кг</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70A9552" w14:textId="77777777"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365,34</w:t>
            </w:r>
          </w:p>
        </w:tc>
        <w:tc>
          <w:tcPr>
            <w:tcW w:w="1134" w:type="dxa"/>
            <w:tcBorders>
              <w:top w:val="single" w:sz="4" w:space="0" w:color="auto"/>
              <w:left w:val="nil"/>
              <w:bottom w:val="single" w:sz="4" w:space="0" w:color="auto"/>
              <w:right w:val="single" w:sz="4" w:space="0" w:color="auto"/>
            </w:tcBorders>
            <w:noWrap/>
            <w:vAlign w:val="center"/>
            <w:hideMark/>
          </w:tcPr>
          <w:p w14:paraId="5C0F2CA6" w14:textId="77777777"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383,47</w:t>
            </w:r>
          </w:p>
        </w:tc>
        <w:tc>
          <w:tcPr>
            <w:tcW w:w="1985" w:type="dxa"/>
            <w:tcBorders>
              <w:top w:val="nil"/>
              <w:left w:val="nil"/>
              <w:bottom w:val="single" w:sz="4" w:space="0" w:color="auto"/>
              <w:right w:val="single" w:sz="4" w:space="0" w:color="auto"/>
            </w:tcBorders>
            <w:noWrap/>
            <w:vAlign w:val="center"/>
            <w:hideMark/>
          </w:tcPr>
          <w:p w14:paraId="4D30CF8B" w14:textId="77777777"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18,13</w:t>
            </w:r>
          </w:p>
        </w:tc>
        <w:tc>
          <w:tcPr>
            <w:tcW w:w="1701" w:type="dxa"/>
            <w:tcBorders>
              <w:top w:val="nil"/>
              <w:left w:val="nil"/>
              <w:bottom w:val="single" w:sz="4" w:space="0" w:color="auto"/>
              <w:right w:val="single" w:sz="4" w:space="0" w:color="auto"/>
            </w:tcBorders>
            <w:noWrap/>
            <w:vAlign w:val="center"/>
            <w:hideMark/>
          </w:tcPr>
          <w:p w14:paraId="6496EF45" w14:textId="77777777"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4,96</w:t>
            </w:r>
          </w:p>
        </w:tc>
      </w:tr>
      <w:tr w:rsidR="00FC2270" w:rsidRPr="00855115" w14:paraId="24E57FB8"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761FDBBA" w14:textId="45AF3047"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Куры охлажденные и мороженые, кг</w:t>
            </w:r>
          </w:p>
        </w:tc>
        <w:tc>
          <w:tcPr>
            <w:tcW w:w="1134" w:type="dxa"/>
            <w:tcBorders>
              <w:top w:val="nil"/>
              <w:left w:val="nil"/>
              <w:bottom w:val="single" w:sz="4" w:space="0" w:color="auto"/>
              <w:right w:val="single" w:sz="4" w:space="0" w:color="auto"/>
            </w:tcBorders>
            <w:shd w:val="clear" w:color="000000" w:fill="FFFFFF"/>
            <w:noWrap/>
            <w:vAlign w:val="center"/>
          </w:tcPr>
          <w:p w14:paraId="3F3D6FD2" w14:textId="6CDBEBFA"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120,94</w:t>
            </w:r>
          </w:p>
        </w:tc>
        <w:tc>
          <w:tcPr>
            <w:tcW w:w="1134" w:type="dxa"/>
            <w:tcBorders>
              <w:top w:val="nil"/>
              <w:left w:val="nil"/>
              <w:bottom w:val="single" w:sz="4" w:space="0" w:color="auto"/>
              <w:right w:val="single" w:sz="4" w:space="0" w:color="auto"/>
            </w:tcBorders>
            <w:noWrap/>
            <w:vAlign w:val="center"/>
          </w:tcPr>
          <w:p w14:paraId="32F7B1DE" w14:textId="4BF8C65D"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128,25</w:t>
            </w:r>
          </w:p>
        </w:tc>
        <w:tc>
          <w:tcPr>
            <w:tcW w:w="1985" w:type="dxa"/>
            <w:tcBorders>
              <w:top w:val="nil"/>
              <w:left w:val="nil"/>
              <w:bottom w:val="single" w:sz="4" w:space="0" w:color="auto"/>
              <w:right w:val="single" w:sz="4" w:space="0" w:color="auto"/>
            </w:tcBorders>
            <w:noWrap/>
            <w:vAlign w:val="center"/>
          </w:tcPr>
          <w:p w14:paraId="636F5EAC" w14:textId="21DEB10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7,31</w:t>
            </w:r>
          </w:p>
        </w:tc>
        <w:tc>
          <w:tcPr>
            <w:tcW w:w="1701" w:type="dxa"/>
            <w:tcBorders>
              <w:top w:val="nil"/>
              <w:left w:val="nil"/>
              <w:bottom w:val="single" w:sz="4" w:space="0" w:color="auto"/>
              <w:right w:val="single" w:sz="4" w:space="0" w:color="auto"/>
            </w:tcBorders>
            <w:noWrap/>
            <w:vAlign w:val="center"/>
          </w:tcPr>
          <w:p w14:paraId="428FE232" w14:textId="773A522D"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6,04</w:t>
            </w:r>
          </w:p>
        </w:tc>
      </w:tr>
      <w:tr w:rsidR="00FC2270" w:rsidRPr="00855115" w14:paraId="6B368063"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051D03AC" w14:textId="38314AC1" w:rsidR="00FC2270" w:rsidRPr="00FC2270" w:rsidRDefault="00FC2270" w:rsidP="00FC2270">
            <w:pPr>
              <w:spacing w:after="0" w:line="240" w:lineRule="auto"/>
              <w:rPr>
                <w:rFonts w:ascii="Times New Roman" w:eastAsia="Times New Roman" w:hAnsi="Times New Roman"/>
                <w:highlight w:val="yellow"/>
                <w:lang w:eastAsia="ru-RU"/>
              </w:rPr>
            </w:pPr>
            <w:r w:rsidRPr="00855115">
              <w:rPr>
                <w:rFonts w:ascii="Times New Roman" w:eastAsia="Times New Roman" w:hAnsi="Times New Roman"/>
                <w:lang w:eastAsia="ru-RU"/>
              </w:rPr>
              <w:t>Рыба мороженая неразделанная, кг</w:t>
            </w:r>
          </w:p>
        </w:tc>
        <w:tc>
          <w:tcPr>
            <w:tcW w:w="1134" w:type="dxa"/>
            <w:tcBorders>
              <w:top w:val="nil"/>
              <w:left w:val="nil"/>
              <w:bottom w:val="single" w:sz="4" w:space="0" w:color="auto"/>
              <w:right w:val="single" w:sz="4" w:space="0" w:color="auto"/>
            </w:tcBorders>
            <w:shd w:val="clear" w:color="000000" w:fill="FFFFFF"/>
            <w:noWrap/>
            <w:vAlign w:val="center"/>
          </w:tcPr>
          <w:p w14:paraId="452284BF" w14:textId="560D941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138,18</w:t>
            </w:r>
          </w:p>
        </w:tc>
        <w:tc>
          <w:tcPr>
            <w:tcW w:w="1134" w:type="dxa"/>
            <w:tcBorders>
              <w:top w:val="nil"/>
              <w:left w:val="nil"/>
              <w:bottom w:val="single" w:sz="4" w:space="0" w:color="auto"/>
              <w:right w:val="single" w:sz="4" w:space="0" w:color="auto"/>
            </w:tcBorders>
            <w:noWrap/>
            <w:vAlign w:val="center"/>
          </w:tcPr>
          <w:p w14:paraId="584B741E" w14:textId="61F74F95"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161,11</w:t>
            </w:r>
          </w:p>
        </w:tc>
        <w:tc>
          <w:tcPr>
            <w:tcW w:w="1985" w:type="dxa"/>
            <w:tcBorders>
              <w:top w:val="nil"/>
              <w:left w:val="nil"/>
              <w:bottom w:val="single" w:sz="4" w:space="0" w:color="auto"/>
              <w:right w:val="single" w:sz="4" w:space="0" w:color="auto"/>
            </w:tcBorders>
            <w:noWrap/>
            <w:vAlign w:val="center"/>
          </w:tcPr>
          <w:p w14:paraId="61B28FD8" w14:textId="67B4F26D"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22,93</w:t>
            </w:r>
          </w:p>
        </w:tc>
        <w:tc>
          <w:tcPr>
            <w:tcW w:w="1701" w:type="dxa"/>
            <w:tcBorders>
              <w:top w:val="nil"/>
              <w:left w:val="nil"/>
              <w:bottom w:val="single" w:sz="4" w:space="0" w:color="auto"/>
              <w:right w:val="single" w:sz="4" w:space="0" w:color="auto"/>
            </w:tcBorders>
            <w:noWrap/>
            <w:vAlign w:val="center"/>
          </w:tcPr>
          <w:p w14:paraId="1A452F5B" w14:textId="23C51DA2"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16,59</w:t>
            </w:r>
          </w:p>
        </w:tc>
      </w:tr>
      <w:tr w:rsidR="00FC2270" w:rsidRPr="00855115" w14:paraId="5E169D5D"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327A6CC8" w14:textId="59A6CEEF" w:rsidR="00FC2270" w:rsidRPr="00FC2270" w:rsidRDefault="00FC2270" w:rsidP="00547F25">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Масло сливочное, кг</w:t>
            </w:r>
          </w:p>
        </w:tc>
        <w:tc>
          <w:tcPr>
            <w:tcW w:w="1134" w:type="dxa"/>
            <w:tcBorders>
              <w:top w:val="nil"/>
              <w:left w:val="nil"/>
              <w:bottom w:val="single" w:sz="4" w:space="0" w:color="auto"/>
              <w:right w:val="single" w:sz="4" w:space="0" w:color="auto"/>
            </w:tcBorders>
            <w:shd w:val="clear" w:color="000000" w:fill="FFFFFF"/>
            <w:noWrap/>
            <w:vAlign w:val="center"/>
          </w:tcPr>
          <w:p w14:paraId="1DABF10D" w14:textId="2E98BBF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548,01</w:t>
            </w:r>
          </w:p>
        </w:tc>
        <w:tc>
          <w:tcPr>
            <w:tcW w:w="1134" w:type="dxa"/>
            <w:tcBorders>
              <w:top w:val="nil"/>
              <w:left w:val="nil"/>
              <w:bottom w:val="single" w:sz="4" w:space="0" w:color="auto"/>
              <w:right w:val="single" w:sz="4" w:space="0" w:color="auto"/>
            </w:tcBorders>
            <w:noWrap/>
            <w:vAlign w:val="center"/>
          </w:tcPr>
          <w:p w14:paraId="684B42A2" w14:textId="346FD70F"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570,27</w:t>
            </w:r>
          </w:p>
        </w:tc>
        <w:tc>
          <w:tcPr>
            <w:tcW w:w="1985" w:type="dxa"/>
            <w:tcBorders>
              <w:top w:val="nil"/>
              <w:left w:val="nil"/>
              <w:bottom w:val="single" w:sz="4" w:space="0" w:color="auto"/>
              <w:right w:val="single" w:sz="4" w:space="0" w:color="auto"/>
            </w:tcBorders>
            <w:noWrap/>
            <w:vAlign w:val="center"/>
          </w:tcPr>
          <w:p w14:paraId="2A48228F" w14:textId="419A3C9B"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22,26</w:t>
            </w:r>
          </w:p>
        </w:tc>
        <w:tc>
          <w:tcPr>
            <w:tcW w:w="1701" w:type="dxa"/>
            <w:tcBorders>
              <w:top w:val="nil"/>
              <w:left w:val="nil"/>
              <w:bottom w:val="single" w:sz="4" w:space="0" w:color="auto"/>
              <w:right w:val="single" w:sz="4" w:space="0" w:color="auto"/>
            </w:tcBorders>
            <w:noWrap/>
            <w:vAlign w:val="center"/>
          </w:tcPr>
          <w:p w14:paraId="2C629C65" w14:textId="5513DE33"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4,06</w:t>
            </w:r>
          </w:p>
        </w:tc>
      </w:tr>
      <w:tr w:rsidR="00FC2270" w:rsidRPr="00855115" w14:paraId="6006713A"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2555A177" w14:textId="6F313438"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Молоко питьевое цельное пастеризованное 2,5-3,2% жирности, л</w:t>
            </w:r>
          </w:p>
        </w:tc>
        <w:tc>
          <w:tcPr>
            <w:tcW w:w="1134" w:type="dxa"/>
            <w:tcBorders>
              <w:top w:val="nil"/>
              <w:left w:val="nil"/>
              <w:bottom w:val="single" w:sz="4" w:space="0" w:color="auto"/>
              <w:right w:val="single" w:sz="4" w:space="0" w:color="auto"/>
            </w:tcBorders>
            <w:shd w:val="clear" w:color="000000" w:fill="FFFFFF"/>
            <w:noWrap/>
            <w:vAlign w:val="center"/>
          </w:tcPr>
          <w:p w14:paraId="612008B4" w14:textId="4DAD3CA2"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51,83</w:t>
            </w:r>
          </w:p>
        </w:tc>
        <w:tc>
          <w:tcPr>
            <w:tcW w:w="1134" w:type="dxa"/>
            <w:tcBorders>
              <w:top w:val="nil"/>
              <w:left w:val="nil"/>
              <w:bottom w:val="single" w:sz="4" w:space="0" w:color="auto"/>
              <w:right w:val="single" w:sz="4" w:space="0" w:color="auto"/>
            </w:tcBorders>
            <w:noWrap/>
            <w:vAlign w:val="center"/>
          </w:tcPr>
          <w:p w14:paraId="24FABD41" w14:textId="09FBE919"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55,11</w:t>
            </w:r>
          </w:p>
        </w:tc>
        <w:tc>
          <w:tcPr>
            <w:tcW w:w="1985" w:type="dxa"/>
            <w:tcBorders>
              <w:top w:val="nil"/>
              <w:left w:val="nil"/>
              <w:bottom w:val="single" w:sz="4" w:space="0" w:color="auto"/>
              <w:right w:val="single" w:sz="4" w:space="0" w:color="auto"/>
            </w:tcBorders>
            <w:noWrap/>
            <w:vAlign w:val="center"/>
          </w:tcPr>
          <w:p w14:paraId="423B349D" w14:textId="202A1A2F"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3,28</w:t>
            </w:r>
          </w:p>
        </w:tc>
        <w:tc>
          <w:tcPr>
            <w:tcW w:w="1701" w:type="dxa"/>
            <w:tcBorders>
              <w:top w:val="nil"/>
              <w:left w:val="nil"/>
              <w:bottom w:val="single" w:sz="4" w:space="0" w:color="auto"/>
              <w:right w:val="single" w:sz="4" w:space="0" w:color="auto"/>
            </w:tcBorders>
            <w:noWrap/>
            <w:vAlign w:val="center"/>
          </w:tcPr>
          <w:p w14:paraId="745E483E" w14:textId="0A3B3619"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6,33</w:t>
            </w:r>
          </w:p>
        </w:tc>
      </w:tr>
      <w:tr w:rsidR="00FC2270" w:rsidRPr="00855115" w14:paraId="277B44E0"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09CFDA0F" w14:textId="3B608D13"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Яйца куриные, 10 шт.</w:t>
            </w:r>
          </w:p>
        </w:tc>
        <w:tc>
          <w:tcPr>
            <w:tcW w:w="1134" w:type="dxa"/>
            <w:tcBorders>
              <w:top w:val="nil"/>
              <w:left w:val="nil"/>
              <w:bottom w:val="single" w:sz="4" w:space="0" w:color="auto"/>
              <w:right w:val="single" w:sz="4" w:space="0" w:color="auto"/>
            </w:tcBorders>
            <w:shd w:val="clear" w:color="000000" w:fill="FFFFFF"/>
            <w:noWrap/>
            <w:vAlign w:val="center"/>
          </w:tcPr>
          <w:p w14:paraId="05ED1ABD" w14:textId="0210D784"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65,88</w:t>
            </w:r>
          </w:p>
        </w:tc>
        <w:tc>
          <w:tcPr>
            <w:tcW w:w="1134" w:type="dxa"/>
            <w:tcBorders>
              <w:top w:val="nil"/>
              <w:left w:val="nil"/>
              <w:bottom w:val="single" w:sz="4" w:space="0" w:color="auto"/>
              <w:right w:val="single" w:sz="4" w:space="0" w:color="auto"/>
            </w:tcBorders>
            <w:noWrap/>
            <w:vAlign w:val="center"/>
          </w:tcPr>
          <w:p w14:paraId="74277B5B" w14:textId="5B288C9D"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73,64</w:t>
            </w:r>
          </w:p>
        </w:tc>
        <w:tc>
          <w:tcPr>
            <w:tcW w:w="1985" w:type="dxa"/>
            <w:tcBorders>
              <w:top w:val="nil"/>
              <w:left w:val="nil"/>
              <w:bottom w:val="single" w:sz="4" w:space="0" w:color="auto"/>
              <w:right w:val="single" w:sz="4" w:space="0" w:color="auto"/>
            </w:tcBorders>
            <w:noWrap/>
            <w:vAlign w:val="center"/>
          </w:tcPr>
          <w:p w14:paraId="29B442D4" w14:textId="3DA73C94"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7,76</w:t>
            </w:r>
          </w:p>
        </w:tc>
        <w:tc>
          <w:tcPr>
            <w:tcW w:w="1701" w:type="dxa"/>
            <w:tcBorders>
              <w:top w:val="nil"/>
              <w:left w:val="nil"/>
              <w:bottom w:val="single" w:sz="4" w:space="0" w:color="auto"/>
              <w:right w:val="single" w:sz="4" w:space="0" w:color="auto"/>
            </w:tcBorders>
            <w:noWrap/>
            <w:vAlign w:val="center"/>
          </w:tcPr>
          <w:p w14:paraId="037480BB" w14:textId="53CBC691"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11,78</w:t>
            </w:r>
          </w:p>
        </w:tc>
      </w:tr>
      <w:tr w:rsidR="00FC2270" w:rsidRPr="00855115" w14:paraId="4498748C"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42150782" w14:textId="6F9641A6"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Сахар-песок, кг</w:t>
            </w:r>
          </w:p>
        </w:tc>
        <w:tc>
          <w:tcPr>
            <w:tcW w:w="1134" w:type="dxa"/>
            <w:tcBorders>
              <w:top w:val="nil"/>
              <w:left w:val="nil"/>
              <w:bottom w:val="single" w:sz="4" w:space="0" w:color="auto"/>
              <w:right w:val="single" w:sz="4" w:space="0" w:color="auto"/>
            </w:tcBorders>
            <w:shd w:val="clear" w:color="000000" w:fill="FFFFFF"/>
            <w:noWrap/>
            <w:vAlign w:val="center"/>
          </w:tcPr>
          <w:p w14:paraId="3BCDD580" w14:textId="72618273"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28,67</w:t>
            </w:r>
          </w:p>
        </w:tc>
        <w:tc>
          <w:tcPr>
            <w:tcW w:w="1134" w:type="dxa"/>
            <w:tcBorders>
              <w:top w:val="nil"/>
              <w:left w:val="nil"/>
              <w:bottom w:val="single" w:sz="4" w:space="0" w:color="auto"/>
              <w:right w:val="single" w:sz="4" w:space="0" w:color="auto"/>
            </w:tcBorders>
            <w:noWrap/>
            <w:vAlign w:val="center"/>
          </w:tcPr>
          <w:p w14:paraId="62847015" w14:textId="21D66D71"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51,44</w:t>
            </w:r>
          </w:p>
        </w:tc>
        <w:tc>
          <w:tcPr>
            <w:tcW w:w="1985" w:type="dxa"/>
            <w:tcBorders>
              <w:top w:val="nil"/>
              <w:left w:val="nil"/>
              <w:bottom w:val="single" w:sz="4" w:space="0" w:color="auto"/>
              <w:right w:val="single" w:sz="4" w:space="0" w:color="auto"/>
            </w:tcBorders>
            <w:noWrap/>
            <w:vAlign w:val="center"/>
          </w:tcPr>
          <w:p w14:paraId="0DCCB4A4" w14:textId="3A313EAD"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22,77</w:t>
            </w:r>
          </w:p>
        </w:tc>
        <w:tc>
          <w:tcPr>
            <w:tcW w:w="1701" w:type="dxa"/>
            <w:tcBorders>
              <w:top w:val="nil"/>
              <w:left w:val="nil"/>
              <w:bottom w:val="single" w:sz="4" w:space="0" w:color="auto"/>
              <w:right w:val="single" w:sz="4" w:space="0" w:color="auto"/>
            </w:tcBorders>
            <w:noWrap/>
            <w:vAlign w:val="center"/>
          </w:tcPr>
          <w:p w14:paraId="013AB759" w14:textId="0E3E3649"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79,42</w:t>
            </w:r>
          </w:p>
        </w:tc>
      </w:tr>
      <w:tr w:rsidR="00FC2270" w:rsidRPr="00855115" w14:paraId="37E14506"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046B1742" w14:textId="2C0B5C5A"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Соль поваренная пищевая, кг</w:t>
            </w:r>
          </w:p>
        </w:tc>
        <w:tc>
          <w:tcPr>
            <w:tcW w:w="1134" w:type="dxa"/>
            <w:tcBorders>
              <w:top w:val="nil"/>
              <w:left w:val="nil"/>
              <w:bottom w:val="single" w:sz="4" w:space="0" w:color="auto"/>
              <w:right w:val="single" w:sz="4" w:space="0" w:color="auto"/>
            </w:tcBorders>
            <w:shd w:val="clear" w:color="000000" w:fill="FFFFFF"/>
            <w:noWrap/>
            <w:vAlign w:val="center"/>
          </w:tcPr>
          <w:p w14:paraId="1B67E6D7" w14:textId="4AE2AB15"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12,13</w:t>
            </w:r>
          </w:p>
        </w:tc>
        <w:tc>
          <w:tcPr>
            <w:tcW w:w="1134" w:type="dxa"/>
            <w:tcBorders>
              <w:top w:val="nil"/>
              <w:left w:val="nil"/>
              <w:bottom w:val="single" w:sz="4" w:space="0" w:color="auto"/>
              <w:right w:val="single" w:sz="4" w:space="0" w:color="auto"/>
            </w:tcBorders>
            <w:noWrap/>
            <w:vAlign w:val="center"/>
          </w:tcPr>
          <w:p w14:paraId="7C0F91DB" w14:textId="74CA1BEB"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13,45</w:t>
            </w:r>
          </w:p>
        </w:tc>
        <w:tc>
          <w:tcPr>
            <w:tcW w:w="1985" w:type="dxa"/>
            <w:tcBorders>
              <w:top w:val="nil"/>
              <w:left w:val="nil"/>
              <w:bottom w:val="single" w:sz="4" w:space="0" w:color="auto"/>
              <w:right w:val="single" w:sz="4" w:space="0" w:color="auto"/>
            </w:tcBorders>
            <w:noWrap/>
            <w:vAlign w:val="center"/>
          </w:tcPr>
          <w:p w14:paraId="7C5B70E5" w14:textId="089DF7AB"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1,32</w:t>
            </w:r>
          </w:p>
        </w:tc>
        <w:tc>
          <w:tcPr>
            <w:tcW w:w="1701" w:type="dxa"/>
            <w:tcBorders>
              <w:top w:val="nil"/>
              <w:left w:val="nil"/>
              <w:bottom w:val="single" w:sz="4" w:space="0" w:color="auto"/>
              <w:right w:val="single" w:sz="4" w:space="0" w:color="auto"/>
            </w:tcBorders>
            <w:noWrap/>
            <w:vAlign w:val="center"/>
          </w:tcPr>
          <w:p w14:paraId="5B070896" w14:textId="2F3300D0"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10,88</w:t>
            </w:r>
          </w:p>
        </w:tc>
      </w:tr>
      <w:tr w:rsidR="00FC2270" w:rsidRPr="00855115" w14:paraId="433E0864"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4E4188A3" w14:textId="19C51F0C"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Чай черный байховый, кг</w:t>
            </w:r>
          </w:p>
        </w:tc>
        <w:tc>
          <w:tcPr>
            <w:tcW w:w="1134" w:type="dxa"/>
            <w:tcBorders>
              <w:top w:val="nil"/>
              <w:left w:val="nil"/>
              <w:bottom w:val="single" w:sz="4" w:space="0" w:color="auto"/>
              <w:right w:val="single" w:sz="4" w:space="0" w:color="auto"/>
            </w:tcBorders>
            <w:shd w:val="clear" w:color="000000" w:fill="FFFFFF"/>
            <w:noWrap/>
            <w:vAlign w:val="center"/>
          </w:tcPr>
          <w:p w14:paraId="4323B6FF" w14:textId="3A44C8AE"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649,29</w:t>
            </w:r>
          </w:p>
        </w:tc>
        <w:tc>
          <w:tcPr>
            <w:tcW w:w="1134" w:type="dxa"/>
            <w:tcBorders>
              <w:top w:val="nil"/>
              <w:left w:val="nil"/>
              <w:bottom w:val="single" w:sz="4" w:space="0" w:color="auto"/>
              <w:right w:val="single" w:sz="4" w:space="0" w:color="auto"/>
            </w:tcBorders>
            <w:noWrap/>
            <w:vAlign w:val="center"/>
          </w:tcPr>
          <w:p w14:paraId="4C30300C" w14:textId="7BD39353"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669,83</w:t>
            </w:r>
          </w:p>
        </w:tc>
        <w:tc>
          <w:tcPr>
            <w:tcW w:w="1985" w:type="dxa"/>
            <w:tcBorders>
              <w:top w:val="nil"/>
              <w:left w:val="nil"/>
              <w:bottom w:val="single" w:sz="4" w:space="0" w:color="auto"/>
              <w:right w:val="single" w:sz="4" w:space="0" w:color="auto"/>
            </w:tcBorders>
            <w:noWrap/>
            <w:vAlign w:val="center"/>
          </w:tcPr>
          <w:p w14:paraId="6FB02D46" w14:textId="7EC7C85E"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20,54</w:t>
            </w:r>
          </w:p>
        </w:tc>
        <w:tc>
          <w:tcPr>
            <w:tcW w:w="1701" w:type="dxa"/>
            <w:tcBorders>
              <w:top w:val="nil"/>
              <w:left w:val="nil"/>
              <w:bottom w:val="single" w:sz="4" w:space="0" w:color="auto"/>
              <w:right w:val="single" w:sz="4" w:space="0" w:color="auto"/>
            </w:tcBorders>
            <w:noWrap/>
            <w:vAlign w:val="center"/>
          </w:tcPr>
          <w:p w14:paraId="54C5CC5E" w14:textId="515EA9AB"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3,16</w:t>
            </w:r>
          </w:p>
        </w:tc>
      </w:tr>
      <w:tr w:rsidR="00FC2270" w:rsidRPr="00855115" w14:paraId="6C552C12"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4B85D763" w14:textId="65CF73BB"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Мука пшеничная, кг</w:t>
            </w:r>
          </w:p>
        </w:tc>
        <w:tc>
          <w:tcPr>
            <w:tcW w:w="1134" w:type="dxa"/>
            <w:tcBorders>
              <w:top w:val="nil"/>
              <w:left w:val="nil"/>
              <w:bottom w:val="single" w:sz="4" w:space="0" w:color="auto"/>
              <w:right w:val="single" w:sz="4" w:space="0" w:color="auto"/>
            </w:tcBorders>
            <w:shd w:val="clear" w:color="000000" w:fill="FFFFFF"/>
            <w:noWrap/>
            <w:vAlign w:val="center"/>
          </w:tcPr>
          <w:p w14:paraId="68A4C21C" w14:textId="6297B4EF"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33,87</w:t>
            </w:r>
          </w:p>
        </w:tc>
        <w:tc>
          <w:tcPr>
            <w:tcW w:w="1134" w:type="dxa"/>
            <w:tcBorders>
              <w:top w:val="nil"/>
              <w:left w:val="nil"/>
              <w:bottom w:val="single" w:sz="4" w:space="0" w:color="auto"/>
              <w:right w:val="single" w:sz="4" w:space="0" w:color="auto"/>
            </w:tcBorders>
            <w:noWrap/>
            <w:vAlign w:val="center"/>
          </w:tcPr>
          <w:p w14:paraId="13B7A183" w14:textId="7105132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38,26</w:t>
            </w:r>
          </w:p>
        </w:tc>
        <w:tc>
          <w:tcPr>
            <w:tcW w:w="1985" w:type="dxa"/>
            <w:tcBorders>
              <w:top w:val="nil"/>
              <w:left w:val="nil"/>
              <w:bottom w:val="single" w:sz="4" w:space="0" w:color="auto"/>
              <w:right w:val="single" w:sz="4" w:space="0" w:color="auto"/>
            </w:tcBorders>
            <w:noWrap/>
            <w:vAlign w:val="center"/>
          </w:tcPr>
          <w:p w14:paraId="06BBE34E" w14:textId="6ABCD9AB"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4,39</w:t>
            </w:r>
          </w:p>
        </w:tc>
        <w:tc>
          <w:tcPr>
            <w:tcW w:w="1701" w:type="dxa"/>
            <w:tcBorders>
              <w:top w:val="nil"/>
              <w:left w:val="nil"/>
              <w:bottom w:val="single" w:sz="4" w:space="0" w:color="auto"/>
              <w:right w:val="single" w:sz="4" w:space="0" w:color="auto"/>
            </w:tcBorders>
            <w:noWrap/>
            <w:vAlign w:val="center"/>
          </w:tcPr>
          <w:p w14:paraId="710BCA1A" w14:textId="69F763F0"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12,96</w:t>
            </w:r>
          </w:p>
        </w:tc>
      </w:tr>
      <w:tr w:rsidR="00FC2270" w:rsidRPr="00855115" w14:paraId="47099506"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1124962D" w14:textId="30A838F3"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Хлеб из ржаной муки и из смеси муки ржаной и пшеничной, кг</w:t>
            </w:r>
          </w:p>
        </w:tc>
        <w:tc>
          <w:tcPr>
            <w:tcW w:w="1134" w:type="dxa"/>
            <w:tcBorders>
              <w:top w:val="nil"/>
              <w:left w:val="nil"/>
              <w:bottom w:val="single" w:sz="4" w:space="0" w:color="auto"/>
              <w:right w:val="single" w:sz="4" w:space="0" w:color="auto"/>
            </w:tcBorders>
            <w:shd w:val="clear" w:color="000000" w:fill="FFFFFF"/>
            <w:noWrap/>
            <w:vAlign w:val="center"/>
          </w:tcPr>
          <w:p w14:paraId="43A1EA5B" w14:textId="409D82F1"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40,46</w:t>
            </w:r>
          </w:p>
        </w:tc>
        <w:tc>
          <w:tcPr>
            <w:tcW w:w="1134" w:type="dxa"/>
            <w:tcBorders>
              <w:top w:val="nil"/>
              <w:left w:val="nil"/>
              <w:bottom w:val="single" w:sz="4" w:space="0" w:color="auto"/>
              <w:right w:val="single" w:sz="4" w:space="0" w:color="auto"/>
            </w:tcBorders>
            <w:noWrap/>
            <w:vAlign w:val="center"/>
          </w:tcPr>
          <w:p w14:paraId="35A86CC4" w14:textId="75B52805"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41,47</w:t>
            </w:r>
          </w:p>
        </w:tc>
        <w:tc>
          <w:tcPr>
            <w:tcW w:w="1985" w:type="dxa"/>
            <w:tcBorders>
              <w:top w:val="nil"/>
              <w:left w:val="nil"/>
              <w:bottom w:val="single" w:sz="4" w:space="0" w:color="auto"/>
              <w:right w:val="single" w:sz="4" w:space="0" w:color="auto"/>
            </w:tcBorders>
            <w:noWrap/>
            <w:vAlign w:val="center"/>
          </w:tcPr>
          <w:p w14:paraId="19616E87" w14:textId="41CD4B2A"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1,01</w:t>
            </w:r>
          </w:p>
        </w:tc>
        <w:tc>
          <w:tcPr>
            <w:tcW w:w="1701" w:type="dxa"/>
            <w:tcBorders>
              <w:top w:val="nil"/>
              <w:left w:val="nil"/>
              <w:bottom w:val="single" w:sz="4" w:space="0" w:color="auto"/>
              <w:right w:val="single" w:sz="4" w:space="0" w:color="auto"/>
            </w:tcBorders>
            <w:noWrap/>
            <w:vAlign w:val="center"/>
          </w:tcPr>
          <w:p w14:paraId="49D9E3EB" w14:textId="7BC97421"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2,50</w:t>
            </w:r>
          </w:p>
        </w:tc>
      </w:tr>
      <w:tr w:rsidR="00FC2270" w:rsidRPr="00855115" w14:paraId="70380179"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6CCEC8E4" w14:textId="3CC2FF2B"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Хлеб и булочные изделия из пшеничной муки 1 и 2 сортов, кг</w:t>
            </w:r>
          </w:p>
        </w:tc>
        <w:tc>
          <w:tcPr>
            <w:tcW w:w="1134" w:type="dxa"/>
            <w:tcBorders>
              <w:top w:val="nil"/>
              <w:left w:val="nil"/>
              <w:bottom w:val="single" w:sz="4" w:space="0" w:color="auto"/>
              <w:right w:val="single" w:sz="4" w:space="0" w:color="auto"/>
            </w:tcBorders>
            <w:shd w:val="clear" w:color="000000" w:fill="FFFFFF"/>
            <w:noWrap/>
            <w:vAlign w:val="center"/>
          </w:tcPr>
          <w:p w14:paraId="53FDB762" w14:textId="1FC3E99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34,59</w:t>
            </w:r>
          </w:p>
        </w:tc>
        <w:tc>
          <w:tcPr>
            <w:tcW w:w="1134" w:type="dxa"/>
            <w:tcBorders>
              <w:top w:val="nil"/>
              <w:left w:val="nil"/>
              <w:bottom w:val="single" w:sz="4" w:space="0" w:color="auto"/>
              <w:right w:val="single" w:sz="4" w:space="0" w:color="auto"/>
            </w:tcBorders>
            <w:noWrap/>
            <w:vAlign w:val="center"/>
          </w:tcPr>
          <w:p w14:paraId="4770FB73" w14:textId="39E51EF2"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37,66</w:t>
            </w:r>
          </w:p>
        </w:tc>
        <w:tc>
          <w:tcPr>
            <w:tcW w:w="1985" w:type="dxa"/>
            <w:tcBorders>
              <w:top w:val="nil"/>
              <w:left w:val="nil"/>
              <w:bottom w:val="single" w:sz="4" w:space="0" w:color="auto"/>
              <w:right w:val="single" w:sz="4" w:space="0" w:color="auto"/>
            </w:tcBorders>
            <w:noWrap/>
            <w:vAlign w:val="center"/>
          </w:tcPr>
          <w:p w14:paraId="546B443E" w14:textId="25E102A2"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3,07</w:t>
            </w:r>
          </w:p>
        </w:tc>
        <w:tc>
          <w:tcPr>
            <w:tcW w:w="1701" w:type="dxa"/>
            <w:tcBorders>
              <w:top w:val="nil"/>
              <w:left w:val="nil"/>
              <w:bottom w:val="single" w:sz="4" w:space="0" w:color="auto"/>
              <w:right w:val="single" w:sz="4" w:space="0" w:color="auto"/>
            </w:tcBorders>
            <w:noWrap/>
            <w:vAlign w:val="center"/>
          </w:tcPr>
          <w:p w14:paraId="3225D3B8" w14:textId="442EB6BA"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8,88</w:t>
            </w:r>
          </w:p>
        </w:tc>
      </w:tr>
      <w:tr w:rsidR="00FC2270" w:rsidRPr="00855115" w14:paraId="6D00A668"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4B35BDF4" w14:textId="17F7C987"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Рис шлифованный, кг</w:t>
            </w:r>
          </w:p>
        </w:tc>
        <w:tc>
          <w:tcPr>
            <w:tcW w:w="1134" w:type="dxa"/>
            <w:tcBorders>
              <w:top w:val="nil"/>
              <w:left w:val="nil"/>
              <w:bottom w:val="single" w:sz="4" w:space="0" w:color="auto"/>
              <w:right w:val="single" w:sz="4" w:space="0" w:color="auto"/>
            </w:tcBorders>
            <w:shd w:val="clear" w:color="000000" w:fill="FFFFFF"/>
            <w:noWrap/>
            <w:vAlign w:val="center"/>
          </w:tcPr>
          <w:p w14:paraId="67C50996" w14:textId="17FB0D12"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51,53</w:t>
            </w:r>
          </w:p>
        </w:tc>
        <w:tc>
          <w:tcPr>
            <w:tcW w:w="1134" w:type="dxa"/>
            <w:tcBorders>
              <w:top w:val="nil"/>
              <w:left w:val="nil"/>
              <w:bottom w:val="single" w:sz="4" w:space="0" w:color="auto"/>
              <w:right w:val="single" w:sz="4" w:space="0" w:color="auto"/>
            </w:tcBorders>
            <w:noWrap/>
            <w:vAlign w:val="center"/>
          </w:tcPr>
          <w:p w14:paraId="0D0DB86E" w14:textId="15313AE4"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60,28</w:t>
            </w:r>
          </w:p>
        </w:tc>
        <w:tc>
          <w:tcPr>
            <w:tcW w:w="1985" w:type="dxa"/>
            <w:tcBorders>
              <w:top w:val="nil"/>
              <w:left w:val="nil"/>
              <w:bottom w:val="single" w:sz="4" w:space="0" w:color="auto"/>
              <w:right w:val="single" w:sz="4" w:space="0" w:color="auto"/>
            </w:tcBorders>
            <w:noWrap/>
            <w:vAlign w:val="center"/>
          </w:tcPr>
          <w:p w14:paraId="62690DE1" w14:textId="1CACFE05"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8,75</w:t>
            </w:r>
          </w:p>
        </w:tc>
        <w:tc>
          <w:tcPr>
            <w:tcW w:w="1701" w:type="dxa"/>
            <w:tcBorders>
              <w:top w:val="nil"/>
              <w:left w:val="nil"/>
              <w:bottom w:val="single" w:sz="4" w:space="0" w:color="auto"/>
              <w:right w:val="single" w:sz="4" w:space="0" w:color="auto"/>
            </w:tcBorders>
            <w:noWrap/>
            <w:vAlign w:val="center"/>
          </w:tcPr>
          <w:p w14:paraId="73465A3C" w14:textId="3399BA5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16,98</w:t>
            </w:r>
          </w:p>
        </w:tc>
      </w:tr>
      <w:tr w:rsidR="00FC2270" w:rsidRPr="00855115" w14:paraId="51E6C821"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2BDD8C07" w14:textId="1314AD59"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Пшено, кг</w:t>
            </w:r>
          </w:p>
        </w:tc>
        <w:tc>
          <w:tcPr>
            <w:tcW w:w="1134" w:type="dxa"/>
            <w:tcBorders>
              <w:top w:val="nil"/>
              <w:left w:val="nil"/>
              <w:bottom w:val="single" w:sz="4" w:space="0" w:color="auto"/>
              <w:right w:val="single" w:sz="4" w:space="0" w:color="auto"/>
            </w:tcBorders>
            <w:shd w:val="clear" w:color="000000" w:fill="FFFFFF"/>
            <w:noWrap/>
            <w:vAlign w:val="center"/>
          </w:tcPr>
          <w:p w14:paraId="6D51B27F" w14:textId="1B4AFBD6"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51,62</w:t>
            </w:r>
          </w:p>
        </w:tc>
        <w:tc>
          <w:tcPr>
            <w:tcW w:w="1134" w:type="dxa"/>
            <w:tcBorders>
              <w:top w:val="nil"/>
              <w:left w:val="nil"/>
              <w:bottom w:val="single" w:sz="4" w:space="0" w:color="auto"/>
              <w:right w:val="single" w:sz="4" w:space="0" w:color="auto"/>
            </w:tcBorders>
            <w:noWrap/>
            <w:vAlign w:val="center"/>
          </w:tcPr>
          <w:p w14:paraId="723996B0" w14:textId="26AC05AE"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47,48</w:t>
            </w:r>
          </w:p>
        </w:tc>
        <w:tc>
          <w:tcPr>
            <w:tcW w:w="1985" w:type="dxa"/>
            <w:tcBorders>
              <w:top w:val="nil"/>
              <w:left w:val="nil"/>
              <w:bottom w:val="single" w:sz="4" w:space="0" w:color="auto"/>
              <w:right w:val="single" w:sz="4" w:space="0" w:color="auto"/>
            </w:tcBorders>
            <w:noWrap/>
            <w:vAlign w:val="center"/>
          </w:tcPr>
          <w:p w14:paraId="2656D526" w14:textId="30629BE2"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-4,14</w:t>
            </w:r>
          </w:p>
        </w:tc>
        <w:tc>
          <w:tcPr>
            <w:tcW w:w="1701" w:type="dxa"/>
            <w:tcBorders>
              <w:top w:val="nil"/>
              <w:left w:val="nil"/>
              <w:bottom w:val="single" w:sz="4" w:space="0" w:color="auto"/>
              <w:right w:val="single" w:sz="4" w:space="0" w:color="auto"/>
            </w:tcBorders>
            <w:noWrap/>
            <w:vAlign w:val="center"/>
          </w:tcPr>
          <w:p w14:paraId="6C3BEC57" w14:textId="5203055E"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-8,02</w:t>
            </w:r>
          </w:p>
        </w:tc>
      </w:tr>
      <w:tr w:rsidR="00FC2270" w:rsidRPr="00855115" w14:paraId="6D3E8F74"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4922E98A" w14:textId="7CBF3EFC"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Крупа гречневая-ядрица, кг</w:t>
            </w:r>
          </w:p>
        </w:tc>
        <w:tc>
          <w:tcPr>
            <w:tcW w:w="1134" w:type="dxa"/>
            <w:tcBorders>
              <w:top w:val="nil"/>
              <w:left w:val="nil"/>
              <w:bottom w:val="single" w:sz="4" w:space="0" w:color="auto"/>
              <w:right w:val="single" w:sz="4" w:space="0" w:color="auto"/>
            </w:tcBorders>
            <w:shd w:val="clear" w:color="000000" w:fill="FFFFFF"/>
            <w:noWrap/>
            <w:vAlign w:val="center"/>
          </w:tcPr>
          <w:p w14:paraId="5B664193" w14:textId="4FE04F25"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57,14</w:t>
            </w:r>
          </w:p>
        </w:tc>
        <w:tc>
          <w:tcPr>
            <w:tcW w:w="1134" w:type="dxa"/>
            <w:tcBorders>
              <w:top w:val="nil"/>
              <w:left w:val="nil"/>
              <w:bottom w:val="single" w:sz="4" w:space="0" w:color="auto"/>
              <w:right w:val="single" w:sz="4" w:space="0" w:color="auto"/>
            </w:tcBorders>
            <w:noWrap/>
            <w:vAlign w:val="center"/>
          </w:tcPr>
          <w:p w14:paraId="7CEE9A90" w14:textId="6B49132F"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84,13</w:t>
            </w:r>
          </w:p>
        </w:tc>
        <w:tc>
          <w:tcPr>
            <w:tcW w:w="1985" w:type="dxa"/>
            <w:tcBorders>
              <w:top w:val="nil"/>
              <w:left w:val="nil"/>
              <w:bottom w:val="single" w:sz="4" w:space="0" w:color="auto"/>
              <w:right w:val="single" w:sz="4" w:space="0" w:color="auto"/>
            </w:tcBorders>
            <w:noWrap/>
            <w:vAlign w:val="center"/>
          </w:tcPr>
          <w:p w14:paraId="68AC714F" w14:textId="6D71DC9F"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26,99</w:t>
            </w:r>
          </w:p>
        </w:tc>
        <w:tc>
          <w:tcPr>
            <w:tcW w:w="1701" w:type="dxa"/>
            <w:tcBorders>
              <w:top w:val="nil"/>
              <w:left w:val="nil"/>
              <w:bottom w:val="single" w:sz="4" w:space="0" w:color="auto"/>
              <w:right w:val="single" w:sz="4" w:space="0" w:color="auto"/>
            </w:tcBorders>
            <w:noWrap/>
            <w:vAlign w:val="center"/>
          </w:tcPr>
          <w:p w14:paraId="3A83CC3A" w14:textId="4429A4FD"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47,23</w:t>
            </w:r>
          </w:p>
        </w:tc>
      </w:tr>
      <w:tr w:rsidR="00FC2270" w:rsidRPr="00855115" w14:paraId="523A2DB8"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40C069AA" w14:textId="462356F2"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Вермишель, кг</w:t>
            </w:r>
          </w:p>
        </w:tc>
        <w:tc>
          <w:tcPr>
            <w:tcW w:w="1134" w:type="dxa"/>
            <w:tcBorders>
              <w:top w:val="nil"/>
              <w:left w:val="nil"/>
              <w:bottom w:val="single" w:sz="4" w:space="0" w:color="auto"/>
              <w:right w:val="single" w:sz="4" w:space="0" w:color="auto"/>
            </w:tcBorders>
            <w:shd w:val="clear" w:color="000000" w:fill="FFFFFF"/>
            <w:noWrap/>
            <w:vAlign w:val="center"/>
          </w:tcPr>
          <w:p w14:paraId="30A27287" w14:textId="54CB4C1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47,33</w:t>
            </w:r>
          </w:p>
        </w:tc>
        <w:tc>
          <w:tcPr>
            <w:tcW w:w="1134" w:type="dxa"/>
            <w:tcBorders>
              <w:top w:val="nil"/>
              <w:left w:val="nil"/>
              <w:bottom w:val="single" w:sz="4" w:space="0" w:color="auto"/>
              <w:right w:val="single" w:sz="4" w:space="0" w:color="auto"/>
            </w:tcBorders>
            <w:noWrap/>
            <w:vAlign w:val="center"/>
          </w:tcPr>
          <w:p w14:paraId="631081BA" w14:textId="163307D1"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53,61</w:t>
            </w:r>
          </w:p>
        </w:tc>
        <w:tc>
          <w:tcPr>
            <w:tcW w:w="1985" w:type="dxa"/>
            <w:tcBorders>
              <w:top w:val="nil"/>
              <w:left w:val="nil"/>
              <w:bottom w:val="single" w:sz="4" w:space="0" w:color="auto"/>
              <w:right w:val="single" w:sz="4" w:space="0" w:color="auto"/>
            </w:tcBorders>
            <w:noWrap/>
            <w:vAlign w:val="center"/>
          </w:tcPr>
          <w:p w14:paraId="0B4DB0DD" w14:textId="3EBFA143"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6,28</w:t>
            </w:r>
          </w:p>
        </w:tc>
        <w:tc>
          <w:tcPr>
            <w:tcW w:w="1701" w:type="dxa"/>
            <w:tcBorders>
              <w:top w:val="nil"/>
              <w:left w:val="nil"/>
              <w:bottom w:val="single" w:sz="4" w:space="0" w:color="auto"/>
              <w:right w:val="single" w:sz="4" w:space="0" w:color="auto"/>
            </w:tcBorders>
            <w:noWrap/>
            <w:vAlign w:val="center"/>
          </w:tcPr>
          <w:p w14:paraId="3E86BE2A" w14:textId="589A53FE"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13,27</w:t>
            </w:r>
          </w:p>
        </w:tc>
      </w:tr>
      <w:tr w:rsidR="00FC2270" w:rsidRPr="00855115" w14:paraId="74664587"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5269EB1F" w14:textId="0F85A9E7"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Картофель, кг</w:t>
            </w:r>
          </w:p>
        </w:tc>
        <w:tc>
          <w:tcPr>
            <w:tcW w:w="1134" w:type="dxa"/>
            <w:tcBorders>
              <w:top w:val="nil"/>
              <w:left w:val="nil"/>
              <w:bottom w:val="single" w:sz="4" w:space="0" w:color="auto"/>
              <w:right w:val="single" w:sz="4" w:space="0" w:color="auto"/>
            </w:tcBorders>
            <w:shd w:val="clear" w:color="000000" w:fill="FFFFFF"/>
            <w:noWrap/>
            <w:vAlign w:val="center"/>
          </w:tcPr>
          <w:p w14:paraId="446DEF7C" w14:textId="15D3C6A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19,4</w:t>
            </w:r>
          </w:p>
        </w:tc>
        <w:tc>
          <w:tcPr>
            <w:tcW w:w="1134" w:type="dxa"/>
            <w:tcBorders>
              <w:top w:val="nil"/>
              <w:left w:val="nil"/>
              <w:bottom w:val="single" w:sz="4" w:space="0" w:color="auto"/>
              <w:right w:val="single" w:sz="4" w:space="0" w:color="auto"/>
            </w:tcBorders>
            <w:noWrap/>
            <w:vAlign w:val="center"/>
          </w:tcPr>
          <w:p w14:paraId="48893F1D" w14:textId="7878D64C"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23,2</w:t>
            </w:r>
          </w:p>
        </w:tc>
        <w:tc>
          <w:tcPr>
            <w:tcW w:w="1985" w:type="dxa"/>
            <w:tcBorders>
              <w:top w:val="nil"/>
              <w:left w:val="nil"/>
              <w:bottom w:val="single" w:sz="4" w:space="0" w:color="auto"/>
              <w:right w:val="single" w:sz="4" w:space="0" w:color="auto"/>
            </w:tcBorders>
            <w:noWrap/>
            <w:vAlign w:val="center"/>
          </w:tcPr>
          <w:p w14:paraId="544717EC" w14:textId="4EC21573"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3,80</w:t>
            </w:r>
          </w:p>
        </w:tc>
        <w:tc>
          <w:tcPr>
            <w:tcW w:w="1701" w:type="dxa"/>
            <w:tcBorders>
              <w:top w:val="nil"/>
              <w:left w:val="nil"/>
              <w:bottom w:val="single" w:sz="4" w:space="0" w:color="auto"/>
              <w:right w:val="single" w:sz="4" w:space="0" w:color="auto"/>
            </w:tcBorders>
            <w:noWrap/>
            <w:vAlign w:val="center"/>
          </w:tcPr>
          <w:p w14:paraId="466D9126" w14:textId="06BDAFBA"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19,59</w:t>
            </w:r>
          </w:p>
        </w:tc>
      </w:tr>
      <w:tr w:rsidR="00FC2270" w:rsidRPr="00855115" w14:paraId="08917247" w14:textId="77777777" w:rsidTr="00FC2270">
        <w:trPr>
          <w:trHeight w:val="330"/>
        </w:trPr>
        <w:tc>
          <w:tcPr>
            <w:tcW w:w="3984" w:type="dxa"/>
            <w:tcBorders>
              <w:top w:val="nil"/>
              <w:left w:val="single" w:sz="4" w:space="0" w:color="auto"/>
              <w:bottom w:val="single" w:sz="4" w:space="0" w:color="auto"/>
              <w:right w:val="single" w:sz="4" w:space="0" w:color="auto"/>
            </w:tcBorders>
            <w:vAlign w:val="center"/>
          </w:tcPr>
          <w:p w14:paraId="026A82AC" w14:textId="76EB5842" w:rsidR="00FC2270" w:rsidRPr="00FC2270"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Капуста белокочанная свежая, кг</w:t>
            </w:r>
          </w:p>
        </w:tc>
        <w:tc>
          <w:tcPr>
            <w:tcW w:w="1134" w:type="dxa"/>
            <w:tcBorders>
              <w:top w:val="nil"/>
              <w:left w:val="nil"/>
              <w:bottom w:val="single" w:sz="4" w:space="0" w:color="auto"/>
              <w:right w:val="single" w:sz="4" w:space="0" w:color="auto"/>
            </w:tcBorders>
            <w:shd w:val="clear" w:color="000000" w:fill="FFFFFF"/>
            <w:noWrap/>
            <w:vAlign w:val="center"/>
          </w:tcPr>
          <w:p w14:paraId="4B23B981" w14:textId="3DA5C21B"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18,22</w:t>
            </w:r>
          </w:p>
        </w:tc>
        <w:tc>
          <w:tcPr>
            <w:tcW w:w="1134" w:type="dxa"/>
            <w:tcBorders>
              <w:top w:val="nil"/>
              <w:left w:val="nil"/>
              <w:bottom w:val="single" w:sz="4" w:space="0" w:color="auto"/>
              <w:right w:val="single" w:sz="4" w:space="0" w:color="auto"/>
            </w:tcBorders>
            <w:noWrap/>
            <w:vAlign w:val="center"/>
          </w:tcPr>
          <w:p w14:paraId="34906C79" w14:textId="1B144F77"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19,59</w:t>
            </w:r>
          </w:p>
        </w:tc>
        <w:tc>
          <w:tcPr>
            <w:tcW w:w="1985" w:type="dxa"/>
            <w:tcBorders>
              <w:top w:val="nil"/>
              <w:left w:val="nil"/>
              <w:bottom w:val="single" w:sz="4" w:space="0" w:color="auto"/>
              <w:right w:val="single" w:sz="4" w:space="0" w:color="auto"/>
            </w:tcBorders>
            <w:noWrap/>
            <w:vAlign w:val="center"/>
          </w:tcPr>
          <w:p w14:paraId="239E29F0" w14:textId="753950E8"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1,37</w:t>
            </w:r>
          </w:p>
        </w:tc>
        <w:tc>
          <w:tcPr>
            <w:tcW w:w="1701" w:type="dxa"/>
            <w:tcBorders>
              <w:top w:val="nil"/>
              <w:left w:val="nil"/>
              <w:bottom w:val="single" w:sz="4" w:space="0" w:color="auto"/>
              <w:right w:val="single" w:sz="4" w:space="0" w:color="auto"/>
            </w:tcBorders>
            <w:noWrap/>
            <w:vAlign w:val="center"/>
          </w:tcPr>
          <w:p w14:paraId="05BB96B6" w14:textId="32E1DBD4" w:rsidR="00FC2270" w:rsidRPr="00FC2270"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7,52</w:t>
            </w:r>
          </w:p>
        </w:tc>
      </w:tr>
      <w:tr w:rsidR="00FC2270" w:rsidRPr="00855115" w14:paraId="243DD729" w14:textId="77777777" w:rsidTr="00FC2270">
        <w:trPr>
          <w:trHeight w:val="285"/>
        </w:trPr>
        <w:tc>
          <w:tcPr>
            <w:tcW w:w="3984" w:type="dxa"/>
            <w:tcBorders>
              <w:top w:val="nil"/>
              <w:left w:val="single" w:sz="4" w:space="0" w:color="auto"/>
              <w:bottom w:val="single" w:sz="4" w:space="0" w:color="auto"/>
              <w:right w:val="single" w:sz="4" w:space="0" w:color="auto"/>
            </w:tcBorders>
            <w:vAlign w:val="center"/>
          </w:tcPr>
          <w:p w14:paraId="20FAE710" w14:textId="79AD6F39" w:rsidR="00FC2270" w:rsidRPr="00855115"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Лук репчатый, кг</w:t>
            </w:r>
          </w:p>
        </w:tc>
        <w:tc>
          <w:tcPr>
            <w:tcW w:w="1134" w:type="dxa"/>
            <w:tcBorders>
              <w:top w:val="nil"/>
              <w:left w:val="nil"/>
              <w:bottom w:val="single" w:sz="4" w:space="0" w:color="auto"/>
              <w:right w:val="single" w:sz="4" w:space="0" w:color="auto"/>
            </w:tcBorders>
            <w:shd w:val="clear" w:color="000000" w:fill="FFFFFF"/>
            <w:noWrap/>
            <w:vAlign w:val="center"/>
          </w:tcPr>
          <w:p w14:paraId="547F17FE" w14:textId="0D90DC57"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23,94</w:t>
            </w:r>
          </w:p>
        </w:tc>
        <w:tc>
          <w:tcPr>
            <w:tcW w:w="1134" w:type="dxa"/>
            <w:tcBorders>
              <w:top w:val="nil"/>
              <w:left w:val="nil"/>
              <w:bottom w:val="single" w:sz="4" w:space="0" w:color="auto"/>
              <w:right w:val="single" w:sz="4" w:space="0" w:color="auto"/>
            </w:tcBorders>
            <w:noWrap/>
            <w:vAlign w:val="center"/>
          </w:tcPr>
          <w:p w14:paraId="2AC85A8B" w14:textId="0961A830"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23,36</w:t>
            </w:r>
          </w:p>
        </w:tc>
        <w:tc>
          <w:tcPr>
            <w:tcW w:w="1985" w:type="dxa"/>
            <w:tcBorders>
              <w:top w:val="nil"/>
              <w:left w:val="nil"/>
              <w:bottom w:val="single" w:sz="4" w:space="0" w:color="auto"/>
              <w:right w:val="single" w:sz="4" w:space="0" w:color="auto"/>
            </w:tcBorders>
            <w:noWrap/>
            <w:vAlign w:val="center"/>
          </w:tcPr>
          <w:p w14:paraId="63465638" w14:textId="027DDDDB"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-0,58</w:t>
            </w:r>
          </w:p>
        </w:tc>
        <w:tc>
          <w:tcPr>
            <w:tcW w:w="1701" w:type="dxa"/>
            <w:tcBorders>
              <w:top w:val="nil"/>
              <w:left w:val="nil"/>
              <w:bottom w:val="single" w:sz="4" w:space="0" w:color="auto"/>
              <w:right w:val="single" w:sz="4" w:space="0" w:color="auto"/>
            </w:tcBorders>
            <w:noWrap/>
            <w:vAlign w:val="center"/>
          </w:tcPr>
          <w:p w14:paraId="1C668660" w14:textId="31B4D8AD"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-2,42</w:t>
            </w:r>
          </w:p>
        </w:tc>
      </w:tr>
      <w:tr w:rsidR="00FC2270" w:rsidRPr="00855115" w14:paraId="4D7EBBCE" w14:textId="77777777" w:rsidTr="00FC2270">
        <w:trPr>
          <w:trHeight w:val="300"/>
        </w:trPr>
        <w:tc>
          <w:tcPr>
            <w:tcW w:w="3984" w:type="dxa"/>
            <w:tcBorders>
              <w:top w:val="nil"/>
              <w:left w:val="single" w:sz="4" w:space="0" w:color="auto"/>
              <w:bottom w:val="single" w:sz="4" w:space="0" w:color="auto"/>
              <w:right w:val="single" w:sz="4" w:space="0" w:color="auto"/>
            </w:tcBorders>
            <w:vAlign w:val="center"/>
          </w:tcPr>
          <w:p w14:paraId="737401E7" w14:textId="03F141C6" w:rsidR="00FC2270" w:rsidRPr="00855115"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Морковь, кг</w:t>
            </w:r>
          </w:p>
        </w:tc>
        <w:tc>
          <w:tcPr>
            <w:tcW w:w="1134" w:type="dxa"/>
            <w:tcBorders>
              <w:top w:val="nil"/>
              <w:left w:val="nil"/>
              <w:bottom w:val="single" w:sz="4" w:space="0" w:color="auto"/>
              <w:right w:val="single" w:sz="4" w:space="0" w:color="auto"/>
            </w:tcBorders>
            <w:shd w:val="clear" w:color="000000" w:fill="FFFFFF"/>
            <w:noWrap/>
            <w:vAlign w:val="center"/>
          </w:tcPr>
          <w:p w14:paraId="4479FC18" w14:textId="5974F895"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22,86</w:t>
            </w:r>
          </w:p>
        </w:tc>
        <w:tc>
          <w:tcPr>
            <w:tcW w:w="1134" w:type="dxa"/>
            <w:tcBorders>
              <w:top w:val="nil"/>
              <w:left w:val="nil"/>
              <w:bottom w:val="single" w:sz="4" w:space="0" w:color="auto"/>
              <w:right w:val="single" w:sz="4" w:space="0" w:color="auto"/>
            </w:tcBorders>
            <w:noWrap/>
            <w:vAlign w:val="center"/>
          </w:tcPr>
          <w:p w14:paraId="16C90441" w14:textId="77715A0C"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29,14</w:t>
            </w:r>
          </w:p>
        </w:tc>
        <w:tc>
          <w:tcPr>
            <w:tcW w:w="1985" w:type="dxa"/>
            <w:tcBorders>
              <w:top w:val="nil"/>
              <w:left w:val="nil"/>
              <w:bottom w:val="single" w:sz="4" w:space="0" w:color="auto"/>
              <w:right w:val="single" w:sz="4" w:space="0" w:color="auto"/>
            </w:tcBorders>
            <w:noWrap/>
            <w:vAlign w:val="center"/>
          </w:tcPr>
          <w:p w14:paraId="38B4FBCB" w14:textId="52986A1B"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6,28</w:t>
            </w:r>
          </w:p>
        </w:tc>
        <w:tc>
          <w:tcPr>
            <w:tcW w:w="1701" w:type="dxa"/>
            <w:tcBorders>
              <w:top w:val="nil"/>
              <w:left w:val="nil"/>
              <w:bottom w:val="single" w:sz="4" w:space="0" w:color="auto"/>
              <w:right w:val="single" w:sz="4" w:space="0" w:color="auto"/>
            </w:tcBorders>
            <w:noWrap/>
            <w:vAlign w:val="center"/>
          </w:tcPr>
          <w:p w14:paraId="122C6DD8" w14:textId="3C2B6F71"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27,47</w:t>
            </w:r>
          </w:p>
        </w:tc>
      </w:tr>
      <w:tr w:rsidR="00FC2270" w:rsidRPr="00855115" w14:paraId="7D0D3CA1" w14:textId="77777777" w:rsidTr="00FC2270">
        <w:trPr>
          <w:trHeight w:val="315"/>
        </w:trPr>
        <w:tc>
          <w:tcPr>
            <w:tcW w:w="3984" w:type="dxa"/>
            <w:tcBorders>
              <w:top w:val="nil"/>
              <w:left w:val="single" w:sz="4" w:space="0" w:color="auto"/>
              <w:bottom w:val="single" w:sz="4" w:space="0" w:color="auto"/>
              <w:right w:val="single" w:sz="4" w:space="0" w:color="auto"/>
            </w:tcBorders>
            <w:vAlign w:val="center"/>
          </w:tcPr>
          <w:p w14:paraId="11F79A7E" w14:textId="4186B2BF" w:rsidR="00FC2270" w:rsidRPr="00855115" w:rsidRDefault="00FC2270" w:rsidP="00FC2270">
            <w:pPr>
              <w:spacing w:after="0" w:line="240" w:lineRule="auto"/>
              <w:rPr>
                <w:rFonts w:ascii="Times New Roman" w:eastAsia="Times New Roman" w:hAnsi="Times New Roman"/>
                <w:lang w:eastAsia="ru-RU"/>
              </w:rPr>
            </w:pPr>
            <w:r w:rsidRPr="00855115">
              <w:rPr>
                <w:rFonts w:ascii="Times New Roman" w:eastAsia="Times New Roman" w:hAnsi="Times New Roman"/>
                <w:lang w:eastAsia="ru-RU"/>
              </w:rPr>
              <w:t>Яблоки, кг</w:t>
            </w:r>
          </w:p>
        </w:tc>
        <w:tc>
          <w:tcPr>
            <w:tcW w:w="1134" w:type="dxa"/>
            <w:tcBorders>
              <w:top w:val="nil"/>
              <w:left w:val="nil"/>
              <w:bottom w:val="single" w:sz="4" w:space="0" w:color="auto"/>
              <w:right w:val="single" w:sz="4" w:space="0" w:color="auto"/>
            </w:tcBorders>
            <w:shd w:val="clear" w:color="000000" w:fill="FFFFFF"/>
            <w:noWrap/>
            <w:vAlign w:val="center"/>
          </w:tcPr>
          <w:p w14:paraId="62EE8047" w14:textId="67842566"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73,05</w:t>
            </w:r>
          </w:p>
        </w:tc>
        <w:tc>
          <w:tcPr>
            <w:tcW w:w="1134" w:type="dxa"/>
            <w:tcBorders>
              <w:top w:val="nil"/>
              <w:left w:val="nil"/>
              <w:bottom w:val="single" w:sz="4" w:space="0" w:color="auto"/>
              <w:right w:val="single" w:sz="4" w:space="0" w:color="auto"/>
            </w:tcBorders>
            <w:noWrap/>
            <w:vAlign w:val="center"/>
          </w:tcPr>
          <w:p w14:paraId="72BC1FF2" w14:textId="539B95FE"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78,92</w:t>
            </w:r>
          </w:p>
        </w:tc>
        <w:tc>
          <w:tcPr>
            <w:tcW w:w="1985" w:type="dxa"/>
            <w:tcBorders>
              <w:top w:val="nil"/>
              <w:left w:val="nil"/>
              <w:bottom w:val="single" w:sz="4" w:space="0" w:color="auto"/>
              <w:right w:val="single" w:sz="4" w:space="0" w:color="auto"/>
            </w:tcBorders>
            <w:noWrap/>
            <w:vAlign w:val="center"/>
          </w:tcPr>
          <w:p w14:paraId="3622864B" w14:textId="12D6063F"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5,87</w:t>
            </w:r>
          </w:p>
        </w:tc>
        <w:tc>
          <w:tcPr>
            <w:tcW w:w="1701" w:type="dxa"/>
            <w:tcBorders>
              <w:top w:val="nil"/>
              <w:left w:val="nil"/>
              <w:bottom w:val="single" w:sz="4" w:space="0" w:color="auto"/>
              <w:right w:val="single" w:sz="4" w:space="0" w:color="auto"/>
            </w:tcBorders>
            <w:noWrap/>
            <w:vAlign w:val="center"/>
          </w:tcPr>
          <w:p w14:paraId="6586BCFE" w14:textId="37BA519D" w:rsidR="00FC2270" w:rsidRPr="00855115" w:rsidRDefault="00FC2270" w:rsidP="00FC2270">
            <w:pPr>
              <w:spacing w:after="0" w:line="240" w:lineRule="auto"/>
              <w:jc w:val="center"/>
              <w:rPr>
                <w:rFonts w:ascii="Times New Roman" w:eastAsia="Times New Roman" w:hAnsi="Times New Roman"/>
                <w:lang w:eastAsia="ru-RU"/>
              </w:rPr>
            </w:pPr>
            <w:r w:rsidRPr="00855115">
              <w:rPr>
                <w:rFonts w:ascii="Times New Roman" w:eastAsia="Times New Roman" w:hAnsi="Times New Roman"/>
                <w:lang w:eastAsia="ru-RU"/>
              </w:rPr>
              <w:t>8,04</w:t>
            </w:r>
          </w:p>
        </w:tc>
      </w:tr>
    </w:tbl>
    <w:p w14:paraId="00BEBDA8" w14:textId="0D036FF1" w:rsidR="00855115" w:rsidRDefault="00BD5AD8" w:rsidP="00BB27DC">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В целом </w:t>
      </w:r>
      <w:r w:rsidR="005525D4">
        <w:rPr>
          <w:rFonts w:ascii="Times New Roman" w:hAnsi="Times New Roman"/>
          <w:sz w:val="28"/>
          <w:szCs w:val="28"/>
        </w:rPr>
        <w:t>рассматриваемый</w:t>
      </w:r>
      <w:r>
        <w:rPr>
          <w:rFonts w:ascii="Times New Roman" w:hAnsi="Times New Roman"/>
          <w:sz w:val="28"/>
          <w:szCs w:val="28"/>
        </w:rPr>
        <w:t xml:space="preserve"> продуктовый набор подорожал на</w:t>
      </w:r>
      <w:r w:rsidR="005525D4">
        <w:rPr>
          <w:rFonts w:ascii="Times New Roman" w:hAnsi="Times New Roman"/>
          <w:sz w:val="28"/>
          <w:szCs w:val="28"/>
        </w:rPr>
        <w:t xml:space="preserve"> 215,12 рублей</w:t>
      </w:r>
      <w:r>
        <w:rPr>
          <w:rFonts w:ascii="Times New Roman" w:hAnsi="Times New Roman"/>
          <w:sz w:val="28"/>
          <w:szCs w:val="28"/>
        </w:rPr>
        <w:t>, или на</w:t>
      </w:r>
      <w:r w:rsidR="005525D4">
        <w:rPr>
          <w:rFonts w:ascii="Times New Roman" w:hAnsi="Times New Roman"/>
          <w:sz w:val="28"/>
          <w:szCs w:val="28"/>
        </w:rPr>
        <w:t xml:space="preserve"> 7,2 % с</w:t>
      </w:r>
      <w:r>
        <w:rPr>
          <w:rFonts w:ascii="Times New Roman" w:hAnsi="Times New Roman"/>
          <w:sz w:val="28"/>
          <w:szCs w:val="28"/>
        </w:rPr>
        <w:t xml:space="preserve"> начал</w:t>
      </w:r>
      <w:r w:rsidR="005525D4">
        <w:rPr>
          <w:rFonts w:ascii="Times New Roman" w:hAnsi="Times New Roman"/>
          <w:sz w:val="28"/>
          <w:szCs w:val="28"/>
        </w:rPr>
        <w:t>а 2020</w:t>
      </w:r>
      <w:r>
        <w:rPr>
          <w:rFonts w:ascii="Times New Roman" w:hAnsi="Times New Roman"/>
          <w:sz w:val="28"/>
          <w:szCs w:val="28"/>
        </w:rPr>
        <w:t xml:space="preserve"> года.</w:t>
      </w:r>
    </w:p>
    <w:p w14:paraId="7CD798FD" w14:textId="5A58D562" w:rsidR="00501126" w:rsidRPr="00565E32" w:rsidRDefault="00501126" w:rsidP="00BB27DC">
      <w:pPr>
        <w:suppressAutoHyphens/>
        <w:spacing w:after="0" w:line="240" w:lineRule="auto"/>
        <w:ind w:firstLine="567"/>
        <w:jc w:val="both"/>
        <w:rPr>
          <w:rFonts w:ascii="Times New Roman" w:hAnsi="Times New Roman"/>
          <w:sz w:val="28"/>
          <w:szCs w:val="28"/>
        </w:rPr>
      </w:pPr>
      <w:r w:rsidRPr="00565E32">
        <w:rPr>
          <w:rFonts w:ascii="Times New Roman" w:hAnsi="Times New Roman"/>
          <w:sz w:val="28"/>
          <w:szCs w:val="28"/>
        </w:rPr>
        <w:t>В Курской области в 20</w:t>
      </w:r>
      <w:r w:rsidR="00565E32" w:rsidRPr="00565E32">
        <w:rPr>
          <w:rFonts w:ascii="Times New Roman" w:hAnsi="Times New Roman"/>
          <w:sz w:val="28"/>
          <w:szCs w:val="28"/>
        </w:rPr>
        <w:t>20</w:t>
      </w:r>
      <w:r w:rsidRPr="00565E32">
        <w:rPr>
          <w:rFonts w:ascii="Times New Roman" w:hAnsi="Times New Roman"/>
          <w:sz w:val="28"/>
          <w:szCs w:val="28"/>
        </w:rPr>
        <w:t xml:space="preserve"> году динамика изменения средних розничных цен на продовольственные товары первой необходимости соответствует общероссийским тенденциям. </w:t>
      </w:r>
    </w:p>
    <w:p w14:paraId="6DA5E12E" w14:textId="23AC62BE" w:rsidR="00FA02D4" w:rsidRPr="007E5CFE" w:rsidRDefault="00FA02D4" w:rsidP="00FA02D4">
      <w:pPr>
        <w:suppressAutoHyphens/>
        <w:spacing w:after="0" w:line="240" w:lineRule="auto"/>
        <w:ind w:firstLine="567"/>
        <w:jc w:val="both"/>
        <w:rPr>
          <w:rFonts w:ascii="Times New Roman" w:hAnsi="Times New Roman"/>
          <w:sz w:val="28"/>
          <w:szCs w:val="28"/>
        </w:rPr>
      </w:pPr>
      <w:r w:rsidRPr="00FA02D4">
        <w:rPr>
          <w:rFonts w:ascii="Times New Roman" w:hAnsi="Times New Roman"/>
          <w:sz w:val="28"/>
          <w:szCs w:val="28"/>
        </w:rPr>
        <w:t xml:space="preserve">По итогам 2020 года рост потребительских цен на </w:t>
      </w:r>
      <w:r w:rsidRPr="007E5CFE">
        <w:rPr>
          <w:rFonts w:ascii="Times New Roman" w:hAnsi="Times New Roman"/>
          <w:sz w:val="28"/>
          <w:szCs w:val="28"/>
        </w:rPr>
        <w:t>продовольственные товары в Курской области составил 107,13 % (в среднем по России – 106,69 %, по ЦФО - 10</w:t>
      </w:r>
      <w:r w:rsidR="007E5CFE" w:rsidRPr="007E5CFE">
        <w:rPr>
          <w:rFonts w:ascii="Times New Roman" w:hAnsi="Times New Roman"/>
          <w:sz w:val="28"/>
          <w:szCs w:val="28"/>
        </w:rPr>
        <w:t>6</w:t>
      </w:r>
      <w:r w:rsidRPr="007E5CFE">
        <w:rPr>
          <w:rFonts w:ascii="Times New Roman" w:hAnsi="Times New Roman"/>
          <w:sz w:val="28"/>
          <w:szCs w:val="28"/>
        </w:rPr>
        <w:t>,</w:t>
      </w:r>
      <w:r w:rsidR="007E5CFE" w:rsidRPr="007E5CFE">
        <w:rPr>
          <w:rFonts w:ascii="Times New Roman" w:hAnsi="Times New Roman"/>
          <w:sz w:val="28"/>
          <w:szCs w:val="28"/>
        </w:rPr>
        <w:t>22</w:t>
      </w:r>
      <w:r w:rsidRPr="007E5CFE">
        <w:rPr>
          <w:rFonts w:ascii="Times New Roman" w:hAnsi="Times New Roman"/>
          <w:sz w:val="28"/>
          <w:szCs w:val="28"/>
        </w:rPr>
        <w:t xml:space="preserve"> %).</w:t>
      </w:r>
    </w:p>
    <w:p w14:paraId="76150C9B" w14:textId="39984231" w:rsidR="00501126" w:rsidRPr="00FA02D4" w:rsidRDefault="00501126" w:rsidP="00BB27DC">
      <w:pPr>
        <w:suppressAutoHyphens/>
        <w:spacing w:after="0" w:line="240" w:lineRule="auto"/>
        <w:ind w:firstLine="567"/>
        <w:jc w:val="both"/>
        <w:rPr>
          <w:rFonts w:ascii="Times New Roman" w:hAnsi="Times New Roman"/>
          <w:sz w:val="28"/>
          <w:szCs w:val="28"/>
        </w:rPr>
      </w:pPr>
      <w:r w:rsidRPr="007E5CFE">
        <w:rPr>
          <w:rFonts w:ascii="Times New Roman" w:hAnsi="Times New Roman"/>
          <w:sz w:val="28"/>
          <w:szCs w:val="28"/>
        </w:rPr>
        <w:t>По итогам 2019 года рост потребительских цен на продовольственные</w:t>
      </w:r>
      <w:r w:rsidRPr="00FA02D4">
        <w:rPr>
          <w:rFonts w:ascii="Times New Roman" w:hAnsi="Times New Roman"/>
          <w:sz w:val="28"/>
          <w:szCs w:val="28"/>
        </w:rPr>
        <w:t xml:space="preserve"> товары в Курской области составил 102,87 % (в среднем по России – 102,58 %, по ЦФО - 102,55 %).</w:t>
      </w:r>
    </w:p>
    <w:p w14:paraId="20918953" w14:textId="77777777" w:rsidR="00501126" w:rsidRPr="00FA02D4" w:rsidRDefault="00501126" w:rsidP="00BB27DC">
      <w:pPr>
        <w:suppressAutoHyphens/>
        <w:spacing w:after="0" w:line="240" w:lineRule="auto"/>
        <w:ind w:firstLine="567"/>
        <w:jc w:val="both"/>
        <w:rPr>
          <w:rFonts w:ascii="Times New Roman" w:hAnsi="Times New Roman"/>
          <w:sz w:val="28"/>
          <w:szCs w:val="28"/>
        </w:rPr>
      </w:pPr>
      <w:r w:rsidRPr="00FA02D4">
        <w:rPr>
          <w:rFonts w:ascii="Times New Roman" w:hAnsi="Times New Roman"/>
          <w:sz w:val="28"/>
          <w:szCs w:val="28"/>
        </w:rPr>
        <w:t>В сравнении с аналогичным периодом 2018 года индекс потребительских цен на продовольственные товары в регионе снизился на 4,09 процентных пункта (2018 год - 106,96 %).</w:t>
      </w:r>
    </w:p>
    <w:p w14:paraId="0A4E081A" w14:textId="4C6972BB" w:rsidR="00501126" w:rsidRPr="00565E32" w:rsidRDefault="00501126" w:rsidP="00BB27DC">
      <w:pPr>
        <w:suppressAutoHyphens/>
        <w:spacing w:after="0" w:line="240" w:lineRule="auto"/>
        <w:ind w:firstLine="567"/>
        <w:jc w:val="both"/>
        <w:rPr>
          <w:rFonts w:ascii="Times New Roman" w:hAnsi="Times New Roman"/>
          <w:sz w:val="28"/>
          <w:szCs w:val="28"/>
        </w:rPr>
      </w:pPr>
      <w:r w:rsidRPr="00565E32">
        <w:rPr>
          <w:rFonts w:ascii="Times New Roman" w:hAnsi="Times New Roman"/>
          <w:sz w:val="28"/>
          <w:szCs w:val="28"/>
        </w:rPr>
        <w:t>В регионе принимаются меры по стабилизации ценовой ситуации на потребительском рынк</w:t>
      </w:r>
      <w:r w:rsidR="00D463BD">
        <w:rPr>
          <w:rFonts w:ascii="Times New Roman" w:hAnsi="Times New Roman"/>
          <w:sz w:val="28"/>
          <w:szCs w:val="28"/>
        </w:rPr>
        <w:t>е</w:t>
      </w:r>
      <w:r w:rsidRPr="00565E32">
        <w:rPr>
          <w:rFonts w:ascii="Times New Roman" w:hAnsi="Times New Roman"/>
          <w:sz w:val="28"/>
          <w:szCs w:val="28"/>
        </w:rPr>
        <w:t xml:space="preserve"> Курской области, формированию эффективной конкурентной среды, а также созданию экономических, правовых и социальных условий, обеспечивающих развитие и эффективное функционирование потребительского рынка Курской области.</w:t>
      </w:r>
    </w:p>
    <w:p w14:paraId="6E9983D7" w14:textId="77777777" w:rsidR="00501126" w:rsidRPr="00565E32" w:rsidRDefault="00501126" w:rsidP="00BB27DC">
      <w:pPr>
        <w:suppressAutoHyphens/>
        <w:spacing w:after="0" w:line="240" w:lineRule="auto"/>
        <w:ind w:firstLine="567"/>
        <w:jc w:val="both"/>
        <w:rPr>
          <w:rFonts w:ascii="Times New Roman" w:hAnsi="Times New Roman"/>
          <w:sz w:val="28"/>
          <w:szCs w:val="28"/>
        </w:rPr>
      </w:pPr>
      <w:r w:rsidRPr="00565E32">
        <w:rPr>
          <w:rFonts w:ascii="Times New Roman" w:hAnsi="Times New Roman"/>
          <w:sz w:val="28"/>
          <w:szCs w:val="28"/>
        </w:rPr>
        <w:t xml:space="preserve">Так, в целях сохранения положительных тенденций в ценовой ситуации региона проводится мониторинг цен на основные продукты питания; разъяснительная работа по соблюдению правил торговли и недопущению фактов применения высоких торговых надбавок на продовольственные товары; усилена работа по увеличению доли продукции местных производителей в предприятиях торговли; продолжена реализация проекта «рейтинг низких цен на социально значимые продовольственные товары первой необходимости», цель которого информирование населения региона о лучших ценах на основные продукты питания в конкурирующих между собой розничных магазинах. </w:t>
      </w:r>
    </w:p>
    <w:p w14:paraId="3D2CFB3A" w14:textId="77777777" w:rsidR="00565E32" w:rsidRPr="00565E32" w:rsidRDefault="00565E32" w:rsidP="00565E32">
      <w:pPr>
        <w:tabs>
          <w:tab w:val="left" w:pos="720"/>
          <w:tab w:val="left" w:pos="1134"/>
          <w:tab w:val="left" w:pos="7980"/>
        </w:tabs>
        <w:suppressAutoHyphens/>
        <w:spacing w:after="0" w:line="240" w:lineRule="auto"/>
        <w:ind w:firstLine="709"/>
        <w:jc w:val="both"/>
        <w:rPr>
          <w:rFonts w:ascii="Times New Roman" w:eastAsia="Times New Roman" w:hAnsi="Times New Roman"/>
          <w:sz w:val="28"/>
          <w:szCs w:val="28"/>
        </w:rPr>
      </w:pPr>
      <w:r w:rsidRPr="00565E32">
        <w:rPr>
          <w:rFonts w:ascii="Times New Roman" w:eastAsia="Times New Roman" w:hAnsi="Times New Roman"/>
          <w:sz w:val="28"/>
          <w:szCs w:val="28"/>
        </w:rPr>
        <w:t>Для усиления конкурентного воздействия на цены, более полного удовлетворения спроса населения на продукты питания и промышленные товары, продвижения продукции курских товаропроизводителей на потребительский рынок области и за его пределы продолжена работа по организации и осуществлению выставочно - ярмарочной деятельности.</w:t>
      </w:r>
      <w:r w:rsidRPr="00565E32">
        <w:rPr>
          <w:rFonts w:ascii="Times New Roman" w:eastAsia="Times New Roman" w:hAnsi="Times New Roman"/>
          <w:i/>
          <w:sz w:val="28"/>
          <w:szCs w:val="28"/>
        </w:rPr>
        <w:t xml:space="preserve"> </w:t>
      </w:r>
      <w:r w:rsidRPr="00565E32">
        <w:rPr>
          <w:rFonts w:ascii="Times New Roman" w:eastAsia="Times New Roman" w:hAnsi="Times New Roman"/>
          <w:sz w:val="28"/>
          <w:szCs w:val="28"/>
        </w:rPr>
        <w:t xml:space="preserve">В январе-декабре 2020 г. проведено 311 ярмарок-продаж. </w:t>
      </w:r>
    </w:p>
    <w:p w14:paraId="195723FC" w14:textId="77777777" w:rsidR="00501126" w:rsidRPr="00565E32" w:rsidRDefault="00501126" w:rsidP="00BB27DC">
      <w:pPr>
        <w:suppressAutoHyphens/>
        <w:spacing w:after="0" w:line="240" w:lineRule="auto"/>
        <w:ind w:firstLine="567"/>
        <w:jc w:val="both"/>
        <w:rPr>
          <w:rFonts w:ascii="Times New Roman" w:hAnsi="Times New Roman"/>
          <w:sz w:val="28"/>
          <w:szCs w:val="28"/>
        </w:rPr>
      </w:pPr>
      <w:r w:rsidRPr="00565E32">
        <w:rPr>
          <w:rFonts w:ascii="Times New Roman" w:hAnsi="Times New Roman"/>
          <w:sz w:val="28"/>
          <w:szCs w:val="28"/>
        </w:rPr>
        <w:t>В результате принимаемых мер обеспечивается ценовая доступность основных продуктов питания для населения региона.</w:t>
      </w:r>
    </w:p>
    <w:p w14:paraId="3F0C37FD" w14:textId="16A5543C" w:rsidR="00501126" w:rsidRPr="00565E32" w:rsidRDefault="00501126" w:rsidP="00BB27DC">
      <w:pPr>
        <w:suppressAutoHyphens/>
        <w:spacing w:after="0" w:line="240" w:lineRule="auto"/>
        <w:ind w:firstLine="567"/>
        <w:jc w:val="both"/>
        <w:rPr>
          <w:rFonts w:ascii="Times New Roman" w:hAnsi="Times New Roman"/>
          <w:sz w:val="28"/>
          <w:szCs w:val="28"/>
        </w:rPr>
      </w:pPr>
      <w:r w:rsidRPr="00565E32">
        <w:rPr>
          <w:rFonts w:ascii="Times New Roman" w:hAnsi="Times New Roman"/>
          <w:sz w:val="28"/>
          <w:szCs w:val="28"/>
        </w:rPr>
        <w:t>По итогам 20</w:t>
      </w:r>
      <w:r w:rsidR="00565E32" w:rsidRPr="00565E32">
        <w:rPr>
          <w:rFonts w:ascii="Times New Roman" w:hAnsi="Times New Roman"/>
          <w:sz w:val="28"/>
          <w:szCs w:val="28"/>
        </w:rPr>
        <w:t>20</w:t>
      </w:r>
      <w:r w:rsidRPr="00565E32">
        <w:rPr>
          <w:rFonts w:ascii="Times New Roman" w:hAnsi="Times New Roman"/>
          <w:sz w:val="28"/>
          <w:szCs w:val="28"/>
        </w:rPr>
        <w:t xml:space="preserve"> года стоимость минимального набора продуктов питания в Курской области составляет </w:t>
      </w:r>
      <w:r w:rsidR="00565E32" w:rsidRPr="00565E32">
        <w:rPr>
          <w:rFonts w:ascii="Times New Roman" w:hAnsi="Times New Roman"/>
          <w:sz w:val="28"/>
          <w:szCs w:val="28"/>
        </w:rPr>
        <w:t>3755,24</w:t>
      </w:r>
      <w:r w:rsidRPr="00565E32">
        <w:rPr>
          <w:rFonts w:ascii="Times New Roman" w:hAnsi="Times New Roman"/>
          <w:sz w:val="28"/>
          <w:szCs w:val="28"/>
        </w:rPr>
        <w:t xml:space="preserve"> рублей </w:t>
      </w:r>
      <w:r w:rsidR="00565E32" w:rsidRPr="00565E32">
        <w:rPr>
          <w:rFonts w:ascii="Times New Roman" w:hAnsi="Times New Roman"/>
          <w:sz w:val="28"/>
          <w:szCs w:val="28"/>
        </w:rPr>
        <w:t>(4456,02</w:t>
      </w:r>
      <w:r w:rsidRPr="00565E32">
        <w:rPr>
          <w:rFonts w:ascii="Times New Roman" w:hAnsi="Times New Roman"/>
          <w:sz w:val="28"/>
          <w:szCs w:val="28"/>
        </w:rPr>
        <w:t xml:space="preserve"> руб. в среднем по России и </w:t>
      </w:r>
      <w:r w:rsidR="00565E32" w:rsidRPr="00565E32">
        <w:rPr>
          <w:rFonts w:ascii="Times New Roman" w:hAnsi="Times New Roman"/>
          <w:sz w:val="28"/>
          <w:szCs w:val="28"/>
        </w:rPr>
        <w:t>4624,54</w:t>
      </w:r>
      <w:r w:rsidRPr="00565E32">
        <w:rPr>
          <w:rFonts w:ascii="Times New Roman" w:hAnsi="Times New Roman"/>
          <w:sz w:val="28"/>
          <w:szCs w:val="28"/>
        </w:rPr>
        <w:t xml:space="preserve"> руб. - по ЦФО</w:t>
      </w:r>
      <w:r w:rsidR="00565E32">
        <w:rPr>
          <w:rFonts w:ascii="Times New Roman" w:hAnsi="Times New Roman"/>
          <w:sz w:val="28"/>
          <w:szCs w:val="28"/>
        </w:rPr>
        <w:t>)</w:t>
      </w:r>
      <w:r w:rsidRPr="00565E32">
        <w:rPr>
          <w:rFonts w:ascii="Times New Roman" w:hAnsi="Times New Roman"/>
          <w:sz w:val="28"/>
          <w:szCs w:val="28"/>
        </w:rPr>
        <w:t>.</w:t>
      </w:r>
      <w:r w:rsidR="00565E32">
        <w:rPr>
          <w:rFonts w:ascii="Times New Roman" w:hAnsi="Times New Roman"/>
          <w:sz w:val="28"/>
          <w:szCs w:val="28"/>
        </w:rPr>
        <w:t xml:space="preserve"> При этом Курская область поднялась с пятого в 2019 году на четвертое по итогам 2020 год в</w:t>
      </w:r>
      <w:r w:rsidR="00565E32" w:rsidRPr="00565E32">
        <w:rPr>
          <w:rFonts w:ascii="Times New Roman" w:eastAsia="Times New Roman" w:hAnsi="Times New Roman"/>
          <w:sz w:val="28"/>
          <w:szCs w:val="28"/>
          <w:lang w:eastAsia="ru-RU"/>
        </w:rPr>
        <w:t xml:space="preserve"> рейтинге среди регионов Российской Федерации по наименьшей стоимости продуктов питания</w:t>
      </w:r>
      <w:r w:rsidR="00565E32">
        <w:rPr>
          <w:rFonts w:ascii="Times New Roman" w:eastAsia="Times New Roman" w:hAnsi="Times New Roman"/>
          <w:sz w:val="28"/>
          <w:szCs w:val="28"/>
          <w:lang w:eastAsia="ru-RU"/>
        </w:rPr>
        <w:t>.</w:t>
      </w:r>
    </w:p>
    <w:p w14:paraId="52CCBCA6" w14:textId="77777777" w:rsidR="00501126" w:rsidRPr="00FA02D4" w:rsidRDefault="00501126" w:rsidP="00BB27DC">
      <w:pPr>
        <w:suppressAutoHyphens/>
        <w:spacing w:after="0" w:line="240" w:lineRule="auto"/>
        <w:ind w:firstLine="567"/>
        <w:jc w:val="both"/>
        <w:rPr>
          <w:rFonts w:ascii="Times New Roman" w:hAnsi="Times New Roman"/>
          <w:sz w:val="28"/>
          <w:szCs w:val="28"/>
        </w:rPr>
      </w:pPr>
      <w:r w:rsidRPr="00FA02D4">
        <w:rPr>
          <w:rFonts w:ascii="Times New Roman" w:hAnsi="Times New Roman"/>
          <w:sz w:val="28"/>
          <w:szCs w:val="28"/>
        </w:rPr>
        <w:t>В течение отчетного периода в Курской области сохранялась высокая насыщенность потребительского рынка продовольственными товарами различных ценовых сегментов, дефицита продуктов питания не наблюдалось.</w:t>
      </w:r>
    </w:p>
    <w:p w14:paraId="136E210C" w14:textId="2B51D0FA" w:rsidR="00083028" w:rsidRPr="00A83BD3"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A83BD3">
        <w:rPr>
          <w:rFonts w:ascii="Times New Roman" w:hAnsi="Times New Roman"/>
          <w:sz w:val="28"/>
          <w:szCs w:val="28"/>
        </w:rPr>
        <w:lastRenderedPageBreak/>
        <w:t xml:space="preserve">Несмотря на отмеченное подорожание отдельных продуктов питания, среди 85 регионов России Курская область по уровню цен стабильно находится в числе лидеров. </w:t>
      </w:r>
    </w:p>
    <w:p w14:paraId="451A2FAC" w14:textId="77777777" w:rsidR="00083028" w:rsidRPr="00FA02D4"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FA02D4">
        <w:rPr>
          <w:rFonts w:ascii="Times New Roman" w:hAnsi="Times New Roman"/>
          <w:sz w:val="28"/>
          <w:szCs w:val="28"/>
        </w:rPr>
        <w:t>На потребительские цены влияют различные экономические процессы: изменение цен на сырье на мировых товарных биржах; стоимость энергоносителей; сезонные колебания цен, характерные для товаров сельскохозяйственного производства (зерна, фруктов, овощей и т.п.) и некоторых промышленных товаров (при создании сезонных запасов сырья, угля, мазута на зимний период); повышение спроса на отдельные группы товаров перед праздниками (торговля может реагировать на изменение спроса повышением цен с последующим их снижением); влияние форс-мажорных обстоятельств; конкуренция на потребительском рынке товаров; каналы сбыта товаров:</w:t>
      </w:r>
      <w:r w:rsidR="00BC12A2" w:rsidRPr="00FA02D4">
        <w:rPr>
          <w:rFonts w:ascii="Times New Roman" w:hAnsi="Times New Roman"/>
          <w:sz w:val="28"/>
          <w:szCs w:val="28"/>
        </w:rPr>
        <w:t xml:space="preserve"> </w:t>
      </w:r>
      <w:r w:rsidRPr="00FA02D4">
        <w:rPr>
          <w:rFonts w:ascii="Times New Roman" w:hAnsi="Times New Roman"/>
          <w:sz w:val="28"/>
          <w:szCs w:val="28"/>
        </w:rPr>
        <w:t>чем больше звеньев товародвижения, тем выше цены. Количество звеньев товародвижения в меньшей степени влияет на цену производителя и в большей - на конечную цену товара.</w:t>
      </w:r>
    </w:p>
    <w:p w14:paraId="18A3BB1F" w14:textId="77777777" w:rsidR="00083028" w:rsidRPr="00FA02D4"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FA02D4">
        <w:rPr>
          <w:rFonts w:ascii="Times New Roman" w:hAnsi="Times New Roman"/>
          <w:sz w:val="28"/>
          <w:szCs w:val="28"/>
        </w:rPr>
        <w:t xml:space="preserve">В настоящее время на потребительском рынке Курской области создана значительная конкуренция: функционируют около 8 тысяч предприятий торговли различных форматов, в том числе свыше 100 международных, федеральных, региональных розничных торговых сетей. </w:t>
      </w:r>
    </w:p>
    <w:p w14:paraId="5C4E5260" w14:textId="77777777" w:rsidR="00083028" w:rsidRPr="00FA02D4"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FA02D4">
        <w:rPr>
          <w:rFonts w:ascii="Times New Roman" w:hAnsi="Times New Roman"/>
          <w:sz w:val="28"/>
          <w:szCs w:val="28"/>
        </w:rPr>
        <w:t>Сохраняется высокая насыщенность потребительского рынка продовольственными товарами различных ценовых сегментов, дефицита продуктов питания не наблюдается.</w:t>
      </w:r>
    </w:p>
    <w:p w14:paraId="43BB1CF8" w14:textId="77777777" w:rsidR="00083028" w:rsidRPr="00FA02D4"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FA02D4">
        <w:rPr>
          <w:rFonts w:ascii="Times New Roman" w:hAnsi="Times New Roman"/>
          <w:sz w:val="28"/>
          <w:szCs w:val="28"/>
        </w:rPr>
        <w:t>Около 70 % основных продуктов питания, реализуемых на потребительском рынке Курской области, производятся из собственной сельскохозяйственной продукции и сырья. В настоящее время Курская область полностью обеспечивает себя мясом птицы, свининой, сахаром, мукой, крупяными изделиями и картофелем. Две трети всего ассортимента - продукты местного курского товаропроизводителя.</w:t>
      </w:r>
    </w:p>
    <w:p w14:paraId="1CDBC716" w14:textId="77777777" w:rsidR="00083028" w:rsidRPr="00FA02D4"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FA02D4">
        <w:rPr>
          <w:rFonts w:ascii="Times New Roman" w:hAnsi="Times New Roman"/>
          <w:sz w:val="28"/>
          <w:szCs w:val="28"/>
        </w:rPr>
        <w:t xml:space="preserve">В целях сохранения положительных тенденций в ценовой ситуации региона Администрацией Курской области проводится мониторинг цен на основные продукты питания, разъяснительная работа по соблюдению правил торговли и недопущению фактов применения высоких торговых надбавок на продовольственные товары; усилена работа по увеличению доли продукции местных производителей в предприятиях торговли; продолжена реализация проекта «рейтинг низких цен на социально значимые продовольственные товары первой необходимости», цель которого информирование населения региона о лучших ценах на основные продукты питания в конкурирующих между собой розничных магазинах. </w:t>
      </w:r>
    </w:p>
    <w:p w14:paraId="3671618C" w14:textId="77777777" w:rsidR="00083028" w:rsidRPr="00B01172" w:rsidRDefault="00083028" w:rsidP="00BB27DC">
      <w:pPr>
        <w:suppressAutoHyphens/>
        <w:spacing w:after="0" w:line="240" w:lineRule="auto"/>
        <w:ind w:firstLine="709"/>
        <w:jc w:val="both"/>
        <w:rPr>
          <w:rFonts w:ascii="Times New Roman" w:hAnsi="Times New Roman"/>
          <w:b/>
          <w:sz w:val="28"/>
          <w:szCs w:val="28"/>
          <w:highlight w:val="yellow"/>
        </w:rPr>
      </w:pPr>
    </w:p>
    <w:p w14:paraId="36B8076F" w14:textId="77777777" w:rsidR="000028E3" w:rsidRPr="005261B0" w:rsidRDefault="000028E3" w:rsidP="00BB27DC">
      <w:pPr>
        <w:suppressAutoHyphens/>
        <w:spacing w:after="0" w:line="240" w:lineRule="auto"/>
        <w:ind w:firstLine="709"/>
        <w:jc w:val="both"/>
        <w:rPr>
          <w:rFonts w:ascii="Times New Roman" w:hAnsi="Times New Roman"/>
          <w:b/>
          <w:sz w:val="28"/>
          <w:szCs w:val="28"/>
        </w:rPr>
      </w:pPr>
      <w:r w:rsidRPr="005261B0">
        <w:rPr>
          <w:rFonts w:ascii="Times New Roman" w:hAnsi="Times New Roman"/>
          <w:b/>
          <w:sz w:val="28"/>
          <w:szCs w:val="28"/>
        </w:rPr>
        <w:t>2.3.10. Результаты мониторинга логистических возможностей Курской области</w:t>
      </w:r>
    </w:p>
    <w:p w14:paraId="700695CC" w14:textId="63FAB753" w:rsidR="00887C26" w:rsidRPr="005261B0" w:rsidRDefault="00887C26" w:rsidP="00BB27DC">
      <w:pPr>
        <w:suppressAutoHyphens/>
        <w:spacing w:after="0" w:line="240" w:lineRule="auto"/>
        <w:ind w:firstLine="709"/>
        <w:jc w:val="both"/>
        <w:rPr>
          <w:rFonts w:ascii="Times New Roman" w:hAnsi="Times New Roman"/>
          <w:sz w:val="28"/>
          <w:szCs w:val="28"/>
          <w:lang w:bidi="ru-RU"/>
        </w:rPr>
      </w:pPr>
      <w:r w:rsidRPr="005261B0">
        <w:rPr>
          <w:rFonts w:ascii="Times New Roman" w:hAnsi="Times New Roman"/>
          <w:sz w:val="28"/>
          <w:szCs w:val="28"/>
          <w:lang w:bidi="ru-RU"/>
        </w:rPr>
        <w:t xml:space="preserve">Конкурентным преимуществом Курской области является развитая транспортная инфраструктура, представленная разветвленной сетью дорог, объектами инфраструктуры автомобильного транспорта, пассажирской и </w:t>
      </w:r>
      <w:r w:rsidRPr="005261B0">
        <w:rPr>
          <w:rFonts w:ascii="Times New Roman" w:hAnsi="Times New Roman"/>
          <w:sz w:val="28"/>
          <w:szCs w:val="28"/>
          <w:lang w:bidi="ru-RU"/>
        </w:rPr>
        <w:lastRenderedPageBreak/>
        <w:t>грузовой железнодорожной инфраструктуры и действующим международным аэропортом Курск Восточный.</w:t>
      </w:r>
    </w:p>
    <w:p w14:paraId="6103CD4C" w14:textId="69E7D70A" w:rsidR="00887C26" w:rsidRPr="005261B0" w:rsidRDefault="00887C26" w:rsidP="00887C26">
      <w:pPr>
        <w:suppressAutoHyphens/>
        <w:spacing w:after="0" w:line="240" w:lineRule="auto"/>
        <w:ind w:firstLine="709"/>
        <w:jc w:val="both"/>
        <w:rPr>
          <w:rFonts w:ascii="Times New Roman" w:hAnsi="Times New Roman"/>
          <w:sz w:val="28"/>
          <w:szCs w:val="28"/>
          <w:lang w:bidi="ru-RU"/>
        </w:rPr>
      </w:pPr>
      <w:r w:rsidRPr="005261B0">
        <w:rPr>
          <w:rFonts w:ascii="Times New Roman" w:hAnsi="Times New Roman"/>
          <w:sz w:val="28"/>
          <w:szCs w:val="28"/>
          <w:lang w:bidi="ru-RU"/>
        </w:rPr>
        <w:t xml:space="preserve">Железнодорожный транспорт в Курской области является одной из важнейших составляющих частей транспортной системы региона. </w:t>
      </w:r>
    </w:p>
    <w:p w14:paraId="4D02036B" w14:textId="4DB2EC0D" w:rsidR="000E6830" w:rsidRPr="005261B0" w:rsidRDefault="000E6830" w:rsidP="00887C26">
      <w:pPr>
        <w:suppressAutoHyphens/>
        <w:spacing w:after="0" w:line="240" w:lineRule="auto"/>
        <w:ind w:firstLine="709"/>
        <w:jc w:val="both"/>
        <w:rPr>
          <w:rFonts w:ascii="Times New Roman" w:hAnsi="Times New Roman"/>
          <w:sz w:val="28"/>
          <w:szCs w:val="28"/>
          <w:lang w:bidi="ru-RU"/>
        </w:rPr>
      </w:pPr>
      <w:r w:rsidRPr="005261B0">
        <w:rPr>
          <w:rFonts w:ascii="Times New Roman" w:hAnsi="Times New Roman"/>
          <w:sz w:val="28"/>
          <w:szCs w:val="28"/>
          <w:lang w:bidi="ru-RU"/>
        </w:rPr>
        <w:t xml:space="preserve">Город Курск расположен на пересечении двух железнодорожных магистралей: Москва – Харьков – Симферополь и Киев – Льгов – Касторная – Воронеж и является крупным железнодорожным узлом, через который проходят железнодорожные магистрали в северном, южном, восточном и западном направлениях. </w:t>
      </w:r>
    </w:p>
    <w:p w14:paraId="06017616" w14:textId="539240A4" w:rsidR="00887C26" w:rsidRPr="00887C26" w:rsidRDefault="00887C26" w:rsidP="00887C26">
      <w:pPr>
        <w:suppressAutoHyphens/>
        <w:spacing w:after="0" w:line="240" w:lineRule="auto"/>
        <w:ind w:firstLine="709"/>
        <w:jc w:val="both"/>
        <w:rPr>
          <w:rFonts w:ascii="Times New Roman" w:hAnsi="Times New Roman"/>
          <w:sz w:val="28"/>
          <w:szCs w:val="28"/>
          <w:lang w:bidi="ru-RU"/>
        </w:rPr>
      </w:pPr>
      <w:r w:rsidRPr="005261B0">
        <w:rPr>
          <w:rFonts w:ascii="Times New Roman" w:hAnsi="Times New Roman"/>
          <w:sz w:val="28"/>
          <w:szCs w:val="28"/>
          <w:lang w:bidi="ru-RU"/>
        </w:rPr>
        <w:t>По территории Курской области проходят железнодорожные пути общего и необщего пользования</w:t>
      </w:r>
      <w:r w:rsidRPr="00887C26">
        <w:rPr>
          <w:rFonts w:ascii="Times New Roman" w:hAnsi="Times New Roman"/>
          <w:sz w:val="28"/>
          <w:szCs w:val="28"/>
          <w:lang w:bidi="ru-RU"/>
        </w:rPr>
        <w:t xml:space="preserve"> собственности ОАО «Российские железные дороги»,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w:t>
      </w:r>
    </w:p>
    <w:p w14:paraId="64167D19" w14:textId="26062B04" w:rsidR="00887C26" w:rsidRDefault="00887C26" w:rsidP="00887C26">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Эксплуатационная длина железнодорожных путей в Курской области составляет 1503,8 км, из них 1055,8 км – эксплуатационная длина путей общего пользования, 448,0 – путей необщего пользования. Протяжённость электрифицированных путей – 242 км. По густоте железнодорожных путей Курская область занимает одно из первых мест в России.</w:t>
      </w:r>
    </w:p>
    <w:p w14:paraId="3AAAB73A" w14:textId="3E667A55" w:rsidR="00887C26" w:rsidRDefault="00887C26" w:rsidP="00887C26">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 xml:space="preserve">Крупнейшие железнодорожные узлы: Курск, Льгов, Щигры – обслуживаются Московской железной дорогой, Касторная Новая, Ржава – Юго-Восточной железной дороги. </w:t>
      </w:r>
    </w:p>
    <w:p w14:paraId="0A117151" w14:textId="63205CB0" w:rsidR="00887C26" w:rsidRPr="003D510C" w:rsidRDefault="00887C26" w:rsidP="00887C26">
      <w:pPr>
        <w:suppressAutoHyphens/>
        <w:spacing w:after="0" w:line="240" w:lineRule="auto"/>
        <w:ind w:firstLine="709"/>
        <w:jc w:val="both"/>
        <w:rPr>
          <w:rFonts w:ascii="Times New Roman" w:hAnsi="Times New Roman"/>
          <w:sz w:val="28"/>
          <w:szCs w:val="28"/>
          <w:lang w:bidi="ru-RU"/>
        </w:rPr>
      </w:pPr>
      <w:r w:rsidRPr="003D510C">
        <w:rPr>
          <w:rFonts w:ascii="Times New Roman" w:hAnsi="Times New Roman"/>
          <w:sz w:val="28"/>
          <w:szCs w:val="28"/>
          <w:lang w:bidi="ru-RU"/>
        </w:rPr>
        <w:t>На железнодорожном вокзале Курск в 20</w:t>
      </w:r>
      <w:r w:rsidR="00CD63D6" w:rsidRPr="003D510C">
        <w:rPr>
          <w:rFonts w:ascii="Times New Roman" w:hAnsi="Times New Roman"/>
          <w:sz w:val="28"/>
          <w:szCs w:val="28"/>
          <w:lang w:bidi="ru-RU"/>
        </w:rPr>
        <w:t>20</w:t>
      </w:r>
      <w:r w:rsidRPr="003D510C">
        <w:rPr>
          <w:rFonts w:ascii="Times New Roman" w:hAnsi="Times New Roman"/>
          <w:sz w:val="28"/>
          <w:szCs w:val="28"/>
          <w:lang w:bidi="ru-RU"/>
        </w:rPr>
        <w:t xml:space="preserve"> году отправлено:</w:t>
      </w:r>
    </w:p>
    <w:p w14:paraId="5A34D4C4" w14:textId="5BA8C544" w:rsidR="00887C26" w:rsidRPr="003D510C" w:rsidRDefault="00887C26" w:rsidP="00887C26">
      <w:pPr>
        <w:suppressAutoHyphens/>
        <w:spacing w:after="0" w:line="240" w:lineRule="auto"/>
        <w:ind w:firstLine="709"/>
        <w:jc w:val="both"/>
        <w:rPr>
          <w:rFonts w:ascii="Times New Roman" w:hAnsi="Times New Roman"/>
          <w:sz w:val="28"/>
          <w:szCs w:val="28"/>
          <w:lang w:bidi="ru-RU"/>
        </w:rPr>
      </w:pPr>
      <w:r w:rsidRPr="003D510C">
        <w:rPr>
          <w:rFonts w:ascii="Times New Roman" w:hAnsi="Times New Roman"/>
          <w:sz w:val="28"/>
          <w:szCs w:val="28"/>
          <w:lang w:bidi="ru-RU"/>
        </w:rPr>
        <w:t xml:space="preserve">за год - </w:t>
      </w:r>
      <w:r w:rsidR="00CD63D6" w:rsidRPr="003D510C">
        <w:rPr>
          <w:rFonts w:ascii="Times New Roman" w:hAnsi="Times New Roman"/>
          <w:sz w:val="28"/>
          <w:szCs w:val="28"/>
          <w:lang w:bidi="ru-RU"/>
        </w:rPr>
        <w:t>575887</w:t>
      </w:r>
      <w:r w:rsidRPr="003D510C">
        <w:rPr>
          <w:rFonts w:ascii="Times New Roman" w:hAnsi="Times New Roman"/>
          <w:sz w:val="28"/>
          <w:szCs w:val="28"/>
          <w:lang w:bidi="ru-RU"/>
        </w:rPr>
        <w:t xml:space="preserve"> пасс., из них </w:t>
      </w:r>
      <w:r w:rsidR="00CD63D6" w:rsidRPr="003D510C">
        <w:rPr>
          <w:rFonts w:ascii="Times New Roman" w:hAnsi="Times New Roman"/>
          <w:sz w:val="28"/>
          <w:szCs w:val="28"/>
          <w:lang w:bidi="ru-RU"/>
        </w:rPr>
        <w:t>432542</w:t>
      </w:r>
      <w:r w:rsidRPr="003D510C">
        <w:rPr>
          <w:rFonts w:ascii="Times New Roman" w:hAnsi="Times New Roman"/>
          <w:sz w:val="28"/>
          <w:szCs w:val="28"/>
          <w:lang w:bidi="ru-RU"/>
        </w:rPr>
        <w:t xml:space="preserve"> - в дальнем сообщении, </w:t>
      </w:r>
      <w:r w:rsidR="00CD63D6" w:rsidRPr="003D510C">
        <w:rPr>
          <w:rFonts w:ascii="Times New Roman" w:hAnsi="Times New Roman"/>
          <w:sz w:val="28"/>
          <w:szCs w:val="28"/>
          <w:lang w:bidi="ru-RU"/>
        </w:rPr>
        <w:t>143345</w:t>
      </w:r>
      <w:r w:rsidRPr="003D510C">
        <w:rPr>
          <w:rFonts w:ascii="Times New Roman" w:hAnsi="Times New Roman"/>
          <w:sz w:val="28"/>
          <w:szCs w:val="28"/>
          <w:lang w:bidi="ru-RU"/>
        </w:rPr>
        <w:t>- в пригородном.</w:t>
      </w:r>
    </w:p>
    <w:p w14:paraId="37D340B7" w14:textId="47831BEE" w:rsidR="00887C26" w:rsidRPr="003D510C" w:rsidRDefault="00887C26" w:rsidP="00887C26">
      <w:pPr>
        <w:suppressAutoHyphens/>
        <w:spacing w:after="0" w:line="240" w:lineRule="auto"/>
        <w:ind w:firstLine="709"/>
        <w:jc w:val="both"/>
        <w:rPr>
          <w:rFonts w:ascii="Times New Roman" w:hAnsi="Times New Roman"/>
          <w:sz w:val="28"/>
          <w:szCs w:val="28"/>
          <w:lang w:bidi="ru-RU"/>
        </w:rPr>
      </w:pPr>
      <w:r w:rsidRPr="003D510C">
        <w:rPr>
          <w:rFonts w:ascii="Times New Roman" w:hAnsi="Times New Roman"/>
          <w:sz w:val="28"/>
          <w:szCs w:val="28"/>
          <w:lang w:bidi="ru-RU"/>
        </w:rPr>
        <w:t xml:space="preserve">Среднесуточная пропускная способность вокзала: </w:t>
      </w:r>
      <w:r w:rsidR="00CD63D6" w:rsidRPr="003D510C">
        <w:rPr>
          <w:rFonts w:ascii="Times New Roman" w:hAnsi="Times New Roman"/>
          <w:sz w:val="28"/>
          <w:szCs w:val="28"/>
          <w:lang w:bidi="ru-RU"/>
        </w:rPr>
        <w:t>720</w:t>
      </w:r>
      <w:r w:rsidRPr="003D510C">
        <w:rPr>
          <w:rFonts w:ascii="Times New Roman" w:hAnsi="Times New Roman"/>
          <w:sz w:val="28"/>
          <w:szCs w:val="28"/>
          <w:lang w:bidi="ru-RU"/>
        </w:rPr>
        <w:t xml:space="preserve"> пассажиров, из них </w:t>
      </w:r>
      <w:r w:rsidR="00CD63D6" w:rsidRPr="003D510C">
        <w:rPr>
          <w:rFonts w:ascii="Times New Roman" w:hAnsi="Times New Roman"/>
          <w:sz w:val="28"/>
          <w:szCs w:val="28"/>
          <w:lang w:bidi="ru-RU"/>
        </w:rPr>
        <w:t>370</w:t>
      </w:r>
      <w:r w:rsidRPr="003D510C">
        <w:rPr>
          <w:rFonts w:ascii="Times New Roman" w:hAnsi="Times New Roman"/>
          <w:sz w:val="28"/>
          <w:szCs w:val="28"/>
          <w:lang w:bidi="ru-RU"/>
        </w:rPr>
        <w:t xml:space="preserve"> - в дальнем сообщении, </w:t>
      </w:r>
      <w:r w:rsidR="00CD63D6" w:rsidRPr="003D510C">
        <w:rPr>
          <w:rFonts w:ascii="Times New Roman" w:hAnsi="Times New Roman"/>
          <w:sz w:val="28"/>
          <w:szCs w:val="28"/>
          <w:lang w:bidi="ru-RU"/>
        </w:rPr>
        <w:t>35</w:t>
      </w:r>
      <w:r w:rsidRPr="003D510C">
        <w:rPr>
          <w:rFonts w:ascii="Times New Roman" w:hAnsi="Times New Roman"/>
          <w:sz w:val="28"/>
          <w:szCs w:val="28"/>
          <w:lang w:bidi="ru-RU"/>
        </w:rPr>
        <w:t>0 - в пригородном.</w:t>
      </w:r>
    </w:p>
    <w:p w14:paraId="42440F93" w14:textId="77777777" w:rsidR="00887C26" w:rsidRPr="00887C26" w:rsidRDefault="00887C26" w:rsidP="00887C26">
      <w:pPr>
        <w:suppressAutoHyphens/>
        <w:spacing w:after="0" w:line="240" w:lineRule="auto"/>
        <w:ind w:firstLine="709"/>
        <w:jc w:val="both"/>
        <w:rPr>
          <w:rFonts w:ascii="Times New Roman" w:hAnsi="Times New Roman"/>
          <w:sz w:val="28"/>
          <w:szCs w:val="28"/>
          <w:lang w:bidi="ru-RU"/>
        </w:rPr>
      </w:pPr>
      <w:r w:rsidRPr="003D510C">
        <w:rPr>
          <w:rFonts w:ascii="Times New Roman" w:hAnsi="Times New Roman"/>
          <w:sz w:val="28"/>
          <w:szCs w:val="28"/>
          <w:lang w:bidi="ru-RU"/>
        </w:rPr>
        <w:t>Авиационный транспорт в Курской области представлен</w:t>
      </w:r>
      <w:r w:rsidRPr="00887C26">
        <w:rPr>
          <w:rFonts w:ascii="Times New Roman" w:hAnsi="Times New Roman"/>
          <w:sz w:val="28"/>
          <w:szCs w:val="28"/>
          <w:lang w:bidi="ru-RU"/>
        </w:rPr>
        <w:t xml:space="preserve"> международным аэропортом Курск (Восточный).</w:t>
      </w:r>
    </w:p>
    <w:p w14:paraId="48165CA2" w14:textId="77777777" w:rsidR="00887C26" w:rsidRPr="00887C26" w:rsidRDefault="00887C26" w:rsidP="00887C26">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Из Курска регулярно осуществляются авиарейсы в такие города как: Москва, Санкт-Петербург, Калининград, Сочи, Минеральные Воды, в летний период в Анапу и Симферополь.</w:t>
      </w:r>
    </w:p>
    <w:p w14:paraId="1CEC91B7" w14:textId="77777777" w:rsidR="00887C26" w:rsidRPr="00887C26" w:rsidRDefault="00887C26" w:rsidP="00887C26">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Международный аэропорт «Курск» расположен в северо-восточной стороне г. Курска на аэродроме совместного использования. Класс аэродрома – В, пропускная способность до 12 судов/сутки, до 100 пассажиров/час. ИВПП – жесткое, выполненное из железобетонных плит, длинна 2500 м, ширина 40 м.</w:t>
      </w:r>
    </w:p>
    <w:p w14:paraId="55AD0495" w14:textId="3A9ECB4F" w:rsidR="00887C26" w:rsidRPr="00887C26" w:rsidRDefault="00887C26" w:rsidP="00887C26">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 xml:space="preserve">Международный аэропорт «Курск» принимает следующие воздушные суда: Ил-76, Ту-134, Ан-28, Ан-24, Ан-12, Як-40, Як-42, АТR-42, АТR-72, EMB-120, </w:t>
      </w:r>
      <w:proofErr w:type="spellStart"/>
      <w:r w:rsidRPr="00887C26">
        <w:rPr>
          <w:rFonts w:ascii="Times New Roman" w:hAnsi="Times New Roman"/>
          <w:sz w:val="28"/>
          <w:szCs w:val="28"/>
          <w:lang w:bidi="ru-RU"/>
        </w:rPr>
        <w:t>Bombardier</w:t>
      </w:r>
      <w:proofErr w:type="spellEnd"/>
      <w:r w:rsidRPr="00887C26">
        <w:rPr>
          <w:rFonts w:ascii="Times New Roman" w:hAnsi="Times New Roman"/>
          <w:sz w:val="28"/>
          <w:szCs w:val="28"/>
          <w:lang w:bidi="ru-RU"/>
        </w:rPr>
        <w:t xml:space="preserve"> CRJ-100/200, </w:t>
      </w:r>
      <w:proofErr w:type="spellStart"/>
      <w:r w:rsidRPr="00887C26">
        <w:rPr>
          <w:rFonts w:ascii="Times New Roman" w:hAnsi="Times New Roman"/>
          <w:sz w:val="28"/>
          <w:szCs w:val="28"/>
          <w:lang w:bidi="ru-RU"/>
        </w:rPr>
        <w:t>Boeing</w:t>
      </w:r>
      <w:proofErr w:type="spellEnd"/>
      <w:r w:rsidRPr="00887C26">
        <w:rPr>
          <w:rFonts w:ascii="Times New Roman" w:hAnsi="Times New Roman"/>
          <w:sz w:val="28"/>
          <w:szCs w:val="28"/>
          <w:lang w:bidi="ru-RU"/>
        </w:rPr>
        <w:t xml:space="preserve"> 737-500 и вертолеты всех типов.</w:t>
      </w:r>
    </w:p>
    <w:p w14:paraId="6149EE65"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Основные транспортные коридоры определены следующими автомобильными дорогами:</w:t>
      </w:r>
    </w:p>
    <w:p w14:paraId="6C4B8051"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автомобильная дорога общего пользования федерального значения М-2 00 ОП ФЗ М-2 (Е105, СНГ) «Крым» Москва – Тула – Орел – Курск – Белгород – граница с Украиной от Москвы до границы с Украиной;</w:t>
      </w:r>
    </w:p>
    <w:p w14:paraId="27868549"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lastRenderedPageBreak/>
        <w:t>автомобильная дорога общего пользования федерального значения Р- 298 00 ОП ФЗ Р-298 (Е38, АН61, СНГ) Курск – Воронеж – автомобильная дорога Р-22 «Каспий»;</w:t>
      </w:r>
    </w:p>
    <w:p w14:paraId="6EB3FDAF"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автомобильная дорога общего пользования регионального значения 38 ОП РЗ 38К-010 «Крым» – Иванино;</w:t>
      </w:r>
    </w:p>
    <w:p w14:paraId="0A181D4F"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автомобильная дорога общего пользования регионального значения 38 ОП РЗ 38К-015 Курск – Зорино – Толмачево;</w:t>
      </w:r>
    </w:p>
    <w:p w14:paraId="5A29278E"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автомобильная дорога общего пользования регионального значения 38 ОП РЗ 38К-019 Курск – Шумаково – Полевая ч/з Лебяжье примыкает к автомобильной дороге Курск – Зорино – Толмачево;</w:t>
      </w:r>
    </w:p>
    <w:p w14:paraId="77DF53D7"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автомобильная дорога общего пользования регионального значения 38 ОП РЗ 38К-016 Курск – Касторное;</w:t>
      </w:r>
    </w:p>
    <w:p w14:paraId="4DA05677"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автомобильная дорога общего пользования регионального значения 38 ОП РЗ 38К-018 Курск – Поныри;</w:t>
      </w:r>
    </w:p>
    <w:p w14:paraId="1B21FAB6"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значения 38 ОП МЗ 38Н-379 Курск – п. Искра;</w:t>
      </w:r>
    </w:p>
    <w:p w14:paraId="019BC5AD" w14:textId="77777777" w:rsidR="000E6830" w:rsidRPr="00887C26"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887C26">
        <w:rPr>
          <w:rFonts w:ascii="Times New Roman" w:hAnsi="Times New Roman"/>
          <w:sz w:val="28"/>
          <w:szCs w:val="28"/>
          <w:lang w:bidi="ru-RU"/>
        </w:rPr>
        <w:t>автомобильная дорога общего пользования межмуниципального значения 38 ОП МЗ 38Н-381 «Курск – п. Искра» – Чаплыгино – Алябьево.</w:t>
      </w:r>
    </w:p>
    <w:p w14:paraId="4FFB421B"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На пересечении следующих автомобильных дорог расположены транспортные развязки в разных уровнях:</w:t>
      </w:r>
    </w:p>
    <w:p w14:paraId="7523F1DA"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w:t>
      </w:r>
      <w:r w:rsidRPr="00887C26">
        <w:rPr>
          <w:rFonts w:ascii="Times New Roman" w:hAnsi="Times New Roman"/>
          <w:sz w:val="28"/>
          <w:szCs w:val="28"/>
          <w:lang w:bidi="ru-RU"/>
        </w:rPr>
        <w:tab/>
        <w:t>автомобильная дорога федерального значения «Крым» Москва – Тула – Орел – Курск – Белгород – граница с Украиной и проспект Ленинского Комсомола;</w:t>
      </w:r>
    </w:p>
    <w:p w14:paraId="7F024103"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w:t>
      </w:r>
      <w:r w:rsidRPr="00887C26">
        <w:rPr>
          <w:rFonts w:ascii="Times New Roman" w:hAnsi="Times New Roman"/>
          <w:sz w:val="28"/>
          <w:szCs w:val="28"/>
          <w:lang w:bidi="ru-RU"/>
        </w:rPr>
        <w:tab/>
        <w:t>автомобильная дорога федерального значения «Крым» и автомобильная дорога регионального значения «Крым» – Иванино.</w:t>
      </w:r>
    </w:p>
    <w:p w14:paraId="266BA153"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В отрасли автомобильного транспорта объектами транспортной инфраструктуры являются:</w:t>
      </w:r>
    </w:p>
    <w:p w14:paraId="0A18C1C0"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 xml:space="preserve">Автовокзал </w:t>
      </w:r>
      <w:r w:rsidR="00E96FED" w:rsidRPr="00887C26">
        <w:rPr>
          <w:rFonts w:ascii="Times New Roman" w:hAnsi="Times New Roman"/>
          <w:sz w:val="28"/>
          <w:szCs w:val="28"/>
          <w:lang w:bidi="ru-RU"/>
        </w:rPr>
        <w:t xml:space="preserve">г. </w:t>
      </w:r>
      <w:r w:rsidRPr="00887C26">
        <w:rPr>
          <w:rFonts w:ascii="Times New Roman" w:hAnsi="Times New Roman"/>
          <w:sz w:val="28"/>
          <w:szCs w:val="28"/>
          <w:lang w:bidi="ru-RU"/>
        </w:rPr>
        <w:t>Курск (пропускная способность – 52 отправлений/час);</w:t>
      </w:r>
    </w:p>
    <w:p w14:paraId="72CD98FF"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 xml:space="preserve">Автостанция </w:t>
      </w:r>
      <w:proofErr w:type="spellStart"/>
      <w:r w:rsidRPr="00887C26">
        <w:rPr>
          <w:rFonts w:ascii="Times New Roman" w:hAnsi="Times New Roman"/>
          <w:sz w:val="28"/>
          <w:szCs w:val="28"/>
          <w:lang w:bidi="ru-RU"/>
        </w:rPr>
        <w:t>пгт</w:t>
      </w:r>
      <w:proofErr w:type="spellEnd"/>
      <w:r w:rsidR="00E96FED" w:rsidRPr="00887C26">
        <w:rPr>
          <w:rFonts w:ascii="Times New Roman" w:hAnsi="Times New Roman"/>
          <w:sz w:val="28"/>
          <w:szCs w:val="28"/>
          <w:lang w:bidi="ru-RU"/>
        </w:rPr>
        <w:t>.</w:t>
      </w:r>
      <w:r w:rsidRPr="00887C26">
        <w:rPr>
          <w:rFonts w:ascii="Times New Roman" w:hAnsi="Times New Roman"/>
          <w:sz w:val="28"/>
          <w:szCs w:val="28"/>
          <w:lang w:bidi="ru-RU"/>
        </w:rPr>
        <w:t xml:space="preserve"> Медвенка (пропускная способность – 3 отправлени</w:t>
      </w:r>
      <w:r w:rsidR="009F2EE1" w:rsidRPr="00887C26">
        <w:rPr>
          <w:rFonts w:ascii="Times New Roman" w:hAnsi="Times New Roman"/>
          <w:sz w:val="28"/>
          <w:szCs w:val="28"/>
          <w:lang w:bidi="ru-RU"/>
        </w:rPr>
        <w:t>я</w:t>
      </w:r>
      <w:r w:rsidRPr="00887C26">
        <w:rPr>
          <w:rFonts w:ascii="Times New Roman" w:hAnsi="Times New Roman"/>
          <w:sz w:val="28"/>
          <w:szCs w:val="28"/>
          <w:lang w:bidi="ru-RU"/>
        </w:rPr>
        <w:t>/час</w:t>
      </w:r>
      <w:r w:rsidR="009F2EE1" w:rsidRPr="00887C26">
        <w:rPr>
          <w:rFonts w:ascii="Times New Roman" w:hAnsi="Times New Roman"/>
          <w:sz w:val="28"/>
          <w:szCs w:val="28"/>
          <w:lang w:bidi="ru-RU"/>
        </w:rPr>
        <w:t>);</w:t>
      </w:r>
    </w:p>
    <w:p w14:paraId="54735BF5"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Автостанция г.</w:t>
      </w:r>
      <w:r w:rsidR="00E96FED" w:rsidRPr="00887C26">
        <w:rPr>
          <w:rFonts w:ascii="Times New Roman" w:hAnsi="Times New Roman"/>
          <w:sz w:val="28"/>
          <w:szCs w:val="28"/>
          <w:lang w:bidi="ru-RU"/>
        </w:rPr>
        <w:t xml:space="preserve"> </w:t>
      </w:r>
      <w:r w:rsidRPr="00887C26">
        <w:rPr>
          <w:rFonts w:ascii="Times New Roman" w:hAnsi="Times New Roman"/>
          <w:sz w:val="28"/>
          <w:szCs w:val="28"/>
          <w:lang w:bidi="ru-RU"/>
        </w:rPr>
        <w:t>Фатеж (пропускная способность – 3 отправлени</w:t>
      </w:r>
      <w:r w:rsidR="009F2EE1" w:rsidRPr="00887C26">
        <w:rPr>
          <w:rFonts w:ascii="Times New Roman" w:hAnsi="Times New Roman"/>
          <w:sz w:val="28"/>
          <w:szCs w:val="28"/>
          <w:lang w:bidi="ru-RU"/>
        </w:rPr>
        <w:t>я</w:t>
      </w:r>
      <w:r w:rsidRPr="00887C26">
        <w:rPr>
          <w:rFonts w:ascii="Times New Roman" w:hAnsi="Times New Roman"/>
          <w:sz w:val="28"/>
          <w:szCs w:val="28"/>
          <w:lang w:bidi="ru-RU"/>
        </w:rPr>
        <w:t>/час);</w:t>
      </w:r>
    </w:p>
    <w:p w14:paraId="689BA071"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Автостанция г.</w:t>
      </w:r>
      <w:r w:rsidR="00E96FED" w:rsidRPr="00887C26">
        <w:rPr>
          <w:rFonts w:ascii="Times New Roman" w:hAnsi="Times New Roman"/>
          <w:sz w:val="28"/>
          <w:szCs w:val="28"/>
          <w:lang w:bidi="ru-RU"/>
        </w:rPr>
        <w:t xml:space="preserve"> </w:t>
      </w:r>
      <w:r w:rsidRPr="00887C26">
        <w:rPr>
          <w:rFonts w:ascii="Times New Roman" w:hAnsi="Times New Roman"/>
          <w:sz w:val="28"/>
          <w:szCs w:val="28"/>
          <w:lang w:bidi="ru-RU"/>
        </w:rPr>
        <w:t>Льгов (пропускная способность – 3 отправлени</w:t>
      </w:r>
      <w:r w:rsidR="009F2EE1" w:rsidRPr="00887C26">
        <w:rPr>
          <w:rFonts w:ascii="Times New Roman" w:hAnsi="Times New Roman"/>
          <w:sz w:val="28"/>
          <w:szCs w:val="28"/>
          <w:lang w:bidi="ru-RU"/>
        </w:rPr>
        <w:t>я</w:t>
      </w:r>
      <w:r w:rsidRPr="00887C26">
        <w:rPr>
          <w:rFonts w:ascii="Times New Roman" w:hAnsi="Times New Roman"/>
          <w:sz w:val="28"/>
          <w:szCs w:val="28"/>
          <w:lang w:bidi="ru-RU"/>
        </w:rPr>
        <w:t>/час);</w:t>
      </w:r>
    </w:p>
    <w:p w14:paraId="3566F21B"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Автостанция г.</w:t>
      </w:r>
      <w:r w:rsidR="00E96FED" w:rsidRPr="00887C26">
        <w:rPr>
          <w:rFonts w:ascii="Times New Roman" w:hAnsi="Times New Roman"/>
          <w:sz w:val="28"/>
          <w:szCs w:val="28"/>
          <w:lang w:bidi="ru-RU"/>
        </w:rPr>
        <w:t xml:space="preserve"> </w:t>
      </w:r>
      <w:r w:rsidRPr="00887C26">
        <w:rPr>
          <w:rFonts w:ascii="Times New Roman" w:hAnsi="Times New Roman"/>
          <w:sz w:val="28"/>
          <w:szCs w:val="28"/>
          <w:lang w:bidi="ru-RU"/>
        </w:rPr>
        <w:t>Рыльск (пропускная способность – 3 отправлени</w:t>
      </w:r>
      <w:r w:rsidR="009F2EE1" w:rsidRPr="00887C26">
        <w:rPr>
          <w:rFonts w:ascii="Times New Roman" w:hAnsi="Times New Roman"/>
          <w:sz w:val="28"/>
          <w:szCs w:val="28"/>
          <w:lang w:bidi="ru-RU"/>
        </w:rPr>
        <w:t>я</w:t>
      </w:r>
      <w:r w:rsidRPr="00887C26">
        <w:rPr>
          <w:rFonts w:ascii="Times New Roman" w:hAnsi="Times New Roman"/>
          <w:sz w:val="28"/>
          <w:szCs w:val="28"/>
          <w:lang w:bidi="ru-RU"/>
        </w:rPr>
        <w:t>/час);</w:t>
      </w:r>
    </w:p>
    <w:p w14:paraId="4962D498"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Автостанция г.</w:t>
      </w:r>
      <w:r w:rsidR="00E96FED" w:rsidRPr="00887C26">
        <w:rPr>
          <w:rFonts w:ascii="Times New Roman" w:hAnsi="Times New Roman"/>
          <w:sz w:val="28"/>
          <w:szCs w:val="28"/>
          <w:lang w:bidi="ru-RU"/>
        </w:rPr>
        <w:t xml:space="preserve"> </w:t>
      </w:r>
      <w:r w:rsidRPr="00887C26">
        <w:rPr>
          <w:rFonts w:ascii="Times New Roman" w:hAnsi="Times New Roman"/>
          <w:sz w:val="28"/>
          <w:szCs w:val="28"/>
          <w:lang w:bidi="ru-RU"/>
        </w:rPr>
        <w:t>Курчатов (пропускная способность – 6 отправлений/час);</w:t>
      </w:r>
    </w:p>
    <w:p w14:paraId="6F829C70" w14:textId="77777777" w:rsidR="000E6830" w:rsidRPr="00887C26"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Автостанция г.</w:t>
      </w:r>
      <w:r w:rsidR="00E96FED" w:rsidRPr="00887C26">
        <w:rPr>
          <w:rFonts w:ascii="Times New Roman" w:hAnsi="Times New Roman"/>
          <w:sz w:val="28"/>
          <w:szCs w:val="28"/>
          <w:lang w:bidi="ru-RU"/>
        </w:rPr>
        <w:t xml:space="preserve"> </w:t>
      </w:r>
      <w:r w:rsidRPr="00887C26">
        <w:rPr>
          <w:rFonts w:ascii="Times New Roman" w:hAnsi="Times New Roman"/>
          <w:sz w:val="28"/>
          <w:szCs w:val="28"/>
          <w:lang w:bidi="ru-RU"/>
        </w:rPr>
        <w:t>Железногорск (пропускная способность – 3 отправлени</w:t>
      </w:r>
      <w:r w:rsidR="009F2EE1" w:rsidRPr="00887C26">
        <w:rPr>
          <w:rFonts w:ascii="Times New Roman" w:hAnsi="Times New Roman"/>
          <w:sz w:val="28"/>
          <w:szCs w:val="28"/>
          <w:lang w:bidi="ru-RU"/>
        </w:rPr>
        <w:t>я</w:t>
      </w:r>
      <w:r w:rsidRPr="00887C26">
        <w:rPr>
          <w:rFonts w:ascii="Times New Roman" w:hAnsi="Times New Roman"/>
          <w:sz w:val="28"/>
          <w:szCs w:val="28"/>
          <w:lang w:bidi="ru-RU"/>
        </w:rPr>
        <w:t>/час);</w:t>
      </w:r>
    </w:p>
    <w:p w14:paraId="00B870FF" w14:textId="2501CAD6" w:rsidR="000E6830" w:rsidRDefault="000E6830"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Автостанция г.</w:t>
      </w:r>
      <w:r w:rsidR="00E96FED" w:rsidRPr="00887C26">
        <w:rPr>
          <w:rFonts w:ascii="Times New Roman" w:hAnsi="Times New Roman"/>
          <w:sz w:val="28"/>
          <w:szCs w:val="28"/>
          <w:lang w:bidi="ru-RU"/>
        </w:rPr>
        <w:t xml:space="preserve"> </w:t>
      </w:r>
      <w:r w:rsidRPr="00887C26">
        <w:rPr>
          <w:rFonts w:ascii="Times New Roman" w:hAnsi="Times New Roman"/>
          <w:sz w:val="28"/>
          <w:szCs w:val="28"/>
          <w:lang w:bidi="ru-RU"/>
        </w:rPr>
        <w:t>Обоянь (пропускная способность – 6 отправлений/час).</w:t>
      </w:r>
    </w:p>
    <w:p w14:paraId="50CF3A79" w14:textId="2A5820D5" w:rsidR="00887C26" w:rsidRPr="00887C26" w:rsidRDefault="00887C26" w:rsidP="00BB27DC">
      <w:pPr>
        <w:suppressAutoHyphens/>
        <w:spacing w:after="0" w:line="240" w:lineRule="auto"/>
        <w:ind w:firstLine="709"/>
        <w:jc w:val="both"/>
        <w:rPr>
          <w:rFonts w:ascii="Times New Roman" w:hAnsi="Times New Roman"/>
          <w:sz w:val="28"/>
          <w:szCs w:val="28"/>
          <w:lang w:bidi="ru-RU"/>
        </w:rPr>
      </w:pPr>
      <w:r w:rsidRPr="00887C26">
        <w:rPr>
          <w:rFonts w:ascii="Times New Roman" w:hAnsi="Times New Roman"/>
          <w:sz w:val="28"/>
          <w:szCs w:val="28"/>
          <w:lang w:bidi="ru-RU"/>
        </w:rPr>
        <w:t>Транспортное обслуживание автомобильным транспортом в Курской области осуществляется по 206 межмуниципальным маршрутам регулярных перевозок.</w:t>
      </w:r>
    </w:p>
    <w:p w14:paraId="613FA3EF" w14:textId="7CE237B8" w:rsidR="000E6830" w:rsidRPr="00C2443B" w:rsidRDefault="000E6830" w:rsidP="00BB27DC">
      <w:pPr>
        <w:suppressAutoHyphens/>
        <w:spacing w:after="0" w:line="240" w:lineRule="auto"/>
        <w:ind w:firstLine="709"/>
        <w:jc w:val="both"/>
        <w:rPr>
          <w:rFonts w:ascii="Times New Roman" w:hAnsi="Times New Roman"/>
          <w:bCs/>
          <w:color w:val="000000"/>
          <w:sz w:val="28"/>
          <w:szCs w:val="28"/>
        </w:rPr>
      </w:pPr>
      <w:r w:rsidRPr="00C2443B">
        <w:rPr>
          <w:rFonts w:ascii="Times New Roman" w:hAnsi="Times New Roman"/>
          <w:sz w:val="28"/>
          <w:szCs w:val="28"/>
          <w:lang w:bidi="ru-RU"/>
        </w:rPr>
        <w:t>На территории Курской области существует необходимая сервисная и сопутствующая инфраструктура, необходимой для организации не только пассажирских перевозок, но и перемещением транспортных средств личного пользования населения Курской области:</w:t>
      </w:r>
      <w:r w:rsidR="00C2443B" w:rsidRPr="00C2443B">
        <w:rPr>
          <w:rFonts w:ascii="Times New Roman" w:hAnsi="Times New Roman"/>
          <w:sz w:val="28"/>
          <w:szCs w:val="28"/>
          <w:lang w:bidi="ru-RU"/>
        </w:rPr>
        <w:t xml:space="preserve"> </w:t>
      </w:r>
      <w:r w:rsidRPr="00C2443B">
        <w:rPr>
          <w:rFonts w:ascii="Times New Roman" w:hAnsi="Times New Roman"/>
          <w:sz w:val="28"/>
          <w:szCs w:val="28"/>
          <w:lang w:bidi="ru-RU"/>
        </w:rPr>
        <w:t>пункты общественного питания</w:t>
      </w:r>
      <w:r w:rsidR="00C2443B" w:rsidRPr="00C2443B">
        <w:rPr>
          <w:rFonts w:ascii="Times New Roman" w:hAnsi="Times New Roman"/>
          <w:sz w:val="28"/>
          <w:szCs w:val="28"/>
          <w:lang w:bidi="ru-RU"/>
        </w:rPr>
        <w:t xml:space="preserve">, </w:t>
      </w:r>
      <w:r w:rsidRPr="00C2443B">
        <w:rPr>
          <w:rFonts w:ascii="Times New Roman" w:hAnsi="Times New Roman"/>
          <w:sz w:val="28"/>
          <w:szCs w:val="28"/>
          <w:lang w:bidi="ru-RU"/>
        </w:rPr>
        <w:t>автозаправочные станции</w:t>
      </w:r>
      <w:r w:rsidR="00C2443B" w:rsidRPr="00C2443B">
        <w:rPr>
          <w:rFonts w:ascii="Times New Roman" w:hAnsi="Times New Roman"/>
          <w:sz w:val="28"/>
          <w:szCs w:val="28"/>
          <w:lang w:bidi="ru-RU"/>
        </w:rPr>
        <w:t xml:space="preserve">, </w:t>
      </w:r>
      <w:r w:rsidRPr="00C2443B">
        <w:rPr>
          <w:rFonts w:ascii="Times New Roman" w:hAnsi="Times New Roman"/>
          <w:sz w:val="28"/>
          <w:szCs w:val="28"/>
          <w:lang w:bidi="ru-RU"/>
        </w:rPr>
        <w:t>станции технического обслуживания</w:t>
      </w:r>
      <w:r w:rsidR="00C2443B" w:rsidRPr="00C2443B">
        <w:rPr>
          <w:rFonts w:ascii="Times New Roman" w:hAnsi="Times New Roman"/>
          <w:sz w:val="28"/>
          <w:szCs w:val="28"/>
          <w:lang w:bidi="ru-RU"/>
        </w:rPr>
        <w:t xml:space="preserve">, </w:t>
      </w:r>
      <w:r w:rsidRPr="00C2443B">
        <w:rPr>
          <w:rFonts w:ascii="Times New Roman" w:hAnsi="Times New Roman"/>
          <w:sz w:val="28"/>
          <w:szCs w:val="28"/>
          <w:lang w:bidi="ru-RU"/>
        </w:rPr>
        <w:t>площадки отдыха</w:t>
      </w:r>
      <w:r w:rsidR="00C2443B" w:rsidRPr="00C2443B">
        <w:rPr>
          <w:rFonts w:ascii="Times New Roman" w:hAnsi="Times New Roman"/>
          <w:sz w:val="28"/>
          <w:szCs w:val="28"/>
          <w:lang w:bidi="ru-RU"/>
        </w:rPr>
        <w:t>.</w:t>
      </w:r>
    </w:p>
    <w:p w14:paraId="6180FCC9" w14:textId="1988378F" w:rsidR="00166E1B" w:rsidRPr="00B01172" w:rsidRDefault="00166E1B" w:rsidP="00BB27DC">
      <w:pPr>
        <w:suppressAutoHyphens/>
        <w:spacing w:after="0" w:line="240" w:lineRule="auto"/>
        <w:ind w:firstLine="709"/>
        <w:jc w:val="both"/>
        <w:rPr>
          <w:rFonts w:ascii="Times New Roman" w:hAnsi="Times New Roman"/>
          <w:b/>
          <w:sz w:val="28"/>
          <w:szCs w:val="28"/>
          <w:highlight w:val="yellow"/>
        </w:rPr>
      </w:pPr>
    </w:p>
    <w:p w14:paraId="2C6E999D" w14:textId="77777777" w:rsidR="000028E3" w:rsidRPr="006236EB" w:rsidRDefault="000028E3" w:rsidP="00BB27DC">
      <w:pPr>
        <w:suppressAutoHyphens/>
        <w:spacing w:after="0" w:line="240" w:lineRule="auto"/>
        <w:ind w:firstLine="709"/>
        <w:jc w:val="both"/>
        <w:rPr>
          <w:rFonts w:ascii="Times New Roman" w:hAnsi="Times New Roman"/>
          <w:b/>
          <w:sz w:val="28"/>
          <w:szCs w:val="28"/>
        </w:rPr>
      </w:pPr>
      <w:r w:rsidRPr="006236EB">
        <w:rPr>
          <w:rFonts w:ascii="Times New Roman" w:hAnsi="Times New Roman"/>
          <w:b/>
          <w:sz w:val="28"/>
          <w:szCs w:val="28"/>
        </w:rPr>
        <w:lastRenderedPageBreak/>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14:paraId="2A07F9C6" w14:textId="7DD3D652" w:rsidR="00B8646F" w:rsidRPr="00A4467C" w:rsidRDefault="007C3DA1" w:rsidP="00BB27DC">
      <w:pPr>
        <w:suppressAutoHyphens/>
        <w:spacing w:after="0" w:line="240" w:lineRule="auto"/>
        <w:ind w:firstLine="709"/>
        <w:jc w:val="both"/>
        <w:rPr>
          <w:rFonts w:ascii="Times New Roman" w:eastAsia="Times New Roman" w:hAnsi="Times New Roman"/>
          <w:bCs/>
          <w:sz w:val="28"/>
          <w:szCs w:val="28"/>
        </w:rPr>
      </w:pPr>
      <w:r w:rsidRPr="00A4467C">
        <w:rPr>
          <w:rFonts w:ascii="Times New Roman" w:eastAsia="Times New Roman" w:hAnsi="Times New Roman"/>
          <w:bCs/>
          <w:sz w:val="28"/>
          <w:szCs w:val="28"/>
        </w:rPr>
        <w:t>П</w:t>
      </w:r>
      <w:r w:rsidR="00B8646F" w:rsidRPr="00A4467C">
        <w:rPr>
          <w:rFonts w:ascii="Times New Roman" w:eastAsia="Times New Roman" w:hAnsi="Times New Roman"/>
          <w:bCs/>
          <w:sz w:val="28"/>
          <w:szCs w:val="28"/>
        </w:rPr>
        <w:t xml:space="preserve">редприятия промышленности </w:t>
      </w:r>
      <w:r w:rsidRPr="00A4467C">
        <w:rPr>
          <w:rFonts w:ascii="Times New Roman" w:eastAsia="Times New Roman" w:hAnsi="Times New Roman"/>
          <w:bCs/>
          <w:sz w:val="28"/>
          <w:szCs w:val="28"/>
        </w:rPr>
        <w:t>Курской области</w:t>
      </w:r>
      <w:r w:rsidR="00B8646F" w:rsidRPr="00A4467C">
        <w:rPr>
          <w:rFonts w:ascii="Times New Roman" w:eastAsia="Times New Roman" w:hAnsi="Times New Roman"/>
          <w:bCs/>
          <w:sz w:val="28"/>
          <w:szCs w:val="28"/>
        </w:rPr>
        <w:t xml:space="preserve"> внедряют цифровые (информационные) технологии. Внедрение осуществляется по различным направлениям: это автоматизация и роботизация отдельных технологических процессов, конструирование изделий, включая разработку конструкторской и технологической документации, планирование и контроль производства продукции, управление и организация производства, электронная торговля и др. процессы. Ряд предприятий фактически переходят к «сквозной цифровизации» производства. </w:t>
      </w:r>
    </w:p>
    <w:p w14:paraId="0F05DD53" w14:textId="77777777" w:rsidR="00B8646F" w:rsidRPr="00A4467C" w:rsidRDefault="00B8646F" w:rsidP="00BB27DC">
      <w:pPr>
        <w:suppressAutoHyphens/>
        <w:spacing w:after="0" w:line="240" w:lineRule="auto"/>
        <w:ind w:firstLine="709"/>
        <w:jc w:val="both"/>
        <w:rPr>
          <w:rFonts w:ascii="Times New Roman" w:eastAsia="Times New Roman" w:hAnsi="Times New Roman"/>
          <w:bCs/>
          <w:sz w:val="28"/>
          <w:szCs w:val="28"/>
        </w:rPr>
      </w:pPr>
      <w:r w:rsidRPr="00A4467C">
        <w:rPr>
          <w:rFonts w:ascii="Times New Roman" w:eastAsia="Times New Roman" w:hAnsi="Times New Roman"/>
          <w:bCs/>
          <w:sz w:val="28"/>
          <w:szCs w:val="28"/>
        </w:rPr>
        <w:t>Автоматизация и роботизация технологических процессов осуществляется на Курской атомной станции, АО «</w:t>
      </w:r>
      <w:proofErr w:type="spellStart"/>
      <w:r w:rsidRPr="00A4467C">
        <w:rPr>
          <w:rFonts w:ascii="Times New Roman" w:eastAsia="Times New Roman" w:hAnsi="Times New Roman"/>
          <w:bCs/>
          <w:sz w:val="28"/>
          <w:szCs w:val="28"/>
        </w:rPr>
        <w:t>Авиаавтоматика</w:t>
      </w:r>
      <w:proofErr w:type="spellEnd"/>
      <w:r w:rsidRPr="00A4467C">
        <w:rPr>
          <w:rFonts w:ascii="Times New Roman" w:eastAsia="Times New Roman" w:hAnsi="Times New Roman"/>
          <w:bCs/>
          <w:sz w:val="28"/>
          <w:szCs w:val="28"/>
        </w:rPr>
        <w:t>» им. В.В.</w:t>
      </w:r>
      <w:r w:rsidR="00541CAB" w:rsidRPr="00A4467C">
        <w:rPr>
          <w:rFonts w:ascii="Times New Roman" w:eastAsia="Times New Roman" w:hAnsi="Times New Roman"/>
          <w:bCs/>
          <w:sz w:val="28"/>
          <w:szCs w:val="28"/>
        </w:rPr>
        <w:t xml:space="preserve"> </w:t>
      </w:r>
      <w:r w:rsidRPr="00A4467C">
        <w:rPr>
          <w:rFonts w:ascii="Times New Roman" w:eastAsia="Times New Roman" w:hAnsi="Times New Roman"/>
          <w:bCs/>
          <w:sz w:val="28"/>
          <w:szCs w:val="28"/>
        </w:rPr>
        <w:t xml:space="preserve">Тарасова», ПАО «Михайловский ГОК» и других предприятиях, что позволило этим предприятиям существенно повысить производительность труда, уйти от тяжелого ручного труда, а следовательно, уменьшить влияние на работников опасных производственных факторов и исключить появление брака, связанного с так называемым «человеческим фактором». </w:t>
      </w:r>
    </w:p>
    <w:p w14:paraId="6F087C10" w14:textId="4E393423" w:rsidR="00B8646F" w:rsidRPr="00A4467C" w:rsidRDefault="00B8646F" w:rsidP="00BB27DC">
      <w:pPr>
        <w:pStyle w:val="ConsPlusNormal0"/>
        <w:ind w:firstLine="709"/>
        <w:jc w:val="both"/>
        <w:rPr>
          <w:rFonts w:ascii="Times New Roman" w:hAnsi="Times New Roman"/>
          <w:bCs/>
          <w:sz w:val="28"/>
          <w:szCs w:val="28"/>
          <w:lang w:eastAsia="en-US"/>
        </w:rPr>
      </w:pPr>
      <w:r w:rsidRPr="00A4467C">
        <w:rPr>
          <w:rFonts w:ascii="Times New Roman" w:hAnsi="Times New Roman"/>
          <w:bCs/>
          <w:sz w:val="28"/>
          <w:szCs w:val="28"/>
          <w:lang w:eastAsia="en-US"/>
        </w:rPr>
        <w:t>ОАО «Фармстандарт-Лексредства» – предприятие высокой степени автоматизации производства. Автоматизированы линии производства, упаковки, хранения, учета продукции.</w:t>
      </w:r>
    </w:p>
    <w:p w14:paraId="338C5385" w14:textId="77777777" w:rsidR="00B8646F" w:rsidRPr="00A4467C" w:rsidRDefault="00B8646F" w:rsidP="00BB27DC">
      <w:pPr>
        <w:suppressAutoHyphens/>
        <w:spacing w:after="0" w:line="240" w:lineRule="auto"/>
        <w:ind w:firstLine="709"/>
        <w:jc w:val="both"/>
        <w:rPr>
          <w:rFonts w:ascii="Times New Roman" w:eastAsia="Times New Roman" w:hAnsi="Times New Roman"/>
          <w:bCs/>
          <w:sz w:val="28"/>
          <w:szCs w:val="28"/>
        </w:rPr>
      </w:pPr>
      <w:r w:rsidRPr="00A4467C">
        <w:rPr>
          <w:rFonts w:ascii="Times New Roman" w:eastAsia="Times New Roman" w:hAnsi="Times New Roman"/>
          <w:bCs/>
          <w:sz w:val="28"/>
          <w:szCs w:val="28"/>
        </w:rPr>
        <w:t>Крупные машиностроительные предприятия области АО «Курский электроаппаратный завод», АО «Курский завод «Маяк», ОАО «Электроагрегат», используя передовые программные продукты, разработку своей продукции проводят практически в автоматическом режиме. Это способствует снижению временных и финансовых затрат на этапах конструкторской разработки продукции и подготовки производства, и в конечном итоге, повышению конкурентоспособности предприятия.</w:t>
      </w:r>
    </w:p>
    <w:p w14:paraId="1B2D2A90"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В рамках регионального проекта «Информационная безопасность» реализовывались мероприятия по защите критической информационной инфраструктуры Курской области (далее – КИИ). Это достаточно новое направление в информационной безопасности. В 2020 году для определения мер по защите информации</w:t>
      </w:r>
      <w:r w:rsidRPr="006342B9">
        <w:rPr>
          <w:rFonts w:ascii="Times New Roman" w:hAnsi="Times New Roman"/>
          <w:color w:val="000000"/>
          <w:sz w:val="23"/>
          <w:szCs w:val="23"/>
        </w:rPr>
        <w:t xml:space="preserve"> </w:t>
      </w:r>
      <w:r w:rsidRPr="006342B9">
        <w:rPr>
          <w:rFonts w:ascii="Times New Roman" w:hAnsi="Times New Roman"/>
          <w:sz w:val="28"/>
          <w:szCs w:val="28"/>
        </w:rPr>
        <w:t xml:space="preserve">в КИИ проведено категорирование объектов КИИ органов исполнительной власти Курской области. В сфере транспорта - КПКО «Курскаэропорт», в сфере здравоохранения - «Единая медицинская информационная система здравоохранения Курской области», а также информационные системы: ОБУЗ «Курская областная детская больница №2, БМУ «Курская областная клиническая больница», ОБУЗ «Офтальмологическая клиническая больница – офтальмологический центр», ОБУЗ «Курский </w:t>
      </w:r>
      <w:proofErr w:type="spellStart"/>
      <w:r w:rsidRPr="006342B9">
        <w:rPr>
          <w:rFonts w:ascii="Times New Roman" w:hAnsi="Times New Roman"/>
          <w:sz w:val="28"/>
          <w:szCs w:val="28"/>
        </w:rPr>
        <w:t>кожвендиспансер</w:t>
      </w:r>
      <w:proofErr w:type="spellEnd"/>
      <w:r w:rsidRPr="006342B9">
        <w:rPr>
          <w:rFonts w:ascii="Times New Roman" w:hAnsi="Times New Roman"/>
          <w:sz w:val="28"/>
          <w:szCs w:val="28"/>
        </w:rPr>
        <w:t>», ОБУЗ «Курский областной клинический онкологический диспансер». Соответствующая информация о вышеуказанных системах направлена во ФСТЭК России.</w:t>
      </w:r>
    </w:p>
    <w:p w14:paraId="2EC69E8B"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 xml:space="preserve">В рамках федерального проекта «Информационная инфраструктура» национальной программы «Цифровая экономика» компания АО «ТрансТелеКом», один из ведущих операторов связи в России, за счет средств федерального </w:t>
      </w:r>
      <w:r w:rsidRPr="006342B9">
        <w:rPr>
          <w:rFonts w:ascii="Times New Roman" w:hAnsi="Times New Roman"/>
          <w:sz w:val="28"/>
          <w:szCs w:val="28"/>
        </w:rPr>
        <w:lastRenderedPageBreak/>
        <w:t xml:space="preserve">бюджета обеспечивает Интернет-соединением социально значимые учреждения (СЗО) в Курской области. </w:t>
      </w:r>
    </w:p>
    <w:p w14:paraId="14BD183C"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До конца 2021 года планируется подключить 1514 СЗО, в том числе 604 школы, 597 фельдшерско-акушерских пункта, 277 администрации сельских поселений и 31 пожарную часть. В 2019 году подключено 394 объектов, в 2020 году - 485 объектов, в 2021 году планируется подключение еще 635 объектов.</w:t>
      </w:r>
    </w:p>
    <w:p w14:paraId="35577231"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 xml:space="preserve">При этом оператор будет оплачивать подключенным объектам Интернет до конца 2021 года. </w:t>
      </w:r>
    </w:p>
    <w:p w14:paraId="76C484B5"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 xml:space="preserve">В рамках федерального проекта «Устранение цифрового неравенства» Курский филиал ПАО «Ростелеком» продолжает работу по подключению точек доступа </w:t>
      </w:r>
      <w:proofErr w:type="spellStart"/>
      <w:r w:rsidRPr="006342B9">
        <w:rPr>
          <w:rFonts w:ascii="Times New Roman" w:hAnsi="Times New Roman"/>
          <w:sz w:val="28"/>
          <w:szCs w:val="28"/>
        </w:rPr>
        <w:t>WiFi</w:t>
      </w:r>
      <w:proofErr w:type="spellEnd"/>
      <w:r w:rsidRPr="006342B9">
        <w:rPr>
          <w:rFonts w:ascii="Times New Roman" w:hAnsi="Times New Roman"/>
          <w:sz w:val="28"/>
          <w:szCs w:val="28"/>
        </w:rPr>
        <w:t xml:space="preserve"> в населенных пунктах Курской области численностью 250-500 человек. </w:t>
      </w:r>
    </w:p>
    <w:p w14:paraId="6C241BD2"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 xml:space="preserve">07 апреля 2020 года в Федеральный закон от 07.07.2003 года №126-ФЗ «О связи» были внесены изменения, которые предусматривают создание точек доступа </w:t>
      </w:r>
      <w:proofErr w:type="spellStart"/>
      <w:r w:rsidRPr="006342B9">
        <w:rPr>
          <w:rFonts w:ascii="Times New Roman" w:hAnsi="Times New Roman"/>
          <w:sz w:val="28"/>
          <w:szCs w:val="28"/>
        </w:rPr>
        <w:t>WiFi</w:t>
      </w:r>
      <w:proofErr w:type="spellEnd"/>
      <w:r w:rsidRPr="006342B9">
        <w:rPr>
          <w:rFonts w:ascii="Times New Roman" w:hAnsi="Times New Roman"/>
          <w:sz w:val="28"/>
          <w:szCs w:val="28"/>
        </w:rPr>
        <w:t xml:space="preserve"> (в случае их отсутствия) в населенных пунктах численностью уже от 100 человек. В указанных населенных пунктах, в которых отсутствуют услуги подвижной радиотелефонной связи, вновь созданные или имеющиеся точки доступа будут оборудованы вышками сотовой связи. Это позволит обеспечить оказание населению услуг сотовой связи, в том числе мобильного Интернета.</w:t>
      </w:r>
    </w:p>
    <w:p w14:paraId="404C4219"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 xml:space="preserve">В настоящее время ПАО «Ростелеком» на созданных точках доступа предоставляет следующие услуги: </w:t>
      </w:r>
    </w:p>
    <w:p w14:paraId="489087D5"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-передача данных на скорости не менее 10 Мбит/с и бесплатный доступ в интернет с использованием точек доступа, подключенных по волоконно-оптическим линиям связи (ВОЛС) в населенных пунктах численностью от 250 до 500 человек;</w:t>
      </w:r>
    </w:p>
    <w:p w14:paraId="6BB7CC8B"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-телефонная связь с использованием таксофонов.</w:t>
      </w:r>
    </w:p>
    <w:p w14:paraId="052EEC5B"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С таксофона можно бесплатно:</w:t>
      </w:r>
    </w:p>
    <w:p w14:paraId="742E1C46"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вызывать экстренные оперативные службы (01, 02, 03, 04, 112);</w:t>
      </w:r>
    </w:p>
    <w:p w14:paraId="27FF92A1"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совершать звонки на любые стационарные и мобильные номера российских операторов связи (местные, внутризоновые и междугородные);</w:t>
      </w:r>
    </w:p>
    <w:p w14:paraId="12A9053B"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принимать входящие вызовы;</w:t>
      </w:r>
    </w:p>
    <w:p w14:paraId="793A5AA2" w14:textId="77777777"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получать справочную информацию по номеру 8 800 100 0 800.</w:t>
      </w:r>
    </w:p>
    <w:p w14:paraId="4EB3ED84" w14:textId="767A6EF9" w:rsidR="00A4467C" w:rsidRPr="006342B9" w:rsidRDefault="00A4467C" w:rsidP="006342B9">
      <w:pPr>
        <w:shd w:val="clear" w:color="auto" w:fill="FFFFFF"/>
        <w:suppressAutoHyphens/>
        <w:spacing w:after="0" w:line="240" w:lineRule="auto"/>
        <w:ind w:right="-1" w:firstLine="540"/>
        <w:jc w:val="both"/>
        <w:rPr>
          <w:rFonts w:ascii="Times New Roman" w:hAnsi="Times New Roman"/>
          <w:sz w:val="28"/>
          <w:szCs w:val="28"/>
        </w:rPr>
      </w:pPr>
      <w:r w:rsidRPr="006342B9">
        <w:rPr>
          <w:rFonts w:ascii="Times New Roman" w:hAnsi="Times New Roman"/>
          <w:sz w:val="28"/>
          <w:szCs w:val="28"/>
        </w:rPr>
        <w:t>Точки доступа уже размещены и введены в эксплуатацию в 211 населенных пунктах Курской области, в дальнейшем их перечень будет расширен.</w:t>
      </w:r>
    </w:p>
    <w:p w14:paraId="338066BE" w14:textId="77777777" w:rsidR="00A4467C" w:rsidRPr="00A4467C" w:rsidRDefault="00A4467C" w:rsidP="006342B9">
      <w:pPr>
        <w:suppressAutoHyphens/>
        <w:spacing w:after="0" w:line="240" w:lineRule="auto"/>
        <w:ind w:firstLine="709"/>
        <w:jc w:val="both"/>
        <w:rPr>
          <w:rFonts w:ascii="Times New Roman" w:hAnsi="Times New Roman"/>
          <w:sz w:val="28"/>
          <w:szCs w:val="28"/>
        </w:rPr>
      </w:pPr>
      <w:r w:rsidRPr="006342B9">
        <w:rPr>
          <w:rFonts w:ascii="Times New Roman" w:hAnsi="Times New Roman"/>
          <w:sz w:val="28"/>
          <w:szCs w:val="28"/>
        </w:rPr>
        <w:t xml:space="preserve">В рамках создаваемого регионального проекта «Умный город» работает </w:t>
      </w:r>
      <w:r w:rsidRPr="006342B9">
        <w:rPr>
          <w:rFonts w:ascii="Times New Roman" w:hAnsi="Times New Roman"/>
          <w:color w:val="000000"/>
          <w:sz w:val="28"/>
          <w:szCs w:val="28"/>
        </w:rPr>
        <w:t xml:space="preserve">региональная </w:t>
      </w:r>
      <w:r w:rsidRPr="006342B9">
        <w:rPr>
          <w:rFonts w:ascii="Times New Roman" w:hAnsi="Times New Roman"/>
          <w:sz w:val="28"/>
          <w:szCs w:val="28"/>
        </w:rPr>
        <w:t>платформа обработки сообщений граждан, онлайн-голосований и сбора предложений и идей по вопросам развития территорий (платформа «Действуем вместе»). Сейчас на портале зарегистрировано более 15 тыс. пользователей, обсуждается 344 идеи. На сайт могут обратиться граждане Курской области со своими жалобами, предложениями по наиболее проблемным вопросам и оперативно получить необходимую информацию.</w:t>
      </w:r>
      <w:r w:rsidRPr="00A4467C">
        <w:rPr>
          <w:rFonts w:ascii="Times New Roman" w:hAnsi="Times New Roman"/>
          <w:sz w:val="28"/>
          <w:szCs w:val="28"/>
        </w:rPr>
        <w:t xml:space="preserve"> </w:t>
      </w:r>
    </w:p>
    <w:p w14:paraId="7BF71326" w14:textId="77777777" w:rsidR="00B67913" w:rsidRPr="00423078" w:rsidRDefault="00B67913" w:rsidP="00BB27DC">
      <w:pPr>
        <w:suppressAutoHyphens/>
        <w:spacing w:after="0" w:line="240" w:lineRule="auto"/>
        <w:ind w:firstLine="709"/>
        <w:jc w:val="both"/>
        <w:rPr>
          <w:rFonts w:ascii="Times New Roman" w:hAnsi="Times New Roman"/>
          <w:sz w:val="28"/>
          <w:szCs w:val="28"/>
        </w:rPr>
      </w:pPr>
      <w:r w:rsidRPr="00423078">
        <w:rPr>
          <w:rFonts w:ascii="Times New Roman" w:hAnsi="Times New Roman"/>
          <w:sz w:val="28"/>
          <w:szCs w:val="28"/>
        </w:rPr>
        <w:t xml:space="preserve">В </w:t>
      </w:r>
      <w:r w:rsidR="0091692F" w:rsidRPr="00423078">
        <w:rPr>
          <w:rFonts w:ascii="Times New Roman" w:hAnsi="Times New Roman"/>
          <w:sz w:val="28"/>
          <w:szCs w:val="28"/>
        </w:rPr>
        <w:t>рамках реализации регионального</w:t>
      </w:r>
      <w:r w:rsidRPr="00423078">
        <w:rPr>
          <w:rFonts w:ascii="Times New Roman" w:hAnsi="Times New Roman"/>
          <w:sz w:val="28"/>
          <w:szCs w:val="28"/>
        </w:rPr>
        <w:t xml:space="preserve"> </w:t>
      </w:r>
      <w:r w:rsidR="00AE15BC" w:rsidRPr="00423078">
        <w:rPr>
          <w:rFonts w:ascii="Times New Roman" w:hAnsi="Times New Roman"/>
          <w:sz w:val="28"/>
          <w:szCs w:val="28"/>
        </w:rPr>
        <w:t>проекта</w:t>
      </w:r>
      <w:r w:rsidRPr="00423078">
        <w:rPr>
          <w:rFonts w:ascii="Times New Roman" w:hAnsi="Times New Roman"/>
          <w:sz w:val="28"/>
          <w:szCs w:val="28"/>
        </w:rPr>
        <w:t xml:space="preserve"> «Цифровая</w:t>
      </w:r>
      <w:r w:rsidR="00E96FED" w:rsidRPr="00423078">
        <w:rPr>
          <w:rFonts w:ascii="Times New Roman" w:hAnsi="Times New Roman"/>
          <w:sz w:val="28"/>
          <w:szCs w:val="28"/>
        </w:rPr>
        <w:t xml:space="preserve"> </w:t>
      </w:r>
      <w:r w:rsidRPr="00423078">
        <w:rPr>
          <w:rFonts w:ascii="Times New Roman" w:hAnsi="Times New Roman"/>
          <w:sz w:val="28"/>
          <w:szCs w:val="28"/>
        </w:rPr>
        <w:t>экономика»</w:t>
      </w:r>
      <w:r w:rsidR="00904512" w:rsidRPr="00423078">
        <w:rPr>
          <w:rFonts w:ascii="Times New Roman" w:hAnsi="Times New Roman"/>
          <w:sz w:val="28"/>
          <w:szCs w:val="28"/>
        </w:rPr>
        <w:t>:</w:t>
      </w:r>
      <w:r w:rsidRPr="00423078">
        <w:rPr>
          <w:rFonts w:ascii="Times New Roman" w:hAnsi="Times New Roman"/>
          <w:sz w:val="28"/>
          <w:szCs w:val="28"/>
        </w:rPr>
        <w:t xml:space="preserve"> </w:t>
      </w:r>
    </w:p>
    <w:p w14:paraId="50A698C8" w14:textId="25B7E69F" w:rsidR="00904512" w:rsidRPr="00423078"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sidRPr="00423078">
        <w:rPr>
          <w:rFonts w:ascii="Times New Roman" w:hAnsi="Times New Roman"/>
          <w:color w:val="000000"/>
          <w:spacing w:val="-1"/>
          <w:sz w:val="28"/>
          <w:szCs w:val="28"/>
        </w:rPr>
        <w:t xml:space="preserve">- подключено к сети «Интернет» </w:t>
      </w:r>
      <w:r w:rsidR="00423078" w:rsidRPr="00423078">
        <w:rPr>
          <w:rFonts w:ascii="Times New Roman" w:hAnsi="Times New Roman"/>
          <w:color w:val="000000"/>
          <w:spacing w:val="-1"/>
          <w:sz w:val="28"/>
          <w:szCs w:val="28"/>
        </w:rPr>
        <w:t>485</w:t>
      </w:r>
      <w:r w:rsidRPr="00423078">
        <w:rPr>
          <w:rFonts w:ascii="Times New Roman" w:hAnsi="Times New Roman"/>
          <w:color w:val="000000"/>
          <w:spacing w:val="-1"/>
          <w:sz w:val="28"/>
          <w:szCs w:val="28"/>
        </w:rPr>
        <w:t xml:space="preserve"> социально значимых объекта;</w:t>
      </w:r>
    </w:p>
    <w:p w14:paraId="224013CA" w14:textId="10F398B0" w:rsidR="00904512" w:rsidRPr="00423078"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sidRPr="00423078">
        <w:rPr>
          <w:rFonts w:ascii="Times New Roman" w:hAnsi="Times New Roman"/>
          <w:color w:val="000000"/>
          <w:spacing w:val="-1"/>
          <w:sz w:val="28"/>
          <w:szCs w:val="28"/>
        </w:rPr>
        <w:t xml:space="preserve">- реализуется программа устранения цифрового неравенства, направленная на реализацию мероприятий по развитию информационных и коммуникационных </w:t>
      </w:r>
      <w:r w:rsidRPr="00423078">
        <w:rPr>
          <w:rFonts w:ascii="Times New Roman" w:hAnsi="Times New Roman"/>
          <w:color w:val="000000"/>
          <w:spacing w:val="-1"/>
          <w:sz w:val="28"/>
          <w:szCs w:val="28"/>
        </w:rPr>
        <w:lastRenderedPageBreak/>
        <w:t xml:space="preserve">технологий в населенных пунктах численностью от </w:t>
      </w:r>
      <w:r w:rsidR="00423078" w:rsidRPr="00423078">
        <w:rPr>
          <w:rFonts w:ascii="Times New Roman" w:hAnsi="Times New Roman"/>
          <w:color w:val="000000"/>
          <w:spacing w:val="-1"/>
          <w:sz w:val="28"/>
          <w:szCs w:val="28"/>
        </w:rPr>
        <w:t>100</w:t>
      </w:r>
      <w:r w:rsidRPr="00423078">
        <w:rPr>
          <w:rFonts w:ascii="Times New Roman" w:hAnsi="Times New Roman"/>
          <w:color w:val="000000"/>
          <w:spacing w:val="-1"/>
          <w:sz w:val="28"/>
          <w:szCs w:val="28"/>
        </w:rPr>
        <w:t xml:space="preserve"> до 500 человек, подключены к сети «Интернет» 211</w:t>
      </w:r>
      <w:r w:rsidR="00423078" w:rsidRPr="00423078">
        <w:rPr>
          <w:rFonts w:ascii="Times New Roman" w:hAnsi="Times New Roman"/>
          <w:color w:val="000000"/>
          <w:spacing w:val="-1"/>
          <w:sz w:val="28"/>
          <w:szCs w:val="28"/>
        </w:rPr>
        <w:t xml:space="preserve"> </w:t>
      </w:r>
      <w:r w:rsidRPr="00423078">
        <w:rPr>
          <w:rFonts w:ascii="Times New Roman" w:hAnsi="Times New Roman"/>
          <w:color w:val="000000"/>
          <w:spacing w:val="-1"/>
          <w:sz w:val="28"/>
          <w:szCs w:val="28"/>
        </w:rPr>
        <w:t>населенных пунктов;</w:t>
      </w:r>
    </w:p>
    <w:p w14:paraId="0F43EBC7" w14:textId="77777777" w:rsidR="00904512" w:rsidRPr="00291826"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sidRPr="00291826">
        <w:rPr>
          <w:rFonts w:ascii="Times New Roman" w:hAnsi="Times New Roman"/>
          <w:color w:val="000000"/>
          <w:spacing w:val="-1"/>
          <w:sz w:val="28"/>
          <w:szCs w:val="28"/>
        </w:rPr>
        <w:t>- все органы власти Курской области, осуществляющие региональный контроль, подключены к общефедеральной системе - типовому облачному решению, обеспечивающему автоматизацию основных процессов при реализации контрольно-надзорных функций;</w:t>
      </w:r>
    </w:p>
    <w:p w14:paraId="3BB8D808" w14:textId="541B1FF4" w:rsidR="00904512" w:rsidRPr="00291826"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sidRPr="00291826">
        <w:rPr>
          <w:rFonts w:ascii="Times New Roman" w:hAnsi="Times New Roman"/>
          <w:color w:val="000000"/>
          <w:spacing w:val="-1"/>
          <w:sz w:val="28"/>
          <w:szCs w:val="28"/>
        </w:rPr>
        <w:t>- начал свою работу региональный портал «Действуем вместе» - площадка, позволяющая самым коротким путем обратиться к органам власти по актуальным вопросам, за год зарегистрировались почти 1</w:t>
      </w:r>
      <w:r w:rsidR="00291826" w:rsidRPr="00291826">
        <w:rPr>
          <w:rFonts w:ascii="Times New Roman" w:hAnsi="Times New Roman"/>
          <w:color w:val="000000"/>
          <w:spacing w:val="-1"/>
          <w:sz w:val="28"/>
          <w:szCs w:val="28"/>
        </w:rPr>
        <w:t>5</w:t>
      </w:r>
      <w:r w:rsidRPr="00291826">
        <w:rPr>
          <w:rFonts w:ascii="Times New Roman" w:hAnsi="Times New Roman"/>
          <w:color w:val="000000"/>
          <w:spacing w:val="-1"/>
          <w:sz w:val="28"/>
          <w:szCs w:val="28"/>
        </w:rPr>
        <w:t xml:space="preserve"> тыс. пользователей.</w:t>
      </w:r>
    </w:p>
    <w:p w14:paraId="3D448139" w14:textId="77777777" w:rsidR="000028E3" w:rsidRPr="00B01172" w:rsidRDefault="000028E3" w:rsidP="00BB27DC">
      <w:pPr>
        <w:suppressAutoHyphens/>
        <w:spacing w:after="0" w:line="240" w:lineRule="auto"/>
        <w:ind w:firstLine="709"/>
        <w:jc w:val="both"/>
        <w:rPr>
          <w:rFonts w:ascii="Times New Roman" w:hAnsi="Times New Roman"/>
          <w:bCs/>
          <w:color w:val="000000"/>
          <w:sz w:val="28"/>
          <w:szCs w:val="28"/>
          <w:highlight w:val="yellow"/>
        </w:rPr>
      </w:pPr>
    </w:p>
    <w:p w14:paraId="081E4B24" w14:textId="77777777" w:rsidR="000028E3" w:rsidRPr="004351AC" w:rsidRDefault="000028E3" w:rsidP="00BB27DC">
      <w:pPr>
        <w:suppressAutoHyphens/>
        <w:spacing w:after="0" w:line="240" w:lineRule="auto"/>
        <w:ind w:firstLine="709"/>
        <w:jc w:val="both"/>
        <w:rPr>
          <w:rFonts w:ascii="Times New Roman" w:hAnsi="Times New Roman"/>
          <w:b/>
          <w:sz w:val="28"/>
          <w:szCs w:val="28"/>
        </w:rPr>
      </w:pPr>
      <w:r w:rsidRPr="004351AC">
        <w:rPr>
          <w:rFonts w:ascii="Times New Roman" w:hAnsi="Times New Roman"/>
          <w:b/>
          <w:sz w:val="28"/>
          <w:szCs w:val="28"/>
        </w:rPr>
        <w:t>2.4. Утверждение перечня товарных рынков</w:t>
      </w:r>
    </w:p>
    <w:p w14:paraId="52A351CD" w14:textId="3C20118A" w:rsidR="000028E3" w:rsidRPr="004351AC" w:rsidRDefault="009F4D16" w:rsidP="00BB27DC">
      <w:pPr>
        <w:suppressAutoHyphens/>
        <w:spacing w:after="0" w:line="240" w:lineRule="auto"/>
        <w:ind w:firstLine="709"/>
        <w:jc w:val="both"/>
        <w:rPr>
          <w:rFonts w:ascii="Times New Roman" w:hAnsi="Times New Roman"/>
          <w:bCs/>
          <w:color w:val="000000"/>
          <w:sz w:val="28"/>
          <w:szCs w:val="28"/>
        </w:rPr>
      </w:pPr>
      <w:r w:rsidRPr="004351AC">
        <w:rPr>
          <w:rFonts w:ascii="Times New Roman" w:hAnsi="Times New Roman"/>
          <w:bCs/>
          <w:color w:val="000000"/>
          <w:sz w:val="28"/>
          <w:szCs w:val="28"/>
        </w:rPr>
        <w:t xml:space="preserve">Перечень товарных рынков для содействия развитию конкуренции в Курской области </w:t>
      </w:r>
      <w:r w:rsidRPr="004351AC">
        <w:rPr>
          <w:rFonts w:ascii="Times New Roman" w:hAnsi="Times New Roman"/>
          <w:sz w:val="28"/>
          <w:szCs w:val="28"/>
        </w:rPr>
        <w:t xml:space="preserve">утвержден постановлением Администрации Курской области </w:t>
      </w:r>
      <w:r w:rsidR="006236EB">
        <w:rPr>
          <w:rFonts w:ascii="Times New Roman" w:hAnsi="Times New Roman"/>
          <w:sz w:val="28"/>
          <w:szCs w:val="28"/>
        </w:rPr>
        <w:br/>
      </w:r>
      <w:hyperlink r:id="rId107" w:history="1">
        <w:r w:rsidRPr="004351AC">
          <w:rPr>
            <w:rStyle w:val="a4"/>
            <w:rFonts w:ascii="Times New Roman" w:hAnsi="Times New Roman"/>
            <w:sz w:val="28"/>
            <w:szCs w:val="28"/>
          </w:rPr>
          <w:t>от 20.12.2019 №</w:t>
        </w:r>
        <w:r w:rsidR="006A4F6F">
          <w:rPr>
            <w:rStyle w:val="a4"/>
            <w:rFonts w:ascii="Times New Roman" w:hAnsi="Times New Roman"/>
            <w:sz w:val="28"/>
            <w:szCs w:val="28"/>
          </w:rPr>
          <w:t xml:space="preserve"> </w:t>
        </w:r>
        <w:r w:rsidRPr="004351AC">
          <w:rPr>
            <w:rStyle w:val="a4"/>
            <w:rFonts w:ascii="Times New Roman" w:hAnsi="Times New Roman"/>
            <w:sz w:val="28"/>
            <w:szCs w:val="28"/>
          </w:rPr>
          <w:t>1303-па</w:t>
        </w:r>
      </w:hyperlink>
      <w:r w:rsidRPr="004351AC">
        <w:rPr>
          <w:rFonts w:ascii="Times New Roman" w:hAnsi="Times New Roman"/>
          <w:sz w:val="28"/>
          <w:szCs w:val="28"/>
        </w:rPr>
        <w:t>.</w:t>
      </w:r>
    </w:p>
    <w:p w14:paraId="5E85FD49" w14:textId="77777777" w:rsidR="009E4541" w:rsidRPr="004351AC" w:rsidRDefault="009E4541" w:rsidP="00BB27DC">
      <w:pPr>
        <w:suppressAutoHyphens/>
        <w:spacing w:after="0" w:line="240" w:lineRule="auto"/>
        <w:ind w:firstLine="709"/>
        <w:jc w:val="both"/>
        <w:rPr>
          <w:rFonts w:ascii="Times New Roman" w:hAnsi="Times New Roman"/>
          <w:sz w:val="28"/>
          <w:szCs w:val="28"/>
        </w:rPr>
      </w:pPr>
      <w:r w:rsidRPr="004351AC">
        <w:rPr>
          <w:rFonts w:ascii="Times New Roman" w:hAnsi="Times New Roman"/>
          <w:sz w:val="28"/>
          <w:szCs w:val="28"/>
        </w:rPr>
        <w:t xml:space="preserve">Перечень товарных рынков для содействия развитию конкуренции в Курской области выбран в соответствии с приложением к Стандарту. </w:t>
      </w:r>
    </w:p>
    <w:p w14:paraId="5552D53A" w14:textId="77777777" w:rsidR="009E4541" w:rsidRPr="004351AC" w:rsidRDefault="009E4541" w:rsidP="00BB27DC">
      <w:pPr>
        <w:suppressAutoHyphens/>
        <w:spacing w:after="0" w:line="240" w:lineRule="auto"/>
        <w:ind w:firstLine="709"/>
        <w:jc w:val="both"/>
        <w:rPr>
          <w:rFonts w:ascii="Times New Roman" w:hAnsi="Times New Roman"/>
          <w:sz w:val="28"/>
          <w:szCs w:val="28"/>
        </w:rPr>
      </w:pPr>
      <w:r w:rsidRPr="004351AC">
        <w:rPr>
          <w:rFonts w:ascii="Times New Roman" w:hAnsi="Times New Roman"/>
          <w:sz w:val="28"/>
          <w:szCs w:val="28"/>
        </w:rPr>
        <w:t xml:space="preserve">Актуальность перечисленных рынков подтверждена обоснованиями, представленными отраслевыми органами исполнительной власти, задействованными в реализации Стандарта, а также анализом конкурентной среды на отдельных рынках Управлением федеральной антимонопольной службы по Курской области. </w:t>
      </w:r>
    </w:p>
    <w:p w14:paraId="65CAE7A3" w14:textId="77777777" w:rsidR="009E4541" w:rsidRPr="004351AC" w:rsidRDefault="009E4541" w:rsidP="00BB27DC">
      <w:pPr>
        <w:suppressAutoHyphens/>
        <w:spacing w:after="0" w:line="240" w:lineRule="auto"/>
        <w:ind w:firstLine="709"/>
        <w:jc w:val="both"/>
        <w:rPr>
          <w:rFonts w:ascii="Times New Roman" w:hAnsi="Times New Roman"/>
          <w:sz w:val="28"/>
          <w:szCs w:val="28"/>
        </w:rPr>
      </w:pPr>
      <w:r w:rsidRPr="004351AC">
        <w:rPr>
          <w:rFonts w:ascii="Times New Roman" w:hAnsi="Times New Roman"/>
          <w:sz w:val="28"/>
          <w:szCs w:val="28"/>
        </w:rPr>
        <w:t>Представленный Перечень рынков для содействия развитию конкуренции в Курской области рассмотрен и 11 декабря 2019 года одобрен на заседании Совета по внедрению Стандарта развития конкуренции в Курской области</w:t>
      </w:r>
      <w:r w:rsidR="00CE7046" w:rsidRPr="004351AC">
        <w:rPr>
          <w:rFonts w:ascii="Times New Roman" w:hAnsi="Times New Roman"/>
          <w:sz w:val="28"/>
          <w:szCs w:val="28"/>
        </w:rPr>
        <w:t xml:space="preserve"> (протокол № 7 от 11 декабря 2019 года)</w:t>
      </w:r>
      <w:r w:rsidRPr="004351AC">
        <w:rPr>
          <w:rFonts w:ascii="Times New Roman" w:hAnsi="Times New Roman"/>
          <w:sz w:val="28"/>
          <w:szCs w:val="28"/>
        </w:rPr>
        <w:t>.</w:t>
      </w:r>
    </w:p>
    <w:p w14:paraId="342542B0" w14:textId="77777777" w:rsidR="009E4541" w:rsidRPr="00B01172" w:rsidRDefault="009E4541" w:rsidP="00BB27DC">
      <w:pPr>
        <w:suppressAutoHyphens/>
        <w:spacing w:after="0" w:line="240" w:lineRule="auto"/>
        <w:ind w:firstLine="709"/>
        <w:jc w:val="both"/>
        <w:rPr>
          <w:rFonts w:ascii="Times New Roman" w:hAnsi="Times New Roman"/>
          <w:bCs/>
          <w:color w:val="000000"/>
          <w:sz w:val="28"/>
          <w:szCs w:val="28"/>
          <w:highlight w:val="yellow"/>
        </w:rPr>
      </w:pPr>
    </w:p>
    <w:p w14:paraId="147C380D" w14:textId="77777777" w:rsidR="001B75DC" w:rsidRPr="00D62BA3" w:rsidRDefault="00AD3F4C" w:rsidP="00BB27DC">
      <w:pPr>
        <w:suppressAutoHyphens/>
        <w:spacing w:after="0" w:line="240" w:lineRule="auto"/>
        <w:ind w:firstLine="709"/>
        <w:jc w:val="both"/>
        <w:rPr>
          <w:rFonts w:ascii="Times New Roman" w:hAnsi="Times New Roman"/>
          <w:b/>
          <w:bCs/>
          <w:sz w:val="28"/>
          <w:szCs w:val="28"/>
        </w:rPr>
      </w:pPr>
      <w:r w:rsidRPr="00D62BA3">
        <w:rPr>
          <w:rFonts w:ascii="Times New Roman" w:hAnsi="Times New Roman"/>
          <w:b/>
          <w:bCs/>
          <w:sz w:val="28"/>
          <w:szCs w:val="28"/>
        </w:rPr>
        <w:t>1</w:t>
      </w:r>
      <w:bookmarkStart w:id="66" w:name="_Hlk63760878"/>
      <w:r w:rsidRPr="00D62BA3">
        <w:rPr>
          <w:rFonts w:ascii="Times New Roman" w:hAnsi="Times New Roman"/>
          <w:b/>
          <w:bCs/>
          <w:sz w:val="28"/>
          <w:szCs w:val="28"/>
        </w:rPr>
        <w:t>. Рынок услуг среднего профессионального образования</w:t>
      </w:r>
    </w:p>
    <w:p w14:paraId="7C7F0397" w14:textId="2CD72BF0" w:rsidR="00C91A32" w:rsidRPr="00D62BA3" w:rsidRDefault="00C91A32" w:rsidP="00BB27DC">
      <w:pPr>
        <w:pStyle w:val="aff5"/>
        <w:ind w:firstLine="709"/>
        <w:jc w:val="both"/>
        <w:rPr>
          <w:rFonts w:ascii="Times New Roman" w:hAnsi="Times New Roman" w:cs="Times New Roman"/>
          <w:bCs/>
          <w:sz w:val="28"/>
          <w:szCs w:val="28"/>
        </w:rPr>
      </w:pPr>
      <w:r w:rsidRPr="00D62BA3">
        <w:rPr>
          <w:rFonts w:ascii="Times New Roman" w:hAnsi="Times New Roman" w:cs="Times New Roman"/>
          <w:bCs/>
          <w:sz w:val="28"/>
          <w:szCs w:val="28"/>
        </w:rPr>
        <w:t xml:space="preserve">В Курской области </w:t>
      </w:r>
      <w:r w:rsidR="00D62BA3" w:rsidRPr="00D62BA3">
        <w:rPr>
          <w:rFonts w:ascii="Times New Roman" w:hAnsi="Times New Roman" w:cs="Times New Roman"/>
          <w:bCs/>
          <w:sz w:val="28"/>
          <w:szCs w:val="28"/>
        </w:rPr>
        <w:t>33</w:t>
      </w:r>
      <w:r w:rsidRPr="00D62BA3">
        <w:rPr>
          <w:rFonts w:ascii="Times New Roman" w:hAnsi="Times New Roman" w:cs="Times New Roman"/>
          <w:bCs/>
          <w:sz w:val="28"/>
          <w:szCs w:val="28"/>
        </w:rPr>
        <w:t xml:space="preserve"> образовательны</w:t>
      </w:r>
      <w:r w:rsidR="00D463BD">
        <w:rPr>
          <w:rFonts w:ascii="Times New Roman" w:hAnsi="Times New Roman" w:cs="Times New Roman"/>
          <w:bCs/>
          <w:sz w:val="28"/>
          <w:szCs w:val="28"/>
        </w:rPr>
        <w:t>е</w:t>
      </w:r>
      <w:r w:rsidRPr="00D62BA3">
        <w:rPr>
          <w:rFonts w:ascii="Times New Roman" w:hAnsi="Times New Roman" w:cs="Times New Roman"/>
          <w:bCs/>
          <w:sz w:val="28"/>
          <w:szCs w:val="28"/>
        </w:rPr>
        <w:t xml:space="preserve"> </w:t>
      </w:r>
      <w:proofErr w:type="spellStart"/>
      <w:r w:rsidRPr="00D62BA3">
        <w:rPr>
          <w:rFonts w:ascii="Times New Roman" w:hAnsi="Times New Roman" w:cs="Times New Roman"/>
          <w:bCs/>
          <w:sz w:val="28"/>
          <w:szCs w:val="28"/>
        </w:rPr>
        <w:t>организаци</w:t>
      </w:r>
      <w:proofErr w:type="spellEnd"/>
      <w:r w:rsidRPr="00D62BA3">
        <w:rPr>
          <w:rFonts w:ascii="Times New Roman" w:hAnsi="Times New Roman" w:cs="Times New Roman"/>
          <w:bCs/>
          <w:sz w:val="28"/>
          <w:szCs w:val="28"/>
        </w:rPr>
        <w:t xml:space="preserve"> </w:t>
      </w:r>
      <w:r w:rsidRPr="00D62BA3">
        <w:rPr>
          <w:rFonts w:ascii="Times New Roman" w:hAnsi="Times New Roman" w:cs="Times New Roman"/>
          <w:sz w:val="28"/>
          <w:szCs w:val="28"/>
        </w:rPr>
        <w:t>реализую</w:t>
      </w:r>
      <w:r w:rsidR="00AE5B9F" w:rsidRPr="00D62BA3">
        <w:rPr>
          <w:rFonts w:ascii="Times New Roman" w:hAnsi="Times New Roman" w:cs="Times New Roman"/>
          <w:sz w:val="28"/>
          <w:szCs w:val="28"/>
        </w:rPr>
        <w:t>т</w:t>
      </w:r>
      <w:r w:rsidRPr="00D62BA3">
        <w:rPr>
          <w:rFonts w:ascii="Times New Roman" w:hAnsi="Times New Roman" w:cs="Times New Roman"/>
          <w:sz w:val="28"/>
          <w:szCs w:val="28"/>
        </w:rPr>
        <w:t xml:space="preserve"> основные профессиональные образовательные программы - образовательные программы среднего профессионального образования</w:t>
      </w:r>
      <w:r w:rsidRPr="00D62BA3">
        <w:rPr>
          <w:rFonts w:ascii="Times New Roman" w:hAnsi="Times New Roman" w:cs="Times New Roman"/>
          <w:bCs/>
          <w:sz w:val="28"/>
          <w:szCs w:val="28"/>
        </w:rPr>
        <w:t xml:space="preserve">, из них 5 частных образовательных организаций. </w:t>
      </w:r>
      <w:r w:rsidRPr="00D62BA3">
        <w:rPr>
          <w:rFonts w:ascii="Times New Roman" w:hAnsi="Times New Roman" w:cs="Times New Roman"/>
          <w:sz w:val="28"/>
          <w:szCs w:val="28"/>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r w:rsidRPr="00D62BA3">
        <w:rPr>
          <w:rFonts w:ascii="Times New Roman" w:hAnsi="Times New Roman" w:cs="Times New Roman"/>
          <w:bCs/>
          <w:sz w:val="28"/>
          <w:szCs w:val="28"/>
        </w:rPr>
        <w:t xml:space="preserve"> за 201</w:t>
      </w:r>
      <w:r w:rsidR="00D62BA3" w:rsidRPr="00D62BA3">
        <w:rPr>
          <w:rFonts w:ascii="Times New Roman" w:hAnsi="Times New Roman" w:cs="Times New Roman"/>
          <w:bCs/>
          <w:sz w:val="28"/>
          <w:szCs w:val="28"/>
        </w:rPr>
        <w:t>9</w:t>
      </w:r>
      <w:r w:rsidRPr="00D62BA3">
        <w:rPr>
          <w:rFonts w:ascii="Times New Roman" w:hAnsi="Times New Roman" w:cs="Times New Roman"/>
          <w:bCs/>
          <w:sz w:val="28"/>
          <w:szCs w:val="28"/>
        </w:rPr>
        <w:t xml:space="preserve"> год составила 4,</w:t>
      </w:r>
      <w:r w:rsidR="00D62BA3" w:rsidRPr="00D62BA3">
        <w:rPr>
          <w:rFonts w:ascii="Times New Roman" w:hAnsi="Times New Roman" w:cs="Times New Roman"/>
          <w:bCs/>
          <w:sz w:val="28"/>
          <w:szCs w:val="28"/>
        </w:rPr>
        <w:t>5</w:t>
      </w:r>
      <w:r w:rsidR="00541CAB" w:rsidRPr="00D62BA3">
        <w:rPr>
          <w:rFonts w:ascii="Times New Roman" w:hAnsi="Times New Roman" w:cs="Times New Roman"/>
          <w:bCs/>
          <w:sz w:val="28"/>
          <w:szCs w:val="28"/>
        </w:rPr>
        <w:t xml:space="preserve"> </w:t>
      </w:r>
      <w:r w:rsidRPr="00D62BA3">
        <w:rPr>
          <w:rFonts w:ascii="Times New Roman" w:hAnsi="Times New Roman" w:cs="Times New Roman"/>
          <w:bCs/>
          <w:sz w:val="28"/>
          <w:szCs w:val="28"/>
        </w:rPr>
        <w:t>%.</w:t>
      </w:r>
    </w:p>
    <w:p w14:paraId="2FB9B2E4" w14:textId="0B733B91" w:rsidR="0084274B" w:rsidRPr="00D62BA3" w:rsidRDefault="0084274B" w:rsidP="00BB27DC">
      <w:pPr>
        <w:pStyle w:val="aff5"/>
        <w:ind w:firstLine="709"/>
        <w:jc w:val="both"/>
        <w:rPr>
          <w:rFonts w:ascii="Times New Roman" w:eastAsia="Times New Roman" w:hAnsi="Times New Roman" w:cs="Times New Roman"/>
          <w:bCs/>
          <w:kern w:val="0"/>
          <w:sz w:val="28"/>
          <w:szCs w:val="28"/>
          <w:lang w:eastAsia="ru-RU"/>
        </w:rPr>
      </w:pPr>
      <w:r w:rsidRPr="00D62BA3">
        <w:rPr>
          <w:rFonts w:ascii="Times New Roman" w:hAnsi="Times New Roman" w:cs="Times New Roman"/>
          <w:sz w:val="28"/>
          <w:szCs w:val="28"/>
        </w:rPr>
        <w:t xml:space="preserve">В частных образовательных организациях обучается </w:t>
      </w:r>
      <w:r w:rsidR="00D62BA3" w:rsidRPr="00D62BA3">
        <w:rPr>
          <w:rFonts w:ascii="Times New Roman" w:hAnsi="Times New Roman" w:cs="Times New Roman"/>
          <w:sz w:val="28"/>
          <w:szCs w:val="28"/>
        </w:rPr>
        <w:t>1608</w:t>
      </w:r>
      <w:r w:rsidRPr="00D62BA3">
        <w:rPr>
          <w:rFonts w:ascii="Times New Roman" w:hAnsi="Times New Roman" w:cs="Times New Roman"/>
          <w:sz w:val="28"/>
          <w:szCs w:val="28"/>
        </w:rPr>
        <w:t xml:space="preserve"> человек, всего в системе среднего профессионального образования – </w:t>
      </w:r>
      <w:r w:rsidR="00D62BA3" w:rsidRPr="00D62BA3">
        <w:rPr>
          <w:rFonts w:ascii="Times New Roman" w:hAnsi="Times New Roman" w:cs="Times New Roman"/>
          <w:sz w:val="28"/>
          <w:szCs w:val="28"/>
        </w:rPr>
        <w:t>28337</w:t>
      </w:r>
      <w:r w:rsidRPr="00D62BA3">
        <w:rPr>
          <w:rFonts w:ascii="Times New Roman" w:hAnsi="Times New Roman" w:cs="Times New Roman"/>
          <w:sz w:val="28"/>
          <w:szCs w:val="28"/>
        </w:rPr>
        <w:t xml:space="preserve"> чел.</w:t>
      </w:r>
    </w:p>
    <w:p w14:paraId="02109233" w14:textId="77777777" w:rsidR="00C91A32" w:rsidRPr="00D62BA3" w:rsidRDefault="00C91A32" w:rsidP="00BB27DC">
      <w:pPr>
        <w:pStyle w:val="aff5"/>
        <w:ind w:firstLine="709"/>
        <w:jc w:val="both"/>
        <w:rPr>
          <w:rFonts w:ascii="Times New Roman" w:hAnsi="Times New Roman" w:cs="Times New Roman"/>
          <w:sz w:val="28"/>
          <w:szCs w:val="28"/>
        </w:rPr>
      </w:pPr>
      <w:r w:rsidRPr="00D62BA3">
        <w:rPr>
          <w:rFonts w:ascii="Times New Roman" w:hAnsi="Times New Roman" w:cs="Times New Roman"/>
          <w:bCs/>
          <w:sz w:val="28"/>
          <w:szCs w:val="28"/>
        </w:rPr>
        <w:t>Для достижения показателя в 5</w:t>
      </w:r>
      <w:r w:rsidR="00541CAB" w:rsidRPr="00D62BA3">
        <w:rPr>
          <w:rFonts w:ascii="Times New Roman" w:hAnsi="Times New Roman" w:cs="Times New Roman"/>
          <w:bCs/>
          <w:sz w:val="28"/>
          <w:szCs w:val="28"/>
        </w:rPr>
        <w:t xml:space="preserve"> </w:t>
      </w:r>
      <w:r w:rsidRPr="00D62BA3">
        <w:rPr>
          <w:rFonts w:ascii="Times New Roman" w:hAnsi="Times New Roman" w:cs="Times New Roman"/>
          <w:bCs/>
          <w:sz w:val="28"/>
          <w:szCs w:val="28"/>
        </w:rPr>
        <w:t xml:space="preserve">% к 2022 году основной задачей является увеличение контингента обучающихся </w:t>
      </w:r>
      <w:r w:rsidRPr="00D62BA3">
        <w:rPr>
          <w:rFonts w:ascii="Times New Roman" w:hAnsi="Times New Roman" w:cs="Times New Roman"/>
          <w:sz w:val="28"/>
          <w:szCs w:val="28"/>
        </w:rPr>
        <w:t>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p w14:paraId="50C558F0" w14:textId="77777777" w:rsidR="00C91A32" w:rsidRPr="00D62BA3" w:rsidRDefault="00C91A32" w:rsidP="00BB27DC">
      <w:pPr>
        <w:pStyle w:val="aff5"/>
        <w:ind w:firstLine="709"/>
        <w:jc w:val="both"/>
        <w:rPr>
          <w:rFonts w:ascii="Times New Roman" w:hAnsi="Times New Roman" w:cs="Times New Roman"/>
          <w:sz w:val="28"/>
          <w:szCs w:val="28"/>
        </w:rPr>
      </w:pPr>
      <w:r w:rsidRPr="00D62BA3">
        <w:rPr>
          <w:rFonts w:ascii="Times New Roman" w:hAnsi="Times New Roman" w:cs="Times New Roman"/>
          <w:sz w:val="28"/>
          <w:szCs w:val="28"/>
        </w:rPr>
        <w:t>Проблематик</w:t>
      </w:r>
      <w:r w:rsidR="004B6995" w:rsidRPr="00D62BA3">
        <w:rPr>
          <w:rFonts w:ascii="Times New Roman" w:hAnsi="Times New Roman" w:cs="Times New Roman"/>
          <w:sz w:val="28"/>
          <w:szCs w:val="28"/>
        </w:rPr>
        <w:t>ой</w:t>
      </w:r>
      <w:r w:rsidRPr="00D62BA3">
        <w:rPr>
          <w:rFonts w:ascii="Times New Roman" w:hAnsi="Times New Roman" w:cs="Times New Roman"/>
          <w:sz w:val="28"/>
          <w:szCs w:val="28"/>
        </w:rPr>
        <w:t xml:space="preserve"> рынка</w:t>
      </w:r>
      <w:r w:rsidR="004B6995" w:rsidRPr="00D62BA3">
        <w:rPr>
          <w:rFonts w:ascii="Times New Roman" w:hAnsi="Times New Roman" w:cs="Times New Roman"/>
          <w:sz w:val="28"/>
          <w:szCs w:val="28"/>
        </w:rPr>
        <w:t xml:space="preserve"> является </w:t>
      </w:r>
      <w:r w:rsidRPr="00D62BA3">
        <w:rPr>
          <w:rFonts w:ascii="Times New Roman" w:hAnsi="Times New Roman" w:cs="Times New Roman"/>
          <w:sz w:val="28"/>
          <w:szCs w:val="28"/>
        </w:rPr>
        <w:t xml:space="preserve">внедрение в частных негосударственных образовательных организациях новых образовательных программ среднего </w:t>
      </w:r>
      <w:r w:rsidRPr="00D62BA3">
        <w:rPr>
          <w:rFonts w:ascii="Times New Roman" w:hAnsi="Times New Roman" w:cs="Times New Roman"/>
          <w:sz w:val="28"/>
          <w:szCs w:val="28"/>
        </w:rPr>
        <w:lastRenderedPageBreak/>
        <w:t xml:space="preserve">профессионального образования по профессиям и специальностям, соответствующих стандартам </w:t>
      </w:r>
      <w:r w:rsidRPr="00D62BA3">
        <w:rPr>
          <w:rFonts w:ascii="Times New Roman" w:hAnsi="Times New Roman" w:cs="Times New Roman"/>
          <w:sz w:val="28"/>
          <w:szCs w:val="28"/>
          <w:lang w:val="en-US"/>
        </w:rPr>
        <w:t>WorldSkills</w:t>
      </w:r>
      <w:r w:rsidRPr="00D62BA3">
        <w:rPr>
          <w:rFonts w:ascii="Times New Roman" w:hAnsi="Times New Roman" w:cs="Times New Roman"/>
          <w:sz w:val="28"/>
          <w:szCs w:val="28"/>
        </w:rPr>
        <w:t xml:space="preserve"> </w:t>
      </w:r>
      <w:r w:rsidRPr="00D62BA3">
        <w:rPr>
          <w:rFonts w:ascii="Times New Roman" w:hAnsi="Times New Roman" w:cs="Times New Roman"/>
          <w:sz w:val="28"/>
          <w:szCs w:val="28"/>
          <w:lang w:val="en-US"/>
        </w:rPr>
        <w:t>Russia</w:t>
      </w:r>
      <w:r w:rsidRPr="00D62BA3">
        <w:rPr>
          <w:rFonts w:ascii="Times New Roman" w:hAnsi="Times New Roman" w:cs="Times New Roman"/>
          <w:sz w:val="28"/>
          <w:szCs w:val="28"/>
        </w:rPr>
        <w:t xml:space="preserve"> (</w:t>
      </w:r>
      <w:proofErr w:type="spellStart"/>
      <w:r w:rsidRPr="00D62BA3">
        <w:rPr>
          <w:rFonts w:ascii="Times New Roman" w:hAnsi="Times New Roman" w:cs="Times New Roman"/>
          <w:sz w:val="28"/>
          <w:szCs w:val="28"/>
        </w:rPr>
        <w:t>Ворлдскиллс</w:t>
      </w:r>
      <w:proofErr w:type="spellEnd"/>
      <w:r w:rsidRPr="00D62BA3">
        <w:rPr>
          <w:rFonts w:ascii="Times New Roman" w:hAnsi="Times New Roman" w:cs="Times New Roman"/>
          <w:sz w:val="28"/>
          <w:szCs w:val="28"/>
        </w:rPr>
        <w:t xml:space="preserve"> Россия).</w:t>
      </w:r>
    </w:p>
    <w:p w14:paraId="3DF1C1B0" w14:textId="77777777" w:rsidR="00AD3F4C" w:rsidRPr="00D62BA3" w:rsidRDefault="00C91A32" w:rsidP="00BB27DC">
      <w:pPr>
        <w:suppressAutoHyphens/>
        <w:spacing w:after="0" w:line="240" w:lineRule="auto"/>
        <w:ind w:firstLine="709"/>
        <w:jc w:val="both"/>
        <w:rPr>
          <w:rFonts w:ascii="Times New Roman" w:hAnsi="Times New Roman"/>
          <w:sz w:val="28"/>
          <w:szCs w:val="28"/>
        </w:rPr>
      </w:pPr>
      <w:r w:rsidRPr="00D62BA3">
        <w:rPr>
          <w:rFonts w:ascii="Times New Roman" w:hAnsi="Times New Roman"/>
          <w:sz w:val="28"/>
          <w:szCs w:val="28"/>
        </w:rPr>
        <w:t>Перспективы развития рынка: увеличение доли обучающихся в частных образовательных организациях, реализующих основные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bookmarkEnd w:id="66"/>
    <w:p w14:paraId="7EA046E3" w14:textId="2F8F0BFE" w:rsidR="00AA2936" w:rsidRPr="00565D04" w:rsidRDefault="001D6777" w:rsidP="00BB27DC">
      <w:pPr>
        <w:suppressAutoHyphens/>
        <w:spacing w:after="0" w:line="240" w:lineRule="auto"/>
        <w:ind w:firstLine="709"/>
        <w:jc w:val="both"/>
        <w:rPr>
          <w:rFonts w:ascii="Times New Roman" w:hAnsi="Times New Roman"/>
          <w:sz w:val="28"/>
          <w:szCs w:val="28"/>
        </w:rPr>
      </w:pPr>
      <w:r w:rsidRPr="00565D04">
        <w:rPr>
          <w:rFonts w:ascii="Times New Roman" w:hAnsi="Times New Roman"/>
          <w:sz w:val="28"/>
          <w:szCs w:val="28"/>
        </w:rPr>
        <w:t xml:space="preserve">Целевое значение показателя </w:t>
      </w:r>
      <w:r w:rsidR="004E2A2F" w:rsidRPr="00565D04">
        <w:rPr>
          <w:rFonts w:ascii="Times New Roman" w:hAnsi="Times New Roman"/>
          <w:sz w:val="28"/>
          <w:szCs w:val="28"/>
        </w:rPr>
        <w:t>«</w:t>
      </w:r>
      <w:r w:rsidRPr="00565D04">
        <w:rPr>
          <w:rFonts w:ascii="Times New Roman" w:hAnsi="Times New Roman"/>
          <w:sz w:val="28"/>
          <w:szCs w:val="28"/>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r w:rsidR="004E2A2F" w:rsidRPr="00565D04">
        <w:rPr>
          <w:rFonts w:ascii="Times New Roman" w:hAnsi="Times New Roman"/>
          <w:sz w:val="28"/>
          <w:szCs w:val="28"/>
        </w:rPr>
        <w:t>»</w:t>
      </w:r>
      <w:r w:rsidR="005938DC" w:rsidRPr="00565D04">
        <w:rPr>
          <w:rFonts w:ascii="Times New Roman" w:hAnsi="Times New Roman"/>
          <w:sz w:val="28"/>
          <w:szCs w:val="28"/>
        </w:rPr>
        <w:t xml:space="preserve">, </w:t>
      </w:r>
      <w:r w:rsidR="00FE5266" w:rsidRPr="00565D04">
        <w:rPr>
          <w:rFonts w:ascii="Times New Roman" w:hAnsi="Times New Roman"/>
          <w:sz w:val="28"/>
          <w:szCs w:val="28"/>
        </w:rPr>
        <w:t>на 20</w:t>
      </w:r>
      <w:r w:rsidR="00565D04" w:rsidRPr="00565D04">
        <w:rPr>
          <w:rFonts w:ascii="Times New Roman" w:hAnsi="Times New Roman"/>
          <w:sz w:val="28"/>
          <w:szCs w:val="28"/>
        </w:rPr>
        <w:t>20</w:t>
      </w:r>
      <w:r w:rsidR="00FE5266" w:rsidRPr="00565D04">
        <w:rPr>
          <w:rFonts w:ascii="Times New Roman" w:hAnsi="Times New Roman"/>
          <w:sz w:val="28"/>
          <w:szCs w:val="28"/>
        </w:rPr>
        <w:t xml:space="preserve"> год </w:t>
      </w:r>
      <w:r w:rsidR="004E2A2F" w:rsidRPr="00565D04">
        <w:rPr>
          <w:rFonts w:ascii="Times New Roman" w:hAnsi="Times New Roman"/>
          <w:sz w:val="28"/>
          <w:szCs w:val="28"/>
        </w:rPr>
        <w:t xml:space="preserve">- 4,2 </w:t>
      </w:r>
      <w:r w:rsidR="00C640F4" w:rsidRPr="00565D04">
        <w:rPr>
          <w:rFonts w:ascii="Times New Roman" w:hAnsi="Times New Roman"/>
          <w:sz w:val="28"/>
          <w:szCs w:val="28"/>
        </w:rPr>
        <w:t xml:space="preserve">% </w:t>
      </w:r>
      <w:r w:rsidR="004E2A2F" w:rsidRPr="00565D04">
        <w:rPr>
          <w:rFonts w:ascii="Times New Roman" w:hAnsi="Times New Roman"/>
          <w:sz w:val="28"/>
          <w:szCs w:val="28"/>
        </w:rPr>
        <w:t>(5 частных организаций)</w:t>
      </w:r>
      <w:r w:rsidR="00AA2936" w:rsidRPr="00565D04">
        <w:rPr>
          <w:rFonts w:ascii="Times New Roman" w:hAnsi="Times New Roman"/>
          <w:sz w:val="28"/>
          <w:szCs w:val="28"/>
        </w:rPr>
        <w:t>, фактическое значение по итогам 20</w:t>
      </w:r>
      <w:r w:rsidR="00565D04" w:rsidRPr="00565D04">
        <w:rPr>
          <w:rFonts w:ascii="Times New Roman" w:hAnsi="Times New Roman"/>
          <w:sz w:val="28"/>
          <w:szCs w:val="28"/>
        </w:rPr>
        <w:t>20</w:t>
      </w:r>
      <w:r w:rsidR="00AA2936" w:rsidRPr="00565D04">
        <w:rPr>
          <w:rFonts w:ascii="Times New Roman" w:hAnsi="Times New Roman"/>
          <w:sz w:val="28"/>
          <w:szCs w:val="28"/>
        </w:rPr>
        <w:t xml:space="preserve"> года </w:t>
      </w:r>
      <w:r w:rsidR="007C56E7" w:rsidRPr="00565D04">
        <w:rPr>
          <w:rFonts w:ascii="Times New Roman" w:hAnsi="Times New Roman"/>
          <w:sz w:val="28"/>
          <w:szCs w:val="28"/>
        </w:rPr>
        <w:t>–</w:t>
      </w:r>
      <w:r w:rsidR="00AA2936" w:rsidRPr="00565D04">
        <w:rPr>
          <w:rFonts w:ascii="Times New Roman" w:hAnsi="Times New Roman"/>
          <w:sz w:val="28"/>
          <w:szCs w:val="28"/>
        </w:rPr>
        <w:t xml:space="preserve"> </w:t>
      </w:r>
      <w:r w:rsidR="00565D04" w:rsidRPr="00565D04">
        <w:rPr>
          <w:rFonts w:ascii="Times New Roman" w:hAnsi="Times New Roman"/>
          <w:sz w:val="28"/>
          <w:szCs w:val="28"/>
        </w:rPr>
        <w:t>5,7</w:t>
      </w:r>
      <w:r w:rsidR="007C56E7" w:rsidRPr="00565D04">
        <w:rPr>
          <w:rFonts w:ascii="Times New Roman" w:hAnsi="Times New Roman"/>
          <w:sz w:val="28"/>
          <w:szCs w:val="28"/>
        </w:rPr>
        <w:t xml:space="preserve"> </w:t>
      </w:r>
      <w:r w:rsidR="00533D87">
        <w:rPr>
          <w:rFonts w:ascii="Times New Roman" w:hAnsi="Times New Roman"/>
          <w:sz w:val="28"/>
          <w:szCs w:val="28"/>
        </w:rPr>
        <w:t xml:space="preserve">% </w:t>
      </w:r>
      <w:r w:rsidR="007C56E7" w:rsidRPr="00565D04">
        <w:rPr>
          <w:rFonts w:ascii="Times New Roman" w:hAnsi="Times New Roman"/>
          <w:sz w:val="28"/>
          <w:szCs w:val="28"/>
        </w:rPr>
        <w:t>(5 частных организаций)</w:t>
      </w:r>
      <w:r w:rsidR="0084274B" w:rsidRPr="00565D04">
        <w:rPr>
          <w:rFonts w:ascii="Times New Roman" w:hAnsi="Times New Roman"/>
          <w:sz w:val="28"/>
          <w:szCs w:val="28"/>
        </w:rPr>
        <w:t>.</w:t>
      </w:r>
    </w:p>
    <w:p w14:paraId="65CC7D61" w14:textId="77777777" w:rsidR="004E2A2F" w:rsidRPr="00B01172" w:rsidRDefault="004E2A2F" w:rsidP="00BB27DC">
      <w:pPr>
        <w:suppressAutoHyphens/>
        <w:spacing w:after="0" w:line="240" w:lineRule="auto"/>
        <w:ind w:firstLine="709"/>
        <w:jc w:val="both"/>
        <w:rPr>
          <w:rFonts w:ascii="Times New Roman" w:hAnsi="Times New Roman"/>
          <w:sz w:val="28"/>
          <w:szCs w:val="28"/>
          <w:highlight w:val="yellow"/>
        </w:rPr>
      </w:pPr>
    </w:p>
    <w:p w14:paraId="70F2E972" w14:textId="77777777" w:rsidR="00AD3F4C" w:rsidRPr="00AB199E" w:rsidRDefault="00AD3F4C" w:rsidP="00BB27DC">
      <w:pPr>
        <w:suppressAutoHyphens/>
        <w:spacing w:after="0" w:line="240" w:lineRule="auto"/>
        <w:ind w:firstLine="709"/>
        <w:jc w:val="both"/>
        <w:rPr>
          <w:rFonts w:ascii="Times New Roman" w:hAnsi="Times New Roman"/>
          <w:b/>
          <w:bCs/>
          <w:sz w:val="28"/>
          <w:szCs w:val="28"/>
        </w:rPr>
      </w:pPr>
      <w:r w:rsidRPr="00AB199E">
        <w:rPr>
          <w:rFonts w:ascii="Times New Roman" w:hAnsi="Times New Roman"/>
          <w:b/>
          <w:bCs/>
          <w:sz w:val="28"/>
          <w:szCs w:val="28"/>
        </w:rPr>
        <w:t>2. Рынок услуг детского отдыха и оздоровления</w:t>
      </w:r>
    </w:p>
    <w:p w14:paraId="31F2BA3E" w14:textId="77777777" w:rsidR="00FA6994" w:rsidRPr="00AB199E" w:rsidRDefault="00FA6994" w:rsidP="00BB27DC">
      <w:pPr>
        <w:pStyle w:val="aff5"/>
        <w:widowControl w:val="0"/>
        <w:ind w:firstLine="709"/>
        <w:jc w:val="both"/>
        <w:rPr>
          <w:rFonts w:ascii="Times New Roman" w:eastAsia="Times New Roman" w:hAnsi="Times New Roman" w:cs="Times New Roman"/>
          <w:kern w:val="0"/>
          <w:sz w:val="28"/>
          <w:szCs w:val="28"/>
          <w:lang w:eastAsia="ru-RU"/>
        </w:rPr>
      </w:pPr>
      <w:r w:rsidRPr="00AB199E">
        <w:rPr>
          <w:rFonts w:ascii="Times New Roman" w:hAnsi="Times New Roman" w:cs="Times New Roman"/>
          <w:sz w:val="28"/>
          <w:szCs w:val="28"/>
        </w:rPr>
        <w:t>Организация отдыха и оздоровления детей является одним из приоритетов социальной политики государства и Администрации Курской области в сфере охраны материнства и детства.</w:t>
      </w:r>
    </w:p>
    <w:p w14:paraId="47DFB1DE" w14:textId="77777777" w:rsidR="00FA6994" w:rsidRPr="00AB199E" w:rsidRDefault="00FA6994" w:rsidP="00BB27DC">
      <w:pPr>
        <w:pStyle w:val="aff5"/>
        <w:widowControl w:val="0"/>
        <w:ind w:firstLine="709"/>
        <w:jc w:val="both"/>
        <w:rPr>
          <w:rFonts w:ascii="Times New Roman" w:hAnsi="Times New Roman" w:cs="Times New Roman"/>
          <w:sz w:val="28"/>
          <w:szCs w:val="28"/>
        </w:rPr>
      </w:pPr>
      <w:r w:rsidRPr="00AB199E">
        <w:rPr>
          <w:rFonts w:ascii="Times New Roman" w:hAnsi="Times New Roman" w:cs="Times New Roman"/>
          <w:sz w:val="28"/>
          <w:szCs w:val="28"/>
        </w:rPr>
        <w:t>Развитие сферы отдыха и оздоровления детей возможно за счет предложения новых услуг, отвечающих потребностям детей и их родителей в отдельных видах детского отдыха и оздоровления, выявления возможностей для ведения деятельности новыми организациями.</w:t>
      </w:r>
    </w:p>
    <w:p w14:paraId="6BB76737" w14:textId="2474B2A3" w:rsidR="00F134BE" w:rsidRPr="00AB199E" w:rsidRDefault="00F134BE" w:rsidP="00BB27DC">
      <w:pPr>
        <w:pStyle w:val="ConsPlusNormal0"/>
        <w:spacing w:line="240" w:lineRule="auto"/>
        <w:ind w:firstLine="460"/>
        <w:jc w:val="both"/>
        <w:rPr>
          <w:rFonts w:ascii="Times New Roman" w:hAnsi="Times New Roman" w:cs="Times New Roman"/>
          <w:sz w:val="28"/>
          <w:szCs w:val="28"/>
        </w:rPr>
      </w:pPr>
      <w:r w:rsidRPr="00AB199E">
        <w:rPr>
          <w:rFonts w:ascii="Times New Roman" w:hAnsi="Times New Roman" w:cs="Times New Roman"/>
          <w:sz w:val="28"/>
          <w:szCs w:val="28"/>
        </w:rPr>
        <w:t>Для конкурентной среды в сфере услуг детского отдыха и оздоровления в Курской области характерно доминирование организаций, находящихся в областной и муниципальной собственности.</w:t>
      </w:r>
    </w:p>
    <w:p w14:paraId="75FF9373" w14:textId="77777777" w:rsidR="00FA6994" w:rsidRPr="00AB199E" w:rsidRDefault="00FA6994" w:rsidP="00BB27DC">
      <w:pPr>
        <w:pStyle w:val="aff5"/>
        <w:widowControl w:val="0"/>
        <w:ind w:firstLine="709"/>
        <w:jc w:val="both"/>
        <w:rPr>
          <w:rFonts w:ascii="Times New Roman" w:hAnsi="Times New Roman" w:cs="Times New Roman"/>
          <w:sz w:val="28"/>
          <w:szCs w:val="28"/>
        </w:rPr>
      </w:pPr>
      <w:r w:rsidRPr="00AB199E">
        <w:rPr>
          <w:rFonts w:ascii="Times New Roman" w:hAnsi="Times New Roman" w:cs="Times New Roman"/>
          <w:sz w:val="28"/>
          <w:szCs w:val="28"/>
        </w:rPr>
        <w:t>Ежегодно проводится паспортизация детских оздоровительных учреждений Курской области в соответствии с требованиями Министерства просвещения Российской Федерации.</w:t>
      </w:r>
      <w:r w:rsidR="00001D8B" w:rsidRPr="00AB199E">
        <w:rPr>
          <w:rFonts w:ascii="Times New Roman" w:hAnsi="Times New Roman" w:cs="Times New Roman"/>
          <w:sz w:val="28"/>
          <w:szCs w:val="28"/>
        </w:rPr>
        <w:t xml:space="preserve"> </w:t>
      </w:r>
      <w:r w:rsidRPr="00AB199E">
        <w:rPr>
          <w:rFonts w:ascii="Times New Roman" w:hAnsi="Times New Roman" w:cs="Times New Roman"/>
          <w:sz w:val="28"/>
          <w:szCs w:val="28"/>
        </w:rPr>
        <w:t>По итогам паспортизации формируется Реестр организаций отдыха и оздоровления детей и подростков Курской области, который включает загородные лагеря, санаторные организации, лагеря с дневным пребыванием детей и лагеря труда и отдыха.</w:t>
      </w:r>
    </w:p>
    <w:p w14:paraId="68C8A753" w14:textId="11BA7326" w:rsidR="00FA6994" w:rsidRPr="00AB199E" w:rsidRDefault="006E5E92" w:rsidP="00BB27DC">
      <w:pPr>
        <w:pStyle w:val="aff5"/>
        <w:widowControl w:val="0"/>
        <w:ind w:firstLine="709"/>
        <w:jc w:val="both"/>
        <w:rPr>
          <w:rFonts w:ascii="Times New Roman" w:hAnsi="Times New Roman" w:cs="Times New Roman"/>
          <w:sz w:val="28"/>
          <w:szCs w:val="28"/>
        </w:rPr>
      </w:pPr>
      <w:r w:rsidRPr="006E5E92">
        <w:rPr>
          <w:rFonts w:ascii="Times New Roman" w:hAnsi="Times New Roman" w:cs="Times New Roman"/>
          <w:sz w:val="28"/>
          <w:szCs w:val="28"/>
        </w:rPr>
        <w:t>В 2020 году в Курской области реестр организаций отдыха и оздоровления детей и подростков включал 20 детски</w:t>
      </w:r>
      <w:r w:rsidR="00533D87">
        <w:rPr>
          <w:rFonts w:ascii="Times New Roman" w:hAnsi="Times New Roman" w:cs="Times New Roman"/>
          <w:sz w:val="28"/>
          <w:szCs w:val="28"/>
        </w:rPr>
        <w:t>х</w:t>
      </w:r>
      <w:r w:rsidRPr="006E5E92">
        <w:rPr>
          <w:rFonts w:ascii="Times New Roman" w:hAnsi="Times New Roman" w:cs="Times New Roman"/>
          <w:sz w:val="28"/>
          <w:szCs w:val="28"/>
        </w:rPr>
        <w:t xml:space="preserve"> загородны</w:t>
      </w:r>
      <w:r w:rsidR="00533D87">
        <w:rPr>
          <w:rFonts w:ascii="Times New Roman" w:hAnsi="Times New Roman" w:cs="Times New Roman"/>
          <w:sz w:val="28"/>
          <w:szCs w:val="28"/>
        </w:rPr>
        <w:t>х</w:t>
      </w:r>
      <w:r w:rsidRPr="006E5E92">
        <w:rPr>
          <w:rFonts w:ascii="Times New Roman" w:hAnsi="Times New Roman" w:cs="Times New Roman"/>
          <w:sz w:val="28"/>
          <w:szCs w:val="28"/>
        </w:rPr>
        <w:t xml:space="preserve"> лагер</w:t>
      </w:r>
      <w:r w:rsidR="00533D87">
        <w:rPr>
          <w:rFonts w:ascii="Times New Roman" w:hAnsi="Times New Roman" w:cs="Times New Roman"/>
          <w:sz w:val="28"/>
          <w:szCs w:val="28"/>
        </w:rPr>
        <w:t>ей</w:t>
      </w:r>
      <w:r w:rsidR="00FA6994" w:rsidRPr="00AB199E">
        <w:rPr>
          <w:rFonts w:ascii="Times New Roman" w:hAnsi="Times New Roman" w:cs="Times New Roman"/>
          <w:sz w:val="28"/>
          <w:szCs w:val="28"/>
        </w:rPr>
        <w:t xml:space="preserve">, в том числе </w:t>
      </w:r>
      <w:r w:rsidR="00FA6994" w:rsidRPr="00AB199E">
        <w:rPr>
          <w:rFonts w:ascii="Times New Roman" w:hAnsi="Times New Roman" w:cs="Times New Roman"/>
          <w:color w:val="000000"/>
          <w:sz w:val="28"/>
          <w:szCs w:val="28"/>
        </w:rPr>
        <w:t>4 загородных лагеря в частной собственности организаций и предприятий</w:t>
      </w:r>
      <w:r w:rsidR="00FA6994" w:rsidRPr="00AB199E">
        <w:rPr>
          <w:rFonts w:ascii="Times New Roman" w:hAnsi="Times New Roman" w:cs="Times New Roman"/>
          <w:sz w:val="28"/>
          <w:szCs w:val="28"/>
        </w:rPr>
        <w:t>.</w:t>
      </w:r>
    </w:p>
    <w:p w14:paraId="74C8016D" w14:textId="77777777" w:rsidR="00FA6994" w:rsidRPr="00AB199E" w:rsidRDefault="00FA6994" w:rsidP="00BB27DC">
      <w:pPr>
        <w:widowControl w:val="0"/>
        <w:shd w:val="clear" w:color="auto" w:fill="FFFFFF"/>
        <w:suppressAutoHyphens/>
        <w:spacing w:after="0" w:line="240" w:lineRule="auto"/>
        <w:ind w:firstLine="709"/>
        <w:jc w:val="both"/>
        <w:rPr>
          <w:rFonts w:ascii="Times New Roman" w:hAnsi="Times New Roman"/>
          <w:sz w:val="28"/>
          <w:szCs w:val="28"/>
        </w:rPr>
      </w:pPr>
      <w:r w:rsidRPr="00AB199E">
        <w:rPr>
          <w:rFonts w:ascii="Times New Roman" w:hAnsi="Times New Roman"/>
          <w:sz w:val="28"/>
          <w:szCs w:val="28"/>
        </w:rPr>
        <w:t>В соответствии с действующим законодательством все учреждения отдыха и оздоровления детей Курской области на равных условиях принимают участие в конкурсных процедурах по закупке путевок.</w:t>
      </w:r>
    </w:p>
    <w:p w14:paraId="37EBB07A" w14:textId="77777777" w:rsidR="00FA6994" w:rsidRPr="00AB199E" w:rsidRDefault="00FA6994" w:rsidP="00BB27DC">
      <w:pPr>
        <w:widowControl w:val="0"/>
        <w:suppressAutoHyphens/>
        <w:spacing w:after="0" w:line="240" w:lineRule="auto"/>
        <w:ind w:firstLine="709"/>
        <w:jc w:val="both"/>
        <w:rPr>
          <w:rFonts w:ascii="Times New Roman" w:hAnsi="Times New Roman"/>
          <w:sz w:val="28"/>
          <w:szCs w:val="28"/>
        </w:rPr>
      </w:pPr>
      <w:r w:rsidRPr="00AB199E">
        <w:rPr>
          <w:rFonts w:ascii="Times New Roman" w:hAnsi="Times New Roman"/>
          <w:sz w:val="28"/>
          <w:szCs w:val="28"/>
        </w:rPr>
        <w:t>В соответствии с принятыми нормативными документами в Курской области путевки во все виды оздоровительных учреждений, приобретаемые за счет средств бюджетов всех уровней, выделяются на бесплатной основе в первоочередном порядке детям, проживающим на территории Курской области и находящимся в трудной жизненной ситуации.</w:t>
      </w:r>
    </w:p>
    <w:p w14:paraId="67DE1827" w14:textId="7F53FBA2" w:rsidR="00C67ECB" w:rsidRPr="00DD4109" w:rsidRDefault="00C67ECB" w:rsidP="00BB27DC">
      <w:pPr>
        <w:pStyle w:val="aff5"/>
        <w:ind w:firstLine="708"/>
        <w:jc w:val="both"/>
        <w:rPr>
          <w:rFonts w:ascii="Times New Roman" w:hAnsi="Times New Roman"/>
          <w:color w:val="000000"/>
          <w:sz w:val="28"/>
          <w:szCs w:val="28"/>
        </w:rPr>
      </w:pPr>
      <w:r w:rsidRPr="00DD4109">
        <w:rPr>
          <w:rFonts w:ascii="Times New Roman" w:hAnsi="Times New Roman"/>
          <w:sz w:val="28"/>
          <w:szCs w:val="28"/>
        </w:rPr>
        <w:lastRenderedPageBreak/>
        <w:t xml:space="preserve">В соответствии  с </w:t>
      </w:r>
      <w:r w:rsidRPr="00DD4109">
        <w:rPr>
          <w:rFonts w:ascii="Times New Roman" w:hAnsi="Times New Roman"/>
          <w:color w:val="000000"/>
          <w:sz w:val="28"/>
          <w:szCs w:val="28"/>
        </w:rPr>
        <w:t>Государственной программой Курской области «Повышение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w:t>
      </w:r>
      <w:r w:rsidR="00533D87">
        <w:rPr>
          <w:rFonts w:ascii="Times New Roman" w:hAnsi="Times New Roman"/>
          <w:color w:val="000000"/>
          <w:sz w:val="28"/>
          <w:szCs w:val="28"/>
        </w:rPr>
        <w:t>;</w:t>
      </w:r>
      <w:r w:rsidRPr="00DD4109">
        <w:rPr>
          <w:rFonts w:ascii="Times New Roman" w:hAnsi="Times New Roman"/>
          <w:color w:val="000000"/>
          <w:sz w:val="28"/>
          <w:szCs w:val="28"/>
        </w:rPr>
        <w:t xml:space="preserve"> Подпрограммой «Оздоровление и  отдых детей» комитетом молодежной политики Курской области, органами местного самоуправления в детские оздоровительные лагеря Курской области было закуплено </w:t>
      </w:r>
      <w:r w:rsidR="00DD4109" w:rsidRPr="00DD4109">
        <w:rPr>
          <w:rFonts w:ascii="Times New Roman" w:hAnsi="Times New Roman"/>
          <w:color w:val="000000"/>
          <w:sz w:val="28"/>
          <w:szCs w:val="28"/>
        </w:rPr>
        <w:t>4459</w:t>
      </w:r>
      <w:r w:rsidRPr="00DD4109">
        <w:rPr>
          <w:rFonts w:ascii="Times New Roman" w:hAnsi="Times New Roman"/>
          <w:color w:val="000000"/>
          <w:sz w:val="28"/>
          <w:szCs w:val="28"/>
        </w:rPr>
        <w:t xml:space="preserve"> путевки на сумму </w:t>
      </w:r>
      <w:r w:rsidR="00DD4109" w:rsidRPr="00DD4109">
        <w:rPr>
          <w:rFonts w:ascii="Times New Roman" w:hAnsi="Times New Roman"/>
          <w:color w:val="000000"/>
          <w:sz w:val="28"/>
          <w:szCs w:val="28"/>
        </w:rPr>
        <w:t>109</w:t>
      </w:r>
      <w:r w:rsidR="00654B59">
        <w:rPr>
          <w:rFonts w:ascii="Times New Roman" w:hAnsi="Times New Roman"/>
          <w:color w:val="000000"/>
          <w:sz w:val="28"/>
          <w:szCs w:val="28"/>
        </w:rPr>
        <w:t>,4</w:t>
      </w:r>
      <w:r w:rsidRPr="00DD4109">
        <w:rPr>
          <w:rFonts w:ascii="Times New Roman" w:hAnsi="Times New Roman"/>
          <w:color w:val="000000"/>
          <w:sz w:val="28"/>
          <w:szCs w:val="28"/>
        </w:rPr>
        <w:t xml:space="preserve"> </w:t>
      </w:r>
      <w:r w:rsidR="00654B59">
        <w:rPr>
          <w:rFonts w:ascii="Times New Roman" w:hAnsi="Times New Roman"/>
          <w:color w:val="000000"/>
          <w:sz w:val="28"/>
          <w:szCs w:val="28"/>
        </w:rPr>
        <w:t>млн</w:t>
      </w:r>
      <w:r w:rsidRPr="00DD4109">
        <w:rPr>
          <w:rFonts w:ascii="Times New Roman" w:hAnsi="Times New Roman"/>
          <w:color w:val="000000"/>
          <w:sz w:val="28"/>
          <w:szCs w:val="28"/>
        </w:rPr>
        <w:t xml:space="preserve">. рублей, в том числе в лагеря частной собственности </w:t>
      </w:r>
      <w:r w:rsidR="00533D87">
        <w:rPr>
          <w:rFonts w:ascii="Times New Roman" w:hAnsi="Times New Roman"/>
          <w:color w:val="000000"/>
          <w:sz w:val="28"/>
          <w:szCs w:val="28"/>
        </w:rPr>
        <w:t xml:space="preserve">на сумму </w:t>
      </w:r>
      <w:r w:rsidR="00DD4109" w:rsidRPr="00DD4109">
        <w:rPr>
          <w:rFonts w:ascii="Times New Roman" w:hAnsi="Times New Roman"/>
          <w:color w:val="000000"/>
          <w:sz w:val="28"/>
          <w:szCs w:val="28"/>
        </w:rPr>
        <w:t>42</w:t>
      </w:r>
      <w:r w:rsidR="00654B59">
        <w:rPr>
          <w:rFonts w:ascii="Times New Roman" w:hAnsi="Times New Roman"/>
          <w:color w:val="000000"/>
          <w:sz w:val="28"/>
          <w:szCs w:val="28"/>
        </w:rPr>
        <w:t>,</w:t>
      </w:r>
      <w:r w:rsidR="00DD4109" w:rsidRPr="00DD4109">
        <w:rPr>
          <w:rFonts w:ascii="Times New Roman" w:hAnsi="Times New Roman"/>
          <w:color w:val="000000"/>
          <w:sz w:val="28"/>
          <w:szCs w:val="28"/>
        </w:rPr>
        <w:t>9</w:t>
      </w:r>
      <w:r w:rsidRPr="00DD4109">
        <w:rPr>
          <w:rFonts w:ascii="Times New Roman" w:hAnsi="Times New Roman"/>
          <w:color w:val="000000"/>
          <w:sz w:val="28"/>
          <w:szCs w:val="28"/>
        </w:rPr>
        <w:t xml:space="preserve"> </w:t>
      </w:r>
      <w:r w:rsidR="00654B59">
        <w:rPr>
          <w:rFonts w:ascii="Times New Roman" w:hAnsi="Times New Roman"/>
          <w:color w:val="000000"/>
          <w:sz w:val="28"/>
          <w:szCs w:val="28"/>
        </w:rPr>
        <w:t>млн</w:t>
      </w:r>
      <w:r w:rsidRPr="00DD4109">
        <w:rPr>
          <w:rFonts w:ascii="Times New Roman" w:hAnsi="Times New Roman"/>
          <w:color w:val="000000"/>
          <w:sz w:val="28"/>
          <w:szCs w:val="28"/>
        </w:rPr>
        <w:t>. рублей, что составляет 3</w:t>
      </w:r>
      <w:r w:rsidR="00DD4109" w:rsidRPr="00DD4109">
        <w:rPr>
          <w:rFonts w:ascii="Times New Roman" w:hAnsi="Times New Roman"/>
          <w:color w:val="000000"/>
          <w:sz w:val="28"/>
          <w:szCs w:val="28"/>
        </w:rPr>
        <w:t>9,2</w:t>
      </w:r>
      <w:r w:rsidR="00541CAB" w:rsidRPr="00DD4109">
        <w:rPr>
          <w:rFonts w:ascii="Times New Roman" w:hAnsi="Times New Roman"/>
          <w:color w:val="000000"/>
          <w:sz w:val="28"/>
          <w:szCs w:val="28"/>
        </w:rPr>
        <w:t xml:space="preserve"> </w:t>
      </w:r>
      <w:r w:rsidRPr="00DD4109">
        <w:rPr>
          <w:rFonts w:ascii="Times New Roman" w:hAnsi="Times New Roman"/>
          <w:color w:val="000000"/>
          <w:sz w:val="28"/>
          <w:szCs w:val="28"/>
        </w:rPr>
        <w:t>% от общей суммы.</w:t>
      </w:r>
    </w:p>
    <w:p w14:paraId="4E517638" w14:textId="77777777" w:rsidR="0070213D" w:rsidRPr="00DD4109" w:rsidRDefault="0070213D" w:rsidP="00BB27DC">
      <w:pPr>
        <w:pStyle w:val="ConsPlusNormal0"/>
        <w:ind w:firstLine="709"/>
        <w:jc w:val="both"/>
        <w:rPr>
          <w:rFonts w:ascii="Times New Roman" w:hAnsi="Times New Roman" w:cs="Times New Roman"/>
          <w:sz w:val="28"/>
          <w:szCs w:val="28"/>
        </w:rPr>
      </w:pPr>
      <w:r w:rsidRPr="00DD4109">
        <w:rPr>
          <w:rFonts w:ascii="Times New Roman" w:hAnsi="Times New Roman" w:cs="Times New Roman"/>
          <w:bCs/>
          <w:sz w:val="28"/>
          <w:szCs w:val="28"/>
        </w:rPr>
        <w:t xml:space="preserve">Проблематика рынка: </w:t>
      </w:r>
      <w:r w:rsidRPr="00DD4109">
        <w:rPr>
          <w:rFonts w:ascii="Times New Roman" w:hAnsi="Times New Roman" w:cs="Times New Roman"/>
          <w:sz w:val="28"/>
          <w:szCs w:val="28"/>
        </w:rPr>
        <w:t>доминирование организаций, находящихся в областной и муниципальной собственности.</w:t>
      </w:r>
    </w:p>
    <w:p w14:paraId="26312B52" w14:textId="77777777" w:rsidR="00DE7AF7" w:rsidRPr="00DD4109" w:rsidRDefault="00DE7AF7" w:rsidP="00BB27DC">
      <w:pPr>
        <w:pStyle w:val="aff5"/>
        <w:ind w:firstLine="709"/>
        <w:jc w:val="both"/>
        <w:rPr>
          <w:rFonts w:ascii="Times New Roman" w:hAnsi="Times New Roman"/>
          <w:sz w:val="28"/>
          <w:szCs w:val="28"/>
        </w:rPr>
      </w:pPr>
      <w:r w:rsidRPr="00DD4109">
        <w:rPr>
          <w:rFonts w:ascii="Times New Roman" w:hAnsi="Times New Roman"/>
          <w:sz w:val="28"/>
          <w:szCs w:val="28"/>
        </w:rPr>
        <w:t>Развитие рынка предусматривает обеспечение возможности участия в оказании услуг негосударственным организациям на не дискриминационной основе; увеличение числа частных организаций отдыха и оздоровления детей; популяризация социального партнерства на данном рынке, развитие частной инициативы, обучение потенциальных предпринимателей.</w:t>
      </w:r>
    </w:p>
    <w:p w14:paraId="4757AE9F" w14:textId="658E009B" w:rsidR="00FA6994" w:rsidRPr="00DD4109" w:rsidRDefault="005938DC" w:rsidP="00BB27DC">
      <w:pPr>
        <w:suppressAutoHyphens/>
        <w:spacing w:after="0" w:line="240" w:lineRule="auto"/>
        <w:ind w:firstLine="709"/>
        <w:jc w:val="both"/>
        <w:rPr>
          <w:rFonts w:ascii="Times New Roman" w:hAnsi="Times New Roman"/>
          <w:sz w:val="28"/>
          <w:szCs w:val="28"/>
        </w:rPr>
      </w:pPr>
      <w:r w:rsidRPr="00DD4109">
        <w:rPr>
          <w:rFonts w:ascii="Times New Roman" w:hAnsi="Times New Roman"/>
          <w:sz w:val="28"/>
          <w:szCs w:val="28"/>
        </w:rPr>
        <w:t>Целевое значение показателя «Доля организаций отдыха и оздоровления детей частной формы собственности» на 20</w:t>
      </w:r>
      <w:r w:rsidR="00DD4109" w:rsidRPr="00DD4109">
        <w:rPr>
          <w:rFonts w:ascii="Times New Roman" w:hAnsi="Times New Roman"/>
          <w:sz w:val="28"/>
          <w:szCs w:val="28"/>
        </w:rPr>
        <w:t>20</w:t>
      </w:r>
      <w:r w:rsidRPr="00DD4109">
        <w:rPr>
          <w:rFonts w:ascii="Times New Roman" w:hAnsi="Times New Roman"/>
          <w:sz w:val="28"/>
          <w:szCs w:val="28"/>
        </w:rPr>
        <w:t xml:space="preserve"> год </w:t>
      </w:r>
      <w:r w:rsidR="00C640F4" w:rsidRPr="00DD4109">
        <w:rPr>
          <w:rFonts w:ascii="Times New Roman" w:hAnsi="Times New Roman"/>
          <w:sz w:val="28"/>
          <w:szCs w:val="28"/>
        </w:rPr>
        <w:t>–</w:t>
      </w:r>
      <w:r w:rsidRPr="00DD4109">
        <w:rPr>
          <w:rFonts w:ascii="Times New Roman" w:hAnsi="Times New Roman"/>
          <w:sz w:val="28"/>
          <w:szCs w:val="28"/>
        </w:rPr>
        <w:t xml:space="preserve"> </w:t>
      </w:r>
      <w:r w:rsidR="00C640F4" w:rsidRPr="00DD4109">
        <w:rPr>
          <w:rFonts w:ascii="Times New Roman" w:hAnsi="Times New Roman"/>
          <w:sz w:val="28"/>
          <w:szCs w:val="28"/>
        </w:rPr>
        <w:t>1</w:t>
      </w:r>
      <w:r w:rsidR="00DD4109" w:rsidRPr="00DD4109">
        <w:rPr>
          <w:rFonts w:ascii="Times New Roman" w:hAnsi="Times New Roman"/>
          <w:sz w:val="28"/>
          <w:szCs w:val="28"/>
        </w:rPr>
        <w:t>9</w:t>
      </w:r>
      <w:r w:rsidR="00A93E8A" w:rsidRPr="00DD4109">
        <w:rPr>
          <w:rFonts w:ascii="Times New Roman" w:hAnsi="Times New Roman"/>
          <w:sz w:val="28"/>
          <w:szCs w:val="28"/>
        </w:rPr>
        <w:t xml:space="preserve"> </w:t>
      </w:r>
      <w:r w:rsidR="00C640F4" w:rsidRPr="00DD4109">
        <w:rPr>
          <w:rFonts w:ascii="Times New Roman" w:hAnsi="Times New Roman"/>
          <w:sz w:val="28"/>
          <w:szCs w:val="28"/>
        </w:rPr>
        <w:t>%</w:t>
      </w:r>
      <w:r w:rsidR="00AA2936" w:rsidRPr="00DD4109">
        <w:rPr>
          <w:rFonts w:ascii="Times New Roman" w:hAnsi="Times New Roman"/>
          <w:sz w:val="28"/>
          <w:szCs w:val="28"/>
        </w:rPr>
        <w:t>, фактическое значение по итогам 20</w:t>
      </w:r>
      <w:r w:rsidR="00DD4109" w:rsidRPr="00DD4109">
        <w:rPr>
          <w:rFonts w:ascii="Times New Roman" w:hAnsi="Times New Roman"/>
          <w:sz w:val="28"/>
          <w:szCs w:val="28"/>
        </w:rPr>
        <w:t>20</w:t>
      </w:r>
      <w:r w:rsidR="00AA2936" w:rsidRPr="00DD4109">
        <w:rPr>
          <w:rFonts w:ascii="Times New Roman" w:hAnsi="Times New Roman"/>
          <w:sz w:val="28"/>
          <w:szCs w:val="28"/>
        </w:rPr>
        <w:t xml:space="preserve"> года </w:t>
      </w:r>
      <w:r w:rsidR="00A93E8A" w:rsidRPr="00DD4109">
        <w:rPr>
          <w:rFonts w:ascii="Times New Roman" w:hAnsi="Times New Roman"/>
          <w:sz w:val="28"/>
          <w:szCs w:val="28"/>
        </w:rPr>
        <w:t>–</w:t>
      </w:r>
      <w:r w:rsidR="00AA2936" w:rsidRPr="00DD4109">
        <w:rPr>
          <w:rFonts w:ascii="Times New Roman" w:hAnsi="Times New Roman"/>
          <w:sz w:val="28"/>
          <w:szCs w:val="28"/>
        </w:rPr>
        <w:t xml:space="preserve"> </w:t>
      </w:r>
      <w:r w:rsidR="00DD4109" w:rsidRPr="00DD4109">
        <w:rPr>
          <w:rFonts w:ascii="Times New Roman" w:hAnsi="Times New Roman"/>
          <w:sz w:val="28"/>
          <w:szCs w:val="28"/>
        </w:rPr>
        <w:t>20</w:t>
      </w:r>
      <w:r w:rsidR="00A93E8A" w:rsidRPr="00DD4109">
        <w:rPr>
          <w:rFonts w:ascii="Times New Roman" w:hAnsi="Times New Roman"/>
          <w:sz w:val="28"/>
          <w:szCs w:val="28"/>
        </w:rPr>
        <w:t xml:space="preserve"> %.</w:t>
      </w:r>
    </w:p>
    <w:p w14:paraId="09D2EEB2" w14:textId="77777777" w:rsidR="00F134BE" w:rsidRPr="00B01172" w:rsidRDefault="00F134BE" w:rsidP="00BB27DC">
      <w:pPr>
        <w:pStyle w:val="aff5"/>
        <w:ind w:firstLine="460"/>
        <w:jc w:val="both"/>
        <w:rPr>
          <w:rFonts w:ascii="Times New Roman" w:hAnsi="Times New Roman"/>
          <w:sz w:val="28"/>
          <w:szCs w:val="28"/>
          <w:highlight w:val="yellow"/>
        </w:rPr>
      </w:pPr>
    </w:p>
    <w:p w14:paraId="7C1BC979" w14:textId="77777777" w:rsidR="00FA6994" w:rsidRPr="00B535A5" w:rsidRDefault="00FA6994" w:rsidP="00BB27DC">
      <w:pPr>
        <w:suppressAutoHyphens/>
        <w:spacing w:after="0" w:line="240" w:lineRule="auto"/>
        <w:ind w:firstLine="709"/>
        <w:jc w:val="both"/>
        <w:rPr>
          <w:rFonts w:ascii="Times New Roman" w:hAnsi="Times New Roman"/>
          <w:b/>
          <w:bCs/>
          <w:sz w:val="28"/>
          <w:szCs w:val="28"/>
        </w:rPr>
      </w:pPr>
      <w:r w:rsidRPr="00B535A5">
        <w:rPr>
          <w:rFonts w:ascii="Times New Roman" w:hAnsi="Times New Roman"/>
          <w:b/>
          <w:bCs/>
          <w:sz w:val="28"/>
          <w:szCs w:val="28"/>
        </w:rPr>
        <w:t>3. Рынок услуг розничной торговли лекарственными препаратами, медицинскими изделиями и сопутствующими товарами</w:t>
      </w:r>
    </w:p>
    <w:p w14:paraId="510D2A9B" w14:textId="58584E42" w:rsidR="002207D7" w:rsidRPr="00B535A5" w:rsidRDefault="002207D7" w:rsidP="00BB27DC">
      <w:pPr>
        <w:pStyle w:val="aff5"/>
        <w:ind w:left="28" w:firstLine="681"/>
        <w:jc w:val="both"/>
        <w:rPr>
          <w:rFonts w:ascii="Times New Roman" w:hAnsi="Times New Roman" w:cs="Times New Roman"/>
          <w:bCs/>
          <w:sz w:val="28"/>
          <w:szCs w:val="28"/>
        </w:rPr>
      </w:pPr>
      <w:r w:rsidRPr="00B535A5">
        <w:rPr>
          <w:rFonts w:ascii="Times New Roman" w:hAnsi="Times New Roman"/>
          <w:sz w:val="28"/>
          <w:szCs w:val="28"/>
        </w:rPr>
        <w:t>Рынок розничной торговли лекарственными препаратами, изделиями медицинского назначения и сопутствующими товарами в Курской области по состоянию на 01.01.202</w:t>
      </w:r>
      <w:r w:rsidR="00B535A5" w:rsidRPr="00B535A5">
        <w:rPr>
          <w:rFonts w:ascii="Times New Roman" w:hAnsi="Times New Roman"/>
          <w:sz w:val="28"/>
          <w:szCs w:val="28"/>
        </w:rPr>
        <w:t>1</w:t>
      </w:r>
      <w:r w:rsidRPr="00B535A5">
        <w:rPr>
          <w:rFonts w:ascii="Times New Roman" w:hAnsi="Times New Roman"/>
          <w:sz w:val="28"/>
          <w:szCs w:val="28"/>
        </w:rPr>
        <w:t xml:space="preserve"> представлен </w:t>
      </w:r>
      <w:r w:rsidR="00B535A5" w:rsidRPr="00B535A5">
        <w:rPr>
          <w:rFonts w:ascii="Times New Roman" w:hAnsi="Times New Roman"/>
          <w:sz w:val="28"/>
          <w:szCs w:val="28"/>
        </w:rPr>
        <w:t>731</w:t>
      </w:r>
      <w:r w:rsidRPr="00B535A5">
        <w:rPr>
          <w:rFonts w:ascii="Times New Roman" w:hAnsi="Times New Roman"/>
          <w:sz w:val="28"/>
          <w:szCs w:val="28"/>
        </w:rPr>
        <w:t xml:space="preserve"> аптечной организацией, в том числе государственных – </w:t>
      </w:r>
      <w:r w:rsidR="00B535A5" w:rsidRPr="00B535A5">
        <w:rPr>
          <w:rFonts w:ascii="Times New Roman" w:hAnsi="Times New Roman"/>
          <w:sz w:val="28"/>
          <w:szCs w:val="28"/>
        </w:rPr>
        <w:t>52</w:t>
      </w:r>
      <w:r w:rsidRPr="00B535A5">
        <w:rPr>
          <w:rFonts w:ascii="Times New Roman" w:hAnsi="Times New Roman"/>
          <w:sz w:val="28"/>
          <w:szCs w:val="28"/>
        </w:rPr>
        <w:t>, частных – 6</w:t>
      </w:r>
      <w:r w:rsidR="00B535A5" w:rsidRPr="00B535A5">
        <w:rPr>
          <w:rFonts w:ascii="Times New Roman" w:hAnsi="Times New Roman"/>
          <w:sz w:val="28"/>
          <w:szCs w:val="28"/>
        </w:rPr>
        <w:t>79</w:t>
      </w:r>
      <w:r w:rsidRPr="00B535A5">
        <w:rPr>
          <w:rFonts w:ascii="Times New Roman" w:hAnsi="Times New Roman"/>
          <w:sz w:val="28"/>
          <w:szCs w:val="28"/>
        </w:rPr>
        <w:t>.</w:t>
      </w:r>
      <w:r w:rsidRPr="00B535A5">
        <w:rPr>
          <w:rFonts w:ascii="Times New Roman" w:hAnsi="Times New Roman" w:cs="Times New Roman"/>
          <w:bCs/>
          <w:sz w:val="28"/>
          <w:szCs w:val="28"/>
        </w:rPr>
        <w:t xml:space="preserve"> </w:t>
      </w:r>
    </w:p>
    <w:p w14:paraId="01285BB2" w14:textId="77777777" w:rsidR="002207D7" w:rsidRPr="00B535A5" w:rsidRDefault="002207D7" w:rsidP="00BB27DC">
      <w:pPr>
        <w:pStyle w:val="aff5"/>
        <w:ind w:left="28" w:firstLine="681"/>
        <w:jc w:val="both"/>
        <w:rPr>
          <w:rFonts w:ascii="Times New Roman" w:hAnsi="Times New Roman" w:cs="Times New Roman"/>
          <w:bCs/>
          <w:sz w:val="28"/>
          <w:szCs w:val="28"/>
        </w:rPr>
      </w:pPr>
      <w:r w:rsidRPr="00B535A5">
        <w:rPr>
          <w:rFonts w:ascii="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выбран в целях повышения качества услуг на рынке розничной торговли. </w:t>
      </w:r>
    </w:p>
    <w:p w14:paraId="045277E9" w14:textId="77777777" w:rsidR="001D6777" w:rsidRPr="00B535A5" w:rsidRDefault="001D6777" w:rsidP="00BB27DC">
      <w:pPr>
        <w:pStyle w:val="aff5"/>
        <w:ind w:left="28" w:firstLine="681"/>
        <w:jc w:val="both"/>
        <w:rPr>
          <w:rFonts w:ascii="Times New Roman" w:hAnsi="Times New Roman" w:cs="Times New Roman"/>
          <w:bCs/>
          <w:sz w:val="28"/>
          <w:szCs w:val="28"/>
        </w:rPr>
      </w:pPr>
      <w:r w:rsidRPr="00B535A5">
        <w:rPr>
          <w:rFonts w:ascii="Times New Roman" w:hAnsi="Times New Roman" w:cs="Times New Roman"/>
          <w:bCs/>
          <w:sz w:val="28"/>
          <w:szCs w:val="28"/>
        </w:rPr>
        <w:t>Проблематика рынка: повышение качества услуг на рынке розничной торговли лекарственными препаратами, медицинскими изделиями и сопутствующими товарами.</w:t>
      </w:r>
    </w:p>
    <w:p w14:paraId="6ACEDA9E" w14:textId="77777777" w:rsidR="002207D7" w:rsidRPr="00B535A5" w:rsidRDefault="002207D7" w:rsidP="00BB27DC">
      <w:pPr>
        <w:pStyle w:val="aff5"/>
        <w:ind w:left="28" w:firstLine="681"/>
        <w:jc w:val="both"/>
        <w:rPr>
          <w:rFonts w:ascii="Times New Roman" w:hAnsi="Times New Roman" w:cs="Times New Roman"/>
          <w:bCs/>
          <w:sz w:val="28"/>
          <w:szCs w:val="28"/>
        </w:rPr>
      </w:pPr>
      <w:r w:rsidRPr="00B535A5">
        <w:rPr>
          <w:rFonts w:ascii="Times New Roman" w:hAnsi="Times New Roman"/>
          <w:sz w:val="28"/>
          <w:szCs w:val="28"/>
        </w:rPr>
        <w:t>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w:t>
      </w:r>
      <w:r w:rsidRPr="00B535A5">
        <w:rPr>
          <w:rFonts w:ascii="Times New Roman" w:hAnsi="Times New Roman" w:cs="Times New Roman"/>
          <w:bCs/>
          <w:sz w:val="28"/>
          <w:szCs w:val="28"/>
        </w:rPr>
        <w:t xml:space="preserve"> </w:t>
      </w:r>
    </w:p>
    <w:p w14:paraId="1CA5D4D9" w14:textId="5C3ED772" w:rsidR="007C0E1A" w:rsidRPr="00B535A5" w:rsidRDefault="00135F84" w:rsidP="00BB27DC">
      <w:pPr>
        <w:suppressAutoHyphens/>
        <w:spacing w:after="0" w:line="240" w:lineRule="auto"/>
        <w:ind w:firstLine="709"/>
        <w:jc w:val="both"/>
        <w:rPr>
          <w:rFonts w:ascii="Times New Roman" w:hAnsi="Times New Roman"/>
          <w:sz w:val="28"/>
          <w:szCs w:val="28"/>
        </w:rPr>
      </w:pPr>
      <w:r w:rsidRPr="00B535A5">
        <w:rPr>
          <w:rFonts w:ascii="Times New Roman" w:hAnsi="Times New Roman"/>
          <w:sz w:val="28"/>
          <w:szCs w:val="28"/>
        </w:rPr>
        <w:t>Целевое значение показателя «</w:t>
      </w:r>
      <w:r w:rsidR="007B4431" w:rsidRPr="00B535A5">
        <w:rPr>
          <w:rFonts w:ascii="Times New Roman" w:hAnsi="Times New Roman"/>
          <w:bCs/>
          <w:sz w:val="28"/>
          <w:szCs w:val="28"/>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r w:rsidRPr="00B535A5">
        <w:rPr>
          <w:rFonts w:ascii="Times New Roman" w:hAnsi="Times New Roman"/>
          <w:bCs/>
          <w:sz w:val="28"/>
          <w:szCs w:val="28"/>
        </w:rPr>
        <w:t>» на 20</w:t>
      </w:r>
      <w:r w:rsidR="00533D87">
        <w:rPr>
          <w:rFonts w:ascii="Times New Roman" w:hAnsi="Times New Roman"/>
          <w:bCs/>
          <w:sz w:val="28"/>
          <w:szCs w:val="28"/>
        </w:rPr>
        <w:t>20</w:t>
      </w:r>
      <w:r w:rsidRPr="00B535A5">
        <w:rPr>
          <w:rFonts w:ascii="Times New Roman" w:hAnsi="Times New Roman"/>
          <w:bCs/>
          <w:sz w:val="28"/>
          <w:szCs w:val="28"/>
        </w:rPr>
        <w:t xml:space="preserve"> год – 84,</w:t>
      </w:r>
      <w:r w:rsidR="00B535A5" w:rsidRPr="00B535A5">
        <w:rPr>
          <w:rFonts w:ascii="Times New Roman" w:hAnsi="Times New Roman"/>
          <w:bCs/>
          <w:sz w:val="28"/>
          <w:szCs w:val="28"/>
        </w:rPr>
        <w:t>7</w:t>
      </w:r>
      <w:r w:rsidRPr="00B535A5">
        <w:rPr>
          <w:rFonts w:ascii="Times New Roman" w:hAnsi="Times New Roman"/>
          <w:bCs/>
          <w:sz w:val="28"/>
          <w:szCs w:val="28"/>
        </w:rPr>
        <w:t xml:space="preserve"> %</w:t>
      </w:r>
      <w:r w:rsidR="007C0E1A" w:rsidRPr="00B535A5">
        <w:rPr>
          <w:rFonts w:ascii="Times New Roman" w:hAnsi="Times New Roman"/>
          <w:bCs/>
          <w:sz w:val="28"/>
          <w:szCs w:val="28"/>
        </w:rPr>
        <w:t xml:space="preserve">, </w:t>
      </w:r>
      <w:r w:rsidR="007C0E1A" w:rsidRPr="00B535A5">
        <w:rPr>
          <w:rFonts w:ascii="Times New Roman" w:hAnsi="Times New Roman"/>
          <w:sz w:val="28"/>
          <w:szCs w:val="28"/>
        </w:rPr>
        <w:t>фактическое значение по итогам 20</w:t>
      </w:r>
      <w:r w:rsidR="00533D87">
        <w:rPr>
          <w:rFonts w:ascii="Times New Roman" w:hAnsi="Times New Roman"/>
          <w:sz w:val="28"/>
          <w:szCs w:val="28"/>
        </w:rPr>
        <w:t>20</w:t>
      </w:r>
      <w:r w:rsidR="007C0E1A" w:rsidRPr="00B535A5">
        <w:rPr>
          <w:rFonts w:ascii="Times New Roman" w:hAnsi="Times New Roman"/>
          <w:sz w:val="28"/>
          <w:szCs w:val="28"/>
        </w:rPr>
        <w:t xml:space="preserve"> года </w:t>
      </w:r>
      <w:r w:rsidR="002207D7" w:rsidRPr="00B535A5">
        <w:rPr>
          <w:rFonts w:ascii="Times New Roman" w:hAnsi="Times New Roman"/>
          <w:sz w:val="28"/>
          <w:szCs w:val="28"/>
        </w:rPr>
        <w:t>– 9</w:t>
      </w:r>
      <w:r w:rsidR="00B535A5" w:rsidRPr="00B535A5">
        <w:rPr>
          <w:rFonts w:ascii="Times New Roman" w:hAnsi="Times New Roman"/>
          <w:sz w:val="28"/>
          <w:szCs w:val="28"/>
        </w:rPr>
        <w:t>2</w:t>
      </w:r>
      <w:r w:rsidR="002207D7" w:rsidRPr="00B535A5">
        <w:rPr>
          <w:rFonts w:ascii="Times New Roman" w:hAnsi="Times New Roman"/>
          <w:sz w:val="28"/>
          <w:szCs w:val="28"/>
        </w:rPr>
        <w:t>,</w:t>
      </w:r>
      <w:r w:rsidR="00B535A5" w:rsidRPr="00B535A5">
        <w:rPr>
          <w:rFonts w:ascii="Times New Roman" w:hAnsi="Times New Roman"/>
          <w:sz w:val="28"/>
          <w:szCs w:val="28"/>
        </w:rPr>
        <w:t>9</w:t>
      </w:r>
      <w:r w:rsidR="002207D7" w:rsidRPr="00B535A5">
        <w:rPr>
          <w:rFonts w:ascii="Times New Roman" w:hAnsi="Times New Roman"/>
          <w:sz w:val="28"/>
          <w:szCs w:val="28"/>
        </w:rPr>
        <w:t xml:space="preserve"> %</w:t>
      </w:r>
      <w:r w:rsidR="006A46E4" w:rsidRPr="00B535A5">
        <w:rPr>
          <w:rFonts w:ascii="Times New Roman" w:hAnsi="Times New Roman"/>
          <w:sz w:val="28"/>
          <w:szCs w:val="28"/>
        </w:rPr>
        <w:t>.</w:t>
      </w:r>
      <w:r w:rsidR="007C0E1A" w:rsidRPr="00B535A5">
        <w:rPr>
          <w:rFonts w:ascii="Times New Roman" w:hAnsi="Times New Roman"/>
          <w:sz w:val="28"/>
          <w:szCs w:val="28"/>
        </w:rPr>
        <w:t xml:space="preserve"> </w:t>
      </w:r>
    </w:p>
    <w:p w14:paraId="20E33D36" w14:textId="77777777" w:rsidR="00135F84" w:rsidRPr="00B01172" w:rsidRDefault="00135F84" w:rsidP="00BB27DC">
      <w:pPr>
        <w:pStyle w:val="aff5"/>
        <w:ind w:firstLine="709"/>
        <w:jc w:val="both"/>
        <w:rPr>
          <w:rFonts w:ascii="Times New Roman" w:hAnsi="Times New Roman" w:cs="Times New Roman"/>
          <w:b/>
          <w:sz w:val="28"/>
          <w:szCs w:val="28"/>
          <w:highlight w:val="yellow"/>
        </w:rPr>
      </w:pPr>
    </w:p>
    <w:p w14:paraId="48AFF2D2" w14:textId="77777777" w:rsidR="001D6777" w:rsidRPr="008D3DD2" w:rsidRDefault="001D6777" w:rsidP="00BB27DC">
      <w:pPr>
        <w:pStyle w:val="aff5"/>
        <w:ind w:firstLine="709"/>
        <w:jc w:val="both"/>
        <w:rPr>
          <w:rFonts w:ascii="Times New Roman" w:hAnsi="Times New Roman" w:cs="Times New Roman"/>
          <w:b/>
          <w:sz w:val="28"/>
          <w:szCs w:val="28"/>
        </w:rPr>
      </w:pPr>
      <w:r w:rsidRPr="008D3DD2">
        <w:rPr>
          <w:rFonts w:ascii="Times New Roman" w:hAnsi="Times New Roman" w:cs="Times New Roman"/>
          <w:b/>
          <w:sz w:val="28"/>
          <w:szCs w:val="28"/>
        </w:rPr>
        <w:t>4. Рынок ритуальных услуг</w:t>
      </w:r>
    </w:p>
    <w:p w14:paraId="21033097" w14:textId="3CF7C2C7" w:rsidR="0070213D" w:rsidRPr="008D3DD2" w:rsidRDefault="0070213D" w:rsidP="00BB27DC">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sidRPr="008D3DD2">
        <w:rPr>
          <w:rFonts w:ascii="Times New Roman" w:hAnsi="Times New Roman"/>
          <w:color w:val="000000"/>
          <w:sz w:val="28"/>
          <w:szCs w:val="24"/>
        </w:rPr>
        <w:t>Организация ритуальных услуг является одной из наиболее социально значимых отраслей в сфере услуг</w:t>
      </w:r>
      <w:r w:rsidR="00533D87">
        <w:rPr>
          <w:rFonts w:ascii="Times New Roman" w:hAnsi="Times New Roman"/>
          <w:color w:val="000000"/>
          <w:sz w:val="28"/>
          <w:szCs w:val="24"/>
        </w:rPr>
        <w:t xml:space="preserve"> </w:t>
      </w:r>
      <w:r w:rsidRPr="008D3DD2">
        <w:rPr>
          <w:rFonts w:ascii="Times New Roman" w:hAnsi="Times New Roman"/>
          <w:color w:val="000000"/>
          <w:sz w:val="28"/>
          <w:szCs w:val="24"/>
        </w:rPr>
        <w:t>и затрагивает интересы всего населения.</w:t>
      </w:r>
    </w:p>
    <w:p w14:paraId="126BE394" w14:textId="50B8C157" w:rsidR="0070213D" w:rsidRPr="008D3DD2"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8D3DD2">
        <w:rPr>
          <w:rFonts w:ascii="Times New Roman" w:hAnsi="Times New Roman"/>
          <w:color w:val="000000"/>
          <w:sz w:val="28"/>
          <w:szCs w:val="24"/>
        </w:rPr>
        <w:t>Действующее законодательство Российской Федерации наделяет органы местного самоуправления полномочиями по организации похоронного дела</w:t>
      </w:r>
      <w:r w:rsidR="00533D87">
        <w:rPr>
          <w:rFonts w:ascii="Times New Roman" w:hAnsi="Times New Roman"/>
          <w:color w:val="000000"/>
          <w:sz w:val="28"/>
          <w:szCs w:val="24"/>
        </w:rPr>
        <w:t>.</w:t>
      </w:r>
    </w:p>
    <w:p w14:paraId="2181F105" w14:textId="77777777" w:rsidR="0070213D" w:rsidRPr="008D3DD2"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8D3DD2">
        <w:rPr>
          <w:rFonts w:ascii="Times New Roman" w:hAnsi="Times New Roman"/>
          <w:color w:val="000000"/>
          <w:sz w:val="28"/>
          <w:szCs w:val="24"/>
        </w:rPr>
        <w:lastRenderedPageBreak/>
        <w:t>Население Курской области становится более требовательным к предоставляемым услугам и продукции во всех сферах обслуживания, в том числе и к услугам по погребению. Возрождения духовной составляющей, высокой культуры и профессионального уровня в организации похоронного дела можно достичь формированием нормативных правовых актов, стандартов качества, рекомендаций по оказанию услуг по погребению, профессиональной подготовкой персонала.</w:t>
      </w:r>
    </w:p>
    <w:p w14:paraId="11081DD1" w14:textId="77777777" w:rsidR="0070213D" w:rsidRPr="008D3DD2"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8D3DD2">
        <w:rPr>
          <w:rFonts w:ascii="Times New Roman" w:hAnsi="Times New Roman"/>
          <w:bCs/>
          <w:sz w:val="28"/>
          <w:szCs w:val="28"/>
        </w:rPr>
        <w:t>Проблематика рынка: повышение качества услуг, предоставляемых населению, в сфере ритуальных услуг.</w:t>
      </w:r>
      <w:r w:rsidRPr="008D3DD2">
        <w:rPr>
          <w:rFonts w:ascii="Times New Roman" w:hAnsi="Times New Roman"/>
          <w:color w:val="000000"/>
          <w:sz w:val="28"/>
          <w:szCs w:val="28"/>
        </w:rPr>
        <w:t xml:space="preserve"> </w:t>
      </w:r>
    </w:p>
    <w:p w14:paraId="7F6C9BF6" w14:textId="315E1394" w:rsidR="0070213D" w:rsidRPr="008D3DD2"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8D3DD2">
        <w:rPr>
          <w:rFonts w:ascii="Times New Roman" w:hAnsi="Times New Roman"/>
          <w:color w:val="000000"/>
          <w:sz w:val="28"/>
          <w:szCs w:val="24"/>
        </w:rPr>
        <w:t>В 20</w:t>
      </w:r>
      <w:r w:rsidR="00533D87">
        <w:rPr>
          <w:rFonts w:ascii="Times New Roman" w:hAnsi="Times New Roman"/>
          <w:color w:val="000000"/>
          <w:sz w:val="28"/>
          <w:szCs w:val="24"/>
        </w:rPr>
        <w:t>20</w:t>
      </w:r>
      <w:r w:rsidRPr="008D3DD2">
        <w:rPr>
          <w:rFonts w:ascii="Times New Roman" w:hAnsi="Times New Roman"/>
          <w:color w:val="000000"/>
          <w:sz w:val="28"/>
          <w:szCs w:val="24"/>
        </w:rPr>
        <w:t xml:space="preserve"> году ритуальные услуги на территории Курской области оказывали 108 организаций, из которых 35 (или 32</w:t>
      </w:r>
      <w:r w:rsidR="00541CAB" w:rsidRPr="008D3DD2">
        <w:rPr>
          <w:rFonts w:ascii="Times New Roman" w:hAnsi="Times New Roman"/>
          <w:color w:val="000000"/>
          <w:sz w:val="28"/>
          <w:szCs w:val="24"/>
        </w:rPr>
        <w:t xml:space="preserve"> </w:t>
      </w:r>
      <w:r w:rsidRPr="008D3DD2">
        <w:rPr>
          <w:rFonts w:ascii="Times New Roman" w:hAnsi="Times New Roman"/>
          <w:color w:val="000000"/>
          <w:sz w:val="28"/>
          <w:szCs w:val="24"/>
        </w:rPr>
        <w:t>%) расположены в городских округах и 73 (или 68</w:t>
      </w:r>
      <w:r w:rsidR="00541CAB" w:rsidRPr="008D3DD2">
        <w:rPr>
          <w:rFonts w:ascii="Times New Roman" w:hAnsi="Times New Roman"/>
          <w:color w:val="000000"/>
          <w:sz w:val="28"/>
          <w:szCs w:val="24"/>
        </w:rPr>
        <w:t xml:space="preserve"> </w:t>
      </w:r>
      <w:r w:rsidRPr="008D3DD2">
        <w:rPr>
          <w:rFonts w:ascii="Times New Roman" w:hAnsi="Times New Roman"/>
          <w:color w:val="000000"/>
          <w:sz w:val="28"/>
          <w:szCs w:val="24"/>
        </w:rPr>
        <w:t>%) в муниципальных районах. Объем ритуальных услуг в 20</w:t>
      </w:r>
      <w:r w:rsidR="008D3DD2" w:rsidRPr="008D3DD2">
        <w:rPr>
          <w:rFonts w:ascii="Times New Roman" w:hAnsi="Times New Roman"/>
          <w:color w:val="000000"/>
          <w:sz w:val="28"/>
          <w:szCs w:val="24"/>
        </w:rPr>
        <w:t>20</w:t>
      </w:r>
      <w:r w:rsidRPr="008D3DD2">
        <w:rPr>
          <w:rFonts w:ascii="Times New Roman" w:hAnsi="Times New Roman"/>
          <w:color w:val="000000"/>
          <w:sz w:val="28"/>
          <w:szCs w:val="24"/>
        </w:rPr>
        <w:t xml:space="preserve"> году составил </w:t>
      </w:r>
      <w:r w:rsidR="008D3DD2" w:rsidRPr="008D3DD2">
        <w:rPr>
          <w:rFonts w:ascii="Times New Roman" w:hAnsi="Times New Roman"/>
          <w:color w:val="000000"/>
          <w:sz w:val="28"/>
          <w:szCs w:val="24"/>
        </w:rPr>
        <w:t>960,9</w:t>
      </w:r>
      <w:r w:rsidRPr="008D3DD2">
        <w:rPr>
          <w:rFonts w:ascii="Times New Roman" w:hAnsi="Times New Roman"/>
          <w:color w:val="000000"/>
          <w:sz w:val="28"/>
          <w:szCs w:val="24"/>
        </w:rPr>
        <w:t xml:space="preserve"> млн. рублей – 10</w:t>
      </w:r>
      <w:r w:rsidR="008D3DD2" w:rsidRPr="008D3DD2">
        <w:rPr>
          <w:rFonts w:ascii="Times New Roman" w:hAnsi="Times New Roman"/>
          <w:color w:val="000000"/>
          <w:sz w:val="28"/>
          <w:szCs w:val="24"/>
        </w:rPr>
        <w:t>8</w:t>
      </w:r>
      <w:r w:rsidRPr="008D3DD2">
        <w:rPr>
          <w:rFonts w:ascii="Times New Roman" w:hAnsi="Times New Roman"/>
          <w:color w:val="000000"/>
          <w:sz w:val="28"/>
          <w:szCs w:val="24"/>
        </w:rPr>
        <w:t>,7</w:t>
      </w:r>
      <w:r w:rsidR="00541CAB" w:rsidRPr="008D3DD2">
        <w:rPr>
          <w:rFonts w:ascii="Times New Roman" w:hAnsi="Times New Roman"/>
          <w:color w:val="000000"/>
          <w:sz w:val="28"/>
          <w:szCs w:val="24"/>
        </w:rPr>
        <w:t xml:space="preserve"> </w:t>
      </w:r>
      <w:r w:rsidRPr="008D3DD2">
        <w:rPr>
          <w:rFonts w:ascii="Times New Roman" w:hAnsi="Times New Roman"/>
          <w:color w:val="000000"/>
          <w:sz w:val="28"/>
          <w:szCs w:val="24"/>
        </w:rPr>
        <w:t>% к уровню 201</w:t>
      </w:r>
      <w:r w:rsidR="008D3DD2" w:rsidRPr="008D3DD2">
        <w:rPr>
          <w:rFonts w:ascii="Times New Roman" w:hAnsi="Times New Roman"/>
          <w:color w:val="000000"/>
          <w:sz w:val="28"/>
          <w:szCs w:val="24"/>
        </w:rPr>
        <w:t>9</w:t>
      </w:r>
      <w:r w:rsidRPr="008D3DD2">
        <w:rPr>
          <w:rFonts w:ascii="Times New Roman" w:hAnsi="Times New Roman"/>
          <w:color w:val="000000"/>
          <w:sz w:val="28"/>
          <w:szCs w:val="24"/>
        </w:rPr>
        <w:t xml:space="preserve"> года. </w:t>
      </w:r>
    </w:p>
    <w:p w14:paraId="04A81FB0" w14:textId="0121F0B5" w:rsidR="00AA2936" w:rsidRPr="008D3DD2" w:rsidRDefault="00135F84" w:rsidP="00BB27DC">
      <w:pPr>
        <w:suppressAutoHyphens/>
        <w:spacing w:after="0" w:line="240" w:lineRule="auto"/>
        <w:ind w:firstLine="709"/>
        <w:jc w:val="both"/>
        <w:rPr>
          <w:rFonts w:ascii="Times New Roman" w:hAnsi="Times New Roman"/>
          <w:sz w:val="28"/>
          <w:szCs w:val="28"/>
        </w:rPr>
      </w:pPr>
      <w:r w:rsidRPr="008D3DD2">
        <w:rPr>
          <w:rFonts w:ascii="Times New Roman" w:hAnsi="Times New Roman"/>
          <w:sz w:val="28"/>
          <w:szCs w:val="28"/>
        </w:rPr>
        <w:t>Целевое значение показателя «Доля организаций частной формы собственности в сфере ритуальных услуг» на 20</w:t>
      </w:r>
      <w:r w:rsidR="008D3DD2" w:rsidRPr="008D3DD2">
        <w:rPr>
          <w:rFonts w:ascii="Times New Roman" w:hAnsi="Times New Roman"/>
          <w:sz w:val="28"/>
          <w:szCs w:val="28"/>
        </w:rPr>
        <w:t>20</w:t>
      </w:r>
      <w:r w:rsidRPr="008D3DD2">
        <w:rPr>
          <w:rFonts w:ascii="Times New Roman" w:hAnsi="Times New Roman"/>
          <w:sz w:val="28"/>
          <w:szCs w:val="28"/>
        </w:rPr>
        <w:t xml:space="preserve"> год – 8</w:t>
      </w:r>
      <w:r w:rsidR="008D3DD2" w:rsidRPr="008D3DD2">
        <w:rPr>
          <w:rFonts w:ascii="Times New Roman" w:hAnsi="Times New Roman"/>
          <w:sz w:val="28"/>
          <w:szCs w:val="28"/>
        </w:rPr>
        <w:t>8</w:t>
      </w:r>
      <w:r w:rsidRPr="008D3DD2">
        <w:rPr>
          <w:rFonts w:ascii="Times New Roman" w:hAnsi="Times New Roman"/>
          <w:sz w:val="28"/>
          <w:szCs w:val="28"/>
        </w:rPr>
        <w:t xml:space="preserve"> %</w:t>
      </w:r>
      <w:r w:rsidR="00AA2936" w:rsidRPr="008D3DD2">
        <w:rPr>
          <w:rFonts w:ascii="Times New Roman" w:hAnsi="Times New Roman"/>
          <w:sz w:val="28"/>
          <w:szCs w:val="28"/>
        </w:rPr>
        <w:t>, фактическое значение по итогам 20</w:t>
      </w:r>
      <w:r w:rsidR="008D3DD2" w:rsidRPr="008D3DD2">
        <w:rPr>
          <w:rFonts w:ascii="Times New Roman" w:hAnsi="Times New Roman"/>
          <w:sz w:val="28"/>
          <w:szCs w:val="28"/>
        </w:rPr>
        <w:t>20</w:t>
      </w:r>
      <w:r w:rsidR="00AA2936" w:rsidRPr="008D3DD2">
        <w:rPr>
          <w:rFonts w:ascii="Times New Roman" w:hAnsi="Times New Roman"/>
          <w:sz w:val="28"/>
          <w:szCs w:val="28"/>
        </w:rPr>
        <w:t xml:space="preserve"> года </w:t>
      </w:r>
      <w:r w:rsidR="005A5282" w:rsidRPr="008D3DD2">
        <w:rPr>
          <w:rFonts w:ascii="Times New Roman" w:hAnsi="Times New Roman"/>
          <w:sz w:val="28"/>
          <w:szCs w:val="28"/>
        </w:rPr>
        <w:t>–</w:t>
      </w:r>
      <w:r w:rsidR="00AA2936" w:rsidRPr="008D3DD2">
        <w:rPr>
          <w:rFonts w:ascii="Times New Roman" w:hAnsi="Times New Roman"/>
          <w:sz w:val="28"/>
          <w:szCs w:val="28"/>
        </w:rPr>
        <w:t xml:space="preserve"> </w:t>
      </w:r>
      <w:r w:rsidR="005A5282" w:rsidRPr="008D3DD2">
        <w:rPr>
          <w:rFonts w:ascii="Times New Roman" w:hAnsi="Times New Roman"/>
          <w:sz w:val="28"/>
          <w:szCs w:val="28"/>
        </w:rPr>
        <w:t>89 %.</w:t>
      </w:r>
    </w:p>
    <w:p w14:paraId="40D44508" w14:textId="77777777" w:rsidR="001D6777" w:rsidRPr="008D3DD2" w:rsidRDefault="001D6777" w:rsidP="00BB27DC">
      <w:pPr>
        <w:suppressAutoHyphens/>
        <w:spacing w:after="0" w:line="240" w:lineRule="auto"/>
        <w:ind w:firstLine="709"/>
        <w:jc w:val="both"/>
        <w:rPr>
          <w:rFonts w:ascii="Times New Roman" w:hAnsi="Times New Roman"/>
          <w:sz w:val="28"/>
          <w:szCs w:val="28"/>
        </w:rPr>
      </w:pPr>
    </w:p>
    <w:p w14:paraId="2A69102F" w14:textId="77777777" w:rsidR="001D6777" w:rsidRPr="004957B7" w:rsidRDefault="00135F84" w:rsidP="00BB27DC">
      <w:pPr>
        <w:suppressAutoHyphens/>
        <w:spacing w:after="0" w:line="240" w:lineRule="auto"/>
        <w:ind w:firstLine="709"/>
        <w:jc w:val="both"/>
        <w:rPr>
          <w:rFonts w:ascii="Times New Roman" w:hAnsi="Times New Roman"/>
          <w:b/>
          <w:sz w:val="28"/>
          <w:szCs w:val="28"/>
        </w:rPr>
      </w:pPr>
      <w:r w:rsidRPr="004957B7">
        <w:rPr>
          <w:rFonts w:ascii="Times New Roman" w:hAnsi="Times New Roman"/>
          <w:b/>
          <w:sz w:val="28"/>
          <w:szCs w:val="28"/>
        </w:rPr>
        <w:t>5. Рынок теплоснабжения (производство тепловой энергии)</w:t>
      </w:r>
    </w:p>
    <w:p w14:paraId="1B9EB178"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На территории Курской области 45 предприятий осуществляют регулируемую деятельность в сфере теплоснабжения.</w:t>
      </w:r>
    </w:p>
    <w:p w14:paraId="320B0CA1" w14:textId="77777777" w:rsidR="002A1FD3" w:rsidRPr="004957B7" w:rsidRDefault="002A1FD3" w:rsidP="00BB27DC">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4957B7">
        <w:rPr>
          <w:rFonts w:ascii="Times New Roman" w:hAnsi="Times New Roman"/>
          <w:bCs/>
          <w:sz w:val="28"/>
          <w:szCs w:val="28"/>
        </w:rPr>
        <w:t>К хозяйствующим субъектам с государственным или муниципальным участием относятся ПАО «Квадра», МУП «</w:t>
      </w:r>
      <w:proofErr w:type="spellStart"/>
      <w:r w:rsidRPr="004957B7">
        <w:rPr>
          <w:rFonts w:ascii="Times New Roman" w:hAnsi="Times New Roman"/>
          <w:bCs/>
          <w:sz w:val="28"/>
          <w:szCs w:val="28"/>
        </w:rPr>
        <w:t>Гортеплосети</w:t>
      </w:r>
      <w:proofErr w:type="spellEnd"/>
      <w:r w:rsidRPr="004957B7">
        <w:rPr>
          <w:rFonts w:ascii="Times New Roman" w:hAnsi="Times New Roman"/>
          <w:bCs/>
          <w:sz w:val="28"/>
          <w:szCs w:val="28"/>
        </w:rPr>
        <w:t>» г. Железногорска, МУП «</w:t>
      </w:r>
      <w:proofErr w:type="spellStart"/>
      <w:r w:rsidRPr="004957B7">
        <w:rPr>
          <w:rFonts w:ascii="Times New Roman" w:hAnsi="Times New Roman"/>
          <w:bCs/>
          <w:sz w:val="28"/>
          <w:szCs w:val="28"/>
        </w:rPr>
        <w:t>Гортеплосети</w:t>
      </w:r>
      <w:proofErr w:type="spellEnd"/>
      <w:r w:rsidRPr="004957B7">
        <w:rPr>
          <w:rFonts w:ascii="Times New Roman" w:hAnsi="Times New Roman"/>
          <w:bCs/>
          <w:sz w:val="28"/>
          <w:szCs w:val="28"/>
        </w:rPr>
        <w:t>» г. Курчатова, ФГБУ «Санаторий Марьино», МУП ЖКХ «Родник», МУП «Иванинское ЖКХ». МУП «Кшенское», МУП КЭТС г. Суджа, ГУПКО «Курскоблжилкомхоз», МУП «Районное коммунальное хозяйство», Филиал ФГБУ «ЦЖКУ» Минобороны России по ЗВО.</w:t>
      </w:r>
    </w:p>
    <w:p w14:paraId="6CF053A1" w14:textId="526C850C" w:rsidR="002A1FD3" w:rsidRPr="004957B7" w:rsidRDefault="002A1FD3" w:rsidP="00BB27DC">
      <w:pPr>
        <w:shd w:val="clear" w:color="auto" w:fill="FFFFFF"/>
        <w:suppressAutoHyphens/>
        <w:spacing w:after="0" w:line="240" w:lineRule="auto"/>
        <w:ind w:right="34" w:firstLine="851"/>
        <w:contextualSpacing/>
        <w:jc w:val="both"/>
        <w:rPr>
          <w:rFonts w:ascii="Times New Roman" w:hAnsi="Times New Roman"/>
          <w:bCs/>
          <w:sz w:val="28"/>
          <w:szCs w:val="28"/>
        </w:rPr>
      </w:pPr>
      <w:r w:rsidRPr="004957B7">
        <w:rPr>
          <w:rFonts w:ascii="Times New Roman" w:hAnsi="Times New Roman"/>
          <w:bCs/>
          <w:sz w:val="28"/>
          <w:szCs w:val="28"/>
        </w:rPr>
        <w:t>В 20</w:t>
      </w:r>
      <w:r w:rsidR="004957B7" w:rsidRPr="004957B7">
        <w:rPr>
          <w:rFonts w:ascii="Times New Roman" w:hAnsi="Times New Roman"/>
          <w:bCs/>
          <w:sz w:val="28"/>
          <w:szCs w:val="28"/>
        </w:rPr>
        <w:t>20</w:t>
      </w:r>
      <w:r w:rsidRPr="004957B7">
        <w:rPr>
          <w:rFonts w:ascii="Times New Roman" w:hAnsi="Times New Roman"/>
          <w:bCs/>
          <w:sz w:val="28"/>
          <w:szCs w:val="28"/>
        </w:rPr>
        <w:t xml:space="preserve">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4957B7">
        <w:rPr>
          <w:rFonts w:ascii="Times New Roman" w:hAnsi="Times New Roman"/>
          <w:sz w:val="28"/>
          <w:szCs w:val="28"/>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5AC52AD8" w14:textId="77777777" w:rsidR="00135F84" w:rsidRPr="004957B7" w:rsidRDefault="0070213D" w:rsidP="00BB27DC">
      <w:pPr>
        <w:shd w:val="clear" w:color="auto" w:fill="FFFFFF" w:themeFill="background1"/>
        <w:suppressAutoHyphens/>
        <w:spacing w:after="0" w:line="240" w:lineRule="auto"/>
        <w:ind w:right="34" w:firstLine="709"/>
        <w:contextualSpacing/>
        <w:jc w:val="both"/>
        <w:rPr>
          <w:rFonts w:ascii="Times New Roman" w:hAnsi="Times New Roman"/>
          <w:sz w:val="28"/>
          <w:szCs w:val="28"/>
        </w:rPr>
      </w:pPr>
      <w:r w:rsidRPr="004957B7">
        <w:rPr>
          <w:rFonts w:ascii="Times New Roman" w:hAnsi="Times New Roman"/>
          <w:bCs/>
          <w:sz w:val="28"/>
          <w:szCs w:val="28"/>
        </w:rPr>
        <w:t>Проблематика рынка: р</w:t>
      </w:r>
      <w:r w:rsidR="00135F84" w:rsidRPr="004957B7">
        <w:rPr>
          <w:rFonts w:ascii="Times New Roman" w:hAnsi="Times New Roman"/>
          <w:sz w:val="28"/>
          <w:szCs w:val="28"/>
        </w:rPr>
        <w:t>ынок теплоснабжения Курской области продолжает характеризоваться высокой степенью износа коммунальных объектов и инженерных коммуникаций. Высокий уровень морального и физического износа объектов и сооружений коммунальной инфраструктуры не обеспечивает возрастающих потребностей общества, в том числе связанных с новым жилищным строительством и строительством новых объектов социальной инфраструктуры. Износ коммунальных сетей приводит к возникновению аварийных ситуаций.</w:t>
      </w:r>
    </w:p>
    <w:p w14:paraId="590974E9"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 xml:space="preserve">Значительное количество организаций региональной и муниципальной формы собственности созданы и функционируют в сельских районах области. Основными потребителями услуг таких организаций являются население, проживающее в сельских поселениях с невысокой платежеспособностью, и </w:t>
      </w:r>
      <w:r w:rsidRPr="004957B7">
        <w:rPr>
          <w:rFonts w:ascii="Times New Roman" w:hAnsi="Times New Roman"/>
          <w:sz w:val="28"/>
          <w:szCs w:val="28"/>
        </w:rPr>
        <w:lastRenderedPageBreak/>
        <w:t>бюджетные организации. Коммунальные фонды малопривлекательны для частных инвесторов, так как для них характерен высокий износ и низкая загрузка оборудования.</w:t>
      </w:r>
    </w:p>
    <w:p w14:paraId="5AD703AE"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Перспективы развития рынка:</w:t>
      </w:r>
    </w:p>
    <w:p w14:paraId="05B51FC7"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развитие производственных мощностей на тепловых станциях комбинированной выработки тепловой и электрической энергии;</w:t>
      </w:r>
    </w:p>
    <w:p w14:paraId="1090C88C"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проведение реконструкции и модернизации существующих источников теплоснабжения, магистральных и квартальных тепловых сетей;</w:t>
      </w:r>
    </w:p>
    <w:p w14:paraId="1D6A5FA1"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повышение уровня профессиональной подготовки инженерного и технического состава, обслуживающих источники теплоснабжения, магистральные и квартальные тепловые сети;</w:t>
      </w:r>
    </w:p>
    <w:p w14:paraId="14E362E1"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повышение конкурентоспособности предприятий, осуществляющих предоставление услуг в сфере теплоснабжения;</w:t>
      </w:r>
    </w:p>
    <w:p w14:paraId="72551ED6"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повышение качества оказания услуг на рынке теплоснабжения;</w:t>
      </w:r>
    </w:p>
    <w:p w14:paraId="468CF46C" w14:textId="77777777" w:rsidR="00135F84" w:rsidRPr="004957B7" w:rsidRDefault="00135F84"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передача управления объектов производства тепловой энергии частным операторам на основе концессионных соглашений.</w:t>
      </w:r>
    </w:p>
    <w:p w14:paraId="2889B6AA" w14:textId="67FEC5B4" w:rsidR="00833F3B" w:rsidRPr="004957B7" w:rsidRDefault="00833F3B"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Целевое значение показателя «Доля организаций частной формы собственности в сфере теплоснабжения (производство тепловой энергии)» на 20</w:t>
      </w:r>
      <w:r w:rsidR="004957B7" w:rsidRPr="004957B7">
        <w:rPr>
          <w:rFonts w:ascii="Times New Roman" w:hAnsi="Times New Roman"/>
          <w:sz w:val="28"/>
          <w:szCs w:val="28"/>
        </w:rPr>
        <w:t>20</w:t>
      </w:r>
      <w:r w:rsidRPr="004957B7">
        <w:rPr>
          <w:rFonts w:ascii="Times New Roman" w:hAnsi="Times New Roman"/>
          <w:sz w:val="28"/>
          <w:szCs w:val="28"/>
        </w:rPr>
        <w:t xml:space="preserve"> год – 30 %</w:t>
      </w:r>
      <w:r w:rsidR="00CD308E" w:rsidRPr="004957B7">
        <w:rPr>
          <w:rFonts w:ascii="Times New Roman" w:hAnsi="Times New Roman"/>
          <w:sz w:val="28"/>
          <w:szCs w:val="28"/>
        </w:rPr>
        <w:t>, фактическое значение по итогам 20</w:t>
      </w:r>
      <w:r w:rsidR="004957B7" w:rsidRPr="004957B7">
        <w:rPr>
          <w:rFonts w:ascii="Times New Roman" w:hAnsi="Times New Roman"/>
          <w:sz w:val="28"/>
          <w:szCs w:val="28"/>
        </w:rPr>
        <w:t>20</w:t>
      </w:r>
      <w:r w:rsidR="000B25A9">
        <w:rPr>
          <w:rFonts w:ascii="Times New Roman" w:hAnsi="Times New Roman"/>
          <w:sz w:val="28"/>
          <w:szCs w:val="28"/>
        </w:rPr>
        <w:t xml:space="preserve"> </w:t>
      </w:r>
      <w:r w:rsidR="00CD308E" w:rsidRPr="004957B7">
        <w:rPr>
          <w:rFonts w:ascii="Times New Roman" w:hAnsi="Times New Roman"/>
          <w:sz w:val="28"/>
          <w:szCs w:val="28"/>
        </w:rPr>
        <w:t xml:space="preserve">года </w:t>
      </w:r>
      <w:r w:rsidR="002A1FD3" w:rsidRPr="004957B7">
        <w:rPr>
          <w:rFonts w:ascii="Times New Roman" w:hAnsi="Times New Roman"/>
          <w:sz w:val="28"/>
          <w:szCs w:val="28"/>
        </w:rPr>
        <w:t>– 30 %.</w:t>
      </w:r>
    </w:p>
    <w:p w14:paraId="46317305" w14:textId="77777777" w:rsidR="001D6777" w:rsidRPr="00B01172" w:rsidRDefault="001D6777" w:rsidP="00BB27DC">
      <w:pPr>
        <w:suppressAutoHyphens/>
        <w:spacing w:after="0" w:line="240" w:lineRule="auto"/>
        <w:ind w:firstLine="709"/>
        <w:jc w:val="both"/>
        <w:rPr>
          <w:rFonts w:ascii="Times New Roman" w:hAnsi="Times New Roman"/>
          <w:b/>
          <w:bCs/>
          <w:sz w:val="28"/>
          <w:szCs w:val="28"/>
          <w:highlight w:val="yellow"/>
        </w:rPr>
      </w:pPr>
    </w:p>
    <w:p w14:paraId="721669CB" w14:textId="77777777" w:rsidR="00E93FBA" w:rsidRPr="003047B0" w:rsidRDefault="00833F3B" w:rsidP="00BB27DC">
      <w:pPr>
        <w:suppressAutoHyphens/>
        <w:spacing w:after="0" w:line="240" w:lineRule="auto"/>
        <w:ind w:firstLine="709"/>
        <w:jc w:val="both"/>
        <w:rPr>
          <w:rFonts w:ascii="Times New Roman" w:hAnsi="Times New Roman"/>
          <w:b/>
          <w:bCs/>
          <w:sz w:val="28"/>
          <w:szCs w:val="28"/>
        </w:rPr>
      </w:pPr>
      <w:r w:rsidRPr="000B25A9">
        <w:rPr>
          <w:rFonts w:ascii="Times New Roman" w:hAnsi="Times New Roman"/>
          <w:b/>
          <w:bCs/>
          <w:sz w:val="28"/>
          <w:szCs w:val="28"/>
        </w:rPr>
        <w:t xml:space="preserve">6. </w:t>
      </w:r>
      <w:r w:rsidR="00E93FBA" w:rsidRPr="000B25A9">
        <w:rPr>
          <w:rFonts w:ascii="Times New Roman" w:hAnsi="Times New Roman"/>
          <w:b/>
          <w:bCs/>
          <w:sz w:val="28"/>
          <w:szCs w:val="28"/>
        </w:rPr>
        <w:t>Р</w:t>
      </w:r>
      <w:r w:rsidR="00E93FBA" w:rsidRPr="003047B0">
        <w:rPr>
          <w:rFonts w:ascii="Times New Roman" w:hAnsi="Times New Roman"/>
          <w:b/>
          <w:bCs/>
          <w:sz w:val="28"/>
          <w:szCs w:val="28"/>
        </w:rPr>
        <w:t>ынок услуг по сбору и транспортированию твердых коммунальных отходов</w:t>
      </w:r>
    </w:p>
    <w:p w14:paraId="60E58EEC" w14:textId="77777777" w:rsidR="00833F3B" w:rsidRPr="003047B0" w:rsidRDefault="00833F3B" w:rsidP="00BB27DC">
      <w:pPr>
        <w:pStyle w:val="aff5"/>
        <w:ind w:firstLine="709"/>
        <w:jc w:val="both"/>
        <w:rPr>
          <w:rFonts w:ascii="Times New Roman" w:hAnsi="Times New Roman" w:cs="Times New Roman"/>
          <w:bCs/>
          <w:sz w:val="28"/>
          <w:szCs w:val="28"/>
        </w:rPr>
      </w:pPr>
      <w:r w:rsidRPr="003047B0">
        <w:rPr>
          <w:rFonts w:ascii="Times New Roman" w:hAnsi="Times New Roman" w:cs="Times New Roman"/>
          <w:bCs/>
          <w:sz w:val="28"/>
          <w:szCs w:val="28"/>
        </w:rPr>
        <w:t>В соответствии с Федеральным законом от 24 июня 1998 года № 89-ФЗ «Об отходах производства и потребления» на территории Курской области введена новая коммунальная услуга по обращению с твердыми коммунальными отходами.</w:t>
      </w:r>
    </w:p>
    <w:p w14:paraId="61A8EF70" w14:textId="77777777" w:rsidR="00833F3B" w:rsidRPr="003047B0" w:rsidRDefault="00833F3B" w:rsidP="00BB27DC">
      <w:pPr>
        <w:pStyle w:val="aff5"/>
        <w:ind w:firstLine="709"/>
        <w:jc w:val="both"/>
        <w:rPr>
          <w:rFonts w:ascii="Times New Roman" w:hAnsi="Times New Roman" w:cs="Times New Roman"/>
          <w:bCs/>
          <w:sz w:val="28"/>
          <w:szCs w:val="28"/>
        </w:rPr>
      </w:pPr>
      <w:r w:rsidRPr="003047B0">
        <w:rPr>
          <w:rFonts w:ascii="Times New Roman" w:hAnsi="Times New Roman" w:cs="Times New Roman"/>
          <w:bCs/>
          <w:sz w:val="28"/>
          <w:szCs w:val="28"/>
        </w:rPr>
        <w:t>По результатам конкурсного отбора на территории Курской области определены региональные операторы по обращению с твердыми коммунальными отходами ООО «Экопол» и АО «Спецавтобаза по уборке города Курска».</w:t>
      </w:r>
    </w:p>
    <w:p w14:paraId="28F6979F" w14:textId="77777777" w:rsidR="00833F3B" w:rsidRPr="003047B0" w:rsidRDefault="00833F3B" w:rsidP="00BB27DC">
      <w:pPr>
        <w:pStyle w:val="aff5"/>
        <w:ind w:firstLine="709"/>
        <w:jc w:val="both"/>
        <w:rPr>
          <w:rFonts w:ascii="Times New Roman" w:hAnsi="Times New Roman" w:cs="Times New Roman"/>
          <w:sz w:val="28"/>
          <w:szCs w:val="28"/>
        </w:rPr>
      </w:pPr>
      <w:r w:rsidRPr="003047B0">
        <w:rPr>
          <w:rFonts w:ascii="Times New Roman" w:hAnsi="Times New Roman" w:cs="Times New Roman"/>
          <w:sz w:val="28"/>
          <w:szCs w:val="28"/>
        </w:rPr>
        <w:t xml:space="preserve">ООО «Экопол» является организацией частной формы собственности, совокупная доля участия в которой Российской Федерации, субъекта Российской Федерации, муниципального образования отсутствует. </w:t>
      </w:r>
      <w:r w:rsidRPr="003047B0">
        <w:rPr>
          <w:rFonts w:ascii="Times New Roman" w:hAnsi="Times New Roman" w:cs="Times New Roman"/>
          <w:bCs/>
          <w:sz w:val="28"/>
          <w:szCs w:val="28"/>
        </w:rPr>
        <w:t>АО «Спецавтобаза по уборке города Курска» является организацией со 100 % муниципальной собственностью.</w:t>
      </w:r>
    </w:p>
    <w:p w14:paraId="172372E0" w14:textId="6375A54D" w:rsidR="00833F3B" w:rsidRDefault="00833F3B" w:rsidP="00BB27DC">
      <w:pPr>
        <w:pStyle w:val="aff5"/>
        <w:ind w:firstLine="709"/>
        <w:jc w:val="both"/>
        <w:rPr>
          <w:rFonts w:ascii="Times New Roman" w:hAnsi="Times New Roman" w:cs="Times New Roman"/>
          <w:sz w:val="28"/>
          <w:szCs w:val="28"/>
        </w:rPr>
      </w:pPr>
      <w:r w:rsidRPr="003047B0">
        <w:rPr>
          <w:rFonts w:ascii="Times New Roman" w:hAnsi="Times New Roman" w:cs="Times New Roman"/>
          <w:sz w:val="28"/>
          <w:szCs w:val="28"/>
        </w:rPr>
        <w:t xml:space="preserve">Между комитетом жилищно-коммунального хозяйства и ТЭК Курской области и региональными операторами по обращению с твердыми коммунальными отходами заключены соглашения «Об организации деятельности по обращению с твердыми коммунальными отходами на территории Курской области» сроком на 10 лет, в соответствии с которыми по Юго-Западной территориальной зоне статусом регионального оператора наделено </w:t>
      </w:r>
      <w:r w:rsidR="00CD6830">
        <w:rPr>
          <w:rFonts w:ascii="Times New Roman" w:hAnsi="Times New Roman" w:cs="Times New Roman"/>
          <w:sz w:val="28"/>
          <w:szCs w:val="28"/>
        </w:rPr>
        <w:br/>
      </w:r>
      <w:r w:rsidRPr="003047B0">
        <w:rPr>
          <w:rFonts w:ascii="Times New Roman" w:hAnsi="Times New Roman" w:cs="Times New Roman"/>
          <w:sz w:val="28"/>
          <w:szCs w:val="28"/>
        </w:rPr>
        <w:t xml:space="preserve">ООО «Экопол», по Северо-Восточной территориальной зоне - </w:t>
      </w:r>
      <w:r w:rsidRPr="003047B0">
        <w:rPr>
          <w:rFonts w:ascii="Times New Roman" w:hAnsi="Times New Roman" w:cs="Times New Roman"/>
          <w:bCs/>
          <w:sz w:val="28"/>
          <w:szCs w:val="28"/>
        </w:rPr>
        <w:t>АО «Спецавтобаза по уборке города Курска»</w:t>
      </w:r>
      <w:r w:rsidRPr="003047B0">
        <w:rPr>
          <w:rFonts w:ascii="Times New Roman" w:hAnsi="Times New Roman" w:cs="Times New Roman"/>
          <w:sz w:val="28"/>
          <w:szCs w:val="28"/>
        </w:rPr>
        <w:t>.</w:t>
      </w:r>
    </w:p>
    <w:p w14:paraId="194B2B53"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Постановлением Правительства РФ от 3 ноября 2016 № 1133 для региональных операторов утверждены Правила проведения торгов, которые устанавливают порядок проведения торгов, по результатам которых формируются цены на услуги по транспортированию твердых коммунальных отходов для регионального </w:t>
      </w:r>
      <w:r w:rsidRPr="00CD6830">
        <w:rPr>
          <w:rFonts w:ascii="Times New Roman" w:hAnsi="Times New Roman"/>
          <w:sz w:val="28"/>
          <w:szCs w:val="28"/>
        </w:rPr>
        <w:lastRenderedPageBreak/>
        <w:t>оператора по обращению с твердыми коммунальными отходами, случаи, при которых цены на услуги по транспортированию твердых коммунальных отходов для регионального оператора формируются по результатам торгов (далее – Правила торгов).</w:t>
      </w:r>
    </w:p>
    <w:p w14:paraId="73C9CB51"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В соответствии с Правилами торгов в случае, если в ходе закупочных процедур не поступит заявок или поступившие заявки не будут соответствовать установленным требования, региональные операторы будут вправе осуществлять транспортирование ТКО собственными силами. В этом случае, ключевой показатель может составить до 40 %.</w:t>
      </w:r>
    </w:p>
    <w:p w14:paraId="06F635C1"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По отчетным данным региональных операторов в 2020 году обеспечено обращение с ТКО </w:t>
      </w:r>
      <w:proofErr w:type="gramStart"/>
      <w:r w:rsidRPr="00CD6830">
        <w:rPr>
          <w:rFonts w:ascii="Times New Roman" w:hAnsi="Times New Roman"/>
          <w:sz w:val="28"/>
          <w:szCs w:val="28"/>
        </w:rPr>
        <w:t>в  общем</w:t>
      </w:r>
      <w:proofErr w:type="gramEnd"/>
      <w:r w:rsidRPr="00CD6830">
        <w:rPr>
          <w:rFonts w:ascii="Times New Roman" w:hAnsi="Times New Roman"/>
          <w:sz w:val="28"/>
          <w:szCs w:val="28"/>
        </w:rPr>
        <w:t xml:space="preserve"> объеме 2187,0 </w:t>
      </w:r>
      <w:proofErr w:type="spellStart"/>
      <w:r w:rsidRPr="00CD6830">
        <w:rPr>
          <w:rFonts w:ascii="Times New Roman" w:hAnsi="Times New Roman"/>
          <w:sz w:val="28"/>
          <w:szCs w:val="28"/>
        </w:rPr>
        <w:t>тыс.куб.м</w:t>
      </w:r>
      <w:proofErr w:type="spellEnd"/>
      <w:r w:rsidRPr="00CD6830">
        <w:rPr>
          <w:rFonts w:ascii="Times New Roman" w:hAnsi="Times New Roman"/>
          <w:sz w:val="28"/>
          <w:szCs w:val="28"/>
        </w:rPr>
        <w:t>, в том числе:</w:t>
      </w:r>
    </w:p>
    <w:p w14:paraId="2E78E802"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 в Северо-Восточной зоне деятельности - 1 310,5 </w:t>
      </w:r>
      <w:proofErr w:type="spellStart"/>
      <w:proofErr w:type="gramStart"/>
      <w:r w:rsidRPr="00CD6830">
        <w:rPr>
          <w:rFonts w:ascii="Times New Roman" w:hAnsi="Times New Roman"/>
          <w:sz w:val="28"/>
          <w:szCs w:val="28"/>
        </w:rPr>
        <w:t>тыс.куб</w:t>
      </w:r>
      <w:proofErr w:type="gramEnd"/>
      <w:r w:rsidRPr="00CD6830">
        <w:rPr>
          <w:rFonts w:ascii="Times New Roman" w:hAnsi="Times New Roman"/>
          <w:sz w:val="28"/>
          <w:szCs w:val="28"/>
        </w:rPr>
        <w:t>.м</w:t>
      </w:r>
      <w:proofErr w:type="spellEnd"/>
      <w:r w:rsidRPr="00CD6830">
        <w:rPr>
          <w:rFonts w:ascii="Times New Roman" w:hAnsi="Times New Roman"/>
          <w:sz w:val="28"/>
          <w:szCs w:val="28"/>
        </w:rPr>
        <w:t xml:space="preserve"> , </w:t>
      </w:r>
    </w:p>
    <w:p w14:paraId="6F6965B9"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 в Юго-Западной – 876,5 </w:t>
      </w:r>
      <w:proofErr w:type="spellStart"/>
      <w:r w:rsidRPr="00CD6830">
        <w:rPr>
          <w:rFonts w:ascii="Times New Roman" w:hAnsi="Times New Roman"/>
          <w:sz w:val="28"/>
          <w:szCs w:val="28"/>
        </w:rPr>
        <w:t>тыс.куб.м</w:t>
      </w:r>
      <w:proofErr w:type="spellEnd"/>
      <w:r w:rsidRPr="00CD6830">
        <w:rPr>
          <w:rFonts w:ascii="Times New Roman" w:hAnsi="Times New Roman"/>
          <w:sz w:val="28"/>
          <w:szCs w:val="28"/>
        </w:rPr>
        <w:t>.</w:t>
      </w:r>
    </w:p>
    <w:p w14:paraId="3970519C"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По результатам </w:t>
      </w:r>
      <w:proofErr w:type="gramStart"/>
      <w:r w:rsidRPr="00CD6830">
        <w:rPr>
          <w:rFonts w:ascii="Times New Roman" w:hAnsi="Times New Roman"/>
          <w:sz w:val="28"/>
          <w:szCs w:val="28"/>
        </w:rPr>
        <w:t>проведенных  торгов</w:t>
      </w:r>
      <w:proofErr w:type="gramEnd"/>
      <w:r w:rsidRPr="00CD6830">
        <w:rPr>
          <w:rFonts w:ascii="Times New Roman" w:hAnsi="Times New Roman"/>
          <w:sz w:val="28"/>
          <w:szCs w:val="28"/>
        </w:rPr>
        <w:t xml:space="preserve"> ООО «Экопол»  транспортирование ТКО в 2020 году осуществляли организации частной собственности:</w:t>
      </w:r>
    </w:p>
    <w:p w14:paraId="24F79AA0"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 ООО «ТКО-Сервис»</w:t>
      </w:r>
      <w:r w:rsidRPr="00CD6830">
        <w:t xml:space="preserve"> </w:t>
      </w:r>
      <w:r w:rsidRPr="00CD6830">
        <w:rPr>
          <w:rFonts w:ascii="Times New Roman" w:hAnsi="Times New Roman"/>
          <w:sz w:val="28"/>
          <w:szCs w:val="28"/>
        </w:rPr>
        <w:t xml:space="preserve">на территории МО «Медвенский район», «Пристенский район», «Большесолдатский район». Транспортировано 58,1 </w:t>
      </w:r>
      <w:proofErr w:type="spellStart"/>
      <w:proofErr w:type="gramStart"/>
      <w:r w:rsidRPr="00CD6830">
        <w:rPr>
          <w:rFonts w:ascii="Times New Roman" w:hAnsi="Times New Roman"/>
          <w:sz w:val="28"/>
          <w:szCs w:val="28"/>
        </w:rPr>
        <w:t>ты.куб</w:t>
      </w:r>
      <w:proofErr w:type="gramEnd"/>
      <w:r w:rsidRPr="00CD6830">
        <w:rPr>
          <w:rFonts w:ascii="Times New Roman" w:hAnsi="Times New Roman"/>
          <w:sz w:val="28"/>
          <w:szCs w:val="28"/>
        </w:rPr>
        <w:t>.м</w:t>
      </w:r>
      <w:proofErr w:type="spellEnd"/>
      <w:r w:rsidRPr="00CD6830">
        <w:rPr>
          <w:rFonts w:ascii="Times New Roman" w:hAnsi="Times New Roman"/>
          <w:sz w:val="28"/>
          <w:szCs w:val="28"/>
        </w:rPr>
        <w:t xml:space="preserve"> ТКО;</w:t>
      </w:r>
    </w:p>
    <w:p w14:paraId="49F3B481"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ООО «ТКО-Транс» на территории МО «Хомутовский район», «Кореневский район», «Глушковский район», «Конышевский район», Фатежский район»</w:t>
      </w:r>
      <w:r w:rsidRPr="00CD6830">
        <w:t xml:space="preserve">. </w:t>
      </w:r>
      <w:r w:rsidRPr="00CD6830">
        <w:rPr>
          <w:rFonts w:ascii="Times New Roman" w:hAnsi="Times New Roman"/>
          <w:sz w:val="28"/>
          <w:szCs w:val="28"/>
        </w:rPr>
        <w:t xml:space="preserve">Транспортировано 106,8 </w:t>
      </w:r>
      <w:proofErr w:type="spellStart"/>
      <w:proofErr w:type="gramStart"/>
      <w:r w:rsidRPr="00CD6830">
        <w:rPr>
          <w:rFonts w:ascii="Times New Roman" w:hAnsi="Times New Roman"/>
          <w:sz w:val="28"/>
          <w:szCs w:val="28"/>
        </w:rPr>
        <w:t>ты.куб</w:t>
      </w:r>
      <w:proofErr w:type="gramEnd"/>
      <w:r w:rsidRPr="00CD6830">
        <w:rPr>
          <w:rFonts w:ascii="Times New Roman" w:hAnsi="Times New Roman"/>
          <w:sz w:val="28"/>
          <w:szCs w:val="28"/>
        </w:rPr>
        <w:t>.м</w:t>
      </w:r>
      <w:proofErr w:type="spellEnd"/>
      <w:r w:rsidRPr="00CD6830">
        <w:rPr>
          <w:rFonts w:ascii="Times New Roman" w:hAnsi="Times New Roman"/>
          <w:sz w:val="28"/>
          <w:szCs w:val="28"/>
        </w:rPr>
        <w:t xml:space="preserve"> ТКО;. </w:t>
      </w:r>
    </w:p>
    <w:p w14:paraId="2560A48A"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Общий объем транспортируемых отходов операторами Юго-западной зоны составил 164,9 </w:t>
      </w:r>
      <w:proofErr w:type="spellStart"/>
      <w:r w:rsidRPr="00CD6830">
        <w:rPr>
          <w:rFonts w:ascii="Times New Roman" w:hAnsi="Times New Roman"/>
          <w:sz w:val="28"/>
          <w:szCs w:val="28"/>
        </w:rPr>
        <w:t>тыс.куб.м</w:t>
      </w:r>
      <w:proofErr w:type="spellEnd"/>
      <w:r w:rsidRPr="00CD6830">
        <w:rPr>
          <w:rFonts w:ascii="Times New Roman" w:hAnsi="Times New Roman"/>
          <w:sz w:val="28"/>
          <w:szCs w:val="28"/>
        </w:rPr>
        <w:t>.</w:t>
      </w:r>
    </w:p>
    <w:p w14:paraId="0794F649"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По Северо-восточной зоне транспортирование ТКО в 2020 году обеспечивалось силами регионального оператора АО «Спецавтобаза по уборке г. Курска» поскольку размещенный в соответствии с Правилами торгов открытый аукцион в электронной форме признан несостоявшимся по причине отсутствия заявок на участие в закупке.</w:t>
      </w:r>
    </w:p>
    <w:p w14:paraId="78B9122D"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Таким образом, в 2020 году транспортирование ТКО обеспечивалось</w:t>
      </w:r>
    </w:p>
    <w:p w14:paraId="6EFB495F" w14:textId="77777777"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 по Юго-западной зоне Курской области предприятиями частной формы собственности в общем объеме 876,5 </w:t>
      </w:r>
      <w:proofErr w:type="spellStart"/>
      <w:proofErr w:type="gramStart"/>
      <w:r w:rsidRPr="00CD6830">
        <w:rPr>
          <w:rFonts w:ascii="Times New Roman" w:hAnsi="Times New Roman"/>
          <w:sz w:val="28"/>
          <w:szCs w:val="28"/>
        </w:rPr>
        <w:t>тыс.куб</w:t>
      </w:r>
      <w:proofErr w:type="gramEnd"/>
      <w:r w:rsidRPr="00CD6830">
        <w:rPr>
          <w:rFonts w:ascii="Times New Roman" w:hAnsi="Times New Roman"/>
          <w:sz w:val="28"/>
          <w:szCs w:val="28"/>
        </w:rPr>
        <w:t>.м</w:t>
      </w:r>
      <w:proofErr w:type="spellEnd"/>
      <w:r w:rsidRPr="00CD6830">
        <w:rPr>
          <w:rFonts w:ascii="Times New Roman" w:hAnsi="Times New Roman"/>
          <w:sz w:val="28"/>
          <w:szCs w:val="28"/>
        </w:rPr>
        <w:t>;</w:t>
      </w:r>
    </w:p>
    <w:p w14:paraId="393AB99F" w14:textId="2594C894" w:rsidR="00CD6830" w:rsidRPr="00CD6830" w:rsidRDefault="00CD6830" w:rsidP="00CD6830">
      <w:pPr>
        <w:spacing w:after="0" w:line="240" w:lineRule="auto"/>
        <w:ind w:firstLine="709"/>
        <w:jc w:val="both"/>
        <w:rPr>
          <w:rFonts w:ascii="Times New Roman" w:hAnsi="Times New Roman"/>
          <w:sz w:val="28"/>
          <w:szCs w:val="28"/>
        </w:rPr>
      </w:pPr>
      <w:r w:rsidRPr="00CD6830">
        <w:rPr>
          <w:rFonts w:ascii="Times New Roman" w:hAnsi="Times New Roman"/>
          <w:sz w:val="28"/>
          <w:szCs w:val="28"/>
        </w:rPr>
        <w:t xml:space="preserve">по Северо-восточной зоне Курской области силами АО «Спецавтобаза по уборке города Курска», которое не относится к предприятиям частной формы собственности. Объем ТКО - 1 310,5 </w:t>
      </w:r>
      <w:proofErr w:type="spellStart"/>
      <w:r w:rsidRPr="00CD6830">
        <w:rPr>
          <w:rFonts w:ascii="Times New Roman" w:hAnsi="Times New Roman"/>
          <w:sz w:val="28"/>
          <w:szCs w:val="28"/>
        </w:rPr>
        <w:t>тыс.куб.м</w:t>
      </w:r>
      <w:proofErr w:type="spellEnd"/>
      <w:r w:rsidRPr="00CD6830">
        <w:rPr>
          <w:rFonts w:ascii="Times New Roman" w:hAnsi="Times New Roman"/>
          <w:sz w:val="28"/>
          <w:szCs w:val="28"/>
        </w:rPr>
        <w:t>.</w:t>
      </w:r>
    </w:p>
    <w:p w14:paraId="45FAB31F" w14:textId="77777777" w:rsidR="00833F3B" w:rsidRPr="003047B0" w:rsidRDefault="00833F3B" w:rsidP="00BB27DC">
      <w:pPr>
        <w:pStyle w:val="aff5"/>
        <w:ind w:firstLine="709"/>
        <w:jc w:val="both"/>
        <w:rPr>
          <w:rFonts w:ascii="Times New Roman" w:hAnsi="Times New Roman" w:cs="Times New Roman"/>
          <w:bCs/>
          <w:sz w:val="28"/>
          <w:szCs w:val="28"/>
        </w:rPr>
      </w:pPr>
      <w:r w:rsidRPr="003047B0">
        <w:rPr>
          <w:rFonts w:ascii="Times New Roman" w:hAnsi="Times New Roman" w:cs="Times New Roman"/>
          <w:bCs/>
          <w:sz w:val="28"/>
          <w:szCs w:val="28"/>
        </w:rPr>
        <w:t xml:space="preserve">Проблематика рынка: </w:t>
      </w:r>
    </w:p>
    <w:p w14:paraId="3DB68B7F" w14:textId="77777777" w:rsidR="00833F3B" w:rsidRPr="003047B0" w:rsidRDefault="00833F3B" w:rsidP="00BB27DC">
      <w:pPr>
        <w:pStyle w:val="aff5"/>
        <w:ind w:firstLine="709"/>
        <w:jc w:val="both"/>
        <w:rPr>
          <w:rFonts w:ascii="Times New Roman" w:hAnsi="Times New Roman" w:cs="Times New Roman"/>
          <w:bCs/>
          <w:sz w:val="28"/>
          <w:szCs w:val="28"/>
        </w:rPr>
      </w:pPr>
      <w:r w:rsidRPr="003047B0">
        <w:rPr>
          <w:rFonts w:ascii="Times New Roman" w:hAnsi="Times New Roman" w:cs="Times New Roman"/>
          <w:bCs/>
          <w:sz w:val="28"/>
          <w:szCs w:val="28"/>
        </w:rPr>
        <w:t xml:space="preserve">повышение качества предоставления услуги </w:t>
      </w:r>
      <w:r w:rsidRPr="003047B0">
        <w:rPr>
          <w:rFonts w:ascii="Times New Roman" w:hAnsi="Times New Roman" w:cs="Times New Roman"/>
          <w:sz w:val="28"/>
          <w:szCs w:val="28"/>
          <w:shd w:val="clear" w:color="auto" w:fill="FFFFFF"/>
        </w:rPr>
        <w:t xml:space="preserve">по транспортированию твердых коммунальных отходов и экономическая обоснованность формирования </w:t>
      </w:r>
      <w:r w:rsidRPr="003047B0">
        <w:rPr>
          <w:rFonts w:ascii="Times New Roman" w:hAnsi="Times New Roman" w:cs="Times New Roman"/>
          <w:sz w:val="28"/>
          <w:szCs w:val="28"/>
        </w:rPr>
        <w:t>цены на данную услугу.</w:t>
      </w:r>
    </w:p>
    <w:p w14:paraId="1F125BCF" w14:textId="77777777" w:rsidR="00833F3B" w:rsidRPr="003047B0" w:rsidRDefault="00833F3B" w:rsidP="00BB27DC">
      <w:pPr>
        <w:pStyle w:val="aff5"/>
        <w:widowControl w:val="0"/>
        <w:ind w:firstLine="709"/>
        <w:jc w:val="both"/>
        <w:rPr>
          <w:rFonts w:ascii="Times New Roman" w:hAnsi="Times New Roman" w:cs="Times New Roman"/>
          <w:sz w:val="28"/>
          <w:szCs w:val="28"/>
        </w:rPr>
      </w:pPr>
      <w:r w:rsidRPr="003047B0">
        <w:rPr>
          <w:rFonts w:ascii="Times New Roman" w:hAnsi="Times New Roman" w:cs="Times New Roman"/>
          <w:sz w:val="28"/>
          <w:szCs w:val="28"/>
        </w:rPr>
        <w:t>Перспективы развития рынка:</w:t>
      </w:r>
    </w:p>
    <w:p w14:paraId="1E58D16B" w14:textId="77777777" w:rsidR="00833F3B" w:rsidRPr="003047B0" w:rsidRDefault="00833F3B" w:rsidP="00BB27DC">
      <w:pPr>
        <w:pStyle w:val="aff5"/>
        <w:widowControl w:val="0"/>
        <w:ind w:firstLine="709"/>
        <w:jc w:val="both"/>
        <w:rPr>
          <w:rFonts w:ascii="Times New Roman" w:hAnsi="Times New Roman" w:cs="Times New Roman"/>
          <w:sz w:val="28"/>
          <w:szCs w:val="28"/>
        </w:rPr>
      </w:pPr>
      <w:r w:rsidRPr="003047B0">
        <w:rPr>
          <w:rFonts w:ascii="Times New Roman" w:hAnsi="Times New Roman" w:cs="Times New Roman"/>
          <w:sz w:val="28"/>
          <w:szCs w:val="28"/>
        </w:rPr>
        <w:t>формирование цены на услуги по транспортированию твердых коммунальных отходов для регионального оператора по обращению с твердыми коммунальными отходами на основе проведения торгов в форме электронного аукциона;</w:t>
      </w:r>
    </w:p>
    <w:p w14:paraId="5066B8B5" w14:textId="62F9E883" w:rsidR="00833F3B" w:rsidRPr="003047B0" w:rsidRDefault="00833F3B" w:rsidP="00533D87">
      <w:pPr>
        <w:suppressAutoHyphens/>
        <w:spacing w:after="0" w:line="240" w:lineRule="auto"/>
        <w:ind w:firstLine="709"/>
        <w:jc w:val="both"/>
        <w:rPr>
          <w:rFonts w:ascii="Times New Roman" w:hAnsi="Times New Roman"/>
          <w:sz w:val="28"/>
          <w:szCs w:val="28"/>
          <w:shd w:val="clear" w:color="auto" w:fill="FFFFFF"/>
        </w:rPr>
      </w:pPr>
      <w:r w:rsidRPr="003047B0">
        <w:rPr>
          <w:rFonts w:ascii="Times New Roman" w:hAnsi="Times New Roman"/>
          <w:sz w:val="28"/>
          <w:szCs w:val="28"/>
        </w:rPr>
        <w:t>обеспечение возможности участия в оказании услуг</w:t>
      </w:r>
      <w:r w:rsidRPr="003047B0">
        <w:rPr>
          <w:rFonts w:ascii="Times New Roman" w:hAnsi="Times New Roman"/>
          <w:sz w:val="28"/>
          <w:szCs w:val="28"/>
          <w:shd w:val="clear" w:color="auto" w:fill="FFFFFF"/>
        </w:rPr>
        <w:t xml:space="preserve"> по транспортированию твердых коммунальных отходов субъектов малого и среднего </w:t>
      </w:r>
      <w:r w:rsidR="00533D87">
        <w:rPr>
          <w:rFonts w:ascii="Times New Roman" w:hAnsi="Times New Roman"/>
          <w:sz w:val="28"/>
          <w:szCs w:val="28"/>
          <w:shd w:val="clear" w:color="auto" w:fill="FFFFFF"/>
        </w:rPr>
        <w:t>п</w:t>
      </w:r>
      <w:r w:rsidRPr="003047B0">
        <w:rPr>
          <w:rFonts w:ascii="Times New Roman" w:hAnsi="Times New Roman"/>
          <w:sz w:val="28"/>
          <w:szCs w:val="28"/>
          <w:shd w:val="clear" w:color="auto" w:fill="FFFFFF"/>
        </w:rPr>
        <w:t>редпринимательства.</w:t>
      </w:r>
    </w:p>
    <w:p w14:paraId="0FC8D27F" w14:textId="2E0D5214" w:rsidR="005C1DE3" w:rsidRDefault="005C1DE3" w:rsidP="00BB27DC">
      <w:pPr>
        <w:suppressAutoHyphens/>
        <w:spacing w:after="0" w:line="240" w:lineRule="auto"/>
        <w:ind w:firstLine="709"/>
        <w:jc w:val="both"/>
        <w:rPr>
          <w:rFonts w:ascii="Times New Roman" w:hAnsi="Times New Roman"/>
          <w:sz w:val="28"/>
          <w:szCs w:val="28"/>
        </w:rPr>
      </w:pPr>
      <w:r w:rsidRPr="003047B0">
        <w:rPr>
          <w:rFonts w:ascii="Times New Roman" w:hAnsi="Times New Roman"/>
          <w:sz w:val="28"/>
          <w:szCs w:val="28"/>
        </w:rPr>
        <w:lastRenderedPageBreak/>
        <w:t>Целевое значение показателя «</w:t>
      </w:r>
      <w:r w:rsidRPr="003047B0">
        <w:rPr>
          <w:rFonts w:ascii="Times New Roman" w:hAnsi="Times New Roman"/>
          <w:sz w:val="28"/>
          <w:szCs w:val="28"/>
          <w:shd w:val="clear" w:color="auto" w:fill="FFFFFF"/>
        </w:rPr>
        <w:t xml:space="preserve">Доля организаций частной формы собственности в сфере услуг по сбору и транспортированию твердых коммунальных отходов» </w:t>
      </w:r>
      <w:r w:rsidRPr="003047B0">
        <w:rPr>
          <w:rFonts w:ascii="Times New Roman" w:hAnsi="Times New Roman"/>
          <w:sz w:val="28"/>
          <w:szCs w:val="28"/>
        </w:rPr>
        <w:t>на 20</w:t>
      </w:r>
      <w:r w:rsidR="003047B0">
        <w:rPr>
          <w:rFonts w:ascii="Times New Roman" w:hAnsi="Times New Roman"/>
          <w:sz w:val="28"/>
          <w:szCs w:val="28"/>
        </w:rPr>
        <w:t>20</w:t>
      </w:r>
      <w:r w:rsidRPr="003047B0">
        <w:rPr>
          <w:rFonts w:ascii="Times New Roman" w:hAnsi="Times New Roman"/>
          <w:sz w:val="28"/>
          <w:szCs w:val="28"/>
        </w:rPr>
        <w:t xml:space="preserve"> год – 41,</w:t>
      </w:r>
      <w:r w:rsidR="003047B0">
        <w:rPr>
          <w:rFonts w:ascii="Times New Roman" w:hAnsi="Times New Roman"/>
          <w:sz w:val="28"/>
          <w:szCs w:val="28"/>
        </w:rPr>
        <w:t>9</w:t>
      </w:r>
      <w:r w:rsidRPr="003047B0">
        <w:rPr>
          <w:rFonts w:ascii="Times New Roman" w:hAnsi="Times New Roman"/>
          <w:sz w:val="28"/>
          <w:szCs w:val="28"/>
        </w:rPr>
        <w:t xml:space="preserve"> %</w:t>
      </w:r>
      <w:r w:rsidR="007C0E1A" w:rsidRPr="003047B0">
        <w:rPr>
          <w:rFonts w:ascii="Times New Roman" w:hAnsi="Times New Roman"/>
          <w:sz w:val="28"/>
          <w:szCs w:val="28"/>
        </w:rPr>
        <w:t>, фактическое значение по итогам 20</w:t>
      </w:r>
      <w:r w:rsidR="003047B0">
        <w:rPr>
          <w:rFonts w:ascii="Times New Roman" w:hAnsi="Times New Roman"/>
          <w:sz w:val="28"/>
          <w:szCs w:val="28"/>
        </w:rPr>
        <w:t>20</w:t>
      </w:r>
      <w:r w:rsidR="007C0E1A" w:rsidRPr="003047B0">
        <w:rPr>
          <w:rFonts w:ascii="Times New Roman" w:hAnsi="Times New Roman"/>
          <w:sz w:val="28"/>
          <w:szCs w:val="28"/>
        </w:rPr>
        <w:t xml:space="preserve"> года </w:t>
      </w:r>
      <w:r w:rsidR="00BC372C" w:rsidRPr="003047B0">
        <w:rPr>
          <w:rFonts w:ascii="Times New Roman" w:hAnsi="Times New Roman"/>
          <w:sz w:val="28"/>
          <w:szCs w:val="28"/>
        </w:rPr>
        <w:t>–</w:t>
      </w:r>
      <w:r w:rsidR="007C0E1A" w:rsidRPr="003047B0">
        <w:rPr>
          <w:rFonts w:ascii="Times New Roman" w:hAnsi="Times New Roman"/>
          <w:sz w:val="28"/>
          <w:szCs w:val="28"/>
        </w:rPr>
        <w:t xml:space="preserve"> </w:t>
      </w:r>
      <w:r w:rsidR="003047B0">
        <w:rPr>
          <w:rFonts w:ascii="Times New Roman" w:hAnsi="Times New Roman"/>
          <w:sz w:val="28"/>
          <w:szCs w:val="28"/>
        </w:rPr>
        <w:t>40,1</w:t>
      </w:r>
      <w:r w:rsidR="00BC372C" w:rsidRPr="003047B0">
        <w:rPr>
          <w:rFonts w:ascii="Times New Roman" w:hAnsi="Times New Roman"/>
          <w:sz w:val="28"/>
          <w:szCs w:val="28"/>
        </w:rPr>
        <w:t xml:space="preserve"> %.</w:t>
      </w:r>
      <w:r w:rsidR="0034056D" w:rsidRPr="003047B0">
        <w:rPr>
          <w:rFonts w:ascii="Times New Roman" w:hAnsi="Times New Roman"/>
          <w:sz w:val="28"/>
          <w:szCs w:val="28"/>
        </w:rPr>
        <w:t xml:space="preserve"> </w:t>
      </w:r>
    </w:p>
    <w:p w14:paraId="501294F1" w14:textId="5A5D3DBE" w:rsidR="00533D87" w:rsidRPr="00533D87" w:rsidRDefault="00533D87" w:rsidP="00BB27DC">
      <w:pPr>
        <w:suppressAutoHyphens/>
        <w:spacing w:after="0" w:line="240" w:lineRule="auto"/>
        <w:ind w:firstLine="709"/>
        <w:jc w:val="both"/>
        <w:rPr>
          <w:rFonts w:ascii="Times New Roman" w:hAnsi="Times New Roman"/>
          <w:sz w:val="28"/>
          <w:szCs w:val="28"/>
          <w:shd w:val="clear" w:color="auto" w:fill="FFFFFF"/>
          <w:vertAlign w:val="superscript"/>
        </w:rPr>
      </w:pPr>
      <w:r w:rsidRPr="00533D87">
        <w:rPr>
          <w:rFonts w:ascii="Times New Roman" w:eastAsia="Times New Roman" w:hAnsi="Times New Roman"/>
          <w:color w:val="000000"/>
          <w:sz w:val="28"/>
          <w:szCs w:val="28"/>
        </w:rPr>
        <w:t xml:space="preserve">Недостижение показателя связано с тем, что в ходе закупочных процедур, предусмотренных  Постановлением Правительства РФ от 3 ноября 2016 </w:t>
      </w:r>
      <w:r w:rsidRPr="00533D87">
        <w:rPr>
          <w:rFonts w:ascii="Times New Roman" w:eastAsia="Times New Roman" w:hAnsi="Times New Roman"/>
          <w:color w:val="000000"/>
          <w:sz w:val="28"/>
          <w:szCs w:val="28"/>
        </w:rPr>
        <w:br/>
        <w:t xml:space="preserve">№ 1133,  </w:t>
      </w:r>
      <w:r>
        <w:rPr>
          <w:rFonts w:ascii="Times New Roman" w:eastAsia="Times New Roman" w:hAnsi="Times New Roman"/>
          <w:color w:val="000000"/>
          <w:sz w:val="28"/>
          <w:szCs w:val="28"/>
        </w:rPr>
        <w:t xml:space="preserve">в 2020 году </w:t>
      </w:r>
      <w:r w:rsidRPr="00533D87">
        <w:rPr>
          <w:rFonts w:ascii="Times New Roman" w:eastAsia="Times New Roman" w:hAnsi="Times New Roman"/>
          <w:color w:val="000000"/>
          <w:sz w:val="28"/>
          <w:szCs w:val="28"/>
        </w:rPr>
        <w:t>не поступило ни одной заявки на оказание услуг по транспортированию ТКО по установленным территориям в зоне деятельности  регионального оператора в 2020 году</w:t>
      </w:r>
      <w:r>
        <w:rPr>
          <w:rFonts w:ascii="Times New Roman" w:eastAsia="Times New Roman" w:hAnsi="Times New Roman"/>
          <w:color w:val="000000"/>
          <w:sz w:val="28"/>
          <w:szCs w:val="28"/>
        </w:rPr>
        <w:t>.</w:t>
      </w:r>
    </w:p>
    <w:p w14:paraId="26400457" w14:textId="77777777" w:rsidR="00833F3B" w:rsidRPr="00B01172" w:rsidRDefault="00833F3B" w:rsidP="00BB27DC">
      <w:pPr>
        <w:suppressAutoHyphens/>
        <w:spacing w:after="0" w:line="240" w:lineRule="auto"/>
        <w:rPr>
          <w:sz w:val="24"/>
          <w:szCs w:val="24"/>
          <w:highlight w:val="yellow"/>
          <w:shd w:val="clear" w:color="auto" w:fill="FFFFFF"/>
        </w:rPr>
      </w:pPr>
    </w:p>
    <w:p w14:paraId="00F34BE9" w14:textId="77777777" w:rsidR="00833F3B" w:rsidRPr="00C32481" w:rsidRDefault="00833F3B" w:rsidP="00BB27DC">
      <w:pPr>
        <w:suppressAutoHyphens/>
        <w:spacing w:after="0" w:line="240" w:lineRule="auto"/>
        <w:ind w:firstLine="709"/>
        <w:rPr>
          <w:rFonts w:ascii="Times New Roman" w:hAnsi="Times New Roman"/>
          <w:b/>
          <w:sz w:val="28"/>
          <w:szCs w:val="28"/>
        </w:rPr>
      </w:pPr>
      <w:bookmarkStart w:id="67" w:name="_Hlk65234701"/>
      <w:r w:rsidRPr="00C32481">
        <w:rPr>
          <w:rFonts w:ascii="Times New Roman" w:hAnsi="Times New Roman"/>
          <w:b/>
          <w:sz w:val="28"/>
          <w:szCs w:val="28"/>
        </w:rPr>
        <w:t>7. Рынок выполнения работ по благоустройству городской среды</w:t>
      </w:r>
    </w:p>
    <w:p w14:paraId="23634BB1" w14:textId="2859CDCF" w:rsidR="00C32481" w:rsidRPr="00C32481" w:rsidRDefault="00C32481" w:rsidP="00C32481">
      <w:pPr>
        <w:suppressAutoHyphens/>
        <w:spacing w:after="0" w:line="240" w:lineRule="auto"/>
        <w:ind w:firstLine="709"/>
        <w:jc w:val="both"/>
        <w:rPr>
          <w:rFonts w:ascii="Times New Roman" w:eastAsia="SimSun" w:hAnsi="Times New Roman"/>
          <w:bCs/>
          <w:iCs/>
          <w:color w:val="000000"/>
          <w:kern w:val="2"/>
          <w:sz w:val="28"/>
          <w:szCs w:val="28"/>
          <w:lang w:eastAsia="ar-SA"/>
        </w:rPr>
      </w:pPr>
      <w:r w:rsidRPr="00C32481">
        <w:rPr>
          <w:rFonts w:ascii="Times New Roman" w:eastAsia="SimSun" w:hAnsi="Times New Roman"/>
          <w:bCs/>
          <w:iCs/>
          <w:color w:val="000000"/>
          <w:kern w:val="2"/>
          <w:sz w:val="28"/>
          <w:szCs w:val="28"/>
          <w:lang w:eastAsia="ar-SA"/>
        </w:rPr>
        <w:t>В настоящее время на территории Курской области в рамках регионального проекта «Формирование комфортной городской среды в Курской области» в 2020 году выполнено благоустройство 144 дворовых и 99 общественных территорий, всего 243 территории. После проведения аукционов с частными компаниями заключен</w:t>
      </w:r>
      <w:r w:rsidR="00533D87">
        <w:rPr>
          <w:rFonts w:ascii="Times New Roman" w:eastAsia="SimSun" w:hAnsi="Times New Roman"/>
          <w:bCs/>
          <w:iCs/>
          <w:color w:val="000000"/>
          <w:kern w:val="2"/>
          <w:sz w:val="28"/>
          <w:szCs w:val="28"/>
          <w:lang w:eastAsia="ar-SA"/>
        </w:rPr>
        <w:t>о</w:t>
      </w:r>
      <w:r w:rsidRPr="00C32481">
        <w:rPr>
          <w:rFonts w:ascii="Times New Roman" w:eastAsia="SimSun" w:hAnsi="Times New Roman"/>
          <w:bCs/>
          <w:iCs/>
          <w:color w:val="000000"/>
          <w:kern w:val="2"/>
          <w:sz w:val="28"/>
          <w:szCs w:val="28"/>
          <w:lang w:eastAsia="ar-SA"/>
        </w:rPr>
        <w:t xml:space="preserve"> 253 договора, что составляет 100 % от общего количества. При проведении аукционов образовывалась экономия средств за счет снижения стоимости работ подрядными организациями. Данное обстоятельство позволило выполнить дополнительные работы на общественных территориях.</w:t>
      </w:r>
    </w:p>
    <w:p w14:paraId="5E25AC38" w14:textId="77777777" w:rsidR="00833F3B" w:rsidRPr="00C32481" w:rsidRDefault="00833F3B" w:rsidP="00BB27DC">
      <w:pPr>
        <w:pStyle w:val="aff5"/>
        <w:ind w:firstLine="709"/>
        <w:jc w:val="both"/>
        <w:rPr>
          <w:rFonts w:ascii="Times New Roman" w:hAnsi="Times New Roman" w:cs="Times New Roman"/>
          <w:bCs/>
          <w:iCs/>
          <w:color w:val="000000" w:themeColor="text1"/>
          <w:sz w:val="28"/>
          <w:szCs w:val="28"/>
        </w:rPr>
      </w:pPr>
      <w:r w:rsidRPr="00C32481">
        <w:rPr>
          <w:rFonts w:ascii="Times New Roman" w:hAnsi="Times New Roman" w:cs="Times New Roman"/>
          <w:bCs/>
          <w:iCs/>
          <w:color w:val="000000" w:themeColor="text1"/>
          <w:sz w:val="28"/>
          <w:szCs w:val="28"/>
        </w:rPr>
        <w:t xml:space="preserve">Проблематика рынка: недостаточное количество </w:t>
      </w:r>
      <w:r w:rsidRPr="00C32481">
        <w:rPr>
          <w:rFonts w:ascii="Times New Roman" w:hAnsi="Times New Roman" w:cs="Times New Roman"/>
          <w:sz w:val="28"/>
          <w:szCs w:val="28"/>
        </w:rPr>
        <w:t>добросовестных подрядных организаций, которые могут принять участие в конкурентных процедурах.</w:t>
      </w:r>
    </w:p>
    <w:p w14:paraId="664CCD1A" w14:textId="77777777" w:rsidR="00833F3B" w:rsidRPr="00C32481" w:rsidRDefault="00833F3B" w:rsidP="00BB27DC">
      <w:pPr>
        <w:suppressAutoHyphens/>
        <w:spacing w:after="0" w:line="240" w:lineRule="auto"/>
        <w:ind w:firstLine="709"/>
        <w:rPr>
          <w:rFonts w:ascii="Times New Roman" w:hAnsi="Times New Roman"/>
          <w:bCs/>
          <w:sz w:val="28"/>
          <w:szCs w:val="28"/>
        </w:rPr>
      </w:pPr>
      <w:r w:rsidRPr="00C32481">
        <w:rPr>
          <w:rFonts w:ascii="Times New Roman" w:hAnsi="Times New Roman"/>
          <w:bCs/>
          <w:iCs/>
          <w:color w:val="000000" w:themeColor="text1"/>
          <w:sz w:val="28"/>
          <w:szCs w:val="28"/>
        </w:rPr>
        <w:t xml:space="preserve">Перспективы развития рынка: увеличение </w:t>
      </w:r>
      <w:r w:rsidRPr="00C32481">
        <w:rPr>
          <w:rFonts w:ascii="Times New Roman" w:hAnsi="Times New Roman"/>
          <w:bCs/>
          <w:sz w:val="28"/>
          <w:szCs w:val="28"/>
        </w:rPr>
        <w:t>доли организаций частной формы собственности в сфере выполнения работ по благоустройству городской среды.</w:t>
      </w:r>
    </w:p>
    <w:p w14:paraId="2B653E0E" w14:textId="785C7A01" w:rsidR="00FB5135" w:rsidRPr="00C32481" w:rsidRDefault="00090973" w:rsidP="00BB27DC">
      <w:pPr>
        <w:suppressAutoHyphens/>
        <w:spacing w:after="0" w:line="240" w:lineRule="auto"/>
        <w:ind w:firstLine="709"/>
        <w:jc w:val="both"/>
        <w:rPr>
          <w:rFonts w:ascii="Times New Roman" w:hAnsi="Times New Roman"/>
          <w:sz w:val="28"/>
          <w:szCs w:val="28"/>
        </w:rPr>
      </w:pPr>
      <w:r w:rsidRPr="00C32481">
        <w:rPr>
          <w:rFonts w:ascii="Times New Roman" w:hAnsi="Times New Roman"/>
          <w:sz w:val="28"/>
          <w:szCs w:val="28"/>
        </w:rPr>
        <w:t>Целевое значение показателя «Доля организаций частной формы собственности в сфере выполнения работ по благоустройству городской среды» на 20</w:t>
      </w:r>
      <w:r w:rsidR="00C32481" w:rsidRPr="00C32481">
        <w:rPr>
          <w:rFonts w:ascii="Times New Roman" w:hAnsi="Times New Roman"/>
          <w:sz w:val="28"/>
          <w:szCs w:val="28"/>
        </w:rPr>
        <w:t>20</w:t>
      </w:r>
      <w:r w:rsidRPr="00C32481">
        <w:rPr>
          <w:rFonts w:ascii="Times New Roman" w:hAnsi="Times New Roman"/>
          <w:sz w:val="28"/>
          <w:szCs w:val="28"/>
        </w:rPr>
        <w:t xml:space="preserve"> год – 89,</w:t>
      </w:r>
      <w:r w:rsidR="00C32481" w:rsidRPr="00C32481">
        <w:rPr>
          <w:rFonts w:ascii="Times New Roman" w:hAnsi="Times New Roman"/>
          <w:sz w:val="28"/>
          <w:szCs w:val="28"/>
        </w:rPr>
        <w:t>8</w:t>
      </w:r>
      <w:r w:rsidRPr="00C32481">
        <w:rPr>
          <w:rFonts w:ascii="Times New Roman" w:hAnsi="Times New Roman"/>
          <w:sz w:val="28"/>
          <w:szCs w:val="28"/>
        </w:rPr>
        <w:t xml:space="preserve"> %</w:t>
      </w:r>
      <w:r w:rsidR="00FB5135" w:rsidRPr="00C32481">
        <w:rPr>
          <w:rFonts w:ascii="Times New Roman" w:hAnsi="Times New Roman"/>
          <w:sz w:val="28"/>
          <w:szCs w:val="28"/>
        </w:rPr>
        <w:t>, фактическое значение по итогам 20</w:t>
      </w:r>
      <w:r w:rsidR="00533D87">
        <w:rPr>
          <w:rFonts w:ascii="Times New Roman" w:hAnsi="Times New Roman"/>
          <w:sz w:val="28"/>
          <w:szCs w:val="28"/>
        </w:rPr>
        <w:t>20</w:t>
      </w:r>
      <w:r w:rsidR="00FB5135" w:rsidRPr="00C32481">
        <w:rPr>
          <w:rFonts w:ascii="Times New Roman" w:hAnsi="Times New Roman"/>
          <w:sz w:val="28"/>
          <w:szCs w:val="28"/>
        </w:rPr>
        <w:t xml:space="preserve"> года </w:t>
      </w:r>
      <w:r w:rsidR="0043735E" w:rsidRPr="00C32481">
        <w:rPr>
          <w:rFonts w:ascii="Times New Roman" w:hAnsi="Times New Roman"/>
          <w:sz w:val="28"/>
          <w:szCs w:val="28"/>
        </w:rPr>
        <w:t>–</w:t>
      </w:r>
      <w:r w:rsidR="00FB5135" w:rsidRPr="00C32481">
        <w:rPr>
          <w:rFonts w:ascii="Times New Roman" w:hAnsi="Times New Roman"/>
          <w:sz w:val="28"/>
          <w:szCs w:val="28"/>
        </w:rPr>
        <w:t xml:space="preserve"> </w:t>
      </w:r>
      <w:r w:rsidR="0043735E" w:rsidRPr="00C32481">
        <w:rPr>
          <w:rFonts w:ascii="Times New Roman" w:hAnsi="Times New Roman"/>
          <w:sz w:val="28"/>
          <w:szCs w:val="28"/>
        </w:rPr>
        <w:t>89,</w:t>
      </w:r>
      <w:r w:rsidR="00C32481" w:rsidRPr="00C32481">
        <w:rPr>
          <w:rFonts w:ascii="Times New Roman" w:hAnsi="Times New Roman"/>
          <w:sz w:val="28"/>
          <w:szCs w:val="28"/>
        </w:rPr>
        <w:t>8</w:t>
      </w:r>
      <w:r w:rsidR="0043735E" w:rsidRPr="00C32481">
        <w:rPr>
          <w:rFonts w:ascii="Times New Roman" w:hAnsi="Times New Roman"/>
          <w:sz w:val="28"/>
          <w:szCs w:val="28"/>
        </w:rPr>
        <w:t xml:space="preserve"> %.</w:t>
      </w:r>
    </w:p>
    <w:bookmarkEnd w:id="67"/>
    <w:p w14:paraId="660A703B" w14:textId="77777777" w:rsidR="00833F3B" w:rsidRPr="00C32481" w:rsidRDefault="00833F3B" w:rsidP="00BB27DC">
      <w:pPr>
        <w:suppressAutoHyphens/>
        <w:spacing w:after="0" w:line="240" w:lineRule="auto"/>
        <w:jc w:val="both"/>
        <w:rPr>
          <w:rFonts w:ascii="Times New Roman" w:hAnsi="Times New Roman"/>
          <w:bCs/>
          <w:sz w:val="28"/>
          <w:szCs w:val="28"/>
        </w:rPr>
      </w:pPr>
    </w:p>
    <w:p w14:paraId="39807CC6" w14:textId="77777777" w:rsidR="00833F3B" w:rsidRPr="002E39FB" w:rsidRDefault="00833F3B" w:rsidP="00BB27DC">
      <w:pPr>
        <w:suppressAutoHyphens/>
        <w:spacing w:after="0" w:line="240" w:lineRule="auto"/>
        <w:ind w:firstLine="709"/>
        <w:jc w:val="both"/>
        <w:rPr>
          <w:rFonts w:ascii="Times New Roman" w:hAnsi="Times New Roman"/>
          <w:b/>
          <w:bCs/>
          <w:sz w:val="28"/>
          <w:szCs w:val="28"/>
        </w:rPr>
      </w:pPr>
      <w:r w:rsidRPr="002E39FB">
        <w:rPr>
          <w:rFonts w:ascii="Times New Roman" w:hAnsi="Times New Roman"/>
          <w:b/>
          <w:bCs/>
          <w:sz w:val="28"/>
          <w:szCs w:val="28"/>
        </w:rPr>
        <w:t>8. Рынок выполнения работ по содержанию и текущему ремонту общего имущества собственников помещений в многоквартирном доме</w:t>
      </w:r>
    </w:p>
    <w:p w14:paraId="26138885" w14:textId="650A9CCC" w:rsidR="00EF01D9" w:rsidRPr="00AE44BE" w:rsidRDefault="00833F3B" w:rsidP="00BB27DC">
      <w:pPr>
        <w:pStyle w:val="aff5"/>
        <w:ind w:firstLine="709"/>
        <w:jc w:val="both"/>
        <w:rPr>
          <w:rFonts w:ascii="Times New Roman" w:hAnsi="Times New Roman" w:cs="Times New Roman"/>
          <w:iCs/>
          <w:sz w:val="28"/>
          <w:szCs w:val="28"/>
        </w:rPr>
      </w:pPr>
      <w:r w:rsidRPr="002E39FB">
        <w:rPr>
          <w:rFonts w:ascii="Times New Roman" w:hAnsi="Times New Roman" w:cs="Times New Roman"/>
          <w:iCs/>
          <w:sz w:val="28"/>
          <w:szCs w:val="28"/>
        </w:rPr>
        <w:t xml:space="preserve">В настоящее время на территории Курской области расположено </w:t>
      </w:r>
      <w:r w:rsidR="00AE44BE" w:rsidRPr="002E39FB">
        <w:rPr>
          <w:rFonts w:ascii="Times New Roman" w:hAnsi="Times New Roman" w:cs="Times New Roman"/>
          <w:iCs/>
          <w:sz w:val="28"/>
          <w:szCs w:val="28"/>
        </w:rPr>
        <w:t>5387</w:t>
      </w:r>
      <w:r w:rsidRPr="00AE44BE">
        <w:rPr>
          <w:rFonts w:ascii="Times New Roman" w:hAnsi="Times New Roman" w:cs="Times New Roman"/>
          <w:iCs/>
          <w:sz w:val="28"/>
          <w:szCs w:val="28"/>
        </w:rPr>
        <w:t xml:space="preserve"> многоквартирных дома. </w:t>
      </w:r>
      <w:r w:rsidR="00EF01D9" w:rsidRPr="00AE44BE">
        <w:rPr>
          <w:rFonts w:ascii="Times New Roman" w:hAnsi="Times New Roman" w:cs="Times New Roman"/>
          <w:iCs/>
          <w:sz w:val="28"/>
          <w:szCs w:val="28"/>
        </w:rPr>
        <w:t>3896</w:t>
      </w:r>
      <w:r w:rsidR="00EF01D9" w:rsidRPr="00EF01D9">
        <w:rPr>
          <w:rFonts w:ascii="Times New Roman" w:hAnsi="Times New Roman" w:cs="Times New Roman"/>
          <w:iCs/>
          <w:sz w:val="28"/>
          <w:szCs w:val="28"/>
        </w:rPr>
        <w:t xml:space="preserve"> </w:t>
      </w:r>
      <w:r w:rsidR="00EF01D9">
        <w:rPr>
          <w:rFonts w:ascii="Times New Roman" w:hAnsi="Times New Roman" w:cs="Times New Roman"/>
          <w:iCs/>
          <w:sz w:val="28"/>
          <w:szCs w:val="28"/>
        </w:rPr>
        <w:t>м</w:t>
      </w:r>
      <w:r w:rsidR="00EF01D9" w:rsidRPr="00EF01D9">
        <w:rPr>
          <w:rFonts w:ascii="Times New Roman" w:hAnsi="Times New Roman" w:cs="Times New Roman"/>
          <w:iCs/>
          <w:sz w:val="28"/>
          <w:szCs w:val="28"/>
        </w:rPr>
        <w:t xml:space="preserve">ногоквартирных домов находятся в управлении управляющих организаций, 231 многоквартирный дом – в управлении ТСЖ и ЖСК, собственники помещений 936 многоквартирных домов избрали непосредственный способ управления, в 324 многоквартирных домах </w:t>
      </w:r>
      <w:r w:rsidR="00EF01D9" w:rsidRPr="00AE44BE">
        <w:rPr>
          <w:rFonts w:ascii="Times New Roman" w:hAnsi="Times New Roman" w:cs="Times New Roman"/>
          <w:iCs/>
          <w:sz w:val="28"/>
          <w:szCs w:val="28"/>
        </w:rPr>
        <w:t>собственниками помещений способ управления не определен.</w:t>
      </w:r>
    </w:p>
    <w:p w14:paraId="4B9D68B5" w14:textId="2AD82428" w:rsidR="00833F3B" w:rsidRPr="002E39FB" w:rsidRDefault="002E39FB" w:rsidP="00BB27DC">
      <w:pPr>
        <w:pStyle w:val="aff5"/>
        <w:ind w:firstLine="709"/>
        <w:jc w:val="both"/>
        <w:rPr>
          <w:rFonts w:ascii="Times New Roman" w:hAnsi="Times New Roman" w:cs="Times New Roman"/>
          <w:sz w:val="28"/>
          <w:szCs w:val="28"/>
        </w:rPr>
      </w:pPr>
      <w:r w:rsidRPr="002E39FB">
        <w:rPr>
          <w:rFonts w:ascii="Times New Roman" w:hAnsi="Times New Roman" w:cs="Times New Roman"/>
          <w:iCs/>
          <w:sz w:val="28"/>
          <w:szCs w:val="28"/>
        </w:rPr>
        <w:t>5063</w:t>
      </w:r>
      <w:r w:rsidR="00833F3B" w:rsidRPr="002E39FB">
        <w:rPr>
          <w:rFonts w:ascii="Times New Roman" w:hAnsi="Times New Roman" w:cs="Times New Roman"/>
          <w:iCs/>
          <w:sz w:val="28"/>
          <w:szCs w:val="28"/>
        </w:rPr>
        <w:t xml:space="preserve"> дома общей площадью </w:t>
      </w:r>
      <w:r w:rsidRPr="002E39FB">
        <w:rPr>
          <w:rFonts w:ascii="Times New Roman" w:hAnsi="Times New Roman" w:cs="Times New Roman"/>
          <w:iCs/>
          <w:sz w:val="28"/>
          <w:szCs w:val="28"/>
        </w:rPr>
        <w:t>18096</w:t>
      </w:r>
      <w:r w:rsidR="00833F3B" w:rsidRPr="002E39FB">
        <w:rPr>
          <w:rFonts w:ascii="Times New Roman" w:hAnsi="Times New Roman" w:cs="Times New Roman"/>
          <w:iCs/>
          <w:sz w:val="28"/>
          <w:szCs w:val="28"/>
        </w:rPr>
        <w:t xml:space="preserve"> тыс. </w:t>
      </w:r>
      <w:r w:rsidR="00833F3B" w:rsidRPr="002E39FB">
        <w:rPr>
          <w:rFonts w:ascii="Times New Roman" w:hAnsi="Times New Roman" w:cs="Times New Roman"/>
          <w:sz w:val="28"/>
          <w:szCs w:val="28"/>
        </w:rPr>
        <w:t>м</w:t>
      </w:r>
      <w:r w:rsidR="00833F3B" w:rsidRPr="002E39FB">
        <w:rPr>
          <w:rFonts w:ascii="Times New Roman" w:hAnsi="Times New Roman" w:cs="Times New Roman"/>
          <w:sz w:val="28"/>
          <w:szCs w:val="28"/>
          <w:vertAlign w:val="superscript"/>
        </w:rPr>
        <w:t>2</w:t>
      </w:r>
      <w:r w:rsidR="00833F3B" w:rsidRPr="002E39FB">
        <w:rPr>
          <w:rFonts w:ascii="Times New Roman" w:hAnsi="Times New Roman" w:cs="Times New Roman"/>
          <w:sz w:val="28"/>
          <w:szCs w:val="28"/>
        </w:rPr>
        <w:t xml:space="preserve"> находятся в управлении хозяйствующих субъектов частного сектора.</w:t>
      </w:r>
    </w:p>
    <w:p w14:paraId="70C6CC61" w14:textId="77777777" w:rsidR="00833F3B" w:rsidRPr="00EF01D9" w:rsidRDefault="00833F3B" w:rsidP="00BB27DC">
      <w:pPr>
        <w:pStyle w:val="aff5"/>
        <w:ind w:firstLine="709"/>
        <w:jc w:val="both"/>
        <w:rPr>
          <w:rFonts w:ascii="Times New Roman" w:hAnsi="Times New Roman" w:cs="Times New Roman"/>
          <w:sz w:val="28"/>
          <w:szCs w:val="28"/>
        </w:rPr>
      </w:pPr>
      <w:r w:rsidRPr="00EF01D9">
        <w:rPr>
          <w:rFonts w:ascii="Times New Roman" w:hAnsi="Times New Roman" w:cs="Times New Roman"/>
          <w:sz w:val="28"/>
          <w:szCs w:val="28"/>
        </w:rPr>
        <w:t>В целях развития конкуренции разработано положение о применении риск-ориентированного подхода при организации государственного жилищного надзора и лицензионного контроля.</w:t>
      </w:r>
    </w:p>
    <w:p w14:paraId="159BA345" w14:textId="77777777" w:rsidR="00833F3B" w:rsidRPr="00EF01D9" w:rsidRDefault="00833F3B" w:rsidP="00BB27DC">
      <w:pPr>
        <w:pStyle w:val="aff5"/>
        <w:ind w:firstLine="709"/>
        <w:jc w:val="both"/>
        <w:rPr>
          <w:rFonts w:ascii="Times New Roman" w:hAnsi="Times New Roman" w:cs="Times New Roman"/>
          <w:sz w:val="28"/>
          <w:szCs w:val="28"/>
        </w:rPr>
      </w:pPr>
      <w:r w:rsidRPr="00EF01D9">
        <w:rPr>
          <w:rFonts w:ascii="Times New Roman" w:hAnsi="Times New Roman" w:cs="Times New Roman"/>
          <w:sz w:val="28"/>
          <w:szCs w:val="28"/>
        </w:rPr>
        <w:t>Проблематика рынка: наличие неопределенных уровней рисков по каждой организации, осуществляющей управление многоквартирными домами.</w:t>
      </w:r>
    </w:p>
    <w:p w14:paraId="0ED355A0" w14:textId="77777777" w:rsidR="00833F3B" w:rsidRPr="00EF01D9" w:rsidRDefault="00833F3B" w:rsidP="00BB27DC">
      <w:pPr>
        <w:suppressAutoHyphens/>
        <w:spacing w:after="0" w:line="240" w:lineRule="auto"/>
        <w:ind w:firstLine="709"/>
        <w:rPr>
          <w:rFonts w:ascii="Times New Roman" w:hAnsi="Times New Roman"/>
          <w:sz w:val="28"/>
          <w:szCs w:val="28"/>
        </w:rPr>
      </w:pPr>
      <w:r w:rsidRPr="00EF01D9">
        <w:rPr>
          <w:rFonts w:ascii="Times New Roman" w:hAnsi="Times New Roman"/>
          <w:sz w:val="28"/>
          <w:szCs w:val="28"/>
        </w:rPr>
        <w:t xml:space="preserve">Перспективы развития: обеспечение более качественно подхода к выбору собственниками управляющей компании и соответственно повышение качества </w:t>
      </w:r>
      <w:r w:rsidRPr="00EF01D9">
        <w:rPr>
          <w:rFonts w:ascii="Times New Roman" w:hAnsi="Times New Roman"/>
          <w:sz w:val="28"/>
          <w:szCs w:val="28"/>
        </w:rPr>
        <w:lastRenderedPageBreak/>
        <w:t>предоставления услуг в сфере ЖКХ и отстранения от управления недобросовестных юридических лиц.</w:t>
      </w:r>
    </w:p>
    <w:p w14:paraId="5C88A082" w14:textId="53D1B8D8" w:rsidR="00FB5135" w:rsidRPr="00EF01D9" w:rsidRDefault="00090973" w:rsidP="00BB27DC">
      <w:pPr>
        <w:suppressAutoHyphens/>
        <w:spacing w:after="0" w:line="240" w:lineRule="auto"/>
        <w:ind w:firstLine="709"/>
        <w:jc w:val="both"/>
        <w:rPr>
          <w:rFonts w:ascii="Times New Roman" w:hAnsi="Times New Roman"/>
          <w:sz w:val="28"/>
          <w:szCs w:val="28"/>
        </w:rPr>
      </w:pPr>
      <w:r w:rsidRPr="00EF01D9">
        <w:rPr>
          <w:rFonts w:ascii="Times New Roman" w:hAnsi="Times New Roman"/>
          <w:sz w:val="28"/>
          <w:szCs w:val="28"/>
        </w:rPr>
        <w:t>Целевое значение показателя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 на 20</w:t>
      </w:r>
      <w:r w:rsidR="00EF01D9" w:rsidRPr="00EF01D9">
        <w:rPr>
          <w:rFonts w:ascii="Times New Roman" w:hAnsi="Times New Roman"/>
          <w:sz w:val="28"/>
          <w:szCs w:val="28"/>
        </w:rPr>
        <w:t>20</w:t>
      </w:r>
      <w:r w:rsidRPr="00EF01D9">
        <w:rPr>
          <w:rFonts w:ascii="Times New Roman" w:hAnsi="Times New Roman"/>
          <w:sz w:val="28"/>
          <w:szCs w:val="28"/>
        </w:rPr>
        <w:t xml:space="preserve"> год – 98,5 %</w:t>
      </w:r>
      <w:r w:rsidR="00FB5135" w:rsidRPr="00EF01D9">
        <w:rPr>
          <w:rFonts w:ascii="Times New Roman" w:hAnsi="Times New Roman"/>
          <w:sz w:val="28"/>
          <w:szCs w:val="28"/>
        </w:rPr>
        <w:t>, фактическое значение по итогам 20</w:t>
      </w:r>
      <w:r w:rsidR="00EF01D9" w:rsidRPr="00EF01D9">
        <w:rPr>
          <w:rFonts w:ascii="Times New Roman" w:hAnsi="Times New Roman"/>
          <w:sz w:val="28"/>
          <w:szCs w:val="28"/>
        </w:rPr>
        <w:t>20</w:t>
      </w:r>
      <w:r w:rsidR="00FB5135" w:rsidRPr="00EF01D9">
        <w:rPr>
          <w:rFonts w:ascii="Times New Roman" w:hAnsi="Times New Roman"/>
          <w:sz w:val="28"/>
          <w:szCs w:val="28"/>
        </w:rPr>
        <w:t xml:space="preserve"> года </w:t>
      </w:r>
      <w:r w:rsidR="0043735E" w:rsidRPr="00EF01D9">
        <w:rPr>
          <w:rFonts w:ascii="Times New Roman" w:hAnsi="Times New Roman"/>
          <w:sz w:val="28"/>
          <w:szCs w:val="28"/>
        </w:rPr>
        <w:t>–</w:t>
      </w:r>
      <w:r w:rsidR="00FB5135" w:rsidRPr="00EF01D9">
        <w:rPr>
          <w:rFonts w:ascii="Times New Roman" w:hAnsi="Times New Roman"/>
          <w:sz w:val="28"/>
          <w:szCs w:val="28"/>
        </w:rPr>
        <w:t xml:space="preserve"> </w:t>
      </w:r>
      <w:r w:rsidR="0043735E" w:rsidRPr="00EF01D9">
        <w:rPr>
          <w:rFonts w:ascii="Times New Roman" w:hAnsi="Times New Roman"/>
          <w:sz w:val="28"/>
          <w:szCs w:val="28"/>
        </w:rPr>
        <w:t>98,5 %.</w:t>
      </w:r>
    </w:p>
    <w:p w14:paraId="00827CB6" w14:textId="77777777" w:rsidR="00E93FBA" w:rsidRPr="00B01172" w:rsidRDefault="00E93FBA" w:rsidP="00BB27DC">
      <w:pPr>
        <w:suppressAutoHyphens/>
        <w:spacing w:after="0" w:line="240" w:lineRule="auto"/>
        <w:ind w:firstLine="709"/>
        <w:jc w:val="both"/>
        <w:rPr>
          <w:rFonts w:ascii="Times New Roman" w:hAnsi="Times New Roman"/>
          <w:sz w:val="28"/>
          <w:szCs w:val="28"/>
          <w:highlight w:val="yellow"/>
        </w:rPr>
      </w:pPr>
    </w:p>
    <w:p w14:paraId="28F711A8" w14:textId="77777777" w:rsidR="00235EC9" w:rsidRPr="004957B7" w:rsidRDefault="00235EC9" w:rsidP="00BB27DC">
      <w:pPr>
        <w:suppressAutoHyphens/>
        <w:spacing w:after="0" w:line="240" w:lineRule="auto"/>
        <w:ind w:firstLine="709"/>
        <w:jc w:val="both"/>
        <w:rPr>
          <w:rFonts w:ascii="Times New Roman" w:hAnsi="Times New Roman"/>
          <w:b/>
          <w:bCs/>
          <w:sz w:val="28"/>
          <w:szCs w:val="28"/>
        </w:rPr>
      </w:pPr>
      <w:r w:rsidRPr="004957B7">
        <w:rPr>
          <w:rFonts w:ascii="Times New Roman" w:hAnsi="Times New Roman"/>
          <w:b/>
          <w:bCs/>
          <w:sz w:val="28"/>
          <w:szCs w:val="28"/>
        </w:rPr>
        <w:t>9. Рынок поставки сжиженного газа в баллонах</w:t>
      </w:r>
    </w:p>
    <w:p w14:paraId="296D3512" w14:textId="77777777" w:rsidR="00235EC9" w:rsidRPr="004957B7" w:rsidRDefault="00235EC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4957B7">
        <w:rPr>
          <w:rFonts w:ascii="Times New Roman" w:hAnsi="Times New Roman"/>
          <w:bCs/>
          <w:sz w:val="28"/>
          <w:szCs w:val="28"/>
        </w:rPr>
        <w:t>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Курской области - Обществом с ограниченной ответственностью «</w:t>
      </w:r>
      <w:proofErr w:type="spellStart"/>
      <w:r w:rsidRPr="004957B7">
        <w:rPr>
          <w:rFonts w:ascii="Times New Roman" w:hAnsi="Times New Roman"/>
          <w:bCs/>
          <w:sz w:val="28"/>
          <w:szCs w:val="28"/>
        </w:rPr>
        <w:t>Газэнергосеть</w:t>
      </w:r>
      <w:proofErr w:type="spellEnd"/>
      <w:r w:rsidRPr="004957B7">
        <w:rPr>
          <w:rFonts w:ascii="Times New Roman" w:hAnsi="Times New Roman"/>
          <w:bCs/>
          <w:sz w:val="28"/>
          <w:szCs w:val="28"/>
        </w:rPr>
        <w:t xml:space="preserve"> Белгород» (распоряжение Администрации Курской области от 29.08.2017 </w:t>
      </w:r>
      <w:r w:rsidR="00541CAB" w:rsidRPr="004957B7">
        <w:rPr>
          <w:rFonts w:ascii="Times New Roman" w:hAnsi="Times New Roman"/>
          <w:bCs/>
          <w:sz w:val="28"/>
          <w:szCs w:val="28"/>
        </w:rPr>
        <w:t xml:space="preserve">          </w:t>
      </w:r>
      <w:r w:rsidRPr="004957B7">
        <w:rPr>
          <w:rFonts w:ascii="Times New Roman" w:hAnsi="Times New Roman"/>
          <w:bCs/>
          <w:sz w:val="28"/>
          <w:szCs w:val="28"/>
        </w:rPr>
        <w:t>№ 396-ра).</w:t>
      </w:r>
    </w:p>
    <w:p w14:paraId="5D99CD1D" w14:textId="77777777" w:rsidR="00235EC9" w:rsidRPr="004957B7" w:rsidRDefault="003F6AA2" w:rsidP="00BB27DC">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4957B7">
        <w:rPr>
          <w:rFonts w:ascii="Times New Roman" w:hAnsi="Times New Roman"/>
          <w:bCs/>
          <w:sz w:val="28"/>
          <w:szCs w:val="28"/>
        </w:rPr>
        <w:t>Проблематика рынка: н</w:t>
      </w:r>
      <w:r w:rsidR="00235EC9" w:rsidRPr="004957B7">
        <w:rPr>
          <w:rFonts w:ascii="Times New Roman" w:hAnsi="Times New Roman"/>
          <w:bCs/>
          <w:sz w:val="28"/>
          <w:szCs w:val="28"/>
        </w:rPr>
        <w:t>е во всех районах Курской области имеются газонаполнительные станции; населением приобретаются новые газовые баллоны взамен старых, с истекшим сроком эксплуатации; высокая цена для населения 1 нового газового баллона (2800-3500 руб.).</w:t>
      </w:r>
      <w:r w:rsidR="002D3EFF" w:rsidRPr="004957B7">
        <w:rPr>
          <w:rFonts w:ascii="Times New Roman" w:hAnsi="Times New Roman"/>
          <w:bCs/>
          <w:sz w:val="28"/>
          <w:szCs w:val="28"/>
        </w:rPr>
        <w:t xml:space="preserve"> В связи с этим необходимо </w:t>
      </w:r>
      <w:r w:rsidR="00235EC9" w:rsidRPr="004957B7">
        <w:rPr>
          <w:rFonts w:ascii="Times New Roman" w:hAnsi="Times New Roman"/>
          <w:sz w:val="28"/>
          <w:szCs w:val="28"/>
        </w:rPr>
        <w:t xml:space="preserve">расширение сети </w:t>
      </w:r>
      <w:r w:rsidR="00235EC9" w:rsidRPr="004957B7">
        <w:rPr>
          <w:rFonts w:ascii="Times New Roman" w:hAnsi="Times New Roman"/>
          <w:bCs/>
          <w:sz w:val="28"/>
          <w:szCs w:val="28"/>
        </w:rPr>
        <w:t>газонаполнительных станций, в том числе создание сети автомобильных газонаполнительных компрессорных станций (АГНКС) для заправки автотранспорта природным газом.</w:t>
      </w:r>
    </w:p>
    <w:p w14:paraId="705EC45C" w14:textId="4EB5FE56" w:rsidR="00FB5135" w:rsidRPr="004957B7" w:rsidRDefault="00A17B79"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Целевое значение показателя «Доля организаций частной формы собственности в сфере поставки сжиженного газа в баллонах» на 20</w:t>
      </w:r>
      <w:r w:rsidR="004957B7" w:rsidRPr="004957B7">
        <w:rPr>
          <w:rFonts w:ascii="Times New Roman" w:hAnsi="Times New Roman"/>
          <w:sz w:val="28"/>
          <w:szCs w:val="28"/>
        </w:rPr>
        <w:t>20</w:t>
      </w:r>
      <w:r w:rsidRPr="004957B7">
        <w:rPr>
          <w:rFonts w:ascii="Times New Roman" w:hAnsi="Times New Roman"/>
          <w:sz w:val="28"/>
          <w:szCs w:val="28"/>
        </w:rPr>
        <w:t xml:space="preserve"> год – </w:t>
      </w:r>
      <w:r w:rsidR="00541CAB" w:rsidRPr="004957B7">
        <w:rPr>
          <w:rFonts w:ascii="Times New Roman" w:hAnsi="Times New Roman"/>
          <w:sz w:val="28"/>
          <w:szCs w:val="28"/>
        </w:rPr>
        <w:t xml:space="preserve">           </w:t>
      </w:r>
      <w:r w:rsidRPr="004957B7">
        <w:rPr>
          <w:rFonts w:ascii="Times New Roman" w:hAnsi="Times New Roman"/>
          <w:sz w:val="28"/>
          <w:szCs w:val="28"/>
        </w:rPr>
        <w:t>100 %</w:t>
      </w:r>
      <w:r w:rsidR="00FB5135" w:rsidRPr="004957B7">
        <w:rPr>
          <w:rFonts w:ascii="Times New Roman" w:hAnsi="Times New Roman"/>
          <w:sz w:val="28"/>
          <w:szCs w:val="28"/>
        </w:rPr>
        <w:t>, фактическое значение по итогам 20</w:t>
      </w:r>
      <w:r w:rsidR="004957B7" w:rsidRPr="004957B7">
        <w:rPr>
          <w:rFonts w:ascii="Times New Roman" w:hAnsi="Times New Roman"/>
          <w:sz w:val="28"/>
          <w:szCs w:val="28"/>
        </w:rPr>
        <w:t>20</w:t>
      </w:r>
      <w:r w:rsidR="00FB5135" w:rsidRPr="004957B7">
        <w:rPr>
          <w:rFonts w:ascii="Times New Roman" w:hAnsi="Times New Roman"/>
          <w:sz w:val="28"/>
          <w:szCs w:val="28"/>
        </w:rPr>
        <w:t xml:space="preserve"> года </w:t>
      </w:r>
      <w:r w:rsidR="00E43E8F" w:rsidRPr="004957B7">
        <w:rPr>
          <w:rFonts w:ascii="Times New Roman" w:hAnsi="Times New Roman"/>
          <w:sz w:val="28"/>
          <w:szCs w:val="28"/>
        </w:rPr>
        <w:t>–</w:t>
      </w:r>
      <w:r w:rsidR="00FB5135" w:rsidRPr="004957B7">
        <w:rPr>
          <w:rFonts w:ascii="Times New Roman" w:hAnsi="Times New Roman"/>
          <w:sz w:val="28"/>
          <w:szCs w:val="28"/>
        </w:rPr>
        <w:t xml:space="preserve"> </w:t>
      </w:r>
      <w:r w:rsidR="00E43E8F" w:rsidRPr="004957B7">
        <w:rPr>
          <w:rFonts w:ascii="Times New Roman" w:hAnsi="Times New Roman"/>
          <w:sz w:val="28"/>
          <w:szCs w:val="28"/>
        </w:rPr>
        <w:t>100 %.</w:t>
      </w:r>
    </w:p>
    <w:p w14:paraId="7E9FF873" w14:textId="77777777" w:rsidR="00A17B79" w:rsidRPr="00B01172" w:rsidRDefault="00A17B79" w:rsidP="00BB27DC">
      <w:pPr>
        <w:suppressAutoHyphens/>
        <w:spacing w:after="0" w:line="240" w:lineRule="auto"/>
        <w:ind w:firstLine="709"/>
        <w:jc w:val="both"/>
        <w:rPr>
          <w:rFonts w:ascii="Times New Roman" w:hAnsi="Times New Roman"/>
          <w:sz w:val="28"/>
          <w:szCs w:val="28"/>
          <w:highlight w:val="yellow"/>
        </w:rPr>
      </w:pPr>
    </w:p>
    <w:p w14:paraId="5A0B5DDE" w14:textId="77777777" w:rsidR="00235EC9" w:rsidRPr="003664F0" w:rsidRDefault="00A17B79" w:rsidP="00BB27DC">
      <w:pPr>
        <w:suppressAutoHyphens/>
        <w:spacing w:after="0" w:line="240" w:lineRule="auto"/>
        <w:ind w:firstLine="709"/>
        <w:jc w:val="both"/>
        <w:rPr>
          <w:rFonts w:ascii="Times New Roman" w:hAnsi="Times New Roman"/>
          <w:b/>
          <w:bCs/>
          <w:sz w:val="28"/>
          <w:szCs w:val="28"/>
        </w:rPr>
      </w:pPr>
      <w:r w:rsidRPr="003664F0">
        <w:rPr>
          <w:rFonts w:ascii="Times New Roman" w:hAnsi="Times New Roman"/>
          <w:b/>
          <w:bCs/>
          <w:sz w:val="28"/>
          <w:szCs w:val="28"/>
        </w:rPr>
        <w:t>10. Рынок купли-продажи электрической энергии (мощности) на розничном рынке электрической энергии (мощности)</w:t>
      </w:r>
    </w:p>
    <w:p w14:paraId="22C2573D" w14:textId="1D4E3E30" w:rsidR="004957B7" w:rsidRPr="004957B7"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3664F0">
        <w:rPr>
          <w:rFonts w:ascii="Times New Roman" w:eastAsia="Times New Roman" w:hAnsi="Times New Roman"/>
          <w:bCs/>
          <w:sz w:val="28"/>
          <w:szCs w:val="28"/>
          <w:lang w:eastAsia="ru-RU"/>
        </w:rPr>
        <w:t>В Курской области розничную куплю-продажу электроэнергии</w:t>
      </w:r>
      <w:r w:rsidRPr="004957B7">
        <w:rPr>
          <w:rFonts w:ascii="Times New Roman" w:eastAsia="Times New Roman" w:hAnsi="Times New Roman"/>
          <w:bCs/>
          <w:sz w:val="28"/>
          <w:szCs w:val="28"/>
          <w:lang w:eastAsia="ru-RU"/>
        </w:rPr>
        <w:t xml:space="preserve"> (мощности) осуществляют АО «</w:t>
      </w:r>
      <w:proofErr w:type="spellStart"/>
      <w:r w:rsidRPr="004957B7">
        <w:rPr>
          <w:rFonts w:ascii="Times New Roman" w:eastAsia="Times New Roman" w:hAnsi="Times New Roman"/>
          <w:bCs/>
          <w:sz w:val="28"/>
          <w:szCs w:val="28"/>
          <w:lang w:eastAsia="ru-RU"/>
        </w:rPr>
        <w:t>АтомЭнергоСбыт</w:t>
      </w:r>
      <w:proofErr w:type="spellEnd"/>
      <w:r w:rsidRPr="004957B7">
        <w:rPr>
          <w:rFonts w:ascii="Times New Roman" w:eastAsia="Times New Roman" w:hAnsi="Times New Roman"/>
          <w:bCs/>
          <w:sz w:val="28"/>
          <w:szCs w:val="28"/>
          <w:lang w:eastAsia="ru-RU"/>
        </w:rPr>
        <w:t>», АО «КМА-Энергосбыт», ООО «РЭК», ООО «</w:t>
      </w:r>
      <w:proofErr w:type="spellStart"/>
      <w:r w:rsidRPr="004957B7">
        <w:rPr>
          <w:rFonts w:ascii="Times New Roman" w:eastAsia="Times New Roman" w:hAnsi="Times New Roman"/>
          <w:bCs/>
          <w:sz w:val="28"/>
          <w:szCs w:val="28"/>
          <w:lang w:eastAsia="ru-RU"/>
        </w:rPr>
        <w:t>Русэнергоресурс</w:t>
      </w:r>
      <w:proofErr w:type="spellEnd"/>
      <w:r w:rsidRPr="004957B7">
        <w:rPr>
          <w:rFonts w:ascii="Times New Roman" w:eastAsia="Times New Roman" w:hAnsi="Times New Roman"/>
          <w:bCs/>
          <w:sz w:val="28"/>
          <w:szCs w:val="28"/>
          <w:lang w:eastAsia="ru-RU"/>
        </w:rPr>
        <w:t>», АО «Газпром энергосбыт», ООО «ГРИНН Энергосбыт», ООО «АРСТЭМ-</w:t>
      </w:r>
      <w:proofErr w:type="spellStart"/>
      <w:r w:rsidRPr="004957B7">
        <w:rPr>
          <w:rFonts w:ascii="Times New Roman" w:eastAsia="Times New Roman" w:hAnsi="Times New Roman"/>
          <w:bCs/>
          <w:sz w:val="28"/>
          <w:szCs w:val="28"/>
          <w:lang w:eastAsia="ru-RU"/>
        </w:rPr>
        <w:t>ЭнергоТрейд</w:t>
      </w:r>
      <w:proofErr w:type="spellEnd"/>
      <w:r w:rsidRPr="004957B7">
        <w:rPr>
          <w:rFonts w:ascii="Times New Roman" w:eastAsia="Times New Roman" w:hAnsi="Times New Roman"/>
          <w:bCs/>
          <w:sz w:val="28"/>
          <w:szCs w:val="28"/>
          <w:lang w:eastAsia="ru-RU"/>
        </w:rPr>
        <w:t xml:space="preserve">», ООО «РУСЭНЕРГОСБЫТ», </w:t>
      </w:r>
      <w:r>
        <w:rPr>
          <w:rFonts w:ascii="Times New Roman" w:eastAsia="Times New Roman" w:hAnsi="Times New Roman"/>
          <w:bCs/>
          <w:sz w:val="28"/>
          <w:szCs w:val="28"/>
          <w:lang w:eastAsia="ru-RU"/>
        </w:rPr>
        <w:br/>
      </w:r>
      <w:r w:rsidRPr="004957B7">
        <w:rPr>
          <w:rFonts w:ascii="Times New Roman" w:eastAsia="Times New Roman" w:hAnsi="Times New Roman"/>
          <w:bCs/>
          <w:sz w:val="28"/>
          <w:szCs w:val="28"/>
          <w:lang w:eastAsia="ru-RU"/>
        </w:rPr>
        <w:t>АО «</w:t>
      </w:r>
      <w:proofErr w:type="spellStart"/>
      <w:r w:rsidRPr="004957B7">
        <w:rPr>
          <w:rFonts w:ascii="Times New Roman" w:eastAsia="Times New Roman" w:hAnsi="Times New Roman"/>
          <w:bCs/>
          <w:sz w:val="28"/>
          <w:szCs w:val="28"/>
          <w:lang w:eastAsia="ru-RU"/>
        </w:rPr>
        <w:t>Сибурэнергоменеджмент</w:t>
      </w:r>
      <w:proofErr w:type="spellEnd"/>
      <w:r w:rsidRPr="004957B7">
        <w:rPr>
          <w:rFonts w:ascii="Times New Roman" w:eastAsia="Times New Roman" w:hAnsi="Times New Roman"/>
          <w:bCs/>
          <w:sz w:val="28"/>
          <w:szCs w:val="28"/>
          <w:lang w:eastAsia="ru-RU"/>
        </w:rPr>
        <w:t xml:space="preserve">», АО «Мосэнергосбыт», ООО «СВЭСКО», </w:t>
      </w:r>
      <w:r>
        <w:rPr>
          <w:rFonts w:ascii="Times New Roman" w:eastAsia="Times New Roman" w:hAnsi="Times New Roman"/>
          <w:bCs/>
          <w:sz w:val="28"/>
          <w:szCs w:val="28"/>
          <w:lang w:eastAsia="ru-RU"/>
        </w:rPr>
        <w:br/>
      </w:r>
      <w:r w:rsidRPr="004957B7">
        <w:rPr>
          <w:rFonts w:ascii="Times New Roman" w:eastAsia="Times New Roman" w:hAnsi="Times New Roman"/>
          <w:bCs/>
          <w:sz w:val="28"/>
          <w:szCs w:val="28"/>
          <w:lang w:eastAsia="ru-RU"/>
        </w:rPr>
        <w:t>АО «</w:t>
      </w:r>
      <w:proofErr w:type="spellStart"/>
      <w:r w:rsidRPr="004957B7">
        <w:rPr>
          <w:rFonts w:ascii="Times New Roman" w:eastAsia="Times New Roman" w:hAnsi="Times New Roman"/>
          <w:bCs/>
          <w:sz w:val="28"/>
          <w:szCs w:val="28"/>
          <w:lang w:eastAsia="ru-RU"/>
        </w:rPr>
        <w:t>Новосибирскэнергосбыт</w:t>
      </w:r>
      <w:proofErr w:type="spellEnd"/>
      <w:r w:rsidRPr="004957B7">
        <w:rPr>
          <w:rFonts w:ascii="Times New Roman" w:eastAsia="Times New Roman" w:hAnsi="Times New Roman"/>
          <w:bCs/>
          <w:sz w:val="28"/>
          <w:szCs w:val="28"/>
          <w:lang w:eastAsia="ru-RU"/>
        </w:rPr>
        <w:t>».</w:t>
      </w:r>
    </w:p>
    <w:p w14:paraId="51504563" w14:textId="77777777" w:rsidR="00A17B79" w:rsidRPr="004957B7" w:rsidRDefault="00A17B79" w:rsidP="00BB27DC">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4957B7">
        <w:rPr>
          <w:rFonts w:ascii="Times New Roman" w:hAnsi="Times New Roman"/>
          <w:bCs/>
          <w:sz w:val="28"/>
          <w:szCs w:val="28"/>
        </w:rPr>
        <w:t>Проблематика рынка: недостаточная надежность электроснабжения потребителей Курской области.</w:t>
      </w:r>
    </w:p>
    <w:p w14:paraId="0F82BC2A" w14:textId="6CAA747D" w:rsidR="00A17B79" w:rsidRPr="004957B7" w:rsidRDefault="00A17B79" w:rsidP="00BB27DC">
      <w:pPr>
        <w:suppressAutoHyphens/>
        <w:spacing w:after="0" w:line="240" w:lineRule="auto"/>
        <w:ind w:firstLine="851"/>
        <w:jc w:val="both"/>
        <w:rPr>
          <w:rFonts w:ascii="Times New Roman" w:hAnsi="Times New Roman"/>
          <w:sz w:val="28"/>
          <w:szCs w:val="28"/>
        </w:rPr>
      </w:pPr>
      <w:r w:rsidRPr="004957B7">
        <w:rPr>
          <w:rFonts w:ascii="Times New Roman" w:hAnsi="Times New Roman"/>
          <w:bCs/>
          <w:sz w:val="28"/>
          <w:szCs w:val="28"/>
        </w:rPr>
        <w:t xml:space="preserve">Перспективы развития рынка: </w:t>
      </w:r>
      <w:r w:rsidR="00797DF7" w:rsidRPr="004957B7">
        <w:rPr>
          <w:rFonts w:ascii="Times New Roman" w:hAnsi="Times New Roman"/>
          <w:bCs/>
          <w:sz w:val="28"/>
          <w:szCs w:val="28"/>
        </w:rPr>
        <w:t>п</w:t>
      </w:r>
      <w:r w:rsidRPr="004957B7">
        <w:rPr>
          <w:rFonts w:ascii="Times New Roman" w:hAnsi="Times New Roman"/>
          <w:sz w:val="28"/>
          <w:szCs w:val="28"/>
        </w:rPr>
        <w:t>овышение надежности энергоснабжения потребителей Курской области</w:t>
      </w:r>
      <w:r w:rsidRPr="004957B7">
        <w:rPr>
          <w:rFonts w:ascii="Times New Roman" w:hAnsi="Times New Roman"/>
          <w:bCs/>
          <w:sz w:val="28"/>
          <w:szCs w:val="28"/>
        </w:rPr>
        <w:t xml:space="preserve"> за счет развития конкуренции на рынке </w:t>
      </w:r>
      <w:r w:rsidRPr="004957B7">
        <w:rPr>
          <w:rFonts w:ascii="Times New Roman" w:hAnsi="Times New Roman"/>
          <w:sz w:val="28"/>
          <w:szCs w:val="28"/>
        </w:rPr>
        <w:t>купли-продажи электрической энергии (мощности) на розничном рынке электрической энергии (мощности).</w:t>
      </w:r>
    </w:p>
    <w:p w14:paraId="257943FE" w14:textId="670E0FCF" w:rsidR="00FB5135" w:rsidRPr="00890F30" w:rsidRDefault="00CB3A9F" w:rsidP="00BB27DC">
      <w:pPr>
        <w:suppressAutoHyphens/>
        <w:spacing w:after="0" w:line="240" w:lineRule="auto"/>
        <w:ind w:firstLine="709"/>
        <w:jc w:val="both"/>
        <w:rPr>
          <w:rFonts w:ascii="Times New Roman" w:hAnsi="Times New Roman"/>
          <w:sz w:val="28"/>
          <w:szCs w:val="28"/>
        </w:rPr>
      </w:pPr>
      <w:r w:rsidRPr="004957B7">
        <w:rPr>
          <w:rFonts w:ascii="Times New Roman" w:hAnsi="Times New Roman"/>
          <w:sz w:val="28"/>
          <w:szCs w:val="28"/>
        </w:rPr>
        <w:t xml:space="preserve">Целевое </w:t>
      </w:r>
      <w:r w:rsidRPr="00890F30">
        <w:rPr>
          <w:rFonts w:ascii="Times New Roman" w:hAnsi="Times New Roman"/>
          <w:sz w:val="28"/>
          <w:szCs w:val="28"/>
        </w:rPr>
        <w:t>значение показателя «Доля организаций частной формы собственности в сфере купли-продажи электрической энергии (мощности) на розничном рынке электрической энергии (мощности)» на 20</w:t>
      </w:r>
      <w:r w:rsidR="003664F0">
        <w:rPr>
          <w:rFonts w:ascii="Times New Roman" w:hAnsi="Times New Roman"/>
          <w:sz w:val="28"/>
          <w:szCs w:val="28"/>
        </w:rPr>
        <w:t>20</w:t>
      </w:r>
      <w:r w:rsidRPr="00890F30">
        <w:rPr>
          <w:rFonts w:ascii="Times New Roman" w:hAnsi="Times New Roman"/>
          <w:sz w:val="28"/>
          <w:szCs w:val="28"/>
        </w:rPr>
        <w:t xml:space="preserve"> год – 4</w:t>
      </w:r>
      <w:r w:rsidR="00890F30" w:rsidRPr="00890F30">
        <w:rPr>
          <w:rFonts w:ascii="Times New Roman" w:hAnsi="Times New Roman"/>
          <w:sz w:val="28"/>
          <w:szCs w:val="28"/>
        </w:rPr>
        <w:t>8</w:t>
      </w:r>
      <w:r w:rsidRPr="00890F30">
        <w:rPr>
          <w:rFonts w:ascii="Times New Roman" w:hAnsi="Times New Roman"/>
          <w:sz w:val="28"/>
          <w:szCs w:val="28"/>
        </w:rPr>
        <w:t xml:space="preserve"> %</w:t>
      </w:r>
      <w:r w:rsidR="00FB5135" w:rsidRPr="00890F30">
        <w:rPr>
          <w:rFonts w:ascii="Times New Roman" w:hAnsi="Times New Roman"/>
          <w:sz w:val="28"/>
          <w:szCs w:val="28"/>
        </w:rPr>
        <w:t>, фактическое значение по итогам 20</w:t>
      </w:r>
      <w:r w:rsidR="003664F0">
        <w:rPr>
          <w:rFonts w:ascii="Times New Roman" w:hAnsi="Times New Roman"/>
          <w:sz w:val="28"/>
          <w:szCs w:val="28"/>
        </w:rPr>
        <w:t>20</w:t>
      </w:r>
      <w:r w:rsidR="00FB5135" w:rsidRPr="00890F30">
        <w:rPr>
          <w:rFonts w:ascii="Times New Roman" w:hAnsi="Times New Roman"/>
          <w:sz w:val="28"/>
          <w:szCs w:val="28"/>
        </w:rPr>
        <w:t xml:space="preserve"> года </w:t>
      </w:r>
      <w:r w:rsidR="00E43E8F" w:rsidRPr="00890F30">
        <w:rPr>
          <w:rFonts w:ascii="Times New Roman" w:hAnsi="Times New Roman"/>
          <w:sz w:val="28"/>
          <w:szCs w:val="28"/>
        </w:rPr>
        <w:t>–</w:t>
      </w:r>
      <w:r w:rsidR="00FB5135" w:rsidRPr="00890F30">
        <w:rPr>
          <w:rFonts w:ascii="Times New Roman" w:hAnsi="Times New Roman"/>
          <w:sz w:val="28"/>
          <w:szCs w:val="28"/>
        </w:rPr>
        <w:t xml:space="preserve"> </w:t>
      </w:r>
      <w:r w:rsidR="00E43E8F" w:rsidRPr="00890F30">
        <w:rPr>
          <w:rFonts w:ascii="Times New Roman" w:hAnsi="Times New Roman"/>
          <w:sz w:val="28"/>
          <w:szCs w:val="28"/>
        </w:rPr>
        <w:t>4</w:t>
      </w:r>
      <w:r w:rsidR="00890F30" w:rsidRPr="00890F30">
        <w:rPr>
          <w:rFonts w:ascii="Times New Roman" w:hAnsi="Times New Roman"/>
          <w:sz w:val="28"/>
          <w:szCs w:val="28"/>
        </w:rPr>
        <w:t>8</w:t>
      </w:r>
      <w:r w:rsidR="00E43E8F" w:rsidRPr="00890F30">
        <w:rPr>
          <w:rFonts w:ascii="Times New Roman" w:hAnsi="Times New Roman"/>
          <w:sz w:val="28"/>
          <w:szCs w:val="28"/>
        </w:rPr>
        <w:t xml:space="preserve"> %</w:t>
      </w:r>
      <w:r w:rsidR="006A46E4" w:rsidRPr="00890F30">
        <w:rPr>
          <w:rFonts w:ascii="Times New Roman" w:hAnsi="Times New Roman"/>
          <w:sz w:val="28"/>
          <w:szCs w:val="28"/>
        </w:rPr>
        <w:t>.</w:t>
      </w:r>
    </w:p>
    <w:p w14:paraId="38322B9C" w14:textId="77777777" w:rsidR="00A17B79" w:rsidRPr="00890F30" w:rsidRDefault="00A17B79" w:rsidP="00BB27DC">
      <w:pPr>
        <w:suppressAutoHyphens/>
        <w:spacing w:after="0" w:line="240" w:lineRule="auto"/>
        <w:ind w:firstLine="709"/>
        <w:jc w:val="both"/>
        <w:rPr>
          <w:rFonts w:ascii="Times New Roman" w:hAnsi="Times New Roman"/>
          <w:sz w:val="28"/>
          <w:szCs w:val="28"/>
        </w:rPr>
      </w:pPr>
    </w:p>
    <w:p w14:paraId="77BFCC52" w14:textId="77777777" w:rsidR="00A17B79" w:rsidRPr="00890F30" w:rsidRDefault="004C49F4" w:rsidP="00BB27DC">
      <w:pPr>
        <w:suppressAutoHyphens/>
        <w:spacing w:after="0" w:line="240" w:lineRule="auto"/>
        <w:ind w:firstLine="709"/>
        <w:jc w:val="both"/>
        <w:rPr>
          <w:rFonts w:ascii="Times New Roman" w:hAnsi="Times New Roman"/>
          <w:sz w:val="28"/>
          <w:szCs w:val="28"/>
        </w:rPr>
      </w:pPr>
      <w:r w:rsidRPr="00890F30">
        <w:rPr>
          <w:rFonts w:ascii="Times New Roman" w:hAnsi="Times New Roman"/>
          <w:b/>
          <w:sz w:val="28"/>
          <w:szCs w:val="28"/>
        </w:rPr>
        <w:lastRenderedPageBreak/>
        <w:t>11.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140E5F07" w14:textId="77777777" w:rsidR="009E4541" w:rsidRPr="00DB0003"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890F30">
        <w:rPr>
          <w:rFonts w:ascii="Times New Roman" w:hAnsi="Times New Roman"/>
          <w:bCs/>
          <w:sz w:val="28"/>
          <w:szCs w:val="28"/>
        </w:rPr>
        <w:t>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организации АО «</w:t>
      </w:r>
      <w:proofErr w:type="spellStart"/>
      <w:r w:rsidRPr="00890F30">
        <w:rPr>
          <w:rFonts w:ascii="Times New Roman" w:hAnsi="Times New Roman"/>
          <w:bCs/>
          <w:sz w:val="28"/>
          <w:szCs w:val="28"/>
        </w:rPr>
        <w:t>Теплоэнергосбытовая</w:t>
      </w:r>
      <w:proofErr w:type="spellEnd"/>
      <w:r w:rsidRPr="00DB0003">
        <w:rPr>
          <w:rFonts w:ascii="Times New Roman" w:hAnsi="Times New Roman"/>
          <w:bCs/>
          <w:sz w:val="28"/>
          <w:szCs w:val="28"/>
        </w:rPr>
        <w:t xml:space="preserve"> компания», ООО «</w:t>
      </w:r>
      <w:proofErr w:type="spellStart"/>
      <w:r w:rsidRPr="00DB0003">
        <w:rPr>
          <w:rFonts w:ascii="Times New Roman" w:hAnsi="Times New Roman"/>
          <w:bCs/>
          <w:sz w:val="28"/>
          <w:szCs w:val="28"/>
        </w:rPr>
        <w:t>Энерготехпром</w:t>
      </w:r>
      <w:proofErr w:type="spellEnd"/>
      <w:r w:rsidRPr="00DB0003">
        <w:rPr>
          <w:rFonts w:ascii="Times New Roman" w:hAnsi="Times New Roman"/>
          <w:bCs/>
          <w:sz w:val="28"/>
          <w:szCs w:val="28"/>
        </w:rPr>
        <w:t>», ОАО «Кривец-Сахар», ООО «</w:t>
      </w:r>
      <w:proofErr w:type="spellStart"/>
      <w:r w:rsidRPr="00DB0003">
        <w:rPr>
          <w:rFonts w:ascii="Times New Roman" w:hAnsi="Times New Roman"/>
          <w:bCs/>
          <w:sz w:val="28"/>
          <w:szCs w:val="28"/>
        </w:rPr>
        <w:t>КурскСахарПром</w:t>
      </w:r>
      <w:proofErr w:type="spellEnd"/>
      <w:r w:rsidRPr="00DB0003">
        <w:rPr>
          <w:rFonts w:ascii="Times New Roman" w:hAnsi="Times New Roman"/>
          <w:bCs/>
          <w:sz w:val="28"/>
          <w:szCs w:val="28"/>
        </w:rPr>
        <w:t xml:space="preserve">», ПАО «Квадра» (Курская ТЭЦ-4), </w:t>
      </w:r>
      <w:r w:rsidR="000C26E7" w:rsidRPr="00DB0003">
        <w:rPr>
          <w:rFonts w:ascii="Times New Roman" w:hAnsi="Times New Roman"/>
          <w:bCs/>
          <w:sz w:val="28"/>
          <w:szCs w:val="28"/>
        </w:rPr>
        <w:t>О</w:t>
      </w:r>
      <w:r w:rsidRPr="00DB0003">
        <w:rPr>
          <w:rFonts w:ascii="Times New Roman" w:hAnsi="Times New Roman"/>
          <w:bCs/>
          <w:sz w:val="28"/>
          <w:szCs w:val="28"/>
        </w:rPr>
        <w:t>ОО «Южная генерирующая компания».</w:t>
      </w:r>
    </w:p>
    <w:p w14:paraId="711F12B8" w14:textId="77777777" w:rsidR="00DB0003" w:rsidRPr="00DB0003" w:rsidRDefault="00DB0003"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DB0003">
        <w:rPr>
          <w:rFonts w:ascii="Times New Roman" w:hAnsi="Times New Roman"/>
          <w:bCs/>
          <w:sz w:val="28"/>
          <w:szCs w:val="28"/>
        </w:rPr>
        <w:t xml:space="preserve">Общий объем производства электроэнергии на розничном рынке, включая производство электрической энергии в режиме когенерации, в 2020 году составил 20,847 млн. кВт*ч. </w:t>
      </w:r>
    </w:p>
    <w:p w14:paraId="35626F37" w14:textId="584F3131" w:rsidR="009E4541" w:rsidRPr="00DB0003"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DB0003">
        <w:rPr>
          <w:rFonts w:ascii="Times New Roman" w:hAnsi="Times New Roman"/>
          <w:bCs/>
          <w:sz w:val="28"/>
          <w:szCs w:val="28"/>
        </w:rPr>
        <w:t xml:space="preserve">Все указанные организации, за исключением ПАО «Квадра», частной </w:t>
      </w:r>
      <w:r w:rsidR="003506C9" w:rsidRPr="00DB0003">
        <w:rPr>
          <w:rFonts w:ascii="Times New Roman" w:hAnsi="Times New Roman"/>
          <w:bCs/>
          <w:sz w:val="28"/>
          <w:szCs w:val="28"/>
        </w:rPr>
        <w:t xml:space="preserve">формы </w:t>
      </w:r>
      <w:r w:rsidRPr="00DB0003">
        <w:rPr>
          <w:rFonts w:ascii="Times New Roman" w:hAnsi="Times New Roman"/>
          <w:bCs/>
          <w:sz w:val="28"/>
          <w:szCs w:val="28"/>
        </w:rPr>
        <w:t>собственнос</w:t>
      </w:r>
      <w:r w:rsidR="00231590" w:rsidRPr="00DB0003">
        <w:rPr>
          <w:rFonts w:ascii="Times New Roman" w:hAnsi="Times New Roman"/>
          <w:bCs/>
          <w:sz w:val="28"/>
          <w:szCs w:val="28"/>
        </w:rPr>
        <w:t>т</w:t>
      </w:r>
      <w:r w:rsidR="003506C9" w:rsidRPr="00DB0003">
        <w:rPr>
          <w:rFonts w:ascii="Times New Roman" w:hAnsi="Times New Roman"/>
          <w:bCs/>
          <w:sz w:val="28"/>
          <w:szCs w:val="28"/>
        </w:rPr>
        <w:t>и</w:t>
      </w:r>
      <w:r w:rsidRPr="00DB0003">
        <w:rPr>
          <w:rFonts w:ascii="Times New Roman" w:hAnsi="Times New Roman"/>
          <w:bCs/>
          <w:sz w:val="28"/>
          <w:szCs w:val="28"/>
        </w:rPr>
        <w:t>.</w:t>
      </w:r>
    </w:p>
    <w:p w14:paraId="1C515A7D" w14:textId="77777777" w:rsidR="009E4541" w:rsidRPr="00DB0003"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DB0003">
        <w:rPr>
          <w:rFonts w:ascii="Times New Roman" w:hAnsi="Times New Roman"/>
          <w:bCs/>
          <w:sz w:val="28"/>
          <w:szCs w:val="28"/>
        </w:rPr>
        <w:t>ОКФС ПАО «Квадра» – совместная федеральная и иностранная собственность.</w:t>
      </w:r>
    </w:p>
    <w:p w14:paraId="78092827" w14:textId="77777777" w:rsidR="009E4541" w:rsidRPr="00DB0003"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DB0003">
        <w:rPr>
          <w:rFonts w:ascii="Times New Roman" w:hAnsi="Times New Roman"/>
          <w:bCs/>
          <w:sz w:val="28"/>
          <w:szCs w:val="28"/>
        </w:rPr>
        <w:t>В случае избытка произведенной электроэнергии излишки поставляются на розничный рынок.</w:t>
      </w:r>
    </w:p>
    <w:p w14:paraId="12564998" w14:textId="77777777" w:rsidR="009E4541" w:rsidRPr="00DB0003"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DB0003">
        <w:rPr>
          <w:rFonts w:ascii="Times New Roman" w:hAnsi="Times New Roman"/>
          <w:bCs/>
          <w:sz w:val="28"/>
          <w:szCs w:val="28"/>
        </w:rPr>
        <w:t>Проблематика рынка: ограничение объемов реализации электрической энергии (мощности); высокий уровень износа генерирующего оборудования.</w:t>
      </w:r>
    </w:p>
    <w:p w14:paraId="13521594" w14:textId="77777777" w:rsidR="009E4541" w:rsidRPr="00DB0003"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DB0003">
        <w:rPr>
          <w:rFonts w:ascii="Times New Roman" w:hAnsi="Times New Roman"/>
          <w:bCs/>
          <w:sz w:val="28"/>
          <w:szCs w:val="28"/>
        </w:rPr>
        <w:t>Задачи: надежное снабжение всех потребителей Курской области электроэнергией.</w:t>
      </w:r>
    </w:p>
    <w:p w14:paraId="4F127B92" w14:textId="77777777" w:rsidR="00A17B79" w:rsidRPr="00DB0003" w:rsidRDefault="009E4541" w:rsidP="00BB27DC">
      <w:pPr>
        <w:suppressAutoHyphens/>
        <w:spacing w:after="0" w:line="240" w:lineRule="auto"/>
        <w:ind w:firstLine="675"/>
        <w:jc w:val="both"/>
        <w:rPr>
          <w:rFonts w:ascii="Times New Roman" w:hAnsi="Times New Roman"/>
          <w:sz w:val="28"/>
          <w:szCs w:val="28"/>
        </w:rPr>
      </w:pPr>
      <w:r w:rsidRPr="00DB0003">
        <w:rPr>
          <w:rFonts w:ascii="Times New Roman" w:hAnsi="Times New Roman"/>
          <w:bCs/>
          <w:sz w:val="28"/>
          <w:szCs w:val="28"/>
        </w:rPr>
        <w:t xml:space="preserve">Перспективы развития рынка: устойчивое развитие энергетической отрасли, </w:t>
      </w:r>
      <w:r w:rsidRPr="00DB0003">
        <w:rPr>
          <w:rFonts w:ascii="Times New Roman" w:hAnsi="Times New Roman"/>
          <w:sz w:val="28"/>
          <w:szCs w:val="28"/>
        </w:rPr>
        <w:t>включая производство электрической энергии (мощности) в режиме когенерации,</w:t>
      </w:r>
      <w:r w:rsidRPr="00DB0003">
        <w:rPr>
          <w:rFonts w:ascii="Times New Roman" w:hAnsi="Times New Roman"/>
          <w:bCs/>
          <w:sz w:val="28"/>
          <w:szCs w:val="28"/>
        </w:rPr>
        <w:t xml:space="preserve"> на базе новых современных энергосберегающих технологий.</w:t>
      </w:r>
    </w:p>
    <w:p w14:paraId="131B81B5" w14:textId="31EF34B0" w:rsidR="00FB5135" w:rsidRPr="00DB0003" w:rsidRDefault="00986E1D" w:rsidP="00BB27DC">
      <w:pPr>
        <w:suppressAutoHyphens/>
        <w:spacing w:after="0" w:line="240" w:lineRule="auto"/>
        <w:ind w:firstLine="709"/>
        <w:jc w:val="both"/>
        <w:rPr>
          <w:rFonts w:ascii="Times New Roman" w:hAnsi="Times New Roman"/>
          <w:sz w:val="28"/>
          <w:szCs w:val="28"/>
        </w:rPr>
      </w:pPr>
      <w:r w:rsidRPr="00DB0003">
        <w:rPr>
          <w:rFonts w:ascii="Times New Roman" w:hAnsi="Times New Roman"/>
          <w:sz w:val="28"/>
          <w:szCs w:val="28"/>
        </w:rPr>
        <w:t>Целевое значение показателя «Доля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на 20</w:t>
      </w:r>
      <w:r w:rsidR="00DB0003">
        <w:rPr>
          <w:rFonts w:ascii="Times New Roman" w:hAnsi="Times New Roman"/>
          <w:sz w:val="28"/>
          <w:szCs w:val="28"/>
        </w:rPr>
        <w:t>20</w:t>
      </w:r>
      <w:r w:rsidRPr="00DB0003">
        <w:rPr>
          <w:rFonts w:ascii="Times New Roman" w:hAnsi="Times New Roman"/>
          <w:sz w:val="28"/>
          <w:szCs w:val="28"/>
        </w:rPr>
        <w:t xml:space="preserve"> год – 7</w:t>
      </w:r>
      <w:r w:rsidR="00DB0003">
        <w:rPr>
          <w:rFonts w:ascii="Times New Roman" w:hAnsi="Times New Roman"/>
          <w:sz w:val="28"/>
          <w:szCs w:val="28"/>
        </w:rPr>
        <w:t>8</w:t>
      </w:r>
      <w:r w:rsidRPr="00DB0003">
        <w:rPr>
          <w:rFonts w:ascii="Times New Roman" w:hAnsi="Times New Roman"/>
          <w:sz w:val="28"/>
          <w:szCs w:val="28"/>
        </w:rPr>
        <w:t xml:space="preserve"> %</w:t>
      </w:r>
      <w:r w:rsidR="00FB5135" w:rsidRPr="00DB0003">
        <w:rPr>
          <w:rFonts w:ascii="Times New Roman" w:hAnsi="Times New Roman"/>
          <w:sz w:val="28"/>
          <w:szCs w:val="28"/>
        </w:rPr>
        <w:t>, фактическое значение по итогам 20</w:t>
      </w:r>
      <w:r w:rsidR="00DB0003">
        <w:rPr>
          <w:rFonts w:ascii="Times New Roman" w:hAnsi="Times New Roman"/>
          <w:sz w:val="28"/>
          <w:szCs w:val="28"/>
        </w:rPr>
        <w:t>20</w:t>
      </w:r>
      <w:r w:rsidR="00FB5135" w:rsidRPr="00DB0003">
        <w:rPr>
          <w:rFonts w:ascii="Times New Roman" w:hAnsi="Times New Roman"/>
          <w:sz w:val="28"/>
          <w:szCs w:val="28"/>
        </w:rPr>
        <w:t xml:space="preserve"> года </w:t>
      </w:r>
      <w:r w:rsidR="00E43E8F" w:rsidRPr="00DB0003">
        <w:rPr>
          <w:rFonts w:ascii="Times New Roman" w:hAnsi="Times New Roman"/>
          <w:sz w:val="28"/>
          <w:szCs w:val="28"/>
        </w:rPr>
        <w:t>–</w:t>
      </w:r>
      <w:r w:rsidR="00FB5135" w:rsidRPr="00DB0003">
        <w:rPr>
          <w:rFonts w:ascii="Times New Roman" w:hAnsi="Times New Roman"/>
          <w:sz w:val="28"/>
          <w:szCs w:val="28"/>
        </w:rPr>
        <w:t xml:space="preserve"> </w:t>
      </w:r>
      <w:r w:rsidR="00E43E8F" w:rsidRPr="00DB0003">
        <w:rPr>
          <w:rFonts w:ascii="Times New Roman" w:hAnsi="Times New Roman"/>
          <w:sz w:val="28"/>
          <w:szCs w:val="28"/>
        </w:rPr>
        <w:t>7</w:t>
      </w:r>
      <w:r w:rsidR="00DB0003">
        <w:rPr>
          <w:rFonts w:ascii="Times New Roman" w:hAnsi="Times New Roman"/>
          <w:sz w:val="28"/>
          <w:szCs w:val="28"/>
        </w:rPr>
        <w:t>8</w:t>
      </w:r>
      <w:r w:rsidR="00E43E8F" w:rsidRPr="00DB0003">
        <w:rPr>
          <w:rFonts w:ascii="Times New Roman" w:hAnsi="Times New Roman"/>
          <w:sz w:val="28"/>
          <w:szCs w:val="28"/>
        </w:rPr>
        <w:t xml:space="preserve"> %</w:t>
      </w:r>
      <w:r w:rsidR="006A46E4" w:rsidRPr="00DB0003">
        <w:rPr>
          <w:rFonts w:ascii="Times New Roman" w:hAnsi="Times New Roman"/>
          <w:sz w:val="28"/>
          <w:szCs w:val="28"/>
        </w:rPr>
        <w:t>.</w:t>
      </w:r>
    </w:p>
    <w:p w14:paraId="214BC549" w14:textId="77777777" w:rsidR="00A17B79" w:rsidRPr="00B01172" w:rsidRDefault="00A17B79" w:rsidP="00BB27DC">
      <w:pPr>
        <w:suppressAutoHyphens/>
        <w:spacing w:after="0" w:line="240" w:lineRule="auto"/>
        <w:ind w:firstLine="709"/>
        <w:jc w:val="both"/>
        <w:rPr>
          <w:rFonts w:ascii="Times New Roman" w:hAnsi="Times New Roman"/>
          <w:sz w:val="28"/>
          <w:szCs w:val="28"/>
          <w:highlight w:val="yellow"/>
        </w:rPr>
      </w:pPr>
    </w:p>
    <w:p w14:paraId="72DC54C3" w14:textId="77777777" w:rsidR="00FB5135" w:rsidRPr="007D4173" w:rsidRDefault="00FB5135" w:rsidP="00BB27DC">
      <w:pPr>
        <w:suppressAutoHyphens/>
        <w:spacing w:after="0" w:line="240" w:lineRule="auto"/>
        <w:ind w:firstLine="709"/>
        <w:jc w:val="both"/>
        <w:rPr>
          <w:rFonts w:ascii="Times New Roman" w:hAnsi="Times New Roman"/>
          <w:sz w:val="28"/>
          <w:szCs w:val="28"/>
        </w:rPr>
      </w:pPr>
      <w:r w:rsidRPr="007D4173">
        <w:rPr>
          <w:rFonts w:ascii="Times New Roman" w:hAnsi="Times New Roman"/>
          <w:b/>
          <w:bCs/>
          <w:sz w:val="28"/>
          <w:szCs w:val="28"/>
        </w:rPr>
        <w:t>12. Рынок оказания услуг по перевозке пассажиров и багажа легковым такси на территории Курской области</w:t>
      </w:r>
    </w:p>
    <w:p w14:paraId="09ACB57A" w14:textId="77777777" w:rsidR="00FB5135" w:rsidRPr="00F23D2C"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7D4173">
        <w:rPr>
          <w:rFonts w:ascii="Times New Roman" w:hAnsi="Times New Roman"/>
          <w:bCs/>
          <w:sz w:val="28"/>
          <w:szCs w:val="28"/>
        </w:rPr>
        <w:t>Рынок оказания услуг по перевозке пассажиров</w:t>
      </w:r>
      <w:r w:rsidRPr="00F23D2C">
        <w:rPr>
          <w:rFonts w:ascii="Times New Roman" w:hAnsi="Times New Roman"/>
          <w:bCs/>
          <w:sz w:val="28"/>
          <w:szCs w:val="28"/>
        </w:rPr>
        <w:t xml:space="preserve"> и багажа легковым такси на территории Курской области характеризуется как конкурентный. Деятельность по перевозке пассажиров и багажа легковым такси осуществляют частные компании без государственного участия и индивидуальные предприниматели, получившие соответствующие разрешения на осуществление деятельности.</w:t>
      </w:r>
    </w:p>
    <w:p w14:paraId="41BACDE1" w14:textId="19FAFBA4" w:rsidR="00FB5135" w:rsidRPr="00FB3A9F"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F23D2C">
        <w:rPr>
          <w:rFonts w:ascii="Times New Roman" w:hAnsi="Times New Roman"/>
          <w:bCs/>
          <w:sz w:val="28"/>
          <w:szCs w:val="28"/>
        </w:rPr>
        <w:t>Уполномоченным органом исполнительной власти Курской области ведется реестр выданных разрешений на право осуществления деятельности, который является публичным и размещен на официальном сайте Администрации Курской области в сети «Интернет</w:t>
      </w:r>
      <w:r w:rsidRPr="00FB3A9F">
        <w:rPr>
          <w:rFonts w:ascii="Times New Roman" w:hAnsi="Times New Roman"/>
          <w:bCs/>
          <w:sz w:val="28"/>
          <w:szCs w:val="28"/>
        </w:rPr>
        <w:t xml:space="preserve">». Реестр включает более </w:t>
      </w:r>
      <w:r w:rsidR="00FB3A9F" w:rsidRPr="00FB3A9F">
        <w:rPr>
          <w:rFonts w:ascii="Times New Roman" w:hAnsi="Times New Roman"/>
          <w:bCs/>
          <w:sz w:val="28"/>
          <w:szCs w:val="28"/>
        </w:rPr>
        <w:t>1009</w:t>
      </w:r>
      <w:r w:rsidRPr="00FB3A9F">
        <w:rPr>
          <w:rFonts w:ascii="Times New Roman" w:hAnsi="Times New Roman"/>
          <w:bCs/>
          <w:sz w:val="28"/>
          <w:szCs w:val="28"/>
        </w:rPr>
        <w:t xml:space="preserve"> действующих разрешений на осуществление деятельности.</w:t>
      </w:r>
    </w:p>
    <w:p w14:paraId="3679124C" w14:textId="77777777" w:rsidR="00FB5135" w:rsidRPr="00F23D2C"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FB3A9F">
        <w:rPr>
          <w:rFonts w:ascii="Times New Roman" w:hAnsi="Times New Roman"/>
          <w:bCs/>
          <w:sz w:val="28"/>
          <w:szCs w:val="28"/>
        </w:rPr>
        <w:lastRenderedPageBreak/>
        <w:t>Проблематика рынка:</w:t>
      </w:r>
      <w:r w:rsidR="00E43E8F" w:rsidRPr="00FB3A9F">
        <w:rPr>
          <w:rFonts w:ascii="Times New Roman" w:hAnsi="Times New Roman"/>
          <w:bCs/>
          <w:sz w:val="28"/>
          <w:szCs w:val="28"/>
        </w:rPr>
        <w:t xml:space="preserve"> </w:t>
      </w:r>
      <w:r w:rsidRPr="00FB3A9F">
        <w:rPr>
          <w:rFonts w:ascii="Times New Roman" w:hAnsi="Times New Roman"/>
          <w:bCs/>
          <w:sz w:val="28"/>
          <w:szCs w:val="28"/>
        </w:rPr>
        <w:t>недобросовестная конкуренция, связанная с осуществлением незаконной деятельности по перевозке</w:t>
      </w:r>
      <w:r w:rsidRPr="00F23D2C">
        <w:rPr>
          <w:rFonts w:ascii="Times New Roman" w:hAnsi="Times New Roman"/>
          <w:bCs/>
          <w:sz w:val="28"/>
          <w:szCs w:val="28"/>
        </w:rPr>
        <w:t xml:space="preserve"> пассажиров и багажа легковым такси без наличия соответствующих разрешений.</w:t>
      </w:r>
    </w:p>
    <w:p w14:paraId="5DBFB41E" w14:textId="77777777" w:rsidR="00B25D54" w:rsidRPr="00F23D2C"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F23D2C">
        <w:rPr>
          <w:rFonts w:ascii="Times New Roman" w:hAnsi="Times New Roman"/>
          <w:bCs/>
          <w:sz w:val="28"/>
          <w:szCs w:val="28"/>
        </w:rPr>
        <w:t>Перспективы развития рынка:</w:t>
      </w:r>
      <w:r w:rsidR="00E43E8F" w:rsidRPr="00F23D2C">
        <w:rPr>
          <w:rFonts w:ascii="Times New Roman" w:hAnsi="Times New Roman"/>
          <w:bCs/>
          <w:sz w:val="28"/>
          <w:szCs w:val="28"/>
        </w:rPr>
        <w:t xml:space="preserve"> </w:t>
      </w:r>
      <w:r w:rsidRPr="00F23D2C">
        <w:rPr>
          <w:rFonts w:ascii="Times New Roman" w:hAnsi="Times New Roman"/>
          <w:bCs/>
          <w:sz w:val="28"/>
          <w:szCs w:val="28"/>
        </w:rPr>
        <w:t>развитие добросовестной конкуренции за счет исключения доступа к программным продуктам агрегаторов лиц, не имеющих разрешений на осуществление деятельности по перевозке пассажиров и багажа легковым такси</w:t>
      </w:r>
    </w:p>
    <w:p w14:paraId="1E6DB9D1" w14:textId="06247C6C" w:rsidR="00E43E8F" w:rsidRPr="00F23D2C" w:rsidRDefault="00E43E8F" w:rsidP="00BB27DC">
      <w:pPr>
        <w:suppressAutoHyphens/>
        <w:spacing w:after="0" w:line="240" w:lineRule="auto"/>
        <w:ind w:firstLine="709"/>
        <w:jc w:val="both"/>
        <w:rPr>
          <w:rFonts w:ascii="Times New Roman" w:hAnsi="Times New Roman"/>
          <w:sz w:val="28"/>
          <w:szCs w:val="28"/>
        </w:rPr>
      </w:pPr>
      <w:r w:rsidRPr="00F23D2C">
        <w:rPr>
          <w:rFonts w:ascii="Times New Roman" w:hAnsi="Times New Roman"/>
          <w:sz w:val="28"/>
          <w:szCs w:val="28"/>
        </w:rPr>
        <w:t>Целевое значение показателя «</w:t>
      </w:r>
      <w:r w:rsidRPr="00F23D2C">
        <w:rPr>
          <w:rFonts w:ascii="Times New Roman" w:hAnsi="Times New Roman"/>
          <w:color w:val="000000" w:themeColor="text1"/>
          <w:sz w:val="28"/>
          <w:szCs w:val="28"/>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r w:rsidRPr="00F23D2C">
        <w:rPr>
          <w:rFonts w:ascii="Times New Roman" w:hAnsi="Times New Roman"/>
          <w:sz w:val="28"/>
          <w:szCs w:val="28"/>
        </w:rPr>
        <w:t>» на 20</w:t>
      </w:r>
      <w:r w:rsidR="00F23D2C">
        <w:rPr>
          <w:rFonts w:ascii="Times New Roman" w:hAnsi="Times New Roman"/>
          <w:sz w:val="28"/>
          <w:szCs w:val="28"/>
        </w:rPr>
        <w:t>20</w:t>
      </w:r>
      <w:r w:rsidRPr="00F23D2C">
        <w:rPr>
          <w:rFonts w:ascii="Times New Roman" w:hAnsi="Times New Roman"/>
          <w:sz w:val="28"/>
          <w:szCs w:val="28"/>
        </w:rPr>
        <w:t xml:space="preserve"> год – 100 %, фактическое значение по итогам 20</w:t>
      </w:r>
      <w:r w:rsidR="00F23D2C">
        <w:rPr>
          <w:rFonts w:ascii="Times New Roman" w:hAnsi="Times New Roman"/>
          <w:sz w:val="28"/>
          <w:szCs w:val="28"/>
        </w:rPr>
        <w:t>20</w:t>
      </w:r>
      <w:r w:rsidRPr="00F23D2C">
        <w:rPr>
          <w:rFonts w:ascii="Times New Roman" w:hAnsi="Times New Roman"/>
          <w:sz w:val="28"/>
          <w:szCs w:val="28"/>
        </w:rPr>
        <w:t xml:space="preserve"> года – 100 %</w:t>
      </w:r>
      <w:r w:rsidR="006A46E4" w:rsidRPr="00F23D2C">
        <w:rPr>
          <w:rFonts w:ascii="Times New Roman" w:hAnsi="Times New Roman"/>
          <w:sz w:val="28"/>
          <w:szCs w:val="28"/>
        </w:rPr>
        <w:t>.</w:t>
      </w:r>
    </w:p>
    <w:p w14:paraId="727E555F" w14:textId="77777777" w:rsidR="00E43E8F" w:rsidRPr="00B01172" w:rsidRDefault="00E43E8F" w:rsidP="00BB27DC">
      <w:pPr>
        <w:suppressAutoHyphens/>
        <w:spacing w:after="0" w:line="240" w:lineRule="auto"/>
        <w:ind w:firstLine="709"/>
        <w:jc w:val="both"/>
        <w:rPr>
          <w:rFonts w:ascii="Times New Roman" w:hAnsi="Times New Roman"/>
          <w:sz w:val="28"/>
          <w:szCs w:val="28"/>
          <w:highlight w:val="yellow"/>
        </w:rPr>
      </w:pPr>
    </w:p>
    <w:p w14:paraId="739E2488" w14:textId="77777777" w:rsidR="00E43E8F" w:rsidRPr="00AA5FA3" w:rsidRDefault="00E43E8F" w:rsidP="00BB27DC">
      <w:pPr>
        <w:suppressAutoHyphens/>
        <w:spacing w:after="0" w:line="240" w:lineRule="auto"/>
        <w:ind w:firstLine="709"/>
        <w:jc w:val="both"/>
        <w:rPr>
          <w:rFonts w:ascii="Times New Roman" w:hAnsi="Times New Roman"/>
          <w:b/>
          <w:bCs/>
          <w:sz w:val="28"/>
          <w:szCs w:val="28"/>
        </w:rPr>
      </w:pPr>
      <w:r w:rsidRPr="00AA5FA3">
        <w:rPr>
          <w:rFonts w:ascii="Times New Roman" w:hAnsi="Times New Roman"/>
          <w:b/>
          <w:bCs/>
          <w:sz w:val="28"/>
          <w:szCs w:val="28"/>
        </w:rPr>
        <w:t>13. Рынок оказания услуг по ремонту автотранспортных средств</w:t>
      </w:r>
    </w:p>
    <w:p w14:paraId="14EC5B89" w14:textId="70E00BBE" w:rsidR="007F6E81" w:rsidRPr="00AA5FA3" w:rsidRDefault="007F6E81" w:rsidP="00BB27DC">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sidRPr="00AA5FA3">
        <w:rPr>
          <w:rFonts w:ascii="Times New Roman" w:hAnsi="Times New Roman"/>
          <w:color w:val="000000"/>
          <w:sz w:val="28"/>
          <w:szCs w:val="24"/>
        </w:rPr>
        <w:t xml:space="preserve">В современных условиях развитию автотранспортного комплекса и, в частности, ремонту и обслуживанию автотранспорта уделяется большое внимание. </w:t>
      </w:r>
    </w:p>
    <w:p w14:paraId="4A80606C" w14:textId="77777777" w:rsidR="007F6E81" w:rsidRPr="00AA5FA3"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A5FA3">
        <w:rPr>
          <w:rFonts w:ascii="Times New Roman" w:hAnsi="Times New Roman"/>
          <w:color w:val="000000"/>
          <w:sz w:val="28"/>
          <w:szCs w:val="24"/>
        </w:rPr>
        <w:t xml:space="preserve">Возрастающее количество машин на улицах города свидетельствует о том, что автомобиль уже давно стал необходимым средством передвижения. Постепенный рост доходов, упрощение условий кредитования повышают возможность населения приобретать собственный транспорт. Каждый автомобиль требует текущего ремонта, связанного с условиями эксплуатации автомобильного транспорта, дорожно-транспортными происшествиями, техническим состоянием автомобильных дорог. В условиях повышения уровня автомобилизации населения возрастает востребованность услуг по ремонту и техническому обслуживанию автотранспортных средств. </w:t>
      </w:r>
    </w:p>
    <w:p w14:paraId="39FFFE47" w14:textId="77777777" w:rsidR="007F6E81" w:rsidRPr="00AA5FA3"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A5FA3">
        <w:rPr>
          <w:rFonts w:ascii="Times New Roman" w:hAnsi="Times New Roman"/>
          <w:color w:val="000000"/>
          <w:sz w:val="28"/>
          <w:szCs w:val="24"/>
        </w:rPr>
        <w:t>В настоящее время резко изменился качественный состав автомобильного парка - в нем присутствует все больше современной техники. Современное качественное техническое сопровождение подразумевает создание более удобных условий для автолюбителей. Они предполагают организацию технологических линий ремонта из узконаправленных ремонтных участков под одной крышей и в едином дисконтном пространстве.</w:t>
      </w:r>
    </w:p>
    <w:p w14:paraId="2CCACAFA" w14:textId="1D21C8A7" w:rsidR="007F6E81" w:rsidRPr="00AA5FA3"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A5FA3">
        <w:rPr>
          <w:rFonts w:ascii="Times New Roman" w:hAnsi="Times New Roman"/>
          <w:color w:val="000000"/>
          <w:sz w:val="28"/>
          <w:szCs w:val="24"/>
        </w:rPr>
        <w:t xml:space="preserve">Приоритетами развития конкурентной среды в сфере технического обслуживания и ремонта автотранспортных средств являются продолжение реализации мер, обеспечивающих равные условия всем хозяйствующим субъектам для организации обслуживания, оптимизация ценообразования на рынке услуг. </w:t>
      </w:r>
    </w:p>
    <w:p w14:paraId="7AD9A2D9" w14:textId="77777777" w:rsidR="007F6E81" w:rsidRPr="00AA5FA3"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A5FA3">
        <w:rPr>
          <w:rFonts w:ascii="Times New Roman" w:hAnsi="Times New Roman"/>
          <w:color w:val="000000"/>
          <w:sz w:val="28"/>
          <w:szCs w:val="24"/>
        </w:rPr>
        <w:t>В настоящее время на территории Курской области создана высокая конкуренция среди предприятий, оказывающих услуги населению по ремонту автотранспортных средств. Продолжает обновляться материально-техническая база предприятий, осуществляется их реконструкция и модернизация.</w:t>
      </w:r>
    </w:p>
    <w:p w14:paraId="0A494A5C" w14:textId="708E1E14" w:rsidR="007F6E81" w:rsidRPr="00AA5FA3"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A5FA3">
        <w:rPr>
          <w:rFonts w:ascii="Times New Roman" w:hAnsi="Times New Roman"/>
          <w:color w:val="000000"/>
          <w:sz w:val="28"/>
          <w:szCs w:val="24"/>
        </w:rPr>
        <w:t>Согласно статистическим данным услуги по техническому обслуживанию и ремонту транспортных средств, машин и оборудования населению Курской области на конец 20</w:t>
      </w:r>
      <w:r w:rsidR="00AA5FA3" w:rsidRPr="00AA5FA3">
        <w:rPr>
          <w:rFonts w:ascii="Times New Roman" w:hAnsi="Times New Roman"/>
          <w:color w:val="000000"/>
          <w:sz w:val="28"/>
          <w:szCs w:val="24"/>
        </w:rPr>
        <w:t>20</w:t>
      </w:r>
      <w:r w:rsidRPr="00AA5FA3">
        <w:rPr>
          <w:rFonts w:ascii="Times New Roman" w:hAnsi="Times New Roman"/>
          <w:color w:val="000000"/>
          <w:sz w:val="28"/>
          <w:szCs w:val="24"/>
        </w:rPr>
        <w:t xml:space="preserve"> года оказывали 2</w:t>
      </w:r>
      <w:r w:rsidR="00AA5FA3" w:rsidRPr="00AA5FA3">
        <w:rPr>
          <w:rFonts w:ascii="Times New Roman" w:hAnsi="Times New Roman"/>
          <w:color w:val="000000"/>
          <w:sz w:val="28"/>
          <w:szCs w:val="24"/>
        </w:rPr>
        <w:t>51</w:t>
      </w:r>
      <w:r w:rsidRPr="00AA5FA3">
        <w:rPr>
          <w:rFonts w:ascii="Times New Roman" w:hAnsi="Times New Roman"/>
          <w:color w:val="000000"/>
          <w:sz w:val="28"/>
          <w:szCs w:val="24"/>
        </w:rPr>
        <w:t xml:space="preserve"> предприяти</w:t>
      </w:r>
      <w:r w:rsidR="00AA5FA3" w:rsidRPr="00AA5FA3">
        <w:rPr>
          <w:rFonts w:ascii="Times New Roman" w:hAnsi="Times New Roman"/>
          <w:color w:val="000000"/>
          <w:sz w:val="28"/>
          <w:szCs w:val="24"/>
        </w:rPr>
        <w:t>е</w:t>
      </w:r>
      <w:r w:rsidRPr="00AA5FA3">
        <w:rPr>
          <w:rFonts w:ascii="Times New Roman" w:hAnsi="Times New Roman"/>
          <w:color w:val="000000"/>
          <w:sz w:val="28"/>
          <w:szCs w:val="24"/>
        </w:rPr>
        <w:t>, из которых 120 сосредоточено в муниципальных районах.</w:t>
      </w:r>
    </w:p>
    <w:p w14:paraId="38B651B6" w14:textId="45AC0947" w:rsidR="007F6E81" w:rsidRPr="00AA5FA3"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A5FA3">
        <w:rPr>
          <w:rFonts w:ascii="Times New Roman" w:hAnsi="Times New Roman"/>
          <w:color w:val="000000"/>
          <w:sz w:val="28"/>
          <w:szCs w:val="24"/>
        </w:rPr>
        <w:lastRenderedPageBreak/>
        <w:t>В период с 2010 по 20</w:t>
      </w:r>
      <w:r w:rsidR="00AA5FA3" w:rsidRPr="00AA5FA3">
        <w:rPr>
          <w:rFonts w:ascii="Times New Roman" w:hAnsi="Times New Roman"/>
          <w:color w:val="000000"/>
          <w:sz w:val="28"/>
          <w:szCs w:val="24"/>
        </w:rPr>
        <w:t>20</w:t>
      </w:r>
      <w:r w:rsidRPr="00AA5FA3">
        <w:rPr>
          <w:rFonts w:ascii="Times New Roman" w:hAnsi="Times New Roman"/>
          <w:color w:val="000000"/>
          <w:sz w:val="28"/>
          <w:szCs w:val="24"/>
        </w:rPr>
        <w:t xml:space="preserve"> год как в целом по области, так и </w:t>
      </w:r>
      <w:proofErr w:type="gramStart"/>
      <w:r w:rsidRPr="00AA5FA3">
        <w:rPr>
          <w:rFonts w:ascii="Times New Roman" w:hAnsi="Times New Roman"/>
          <w:color w:val="000000"/>
          <w:sz w:val="28"/>
          <w:szCs w:val="24"/>
        </w:rPr>
        <w:t>по городским</w:t>
      </w:r>
      <w:proofErr w:type="gramEnd"/>
      <w:r w:rsidRPr="00AA5FA3">
        <w:rPr>
          <w:rFonts w:ascii="Times New Roman" w:hAnsi="Times New Roman"/>
          <w:color w:val="000000"/>
          <w:sz w:val="28"/>
          <w:szCs w:val="24"/>
        </w:rPr>
        <w:t xml:space="preserve"> и по сельским муниципальным образованиям наблюдалась тенденция роста числа мастерских. Число объектов с данным видом услуг за этот период увеличилось на 53</w:t>
      </w:r>
      <w:r w:rsidR="00541CAB" w:rsidRPr="00AA5FA3">
        <w:rPr>
          <w:rFonts w:ascii="Times New Roman" w:hAnsi="Times New Roman"/>
          <w:color w:val="000000"/>
          <w:sz w:val="28"/>
          <w:szCs w:val="24"/>
        </w:rPr>
        <w:t xml:space="preserve"> </w:t>
      </w:r>
      <w:r w:rsidRPr="00AA5FA3">
        <w:rPr>
          <w:rFonts w:ascii="Times New Roman" w:hAnsi="Times New Roman"/>
          <w:color w:val="000000"/>
          <w:sz w:val="28"/>
          <w:szCs w:val="24"/>
        </w:rPr>
        <w:t xml:space="preserve">%. </w:t>
      </w:r>
    </w:p>
    <w:p w14:paraId="456985FD" w14:textId="5E2F718E" w:rsidR="007F6E81" w:rsidRPr="00AA5FA3"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A5FA3">
        <w:rPr>
          <w:rFonts w:ascii="Times New Roman" w:hAnsi="Times New Roman"/>
          <w:color w:val="000000"/>
          <w:sz w:val="28"/>
          <w:szCs w:val="24"/>
        </w:rPr>
        <w:t>Объем услуг по техническому обслуживанию и ремонту автотранспортных средств в 20</w:t>
      </w:r>
      <w:r w:rsidR="00AA5FA3" w:rsidRPr="00AA5FA3">
        <w:rPr>
          <w:rFonts w:ascii="Times New Roman" w:hAnsi="Times New Roman"/>
          <w:color w:val="000000"/>
          <w:sz w:val="28"/>
          <w:szCs w:val="24"/>
        </w:rPr>
        <w:t>20</w:t>
      </w:r>
      <w:r w:rsidRPr="00AA5FA3">
        <w:rPr>
          <w:rFonts w:ascii="Times New Roman" w:hAnsi="Times New Roman"/>
          <w:color w:val="000000"/>
          <w:sz w:val="28"/>
          <w:szCs w:val="24"/>
        </w:rPr>
        <w:t xml:space="preserve"> году составил </w:t>
      </w:r>
      <w:r w:rsidR="00AA5FA3" w:rsidRPr="00AA5FA3">
        <w:rPr>
          <w:rFonts w:ascii="Times New Roman" w:hAnsi="Times New Roman"/>
          <w:color w:val="000000"/>
          <w:sz w:val="28"/>
          <w:szCs w:val="24"/>
        </w:rPr>
        <w:t>1476,3</w:t>
      </w:r>
      <w:r w:rsidRPr="00AA5FA3">
        <w:rPr>
          <w:rFonts w:ascii="Times New Roman" w:hAnsi="Times New Roman"/>
          <w:color w:val="000000"/>
          <w:sz w:val="28"/>
          <w:szCs w:val="24"/>
        </w:rPr>
        <w:t xml:space="preserve"> млн. руб. – </w:t>
      </w:r>
      <w:r w:rsidR="00AA5FA3" w:rsidRPr="00AA5FA3">
        <w:rPr>
          <w:rFonts w:ascii="Times New Roman" w:hAnsi="Times New Roman"/>
          <w:color w:val="000000"/>
          <w:sz w:val="28"/>
          <w:szCs w:val="24"/>
        </w:rPr>
        <w:t>85,7</w:t>
      </w:r>
      <w:r w:rsidR="00541CAB" w:rsidRPr="00AA5FA3">
        <w:rPr>
          <w:rFonts w:ascii="Times New Roman" w:hAnsi="Times New Roman"/>
          <w:color w:val="000000"/>
          <w:sz w:val="28"/>
          <w:szCs w:val="24"/>
        </w:rPr>
        <w:t xml:space="preserve"> </w:t>
      </w:r>
      <w:r w:rsidRPr="00AA5FA3">
        <w:rPr>
          <w:rFonts w:ascii="Times New Roman" w:hAnsi="Times New Roman"/>
          <w:color w:val="000000"/>
          <w:sz w:val="28"/>
          <w:szCs w:val="24"/>
        </w:rPr>
        <w:t>% к уровню 201</w:t>
      </w:r>
      <w:r w:rsidR="00AA5FA3" w:rsidRPr="00AA5FA3">
        <w:rPr>
          <w:rFonts w:ascii="Times New Roman" w:hAnsi="Times New Roman"/>
          <w:color w:val="000000"/>
          <w:sz w:val="28"/>
          <w:szCs w:val="24"/>
        </w:rPr>
        <w:t>9</w:t>
      </w:r>
      <w:r w:rsidRPr="00AA5FA3">
        <w:rPr>
          <w:rFonts w:ascii="Times New Roman" w:hAnsi="Times New Roman"/>
          <w:color w:val="000000"/>
          <w:sz w:val="28"/>
          <w:szCs w:val="24"/>
        </w:rPr>
        <w:t xml:space="preserve"> года. </w:t>
      </w:r>
      <w:r w:rsidR="00AA5FA3" w:rsidRPr="00AA5FA3">
        <w:rPr>
          <w:rFonts w:ascii="Times New Roman" w:hAnsi="Times New Roman"/>
          <w:color w:val="000000"/>
          <w:sz w:val="28"/>
          <w:szCs w:val="24"/>
        </w:rPr>
        <w:t>Снижение индекса физического объема оказания услуг по ремонту автотранспортных средств связано с введением ограничительных мер по деятельности предприятий в связи с распространением новой коронавирусной инфекцией и снижением покупательной активности граждан.</w:t>
      </w:r>
    </w:p>
    <w:p w14:paraId="7C4610B3" w14:textId="77777777" w:rsidR="007F6E81" w:rsidRPr="00AA5FA3" w:rsidRDefault="007F6E81" w:rsidP="00BB27DC">
      <w:pPr>
        <w:pStyle w:val="aff5"/>
        <w:ind w:firstLine="709"/>
        <w:jc w:val="both"/>
        <w:rPr>
          <w:rFonts w:ascii="Times New Roman" w:hAnsi="Times New Roman" w:cs="Times New Roman"/>
          <w:bCs/>
          <w:sz w:val="28"/>
          <w:szCs w:val="28"/>
        </w:rPr>
      </w:pPr>
      <w:r w:rsidRPr="00AA5FA3">
        <w:rPr>
          <w:rFonts w:ascii="Times New Roman" w:hAnsi="Times New Roman" w:cs="Times New Roman"/>
          <w:bCs/>
          <w:sz w:val="28"/>
          <w:szCs w:val="28"/>
        </w:rPr>
        <w:t xml:space="preserve">Проблематика рынка: недостаточный комплекс мер, направленный на </w:t>
      </w:r>
      <w:r w:rsidRPr="00AA5FA3">
        <w:rPr>
          <w:rFonts w:ascii="Times New Roman" w:hAnsi="Times New Roman" w:cs="Times New Roman"/>
          <w:sz w:val="28"/>
          <w:szCs w:val="28"/>
        </w:rPr>
        <w:t>выработку согласованных подходов к решению задач, связанных с развитием рынка по ремонту автотранспортных средств.</w:t>
      </w:r>
    </w:p>
    <w:p w14:paraId="26FBA268" w14:textId="77777777" w:rsidR="007F6E81" w:rsidRPr="00AA5FA3" w:rsidRDefault="007F6E81" w:rsidP="00BB27DC">
      <w:pPr>
        <w:suppressAutoHyphens/>
        <w:spacing w:after="0" w:line="240" w:lineRule="auto"/>
        <w:ind w:firstLine="709"/>
        <w:jc w:val="both"/>
        <w:rPr>
          <w:rFonts w:ascii="Times New Roman" w:hAnsi="Times New Roman"/>
          <w:b/>
          <w:bCs/>
          <w:sz w:val="28"/>
          <w:szCs w:val="28"/>
        </w:rPr>
      </w:pPr>
      <w:r w:rsidRPr="00AA5FA3">
        <w:rPr>
          <w:rFonts w:ascii="Times New Roman" w:hAnsi="Times New Roman"/>
          <w:bCs/>
          <w:sz w:val="28"/>
          <w:szCs w:val="28"/>
        </w:rPr>
        <w:t xml:space="preserve">Перспективы развития рынка: увеличение </w:t>
      </w:r>
      <w:r w:rsidRPr="00AA5FA3">
        <w:rPr>
          <w:rFonts w:ascii="Times New Roman" w:hAnsi="Times New Roman"/>
          <w:sz w:val="28"/>
          <w:szCs w:val="28"/>
        </w:rPr>
        <w:t>доли организаций частной формы собственности на рынке оказания услуг по ремонту автотранспортных средств.</w:t>
      </w:r>
    </w:p>
    <w:p w14:paraId="1E924188" w14:textId="4D0D22D7" w:rsidR="00B25D54" w:rsidRPr="00AA5FA3" w:rsidRDefault="00E43E8F" w:rsidP="00BB27DC">
      <w:pPr>
        <w:suppressAutoHyphens/>
        <w:spacing w:after="0" w:line="240" w:lineRule="auto"/>
        <w:ind w:firstLine="709"/>
        <w:jc w:val="both"/>
        <w:rPr>
          <w:rFonts w:ascii="Times New Roman" w:hAnsi="Times New Roman"/>
          <w:b/>
          <w:bCs/>
          <w:sz w:val="28"/>
          <w:szCs w:val="28"/>
        </w:rPr>
      </w:pPr>
      <w:r w:rsidRPr="00AA5FA3">
        <w:rPr>
          <w:rFonts w:ascii="Times New Roman" w:hAnsi="Times New Roman"/>
          <w:sz w:val="28"/>
          <w:szCs w:val="28"/>
        </w:rPr>
        <w:t>Целевое значение показателя «Доля организаций частной формы собственности в сфере оказания услуг по ремонту автотранспортных средств» на 20</w:t>
      </w:r>
      <w:r w:rsidR="00AA5FA3" w:rsidRPr="00AA5FA3">
        <w:rPr>
          <w:rFonts w:ascii="Times New Roman" w:hAnsi="Times New Roman"/>
          <w:sz w:val="28"/>
          <w:szCs w:val="28"/>
        </w:rPr>
        <w:t>20</w:t>
      </w:r>
      <w:r w:rsidRPr="00AA5FA3">
        <w:rPr>
          <w:rFonts w:ascii="Times New Roman" w:hAnsi="Times New Roman"/>
          <w:sz w:val="28"/>
          <w:szCs w:val="28"/>
        </w:rPr>
        <w:t xml:space="preserve"> год </w:t>
      </w:r>
      <w:r w:rsidR="0070213D" w:rsidRPr="00AA5FA3">
        <w:rPr>
          <w:rFonts w:ascii="Times New Roman" w:hAnsi="Times New Roman"/>
          <w:sz w:val="28"/>
          <w:szCs w:val="28"/>
        </w:rPr>
        <w:t>–</w:t>
      </w:r>
      <w:r w:rsidRPr="00AA5FA3">
        <w:rPr>
          <w:rFonts w:ascii="Times New Roman" w:hAnsi="Times New Roman"/>
          <w:sz w:val="28"/>
          <w:szCs w:val="28"/>
        </w:rPr>
        <w:t xml:space="preserve"> </w:t>
      </w:r>
      <w:r w:rsidR="0070213D" w:rsidRPr="00AA5FA3">
        <w:rPr>
          <w:rFonts w:ascii="Times New Roman" w:hAnsi="Times New Roman"/>
          <w:sz w:val="28"/>
          <w:szCs w:val="28"/>
        </w:rPr>
        <w:t>9</w:t>
      </w:r>
      <w:r w:rsidR="00AA5FA3" w:rsidRPr="00AA5FA3">
        <w:rPr>
          <w:rFonts w:ascii="Times New Roman" w:hAnsi="Times New Roman"/>
          <w:sz w:val="28"/>
          <w:szCs w:val="28"/>
        </w:rPr>
        <w:t>7</w:t>
      </w:r>
      <w:r w:rsidR="0070213D" w:rsidRPr="00AA5FA3">
        <w:rPr>
          <w:rFonts w:ascii="Times New Roman" w:hAnsi="Times New Roman"/>
          <w:sz w:val="28"/>
          <w:szCs w:val="28"/>
        </w:rPr>
        <w:t xml:space="preserve"> %, фактическое значение по итогам 20</w:t>
      </w:r>
      <w:r w:rsidR="00AA5FA3" w:rsidRPr="00AA5FA3">
        <w:rPr>
          <w:rFonts w:ascii="Times New Roman" w:hAnsi="Times New Roman"/>
          <w:sz w:val="28"/>
          <w:szCs w:val="28"/>
        </w:rPr>
        <w:t>20</w:t>
      </w:r>
      <w:r w:rsidR="0070213D" w:rsidRPr="00AA5FA3">
        <w:rPr>
          <w:rFonts w:ascii="Times New Roman" w:hAnsi="Times New Roman"/>
          <w:sz w:val="28"/>
          <w:szCs w:val="28"/>
        </w:rPr>
        <w:t xml:space="preserve"> года – 97 %</w:t>
      </w:r>
      <w:r w:rsidR="006A46E4" w:rsidRPr="00AA5FA3">
        <w:rPr>
          <w:rFonts w:ascii="Times New Roman" w:hAnsi="Times New Roman"/>
          <w:sz w:val="28"/>
          <w:szCs w:val="28"/>
        </w:rPr>
        <w:t>.</w:t>
      </w:r>
    </w:p>
    <w:p w14:paraId="6BE8B866" w14:textId="77777777" w:rsidR="007F6E81" w:rsidRPr="00B01172" w:rsidRDefault="007F6E81" w:rsidP="00BB27DC">
      <w:pPr>
        <w:suppressAutoHyphens/>
        <w:spacing w:after="0" w:line="240" w:lineRule="auto"/>
        <w:ind w:firstLine="709"/>
        <w:jc w:val="both"/>
        <w:rPr>
          <w:rFonts w:ascii="Times New Roman" w:hAnsi="Times New Roman"/>
          <w:b/>
          <w:bCs/>
          <w:sz w:val="28"/>
          <w:szCs w:val="28"/>
          <w:highlight w:val="yellow"/>
        </w:rPr>
      </w:pPr>
    </w:p>
    <w:p w14:paraId="59F71185" w14:textId="77777777" w:rsidR="007F6E81" w:rsidRPr="00C35F9F" w:rsidRDefault="007F6E81" w:rsidP="00BB27DC">
      <w:pPr>
        <w:suppressAutoHyphens/>
        <w:spacing w:after="0" w:line="240" w:lineRule="auto"/>
        <w:ind w:firstLine="709"/>
        <w:jc w:val="both"/>
        <w:rPr>
          <w:rFonts w:ascii="Times New Roman" w:hAnsi="Times New Roman"/>
          <w:b/>
          <w:bCs/>
          <w:sz w:val="28"/>
          <w:szCs w:val="28"/>
        </w:rPr>
      </w:pPr>
      <w:r w:rsidRPr="00C35F9F">
        <w:rPr>
          <w:rFonts w:ascii="Times New Roman" w:hAnsi="Times New Roman"/>
          <w:b/>
          <w:bCs/>
          <w:sz w:val="28"/>
          <w:szCs w:val="28"/>
        </w:rPr>
        <w:t>14. Рынок жилищного строительства</w:t>
      </w:r>
    </w:p>
    <w:p w14:paraId="76680DE1" w14:textId="53ADB3E2" w:rsidR="007F6E81" w:rsidRPr="00C35F9F" w:rsidRDefault="007F6E81" w:rsidP="00BB27DC">
      <w:pPr>
        <w:suppressAutoHyphens/>
        <w:spacing w:after="0" w:line="240" w:lineRule="auto"/>
        <w:ind w:firstLine="709"/>
        <w:jc w:val="both"/>
        <w:rPr>
          <w:rFonts w:ascii="Times New Roman" w:hAnsi="Times New Roman"/>
          <w:sz w:val="28"/>
          <w:szCs w:val="28"/>
        </w:rPr>
      </w:pPr>
      <w:r w:rsidRPr="00C35F9F">
        <w:rPr>
          <w:rFonts w:ascii="Times New Roman" w:hAnsi="Times New Roman"/>
          <w:sz w:val="28"/>
          <w:szCs w:val="28"/>
        </w:rPr>
        <w:t xml:space="preserve">Рынок жилищного строительства представлен предприятиями частных форм собственности и достаточно консервативен. </w:t>
      </w:r>
    </w:p>
    <w:p w14:paraId="10E96687" w14:textId="77777777" w:rsidR="007F6E81" w:rsidRPr="00744A1D" w:rsidRDefault="007F6E81" w:rsidP="00BB27DC">
      <w:pPr>
        <w:suppressAutoHyphens/>
        <w:spacing w:after="0" w:line="240" w:lineRule="auto"/>
        <w:ind w:firstLine="709"/>
        <w:jc w:val="both"/>
        <w:rPr>
          <w:rFonts w:ascii="Times New Roman" w:eastAsia="Times New Roman" w:hAnsi="Times New Roman"/>
          <w:sz w:val="28"/>
          <w:szCs w:val="28"/>
          <w:lang w:eastAsia="ru-RU"/>
        </w:rPr>
      </w:pPr>
      <w:r w:rsidRPr="00C35F9F">
        <w:rPr>
          <w:rFonts w:ascii="Times New Roman" w:hAnsi="Times New Roman"/>
          <w:sz w:val="28"/>
          <w:szCs w:val="28"/>
        </w:rPr>
        <w:t xml:space="preserve">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w:t>
      </w:r>
      <w:r w:rsidRPr="00744A1D">
        <w:rPr>
          <w:rFonts w:ascii="Times New Roman" w:hAnsi="Times New Roman"/>
          <w:sz w:val="28"/>
          <w:szCs w:val="28"/>
        </w:rPr>
        <w:t>инфраструктуры, спроса населения на жилье и расчетов финансовой прибыли.</w:t>
      </w:r>
    </w:p>
    <w:p w14:paraId="650F1132" w14:textId="1D787B86" w:rsidR="007F6E81" w:rsidRPr="00744A1D" w:rsidRDefault="007F6E81" w:rsidP="00BB27DC">
      <w:pPr>
        <w:pStyle w:val="aff5"/>
        <w:ind w:firstLine="709"/>
        <w:jc w:val="both"/>
        <w:rPr>
          <w:rFonts w:ascii="Times New Roman" w:eastAsia="Times New Roman" w:hAnsi="Times New Roman" w:cs="Times New Roman"/>
          <w:kern w:val="0"/>
          <w:sz w:val="28"/>
          <w:szCs w:val="28"/>
          <w:lang w:eastAsia="ru-RU"/>
        </w:rPr>
      </w:pPr>
      <w:r w:rsidRPr="00744A1D">
        <w:rPr>
          <w:rFonts w:ascii="Times New Roman" w:hAnsi="Times New Roman" w:cs="Times New Roman"/>
          <w:sz w:val="28"/>
          <w:szCs w:val="28"/>
        </w:rPr>
        <w:t>Наибольший объем ввода осуществляют предприятия, строящие многоквартирные дома с квартирами стандарт-класса (АО «Курский завод КПД им. А.Ф. Дериглазова», ООО «</w:t>
      </w:r>
      <w:proofErr w:type="spellStart"/>
      <w:r w:rsidRPr="00744A1D">
        <w:rPr>
          <w:rFonts w:ascii="Times New Roman" w:hAnsi="Times New Roman" w:cs="Times New Roman"/>
          <w:sz w:val="28"/>
          <w:szCs w:val="28"/>
        </w:rPr>
        <w:t>Инстеп</w:t>
      </w:r>
      <w:proofErr w:type="spellEnd"/>
      <w:r w:rsidRPr="00744A1D">
        <w:rPr>
          <w:rFonts w:ascii="Times New Roman" w:hAnsi="Times New Roman" w:cs="Times New Roman"/>
          <w:sz w:val="28"/>
          <w:szCs w:val="28"/>
        </w:rPr>
        <w:t>»</w:t>
      </w:r>
      <w:r w:rsidR="00744A1D" w:rsidRPr="00744A1D">
        <w:rPr>
          <w:rFonts w:ascii="Times New Roman" w:hAnsi="Times New Roman" w:cs="Times New Roman"/>
          <w:sz w:val="28"/>
          <w:szCs w:val="28"/>
        </w:rPr>
        <w:t>, ООО «Инженер»</w:t>
      </w:r>
      <w:r w:rsidRPr="00744A1D">
        <w:rPr>
          <w:rFonts w:ascii="Times New Roman" w:hAnsi="Times New Roman" w:cs="Times New Roman"/>
          <w:sz w:val="28"/>
          <w:szCs w:val="28"/>
        </w:rPr>
        <w:t>).</w:t>
      </w:r>
    </w:p>
    <w:p w14:paraId="0E13A84C" w14:textId="77777777" w:rsidR="007F6E81" w:rsidRPr="00C35F9F" w:rsidRDefault="007F6E81" w:rsidP="00BB27DC">
      <w:pPr>
        <w:pStyle w:val="aff5"/>
        <w:ind w:firstLine="709"/>
        <w:jc w:val="both"/>
        <w:rPr>
          <w:rFonts w:ascii="Times New Roman" w:hAnsi="Times New Roman" w:cs="Times New Roman"/>
          <w:sz w:val="28"/>
          <w:szCs w:val="28"/>
        </w:rPr>
      </w:pPr>
      <w:r w:rsidRPr="00C35F9F">
        <w:rPr>
          <w:rFonts w:ascii="Times New Roman" w:hAnsi="Times New Roman" w:cs="Times New Roman"/>
          <w:sz w:val="28"/>
          <w:szCs w:val="28"/>
        </w:rPr>
        <w:t>Проблематика рынка: недостаточная информированность и заинтересованность хозяйствующих субъектов, осуществляющих деятельность на рынке жилищного строительства.</w:t>
      </w:r>
    </w:p>
    <w:p w14:paraId="232C2C20" w14:textId="77777777" w:rsidR="007F6E81" w:rsidRPr="00C35F9F" w:rsidRDefault="007F6E81" w:rsidP="00BB27DC">
      <w:pPr>
        <w:pStyle w:val="aff5"/>
        <w:ind w:firstLine="709"/>
        <w:jc w:val="both"/>
        <w:rPr>
          <w:rFonts w:ascii="Times New Roman" w:hAnsi="Times New Roman" w:cs="Times New Roman"/>
          <w:sz w:val="28"/>
          <w:szCs w:val="28"/>
        </w:rPr>
      </w:pPr>
      <w:r w:rsidRPr="00C35F9F">
        <w:rPr>
          <w:rFonts w:ascii="Times New Roman" w:hAnsi="Times New Roman" w:cs="Times New Roman"/>
          <w:sz w:val="28"/>
          <w:szCs w:val="28"/>
        </w:rPr>
        <w:t>Перспективы развития рынка: вовлечение в хозяйственный оборот земельных участков, находящихся в государственной (муниципальной) собственности. Увеличение темпов жилищного строительства.</w:t>
      </w:r>
    </w:p>
    <w:p w14:paraId="70A58A29" w14:textId="7894FF61" w:rsidR="007F6E81" w:rsidRPr="00C35F9F" w:rsidRDefault="007F6E81" w:rsidP="00BB27DC">
      <w:pPr>
        <w:suppressAutoHyphens/>
        <w:spacing w:after="0" w:line="240" w:lineRule="auto"/>
        <w:ind w:firstLine="709"/>
        <w:jc w:val="both"/>
        <w:rPr>
          <w:rFonts w:ascii="Times New Roman" w:hAnsi="Times New Roman"/>
          <w:sz w:val="28"/>
          <w:szCs w:val="28"/>
        </w:rPr>
      </w:pPr>
      <w:r w:rsidRPr="00C35F9F">
        <w:rPr>
          <w:rFonts w:ascii="Times New Roman" w:hAnsi="Times New Roman"/>
          <w:sz w:val="28"/>
          <w:szCs w:val="28"/>
        </w:rPr>
        <w:t>Целевое значение показателя: «</w:t>
      </w:r>
      <w:r w:rsidRPr="00C35F9F">
        <w:rPr>
          <w:rFonts w:ascii="Times New Roman" w:hAnsi="Times New Roman"/>
          <w:color w:val="000000"/>
          <w:sz w:val="28"/>
          <w:szCs w:val="28"/>
        </w:rPr>
        <w:t>Доля организаций частной формы собственности в сфере жилищного строительства</w:t>
      </w:r>
      <w:r w:rsidRPr="00C35F9F">
        <w:rPr>
          <w:rFonts w:ascii="Times New Roman" w:hAnsi="Times New Roman"/>
          <w:sz w:val="28"/>
          <w:szCs w:val="28"/>
        </w:rPr>
        <w:t>» на 20</w:t>
      </w:r>
      <w:r w:rsidR="00C35F9F">
        <w:rPr>
          <w:rFonts w:ascii="Times New Roman" w:hAnsi="Times New Roman"/>
          <w:sz w:val="28"/>
          <w:szCs w:val="28"/>
        </w:rPr>
        <w:t>20</w:t>
      </w:r>
      <w:r w:rsidRPr="00C35F9F">
        <w:rPr>
          <w:rFonts w:ascii="Times New Roman" w:hAnsi="Times New Roman"/>
          <w:sz w:val="28"/>
          <w:szCs w:val="28"/>
        </w:rPr>
        <w:t xml:space="preserve"> год – 100 %, фактическое значение по итогам 20</w:t>
      </w:r>
      <w:r w:rsidR="00C35F9F">
        <w:rPr>
          <w:rFonts w:ascii="Times New Roman" w:hAnsi="Times New Roman"/>
          <w:sz w:val="28"/>
          <w:szCs w:val="28"/>
        </w:rPr>
        <w:t>20</w:t>
      </w:r>
      <w:r w:rsidRPr="00C35F9F">
        <w:rPr>
          <w:rFonts w:ascii="Times New Roman" w:hAnsi="Times New Roman"/>
          <w:sz w:val="28"/>
          <w:szCs w:val="28"/>
        </w:rPr>
        <w:t xml:space="preserve"> года – 100 %</w:t>
      </w:r>
    </w:p>
    <w:p w14:paraId="19B22C20" w14:textId="77777777" w:rsidR="00DE35CD" w:rsidRPr="00C914E7" w:rsidRDefault="00DE35CD" w:rsidP="00BB27DC">
      <w:pPr>
        <w:suppressAutoHyphens/>
        <w:spacing w:after="0" w:line="240" w:lineRule="auto"/>
        <w:ind w:firstLine="709"/>
        <w:jc w:val="both"/>
        <w:rPr>
          <w:rFonts w:ascii="Times New Roman" w:hAnsi="Times New Roman"/>
          <w:sz w:val="28"/>
          <w:szCs w:val="28"/>
        </w:rPr>
      </w:pPr>
    </w:p>
    <w:p w14:paraId="63538A62" w14:textId="77777777" w:rsidR="00DE35CD" w:rsidRPr="00C914E7" w:rsidRDefault="00050524" w:rsidP="00BB27DC">
      <w:pPr>
        <w:suppressAutoHyphens/>
        <w:spacing w:after="0" w:line="240" w:lineRule="auto"/>
        <w:ind w:firstLine="709"/>
        <w:jc w:val="both"/>
        <w:rPr>
          <w:rFonts w:ascii="Times New Roman" w:hAnsi="Times New Roman"/>
          <w:b/>
          <w:bCs/>
          <w:sz w:val="28"/>
          <w:szCs w:val="28"/>
        </w:rPr>
      </w:pPr>
      <w:r w:rsidRPr="00C914E7">
        <w:rPr>
          <w:rFonts w:ascii="Times New Roman" w:hAnsi="Times New Roman"/>
          <w:b/>
          <w:bCs/>
          <w:sz w:val="28"/>
          <w:szCs w:val="28"/>
        </w:rPr>
        <w:t>15. Рынок строительства объектов капитального строительства, за исключением жилищного и дорожного строительства</w:t>
      </w:r>
    </w:p>
    <w:p w14:paraId="16F0CBBD" w14:textId="77777777" w:rsidR="00050524" w:rsidRPr="00C914E7" w:rsidRDefault="00050524" w:rsidP="00BB27DC">
      <w:pPr>
        <w:pStyle w:val="aff5"/>
        <w:ind w:firstLine="709"/>
        <w:jc w:val="both"/>
        <w:rPr>
          <w:rFonts w:ascii="Times New Roman" w:eastAsia="Times New Roman" w:hAnsi="Times New Roman" w:cs="Times New Roman"/>
          <w:kern w:val="0"/>
          <w:sz w:val="28"/>
          <w:szCs w:val="28"/>
          <w:lang w:eastAsia="ru-RU"/>
        </w:rPr>
      </w:pPr>
      <w:r w:rsidRPr="00C914E7">
        <w:rPr>
          <w:rFonts w:ascii="Times New Roman" w:hAnsi="Times New Roman" w:cs="Times New Roman"/>
          <w:sz w:val="28"/>
          <w:szCs w:val="28"/>
        </w:rPr>
        <w:t xml:space="preserve">Привлечение к реализации проектов, выполнение работ по которым предусмотрено за счет средств бюджетной системы Российской Федерации, осуществляется государственными (муниципальными) заказчиками в </w:t>
      </w:r>
      <w:r w:rsidRPr="00C914E7">
        <w:rPr>
          <w:rFonts w:ascii="Times New Roman" w:hAnsi="Times New Roman" w:cs="Times New Roman"/>
          <w:sz w:val="28"/>
          <w:szCs w:val="28"/>
        </w:rPr>
        <w:lastRenderedPageBreak/>
        <w:t>соответствии с Федеральным законом от 05 апреля 2013 года № 44-ФЗ</w:t>
      </w:r>
      <w:r w:rsidR="00541CAB" w:rsidRPr="00C914E7">
        <w:rPr>
          <w:rFonts w:ascii="Times New Roman" w:hAnsi="Times New Roman" w:cs="Times New Roman"/>
          <w:sz w:val="28"/>
          <w:szCs w:val="28"/>
        </w:rPr>
        <w:t xml:space="preserve">                           </w:t>
      </w:r>
      <w:proofErr w:type="gramStart"/>
      <w:r w:rsidR="00541CAB" w:rsidRPr="00C914E7">
        <w:rPr>
          <w:rFonts w:ascii="Times New Roman" w:hAnsi="Times New Roman" w:cs="Times New Roman"/>
          <w:sz w:val="28"/>
          <w:szCs w:val="28"/>
        </w:rPr>
        <w:t xml:space="preserve">  </w:t>
      </w:r>
      <w:r w:rsidRPr="00C914E7">
        <w:rPr>
          <w:rFonts w:ascii="Times New Roman" w:hAnsi="Times New Roman" w:cs="Times New Roman"/>
          <w:sz w:val="28"/>
          <w:szCs w:val="28"/>
        </w:rPr>
        <w:t xml:space="preserve"> «</w:t>
      </w:r>
      <w:proofErr w:type="gramEnd"/>
      <w:r w:rsidRPr="00C914E7">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p>
    <w:p w14:paraId="2EC4C7FC" w14:textId="77777777" w:rsidR="00050524" w:rsidRPr="00C914E7" w:rsidRDefault="00050524" w:rsidP="00BB27DC">
      <w:pPr>
        <w:pStyle w:val="aff5"/>
        <w:ind w:firstLine="709"/>
        <w:jc w:val="both"/>
        <w:rPr>
          <w:rFonts w:ascii="Times New Roman" w:hAnsi="Times New Roman" w:cs="Times New Roman"/>
          <w:sz w:val="28"/>
          <w:szCs w:val="28"/>
        </w:rPr>
      </w:pPr>
      <w:r w:rsidRPr="00C914E7">
        <w:rPr>
          <w:rFonts w:ascii="Times New Roman" w:hAnsi="Times New Roman" w:cs="Times New Roman"/>
          <w:sz w:val="28"/>
          <w:szCs w:val="28"/>
        </w:rPr>
        <w:t>Проблематика рынка: ограничение конкуренции при проведении закупок на строительство объектов капитального строительства. Недостаточная информированность хозяйствующих субъектов, осуществляющих деятельность на рынке. Административная нагрузка при прохождении процедур.</w:t>
      </w:r>
    </w:p>
    <w:p w14:paraId="4E38DC79" w14:textId="77777777" w:rsidR="007F6E81" w:rsidRPr="00C914E7" w:rsidRDefault="00050524" w:rsidP="00BB27DC">
      <w:pPr>
        <w:pStyle w:val="aff5"/>
        <w:ind w:firstLine="709"/>
        <w:jc w:val="both"/>
        <w:rPr>
          <w:rFonts w:ascii="Times New Roman" w:hAnsi="Times New Roman" w:cs="Times New Roman"/>
          <w:sz w:val="28"/>
          <w:szCs w:val="28"/>
        </w:rPr>
      </w:pPr>
      <w:r w:rsidRPr="00C914E7">
        <w:rPr>
          <w:rFonts w:ascii="Times New Roman" w:hAnsi="Times New Roman" w:cs="Times New Roman"/>
          <w:sz w:val="28"/>
          <w:szCs w:val="28"/>
        </w:rPr>
        <w:t>Перспективы развития рынка: снижение количества нарушений при проведении закупок на строительство объектов капитального строительства обеспечит равный доступ участников на товарный рынок, снижение административной нагрузки при прохождении процедур в сфере строительства вовлечет в рынок новые хозяйствующие субъекты, равный доступ участников на рынок повлияет на качество и сроки выполнения работ.</w:t>
      </w:r>
    </w:p>
    <w:p w14:paraId="766EE432" w14:textId="0E49D91B" w:rsidR="00050524" w:rsidRPr="00C914E7" w:rsidRDefault="00050524" w:rsidP="00BB27DC">
      <w:pPr>
        <w:suppressAutoHyphens/>
        <w:spacing w:after="0" w:line="240" w:lineRule="auto"/>
        <w:ind w:firstLine="709"/>
        <w:jc w:val="both"/>
        <w:rPr>
          <w:rFonts w:ascii="Times New Roman" w:hAnsi="Times New Roman"/>
          <w:sz w:val="28"/>
          <w:szCs w:val="28"/>
        </w:rPr>
      </w:pPr>
      <w:r w:rsidRPr="00C914E7">
        <w:rPr>
          <w:rFonts w:ascii="Times New Roman" w:hAnsi="Times New Roman"/>
          <w:sz w:val="28"/>
          <w:szCs w:val="28"/>
        </w:rPr>
        <w:t>Целевое значение показателя: «Доля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на 20</w:t>
      </w:r>
      <w:r w:rsidR="00C914E7">
        <w:rPr>
          <w:rFonts w:ascii="Times New Roman" w:hAnsi="Times New Roman"/>
          <w:sz w:val="28"/>
          <w:szCs w:val="28"/>
        </w:rPr>
        <w:t>20</w:t>
      </w:r>
      <w:r w:rsidRPr="00C914E7">
        <w:rPr>
          <w:rFonts w:ascii="Times New Roman" w:hAnsi="Times New Roman"/>
          <w:sz w:val="28"/>
          <w:szCs w:val="28"/>
        </w:rPr>
        <w:t xml:space="preserve"> год – 100 %, фактическое значение по итогам 20</w:t>
      </w:r>
      <w:r w:rsidR="00C914E7">
        <w:rPr>
          <w:rFonts w:ascii="Times New Roman" w:hAnsi="Times New Roman"/>
          <w:sz w:val="28"/>
          <w:szCs w:val="28"/>
        </w:rPr>
        <w:t>20</w:t>
      </w:r>
      <w:r w:rsidRPr="00C914E7">
        <w:rPr>
          <w:rFonts w:ascii="Times New Roman" w:hAnsi="Times New Roman"/>
          <w:sz w:val="28"/>
          <w:szCs w:val="28"/>
        </w:rPr>
        <w:t xml:space="preserve"> года – 100 %.</w:t>
      </w:r>
    </w:p>
    <w:p w14:paraId="173554FE" w14:textId="77777777" w:rsidR="00050524" w:rsidRPr="00B01172" w:rsidRDefault="00050524" w:rsidP="00BB27DC">
      <w:pPr>
        <w:pStyle w:val="aff5"/>
        <w:ind w:firstLine="709"/>
        <w:jc w:val="both"/>
        <w:rPr>
          <w:rFonts w:ascii="Times New Roman" w:hAnsi="Times New Roman" w:cs="Times New Roman"/>
          <w:b/>
          <w:bCs/>
          <w:sz w:val="28"/>
          <w:szCs w:val="28"/>
          <w:highlight w:val="yellow"/>
        </w:rPr>
      </w:pPr>
    </w:p>
    <w:p w14:paraId="4A49D898" w14:textId="77777777" w:rsidR="007F6E81" w:rsidRPr="00B65485" w:rsidRDefault="009F6AEF" w:rsidP="00BB27DC">
      <w:pPr>
        <w:suppressAutoHyphens/>
        <w:spacing w:after="0" w:line="240" w:lineRule="auto"/>
        <w:ind w:firstLine="709"/>
        <w:jc w:val="both"/>
        <w:rPr>
          <w:rFonts w:ascii="Times New Roman" w:hAnsi="Times New Roman"/>
          <w:b/>
          <w:bCs/>
          <w:sz w:val="28"/>
          <w:szCs w:val="28"/>
        </w:rPr>
      </w:pPr>
      <w:r w:rsidRPr="00B65485">
        <w:rPr>
          <w:rFonts w:ascii="Times New Roman" w:hAnsi="Times New Roman"/>
          <w:b/>
          <w:bCs/>
          <w:sz w:val="28"/>
          <w:szCs w:val="28"/>
        </w:rPr>
        <w:t>16. Рынок архитектурно-строительного проектирования</w:t>
      </w:r>
    </w:p>
    <w:p w14:paraId="0E071278" w14:textId="23B318A0" w:rsidR="009F6AEF" w:rsidRPr="00B65485" w:rsidRDefault="009F6AEF" w:rsidP="00BB27DC">
      <w:pPr>
        <w:pStyle w:val="aff5"/>
        <w:ind w:firstLine="709"/>
        <w:jc w:val="both"/>
        <w:rPr>
          <w:rFonts w:ascii="Times New Roman" w:eastAsia="Times New Roman" w:hAnsi="Times New Roman" w:cs="Times New Roman"/>
          <w:kern w:val="0"/>
          <w:sz w:val="28"/>
          <w:szCs w:val="28"/>
          <w:lang w:eastAsia="ru-RU"/>
        </w:rPr>
      </w:pPr>
      <w:r w:rsidRPr="00B65485">
        <w:rPr>
          <w:rFonts w:ascii="Times New Roman" w:hAnsi="Times New Roman" w:cs="Times New Roman"/>
          <w:sz w:val="28"/>
          <w:szCs w:val="28"/>
        </w:rPr>
        <w:t xml:space="preserve">На сегодняшний день в Курской области существует 130 хозяйствующих субъектов, имеющих допуск саморегулируемой организации (СРО), осуществляющих архитектурно-строительное проектирование, из которых </w:t>
      </w:r>
      <w:r w:rsidR="00B65485" w:rsidRPr="00B65485">
        <w:rPr>
          <w:rFonts w:ascii="Times New Roman" w:hAnsi="Times New Roman" w:cs="Times New Roman"/>
          <w:sz w:val="28"/>
          <w:szCs w:val="28"/>
        </w:rPr>
        <w:t>2</w:t>
      </w:r>
      <w:r w:rsidRPr="00B65485">
        <w:rPr>
          <w:rFonts w:ascii="Times New Roman" w:hAnsi="Times New Roman" w:cs="Times New Roman"/>
          <w:sz w:val="28"/>
          <w:szCs w:val="28"/>
        </w:rPr>
        <w:t xml:space="preserve"> предприятия с государственной формой собственности. Доля выручки организаций с частной формой собственности составляет 93 %, что соответствует установленным значениям.</w:t>
      </w:r>
    </w:p>
    <w:p w14:paraId="405C3181" w14:textId="77777777" w:rsidR="009F6AEF" w:rsidRPr="00B65485" w:rsidRDefault="009F6AEF" w:rsidP="00BB27DC">
      <w:pPr>
        <w:pStyle w:val="aff5"/>
        <w:ind w:firstLine="709"/>
        <w:jc w:val="both"/>
        <w:rPr>
          <w:rFonts w:ascii="Times New Roman" w:hAnsi="Times New Roman" w:cs="Times New Roman"/>
          <w:sz w:val="28"/>
          <w:szCs w:val="28"/>
        </w:rPr>
      </w:pPr>
      <w:r w:rsidRPr="00B65485">
        <w:rPr>
          <w:rFonts w:ascii="Times New Roman" w:hAnsi="Times New Roman" w:cs="Times New Roman"/>
          <w:sz w:val="28"/>
          <w:szCs w:val="28"/>
        </w:rPr>
        <w:t>Проблематика рынка: недостаточное информирование хозяйствующих субъектов.</w:t>
      </w:r>
    </w:p>
    <w:p w14:paraId="2BE3E646" w14:textId="77777777" w:rsidR="009F6AEF" w:rsidRPr="00B65485" w:rsidRDefault="009F6AEF" w:rsidP="00BB27DC">
      <w:pPr>
        <w:suppressAutoHyphens/>
        <w:spacing w:after="0" w:line="240" w:lineRule="auto"/>
        <w:ind w:firstLine="709"/>
        <w:jc w:val="both"/>
        <w:rPr>
          <w:rFonts w:ascii="Times New Roman" w:hAnsi="Times New Roman"/>
          <w:b/>
          <w:bCs/>
          <w:sz w:val="28"/>
          <w:szCs w:val="28"/>
        </w:rPr>
      </w:pPr>
      <w:r w:rsidRPr="00B65485">
        <w:rPr>
          <w:rFonts w:ascii="Times New Roman" w:hAnsi="Times New Roman"/>
          <w:sz w:val="28"/>
          <w:szCs w:val="28"/>
        </w:rPr>
        <w:t>Перспективы развития рынка: предоставление заинтересованным лицам информации.</w:t>
      </w:r>
    </w:p>
    <w:p w14:paraId="6105DF0C" w14:textId="77777777" w:rsidR="009F6AEF" w:rsidRPr="00B65485" w:rsidRDefault="009F6AEF" w:rsidP="00BB27DC">
      <w:pPr>
        <w:tabs>
          <w:tab w:val="left" w:pos="0"/>
        </w:tabs>
        <w:suppressAutoHyphens/>
        <w:spacing w:after="0" w:line="240" w:lineRule="auto"/>
        <w:ind w:firstLine="709"/>
        <w:jc w:val="both"/>
        <w:rPr>
          <w:rFonts w:ascii="Times New Roman" w:hAnsi="Times New Roman"/>
          <w:bCs/>
          <w:iCs/>
          <w:sz w:val="28"/>
          <w:szCs w:val="28"/>
        </w:rPr>
      </w:pPr>
      <w:r w:rsidRPr="00B65485">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 Предоставление государственной экспертизы проектов и смет осуществляется исключительно в электронном виде.</w:t>
      </w:r>
    </w:p>
    <w:p w14:paraId="394AC479" w14:textId="1C094733" w:rsidR="00E305F3" w:rsidRPr="00B65485" w:rsidRDefault="00E305F3" w:rsidP="00BB27DC">
      <w:pPr>
        <w:suppressAutoHyphens/>
        <w:spacing w:after="0" w:line="240" w:lineRule="auto"/>
        <w:ind w:firstLine="709"/>
        <w:jc w:val="both"/>
        <w:rPr>
          <w:rFonts w:ascii="Times New Roman" w:hAnsi="Times New Roman"/>
          <w:sz w:val="28"/>
          <w:szCs w:val="28"/>
        </w:rPr>
      </w:pPr>
      <w:r w:rsidRPr="00B65485">
        <w:rPr>
          <w:rFonts w:ascii="Times New Roman" w:hAnsi="Times New Roman"/>
          <w:sz w:val="28"/>
          <w:szCs w:val="28"/>
        </w:rPr>
        <w:t>Целевое значение показателя: «Доля организаций частной формы собственности в сфере архитектурно-строительного проектирования» на 20</w:t>
      </w:r>
      <w:r w:rsidR="00B65485" w:rsidRPr="00B65485">
        <w:rPr>
          <w:rFonts w:ascii="Times New Roman" w:hAnsi="Times New Roman"/>
          <w:sz w:val="28"/>
          <w:szCs w:val="28"/>
        </w:rPr>
        <w:t>20</w:t>
      </w:r>
      <w:r w:rsidRPr="00B65485">
        <w:rPr>
          <w:rFonts w:ascii="Times New Roman" w:hAnsi="Times New Roman"/>
          <w:sz w:val="28"/>
          <w:szCs w:val="28"/>
        </w:rPr>
        <w:t xml:space="preserve"> год – 93 %, фактическое значение по итогам 20</w:t>
      </w:r>
      <w:r w:rsidR="00B65485" w:rsidRPr="00B65485">
        <w:rPr>
          <w:rFonts w:ascii="Times New Roman" w:hAnsi="Times New Roman"/>
          <w:sz w:val="28"/>
          <w:szCs w:val="28"/>
        </w:rPr>
        <w:t>20</w:t>
      </w:r>
      <w:r w:rsidRPr="00B65485">
        <w:rPr>
          <w:rFonts w:ascii="Times New Roman" w:hAnsi="Times New Roman"/>
          <w:sz w:val="28"/>
          <w:szCs w:val="28"/>
        </w:rPr>
        <w:t xml:space="preserve"> года – 93 %</w:t>
      </w:r>
      <w:r w:rsidR="006A46E4" w:rsidRPr="00B65485">
        <w:rPr>
          <w:rFonts w:ascii="Times New Roman" w:hAnsi="Times New Roman"/>
          <w:sz w:val="28"/>
          <w:szCs w:val="28"/>
        </w:rPr>
        <w:t>.</w:t>
      </w:r>
    </w:p>
    <w:p w14:paraId="04602C21" w14:textId="77777777" w:rsidR="00E305F3" w:rsidRPr="00B65485" w:rsidRDefault="00E305F3" w:rsidP="00BB27DC">
      <w:pPr>
        <w:suppressAutoHyphens/>
        <w:spacing w:after="0" w:line="240" w:lineRule="auto"/>
        <w:ind w:firstLine="709"/>
        <w:jc w:val="both"/>
        <w:rPr>
          <w:rFonts w:ascii="Times New Roman" w:hAnsi="Times New Roman"/>
          <w:b/>
          <w:bCs/>
          <w:sz w:val="28"/>
          <w:szCs w:val="28"/>
        </w:rPr>
      </w:pPr>
    </w:p>
    <w:p w14:paraId="78899D1D" w14:textId="77777777" w:rsidR="00E305F3" w:rsidRPr="00D52622" w:rsidRDefault="00C55948" w:rsidP="00BB27DC">
      <w:pPr>
        <w:suppressAutoHyphens/>
        <w:spacing w:after="0" w:line="240" w:lineRule="auto"/>
        <w:ind w:firstLine="709"/>
        <w:jc w:val="both"/>
        <w:rPr>
          <w:rFonts w:ascii="Times New Roman" w:hAnsi="Times New Roman"/>
          <w:b/>
          <w:bCs/>
          <w:sz w:val="28"/>
          <w:szCs w:val="28"/>
        </w:rPr>
      </w:pPr>
      <w:r w:rsidRPr="00D52622">
        <w:rPr>
          <w:rFonts w:ascii="Times New Roman" w:hAnsi="Times New Roman"/>
          <w:b/>
          <w:bCs/>
          <w:sz w:val="28"/>
          <w:szCs w:val="28"/>
        </w:rPr>
        <w:t>17. Рынок кадастровых и землеустроительных работ</w:t>
      </w:r>
    </w:p>
    <w:p w14:paraId="525D6B67" w14:textId="77777777" w:rsidR="00C55948" w:rsidRPr="00D52622" w:rsidRDefault="00C55948" w:rsidP="00BB27DC">
      <w:pPr>
        <w:pStyle w:val="ConsPlusNormal0"/>
        <w:ind w:firstLine="709"/>
        <w:jc w:val="both"/>
        <w:rPr>
          <w:rFonts w:ascii="Times New Roman" w:eastAsia="Times New Roman" w:hAnsi="Times New Roman" w:cs="Times New Roman"/>
          <w:kern w:val="0"/>
          <w:sz w:val="28"/>
          <w:szCs w:val="28"/>
          <w:lang w:eastAsia="en-US"/>
        </w:rPr>
      </w:pPr>
      <w:r w:rsidRPr="00D52622">
        <w:rPr>
          <w:rFonts w:ascii="Times New Roman" w:hAnsi="Times New Roman" w:cs="Times New Roman"/>
          <w:sz w:val="28"/>
          <w:szCs w:val="28"/>
        </w:rPr>
        <w:t xml:space="preserve">На сегодняшний день в Курской области 203 кадастровых инженера осуществляют деятельность в сфере </w:t>
      </w:r>
      <w:r w:rsidRPr="00D52622">
        <w:rPr>
          <w:rFonts w:ascii="Times New Roman" w:hAnsi="Times New Roman" w:cs="Times New Roman"/>
          <w:bCs/>
          <w:sz w:val="28"/>
          <w:szCs w:val="28"/>
        </w:rPr>
        <w:t>кадастровых и землеустроительных работ</w:t>
      </w:r>
      <w:r w:rsidRPr="00D52622">
        <w:rPr>
          <w:rFonts w:ascii="Times New Roman" w:hAnsi="Times New Roman" w:cs="Times New Roman"/>
          <w:sz w:val="28"/>
          <w:szCs w:val="28"/>
        </w:rPr>
        <w:t xml:space="preserve">, из которых 13 осуществляют свою деятельность в организации с государственной </w:t>
      </w:r>
      <w:r w:rsidRPr="00D52622">
        <w:rPr>
          <w:rFonts w:ascii="Times New Roman" w:hAnsi="Times New Roman" w:cs="Times New Roman"/>
          <w:sz w:val="28"/>
          <w:szCs w:val="28"/>
        </w:rPr>
        <w:lastRenderedPageBreak/>
        <w:t>формой собственности. Доля выручки организаций с частной формой собственности составляет 92 %, что выше установленных условных значений.</w:t>
      </w:r>
    </w:p>
    <w:p w14:paraId="64EE30A6" w14:textId="77777777" w:rsidR="00C55948" w:rsidRPr="00D52622" w:rsidRDefault="00C55948" w:rsidP="00BB27DC">
      <w:pPr>
        <w:pStyle w:val="ConsPlusNormal0"/>
        <w:ind w:firstLine="709"/>
        <w:jc w:val="both"/>
        <w:rPr>
          <w:rFonts w:ascii="Times New Roman" w:hAnsi="Times New Roman" w:cs="Times New Roman"/>
          <w:sz w:val="28"/>
          <w:szCs w:val="28"/>
        </w:rPr>
      </w:pPr>
      <w:r w:rsidRPr="00D52622">
        <w:rPr>
          <w:rFonts w:ascii="Times New Roman" w:hAnsi="Times New Roman" w:cs="Times New Roman"/>
          <w:sz w:val="28"/>
          <w:szCs w:val="28"/>
        </w:rPr>
        <w:t>Проблематика рынка: наличие неучтенных объектов недвижимости.</w:t>
      </w:r>
    </w:p>
    <w:p w14:paraId="20CD2F2B" w14:textId="77777777" w:rsidR="00C55948" w:rsidRPr="00D52622" w:rsidRDefault="00C55948" w:rsidP="00BB27DC">
      <w:pPr>
        <w:pStyle w:val="ConsPlusNormal0"/>
        <w:ind w:firstLine="709"/>
        <w:jc w:val="both"/>
        <w:rPr>
          <w:rFonts w:ascii="Times New Roman" w:hAnsi="Times New Roman" w:cs="Times New Roman"/>
          <w:sz w:val="28"/>
          <w:szCs w:val="28"/>
        </w:rPr>
      </w:pPr>
      <w:r w:rsidRPr="00D52622">
        <w:rPr>
          <w:rFonts w:ascii="Times New Roman" w:hAnsi="Times New Roman" w:cs="Times New Roman"/>
          <w:sz w:val="28"/>
          <w:szCs w:val="28"/>
        </w:rPr>
        <w:t>Перспективы развития рынка: формирование перечня незарегистрированных объектов недвижимости и доведение их до правообладателей.</w:t>
      </w:r>
    </w:p>
    <w:p w14:paraId="7A973672" w14:textId="3132AABB" w:rsidR="00C55948" w:rsidRPr="00D52622" w:rsidRDefault="00C55948" w:rsidP="00BB27DC">
      <w:pPr>
        <w:pStyle w:val="ConsPlusNormal0"/>
        <w:ind w:firstLine="709"/>
        <w:jc w:val="both"/>
        <w:rPr>
          <w:rFonts w:ascii="Times New Roman" w:hAnsi="Times New Roman" w:cs="Times New Roman"/>
          <w:sz w:val="28"/>
          <w:szCs w:val="28"/>
        </w:rPr>
      </w:pPr>
      <w:r w:rsidRPr="00D52622">
        <w:rPr>
          <w:rFonts w:ascii="Times New Roman" w:hAnsi="Times New Roman" w:cs="Times New Roman"/>
          <w:sz w:val="28"/>
          <w:szCs w:val="28"/>
        </w:rPr>
        <w:t>Целевое значение показателя: «Доля организаций частной формы собственности в сфере кадастровых и землеустроительных работ» на 20</w:t>
      </w:r>
      <w:r w:rsidR="00D52622">
        <w:rPr>
          <w:rFonts w:ascii="Times New Roman" w:hAnsi="Times New Roman" w:cs="Times New Roman"/>
          <w:sz w:val="28"/>
          <w:szCs w:val="28"/>
        </w:rPr>
        <w:t>20</w:t>
      </w:r>
      <w:r w:rsidRPr="00D52622">
        <w:rPr>
          <w:rFonts w:ascii="Times New Roman" w:hAnsi="Times New Roman" w:cs="Times New Roman"/>
          <w:sz w:val="28"/>
          <w:szCs w:val="28"/>
        </w:rPr>
        <w:t xml:space="preserve"> год – 92 %, фактическое значение по итогам 20</w:t>
      </w:r>
      <w:r w:rsidR="00D52622">
        <w:rPr>
          <w:rFonts w:ascii="Times New Roman" w:hAnsi="Times New Roman" w:cs="Times New Roman"/>
          <w:sz w:val="28"/>
          <w:szCs w:val="28"/>
        </w:rPr>
        <w:t>20</w:t>
      </w:r>
      <w:r w:rsidRPr="00D52622">
        <w:rPr>
          <w:rFonts w:ascii="Times New Roman" w:hAnsi="Times New Roman" w:cs="Times New Roman"/>
          <w:sz w:val="28"/>
          <w:szCs w:val="28"/>
        </w:rPr>
        <w:t xml:space="preserve"> года – 92 %</w:t>
      </w:r>
      <w:r w:rsidR="006A46E4" w:rsidRPr="00D52622">
        <w:rPr>
          <w:rFonts w:ascii="Times New Roman" w:hAnsi="Times New Roman" w:cs="Times New Roman"/>
          <w:sz w:val="28"/>
          <w:szCs w:val="28"/>
        </w:rPr>
        <w:t>.</w:t>
      </w:r>
    </w:p>
    <w:p w14:paraId="1610AB9A" w14:textId="77777777" w:rsidR="00C55948" w:rsidRPr="00B01172" w:rsidRDefault="00C55948" w:rsidP="00BB27DC">
      <w:pPr>
        <w:pStyle w:val="ConsPlusNormal0"/>
        <w:ind w:firstLine="709"/>
        <w:jc w:val="both"/>
        <w:rPr>
          <w:rFonts w:ascii="Times New Roman" w:hAnsi="Times New Roman" w:cs="Times New Roman"/>
          <w:sz w:val="28"/>
          <w:szCs w:val="28"/>
          <w:highlight w:val="yellow"/>
        </w:rPr>
      </w:pPr>
    </w:p>
    <w:p w14:paraId="1893F3E9" w14:textId="77777777" w:rsidR="00E305F3" w:rsidRPr="00C86187" w:rsidRDefault="00C55948" w:rsidP="00BB27DC">
      <w:pPr>
        <w:suppressAutoHyphens/>
        <w:spacing w:after="0" w:line="240" w:lineRule="auto"/>
        <w:ind w:firstLine="709"/>
        <w:jc w:val="both"/>
        <w:rPr>
          <w:rFonts w:ascii="Times New Roman" w:hAnsi="Times New Roman"/>
          <w:b/>
          <w:bCs/>
          <w:sz w:val="28"/>
          <w:szCs w:val="28"/>
        </w:rPr>
      </w:pPr>
      <w:r w:rsidRPr="00C86187">
        <w:rPr>
          <w:rFonts w:ascii="Times New Roman" w:hAnsi="Times New Roman"/>
          <w:b/>
          <w:bCs/>
          <w:sz w:val="28"/>
          <w:szCs w:val="28"/>
        </w:rPr>
        <w:t>18. Рынок реализации сельскохозяйственной продукции</w:t>
      </w:r>
    </w:p>
    <w:p w14:paraId="6328A7FD" w14:textId="49DAD678" w:rsidR="00BD141B" w:rsidRPr="00C86187" w:rsidRDefault="00054887" w:rsidP="00BB27DC">
      <w:pPr>
        <w:pStyle w:val="aff5"/>
        <w:ind w:firstLine="708"/>
        <w:jc w:val="both"/>
        <w:rPr>
          <w:rFonts w:ascii="Times New Roman" w:hAnsi="Times New Roman"/>
          <w:bCs/>
          <w:sz w:val="28"/>
          <w:szCs w:val="28"/>
        </w:rPr>
      </w:pPr>
      <w:r w:rsidRPr="00C86187">
        <w:rPr>
          <w:rFonts w:ascii="Times New Roman" w:hAnsi="Times New Roman"/>
          <w:bCs/>
          <w:sz w:val="28"/>
          <w:szCs w:val="28"/>
        </w:rPr>
        <w:t>Сельскохозяйственная кооперация становится фактором стратегического развития для сельского хозяйства страны, в первую очередь для фермерства и других малых форм хозяйствования на селе.</w:t>
      </w:r>
      <w:r w:rsidR="00BD141B" w:rsidRPr="00C86187">
        <w:rPr>
          <w:rFonts w:ascii="Times New Roman" w:hAnsi="Times New Roman"/>
          <w:bCs/>
          <w:sz w:val="28"/>
          <w:szCs w:val="28"/>
        </w:rPr>
        <w:t xml:space="preserve"> </w:t>
      </w:r>
      <w:r w:rsidR="00640AC6">
        <w:rPr>
          <w:rFonts w:ascii="Times New Roman" w:hAnsi="Times New Roman"/>
          <w:bCs/>
          <w:sz w:val="28"/>
          <w:szCs w:val="28"/>
        </w:rPr>
        <w:t>В</w:t>
      </w:r>
      <w:r w:rsidR="00BD141B" w:rsidRPr="00C86187">
        <w:rPr>
          <w:rFonts w:ascii="Times New Roman" w:hAnsi="Times New Roman"/>
          <w:bCs/>
          <w:sz w:val="28"/>
          <w:szCs w:val="28"/>
        </w:rPr>
        <w:t xml:space="preserve"> Курской области определен вектор направления развития сельскохозяйственной кооперации. Он направлен на оказание государственной поддержки крестьянским (фермерским) хозяйствам и сельскохозяйственным потребительским кооперативам.</w:t>
      </w:r>
    </w:p>
    <w:p w14:paraId="29C18049" w14:textId="77777777" w:rsidR="00BD141B" w:rsidRPr="00C86187" w:rsidRDefault="00BD141B" w:rsidP="00BB27DC">
      <w:pPr>
        <w:suppressAutoHyphens/>
        <w:spacing w:after="0" w:line="240" w:lineRule="auto"/>
        <w:ind w:firstLine="709"/>
        <w:jc w:val="both"/>
        <w:rPr>
          <w:rFonts w:ascii="Times New Roman" w:hAnsi="Times New Roman"/>
          <w:iCs/>
          <w:sz w:val="28"/>
          <w:szCs w:val="28"/>
        </w:rPr>
      </w:pPr>
      <w:r w:rsidRPr="00C86187">
        <w:rPr>
          <w:rFonts w:ascii="Times New Roman" w:hAnsi="Times New Roman"/>
          <w:iCs/>
          <w:sz w:val="28"/>
          <w:szCs w:val="28"/>
        </w:rPr>
        <w:t>В рамках реализации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поставлена задача по поддержке малых форм собственности.</w:t>
      </w:r>
    </w:p>
    <w:p w14:paraId="7F632F28" w14:textId="64DC9E0D" w:rsidR="00054887" w:rsidRPr="00B332C4" w:rsidRDefault="00054887" w:rsidP="00BB27DC">
      <w:pPr>
        <w:pStyle w:val="aff5"/>
        <w:ind w:firstLine="708"/>
        <w:jc w:val="both"/>
        <w:rPr>
          <w:rFonts w:ascii="Times New Roman" w:hAnsi="Times New Roman"/>
          <w:bCs/>
          <w:sz w:val="28"/>
          <w:szCs w:val="28"/>
        </w:rPr>
      </w:pPr>
      <w:r w:rsidRPr="00B332C4">
        <w:rPr>
          <w:rFonts w:ascii="Times New Roman" w:hAnsi="Times New Roman"/>
          <w:bCs/>
          <w:sz w:val="28"/>
          <w:szCs w:val="28"/>
        </w:rPr>
        <w:t>В Курской области ведется постоянная работа по развитию кооперативного движения. В 20</w:t>
      </w:r>
      <w:r w:rsidR="00B332C4" w:rsidRPr="00B332C4">
        <w:rPr>
          <w:rFonts w:ascii="Times New Roman" w:hAnsi="Times New Roman"/>
          <w:bCs/>
          <w:sz w:val="28"/>
          <w:szCs w:val="28"/>
        </w:rPr>
        <w:t>20</w:t>
      </w:r>
      <w:r w:rsidRPr="00B332C4">
        <w:rPr>
          <w:rFonts w:ascii="Times New Roman" w:hAnsi="Times New Roman"/>
          <w:bCs/>
          <w:sz w:val="28"/>
          <w:szCs w:val="28"/>
        </w:rPr>
        <w:t xml:space="preserve"> году создано </w:t>
      </w:r>
      <w:r w:rsidR="00B332C4" w:rsidRPr="00B332C4">
        <w:rPr>
          <w:rFonts w:ascii="Times New Roman" w:hAnsi="Times New Roman"/>
          <w:bCs/>
          <w:sz w:val="28"/>
          <w:szCs w:val="28"/>
        </w:rPr>
        <w:t>3</w:t>
      </w:r>
      <w:r w:rsidRPr="00B332C4">
        <w:rPr>
          <w:rFonts w:ascii="Times New Roman" w:hAnsi="Times New Roman"/>
          <w:bCs/>
          <w:sz w:val="28"/>
          <w:szCs w:val="28"/>
        </w:rPr>
        <w:t xml:space="preserve"> сельскохозяйственных потребительских кооператив</w:t>
      </w:r>
      <w:r w:rsidR="00B44962">
        <w:rPr>
          <w:rFonts w:ascii="Times New Roman" w:hAnsi="Times New Roman"/>
          <w:bCs/>
          <w:sz w:val="28"/>
          <w:szCs w:val="28"/>
        </w:rPr>
        <w:t>а</w:t>
      </w:r>
      <w:r w:rsidRPr="00B332C4">
        <w:rPr>
          <w:rFonts w:ascii="Times New Roman" w:hAnsi="Times New Roman"/>
          <w:bCs/>
          <w:sz w:val="28"/>
          <w:szCs w:val="28"/>
        </w:rPr>
        <w:t>, по состоянию на 01.01.202</w:t>
      </w:r>
      <w:r w:rsidR="003247C1">
        <w:rPr>
          <w:rFonts w:ascii="Times New Roman" w:hAnsi="Times New Roman"/>
          <w:bCs/>
          <w:sz w:val="28"/>
          <w:szCs w:val="28"/>
        </w:rPr>
        <w:t>1</w:t>
      </w:r>
      <w:r w:rsidRPr="00B332C4">
        <w:rPr>
          <w:rFonts w:ascii="Times New Roman" w:hAnsi="Times New Roman"/>
          <w:bCs/>
          <w:sz w:val="28"/>
          <w:szCs w:val="28"/>
        </w:rPr>
        <w:t xml:space="preserve"> года зарегистрировано</w:t>
      </w:r>
      <w:r w:rsidR="00221044" w:rsidRPr="00B332C4">
        <w:rPr>
          <w:rFonts w:ascii="Times New Roman" w:hAnsi="Times New Roman"/>
          <w:bCs/>
          <w:sz w:val="28"/>
          <w:szCs w:val="28"/>
        </w:rPr>
        <w:t xml:space="preserve"> </w:t>
      </w:r>
      <w:r w:rsidR="00B332C4" w:rsidRPr="00B332C4">
        <w:rPr>
          <w:rFonts w:ascii="Times New Roman" w:hAnsi="Times New Roman"/>
          <w:bCs/>
          <w:sz w:val="28"/>
          <w:szCs w:val="28"/>
        </w:rPr>
        <w:t>20</w:t>
      </w:r>
      <w:r w:rsidRPr="00B332C4">
        <w:rPr>
          <w:rFonts w:ascii="Times New Roman" w:hAnsi="Times New Roman"/>
          <w:bCs/>
          <w:sz w:val="28"/>
          <w:szCs w:val="28"/>
        </w:rPr>
        <w:t xml:space="preserve"> сельскохозяйственных потребительских кооператив</w:t>
      </w:r>
      <w:r w:rsidR="00221044" w:rsidRPr="00B332C4">
        <w:rPr>
          <w:rFonts w:ascii="Times New Roman" w:hAnsi="Times New Roman"/>
          <w:bCs/>
          <w:sz w:val="28"/>
          <w:szCs w:val="28"/>
        </w:rPr>
        <w:t>ов</w:t>
      </w:r>
      <w:r w:rsidRPr="00B332C4">
        <w:rPr>
          <w:rFonts w:ascii="Times New Roman" w:hAnsi="Times New Roman"/>
          <w:bCs/>
          <w:sz w:val="28"/>
          <w:szCs w:val="28"/>
        </w:rPr>
        <w:t>, из них работающих 1</w:t>
      </w:r>
      <w:r w:rsidR="00B332C4" w:rsidRPr="00B332C4">
        <w:rPr>
          <w:rFonts w:ascii="Times New Roman" w:hAnsi="Times New Roman"/>
          <w:bCs/>
          <w:sz w:val="28"/>
          <w:szCs w:val="28"/>
        </w:rPr>
        <w:t>6</w:t>
      </w:r>
      <w:r w:rsidRPr="00B332C4">
        <w:rPr>
          <w:rFonts w:ascii="Times New Roman" w:hAnsi="Times New Roman"/>
          <w:bCs/>
          <w:sz w:val="28"/>
          <w:szCs w:val="28"/>
        </w:rPr>
        <w:t xml:space="preserve"> кооперативов. </w:t>
      </w:r>
    </w:p>
    <w:p w14:paraId="1B150C0B" w14:textId="77777777" w:rsidR="00BD141B" w:rsidRPr="00B332C4" w:rsidRDefault="00BD141B" w:rsidP="00BB27DC">
      <w:pPr>
        <w:pStyle w:val="aff5"/>
        <w:ind w:firstLine="709"/>
        <w:jc w:val="both"/>
        <w:rPr>
          <w:rFonts w:ascii="Times New Roman" w:eastAsia="Times New Roman" w:hAnsi="Times New Roman" w:cs="Times New Roman"/>
          <w:kern w:val="0"/>
          <w:sz w:val="28"/>
          <w:szCs w:val="28"/>
          <w:lang w:eastAsia="ru-RU"/>
        </w:rPr>
      </w:pPr>
      <w:r w:rsidRPr="00B332C4">
        <w:rPr>
          <w:rFonts w:ascii="Times New Roman" w:hAnsi="Times New Roman" w:cs="Times New Roman"/>
          <w:sz w:val="28"/>
          <w:szCs w:val="28"/>
        </w:rPr>
        <w:t>Проблематика рынка: производственный и социальный потенциалы фермерских хозяйств и других малых форм хозяйствования используются недостаточно эффективно. Владельцы хозяйств, сельские предприниматели испытывают ряд существенных правовых, экономических и социальных проблем.</w:t>
      </w:r>
    </w:p>
    <w:p w14:paraId="117BB4E0" w14:textId="77777777" w:rsidR="00C55948" w:rsidRPr="00B332C4" w:rsidRDefault="00BD141B" w:rsidP="00BB27DC">
      <w:pPr>
        <w:suppressAutoHyphens/>
        <w:spacing w:after="0" w:line="240" w:lineRule="auto"/>
        <w:ind w:firstLine="709"/>
        <w:jc w:val="both"/>
        <w:rPr>
          <w:rFonts w:ascii="Times New Roman" w:hAnsi="Times New Roman"/>
          <w:b/>
          <w:bCs/>
          <w:sz w:val="28"/>
          <w:szCs w:val="28"/>
        </w:rPr>
      </w:pPr>
      <w:r w:rsidRPr="00B332C4">
        <w:rPr>
          <w:rFonts w:ascii="Times New Roman" w:hAnsi="Times New Roman"/>
          <w:sz w:val="28"/>
          <w:szCs w:val="28"/>
        </w:rPr>
        <w:t xml:space="preserve">Перспективы развития рынка: создание сельхозпроизводителями потребительских кооперативов для решения проблем обслуживания индивидуально-семейных хозяйств и малых сельскохозяйственных предприятий. </w:t>
      </w:r>
    </w:p>
    <w:p w14:paraId="51D6B5AA" w14:textId="3F211556" w:rsidR="00BD141B" w:rsidRPr="00B332C4" w:rsidRDefault="00BD141B" w:rsidP="00BB27DC">
      <w:pPr>
        <w:suppressAutoHyphens/>
        <w:spacing w:after="0" w:line="240" w:lineRule="auto"/>
        <w:ind w:firstLine="709"/>
        <w:jc w:val="both"/>
        <w:rPr>
          <w:rFonts w:ascii="Times New Roman" w:hAnsi="Times New Roman"/>
          <w:sz w:val="28"/>
          <w:szCs w:val="28"/>
        </w:rPr>
      </w:pPr>
      <w:r w:rsidRPr="00B332C4">
        <w:rPr>
          <w:rFonts w:ascii="Times New Roman" w:hAnsi="Times New Roman"/>
          <w:sz w:val="28"/>
          <w:szCs w:val="28"/>
        </w:rPr>
        <w:t>Целевое значение показателя: «Доля сельскохозяйственных потребительских кооперативов в общем объеме реализации сельскохозяйственной продукции» на 20</w:t>
      </w:r>
      <w:r w:rsidR="00B332C4" w:rsidRPr="00B332C4">
        <w:rPr>
          <w:rFonts w:ascii="Times New Roman" w:hAnsi="Times New Roman"/>
          <w:sz w:val="28"/>
          <w:szCs w:val="28"/>
        </w:rPr>
        <w:t>20</w:t>
      </w:r>
      <w:r w:rsidRPr="00B332C4">
        <w:rPr>
          <w:rFonts w:ascii="Times New Roman" w:hAnsi="Times New Roman"/>
          <w:sz w:val="28"/>
          <w:szCs w:val="28"/>
        </w:rPr>
        <w:t xml:space="preserve"> год – </w:t>
      </w:r>
      <w:r w:rsidR="00B332C4" w:rsidRPr="00B332C4">
        <w:rPr>
          <w:rFonts w:ascii="Times New Roman" w:hAnsi="Times New Roman"/>
          <w:sz w:val="28"/>
          <w:szCs w:val="28"/>
        </w:rPr>
        <w:t>3</w:t>
      </w:r>
      <w:r w:rsidRPr="00B332C4">
        <w:rPr>
          <w:rFonts w:ascii="Times New Roman" w:hAnsi="Times New Roman"/>
          <w:sz w:val="28"/>
          <w:szCs w:val="28"/>
        </w:rPr>
        <w:t xml:space="preserve"> %, фактическое значение по итогам 20</w:t>
      </w:r>
      <w:r w:rsidR="00B332C4" w:rsidRPr="00B332C4">
        <w:rPr>
          <w:rFonts w:ascii="Times New Roman" w:hAnsi="Times New Roman"/>
          <w:sz w:val="28"/>
          <w:szCs w:val="28"/>
        </w:rPr>
        <w:t>20</w:t>
      </w:r>
      <w:r w:rsidRPr="00B332C4">
        <w:rPr>
          <w:rFonts w:ascii="Times New Roman" w:hAnsi="Times New Roman"/>
          <w:sz w:val="28"/>
          <w:szCs w:val="28"/>
        </w:rPr>
        <w:t xml:space="preserve"> года – </w:t>
      </w:r>
      <w:r w:rsidR="00B332C4" w:rsidRPr="00B332C4">
        <w:rPr>
          <w:rFonts w:ascii="Times New Roman" w:hAnsi="Times New Roman"/>
          <w:sz w:val="28"/>
          <w:szCs w:val="28"/>
        </w:rPr>
        <w:t>3</w:t>
      </w:r>
      <w:r w:rsidRPr="00B332C4">
        <w:rPr>
          <w:rFonts w:ascii="Times New Roman" w:hAnsi="Times New Roman"/>
          <w:sz w:val="28"/>
          <w:szCs w:val="28"/>
        </w:rPr>
        <w:t>%.</w:t>
      </w:r>
    </w:p>
    <w:p w14:paraId="35040EC1" w14:textId="77777777" w:rsidR="00BD141B" w:rsidRPr="00B01172" w:rsidRDefault="00BD141B" w:rsidP="00BB27DC">
      <w:pPr>
        <w:pStyle w:val="aff5"/>
        <w:ind w:firstLine="709"/>
        <w:jc w:val="both"/>
        <w:rPr>
          <w:rFonts w:ascii="Times New Roman" w:hAnsi="Times New Roman" w:cs="Times New Roman"/>
          <w:b/>
          <w:bCs/>
          <w:sz w:val="28"/>
          <w:szCs w:val="28"/>
          <w:highlight w:val="yellow"/>
        </w:rPr>
      </w:pPr>
    </w:p>
    <w:p w14:paraId="77B6CD57" w14:textId="77777777" w:rsidR="00B32FFC" w:rsidRPr="00220DCA" w:rsidRDefault="00B32FFC" w:rsidP="00BB27DC">
      <w:pPr>
        <w:suppressAutoHyphens/>
        <w:spacing w:after="0" w:line="240" w:lineRule="auto"/>
        <w:ind w:firstLine="709"/>
        <w:jc w:val="both"/>
        <w:rPr>
          <w:rFonts w:ascii="Times New Roman" w:hAnsi="Times New Roman"/>
          <w:b/>
          <w:bCs/>
          <w:iCs/>
          <w:sz w:val="28"/>
          <w:szCs w:val="28"/>
        </w:rPr>
      </w:pPr>
      <w:r w:rsidRPr="00220DCA">
        <w:rPr>
          <w:rFonts w:ascii="Times New Roman" w:hAnsi="Times New Roman"/>
          <w:b/>
          <w:bCs/>
          <w:sz w:val="28"/>
          <w:szCs w:val="28"/>
        </w:rPr>
        <w:t>19. Рынок племенного животноводства</w:t>
      </w:r>
      <w:r w:rsidRPr="00220DCA">
        <w:rPr>
          <w:rFonts w:ascii="Times New Roman" w:hAnsi="Times New Roman"/>
          <w:b/>
          <w:bCs/>
          <w:iCs/>
          <w:sz w:val="28"/>
          <w:szCs w:val="28"/>
        </w:rPr>
        <w:t xml:space="preserve"> </w:t>
      </w:r>
    </w:p>
    <w:p w14:paraId="3AF06A88" w14:textId="77777777" w:rsidR="007D7669" w:rsidRPr="00220DCA" w:rsidRDefault="00B32FFC" w:rsidP="00BB27DC">
      <w:pPr>
        <w:suppressAutoHyphens/>
        <w:spacing w:after="0" w:line="240" w:lineRule="auto"/>
        <w:ind w:firstLine="709"/>
        <w:jc w:val="both"/>
        <w:rPr>
          <w:rFonts w:ascii="Times New Roman" w:hAnsi="Times New Roman"/>
          <w:iCs/>
          <w:sz w:val="28"/>
          <w:szCs w:val="28"/>
        </w:rPr>
      </w:pPr>
      <w:r w:rsidRPr="00220DCA">
        <w:rPr>
          <w:rFonts w:ascii="Times New Roman" w:hAnsi="Times New Roman"/>
          <w:iCs/>
          <w:sz w:val="28"/>
          <w:szCs w:val="28"/>
        </w:rPr>
        <w:t>В соответстви</w:t>
      </w:r>
      <w:r w:rsidR="00BD141B" w:rsidRPr="00220DCA">
        <w:rPr>
          <w:rFonts w:ascii="Times New Roman" w:hAnsi="Times New Roman"/>
          <w:iCs/>
          <w:sz w:val="28"/>
          <w:szCs w:val="28"/>
        </w:rPr>
        <w:t>и</w:t>
      </w:r>
      <w:r w:rsidRPr="00220DCA">
        <w:rPr>
          <w:rFonts w:ascii="Times New Roman" w:hAnsi="Times New Roman"/>
          <w:iCs/>
          <w:sz w:val="28"/>
          <w:szCs w:val="28"/>
        </w:rPr>
        <w:t xml:space="preserve"> с Доктриной продовольственной безопасности Российской Федерации</w:t>
      </w:r>
      <w:r w:rsidR="007D7669" w:rsidRPr="00220DCA">
        <w:rPr>
          <w:rFonts w:ascii="Times New Roman" w:hAnsi="Times New Roman"/>
          <w:iCs/>
          <w:sz w:val="28"/>
          <w:szCs w:val="28"/>
        </w:rPr>
        <w:t xml:space="preserve"> </w:t>
      </w:r>
      <w:r w:rsidR="00B200DD" w:rsidRPr="00220DCA">
        <w:rPr>
          <w:rFonts w:ascii="Times New Roman" w:hAnsi="Times New Roman"/>
          <w:iCs/>
          <w:sz w:val="28"/>
          <w:szCs w:val="28"/>
        </w:rPr>
        <w:t>уровень самообе</w:t>
      </w:r>
      <w:r w:rsidR="00924772" w:rsidRPr="00220DCA">
        <w:rPr>
          <w:rFonts w:ascii="Times New Roman" w:hAnsi="Times New Roman"/>
          <w:iCs/>
          <w:sz w:val="28"/>
          <w:szCs w:val="28"/>
        </w:rPr>
        <w:t>спе</w:t>
      </w:r>
      <w:r w:rsidR="002452A2" w:rsidRPr="00220DCA">
        <w:rPr>
          <w:rFonts w:ascii="Times New Roman" w:hAnsi="Times New Roman"/>
          <w:iCs/>
          <w:sz w:val="28"/>
          <w:szCs w:val="28"/>
        </w:rPr>
        <w:t>чения</w:t>
      </w:r>
      <w:r w:rsidR="00B200DD" w:rsidRPr="00220DCA">
        <w:rPr>
          <w:rFonts w:ascii="Times New Roman" w:hAnsi="Times New Roman"/>
          <w:iCs/>
          <w:sz w:val="28"/>
          <w:szCs w:val="28"/>
        </w:rPr>
        <w:t xml:space="preserve"> в целом по Российской Федерации должен составлять </w:t>
      </w:r>
      <w:r w:rsidRPr="00220DCA">
        <w:rPr>
          <w:rFonts w:ascii="Times New Roman" w:hAnsi="Times New Roman"/>
          <w:iCs/>
          <w:sz w:val="28"/>
          <w:szCs w:val="28"/>
        </w:rPr>
        <w:t xml:space="preserve">по молоку и молокопродуктам (в пересчете на молоко) - не менее </w:t>
      </w:r>
      <w:r w:rsidR="00541CAB" w:rsidRPr="00220DCA">
        <w:rPr>
          <w:rFonts w:ascii="Times New Roman" w:hAnsi="Times New Roman"/>
          <w:iCs/>
          <w:sz w:val="28"/>
          <w:szCs w:val="28"/>
        </w:rPr>
        <w:t xml:space="preserve">         </w:t>
      </w:r>
      <w:r w:rsidRPr="00220DCA">
        <w:rPr>
          <w:rFonts w:ascii="Times New Roman" w:hAnsi="Times New Roman"/>
          <w:iCs/>
          <w:sz w:val="28"/>
          <w:szCs w:val="28"/>
        </w:rPr>
        <w:t>90</w:t>
      </w:r>
      <w:r w:rsidR="00E10A07" w:rsidRPr="00220DCA">
        <w:rPr>
          <w:rFonts w:ascii="Times New Roman" w:hAnsi="Times New Roman"/>
          <w:iCs/>
          <w:sz w:val="28"/>
          <w:szCs w:val="28"/>
        </w:rPr>
        <w:t xml:space="preserve"> </w:t>
      </w:r>
      <w:r w:rsidRPr="00220DCA">
        <w:rPr>
          <w:rFonts w:ascii="Times New Roman" w:hAnsi="Times New Roman"/>
          <w:iCs/>
          <w:sz w:val="28"/>
          <w:szCs w:val="28"/>
        </w:rPr>
        <w:t>%, по мясу и мясопродуктам - не менее 85</w:t>
      </w:r>
      <w:r w:rsidR="00E10A07" w:rsidRPr="00220DCA">
        <w:rPr>
          <w:rFonts w:ascii="Times New Roman" w:hAnsi="Times New Roman"/>
          <w:iCs/>
          <w:sz w:val="28"/>
          <w:szCs w:val="28"/>
        </w:rPr>
        <w:t xml:space="preserve"> </w:t>
      </w:r>
      <w:r w:rsidRPr="00220DCA">
        <w:rPr>
          <w:rFonts w:ascii="Times New Roman" w:hAnsi="Times New Roman"/>
          <w:iCs/>
          <w:sz w:val="28"/>
          <w:szCs w:val="28"/>
        </w:rPr>
        <w:t>%</w:t>
      </w:r>
      <w:r w:rsidR="007D7669" w:rsidRPr="00220DCA">
        <w:rPr>
          <w:rFonts w:ascii="Times New Roman" w:hAnsi="Times New Roman"/>
          <w:iCs/>
          <w:sz w:val="28"/>
          <w:szCs w:val="28"/>
        </w:rPr>
        <w:t>.</w:t>
      </w:r>
    </w:p>
    <w:p w14:paraId="3433BAD9" w14:textId="0744E975" w:rsidR="007D7669" w:rsidRPr="00220DCA" w:rsidRDefault="002A4DD2" w:rsidP="00BB27DC">
      <w:pPr>
        <w:pStyle w:val="aff5"/>
        <w:ind w:firstLine="709"/>
        <w:jc w:val="both"/>
        <w:rPr>
          <w:rFonts w:ascii="Times New Roman" w:eastAsia="Times New Roman" w:hAnsi="Times New Roman" w:cs="Times New Roman"/>
          <w:kern w:val="0"/>
          <w:sz w:val="28"/>
          <w:szCs w:val="28"/>
          <w:lang w:eastAsia="ru-RU"/>
        </w:rPr>
      </w:pPr>
      <w:r w:rsidRPr="00220DCA">
        <w:rPr>
          <w:rFonts w:ascii="Times New Roman" w:hAnsi="Times New Roman" w:cs="Times New Roman"/>
          <w:sz w:val="28"/>
          <w:szCs w:val="28"/>
        </w:rPr>
        <w:t>В 2020 году п</w:t>
      </w:r>
      <w:r w:rsidR="007D7669" w:rsidRPr="00220DCA">
        <w:rPr>
          <w:rFonts w:ascii="Times New Roman" w:hAnsi="Times New Roman" w:cs="Times New Roman"/>
          <w:sz w:val="28"/>
          <w:szCs w:val="28"/>
        </w:rPr>
        <w:t xml:space="preserve">леменная база Курской </w:t>
      </w:r>
      <w:r w:rsidRPr="00220DCA">
        <w:rPr>
          <w:rFonts w:ascii="Times New Roman" w:hAnsi="Times New Roman" w:cs="Times New Roman"/>
          <w:sz w:val="28"/>
          <w:szCs w:val="28"/>
        </w:rPr>
        <w:t xml:space="preserve">была представлена 14 </w:t>
      </w:r>
      <w:r w:rsidR="007D7669" w:rsidRPr="00220DCA">
        <w:rPr>
          <w:rFonts w:ascii="Times New Roman" w:hAnsi="Times New Roman" w:cs="Times New Roman"/>
          <w:sz w:val="28"/>
          <w:szCs w:val="28"/>
        </w:rPr>
        <w:t>племенны</w:t>
      </w:r>
      <w:r w:rsidRPr="00220DCA">
        <w:rPr>
          <w:rFonts w:ascii="Times New Roman" w:hAnsi="Times New Roman" w:cs="Times New Roman"/>
          <w:sz w:val="28"/>
          <w:szCs w:val="28"/>
        </w:rPr>
        <w:t>ми</w:t>
      </w:r>
      <w:r w:rsidR="007D7669" w:rsidRPr="00220DCA">
        <w:rPr>
          <w:rFonts w:ascii="Times New Roman" w:hAnsi="Times New Roman" w:cs="Times New Roman"/>
          <w:sz w:val="28"/>
          <w:szCs w:val="28"/>
        </w:rPr>
        <w:t xml:space="preserve"> предприятия</w:t>
      </w:r>
      <w:r w:rsidRPr="00220DCA">
        <w:rPr>
          <w:rFonts w:ascii="Times New Roman" w:hAnsi="Times New Roman" w:cs="Times New Roman"/>
          <w:sz w:val="28"/>
          <w:szCs w:val="28"/>
        </w:rPr>
        <w:t>ми</w:t>
      </w:r>
      <w:r w:rsidR="007D7669" w:rsidRPr="00220DCA">
        <w:rPr>
          <w:rFonts w:ascii="Times New Roman" w:hAnsi="Times New Roman" w:cs="Times New Roman"/>
          <w:sz w:val="28"/>
          <w:szCs w:val="28"/>
        </w:rPr>
        <w:t xml:space="preserve"> по разведению сельскохозяйственных животных и предприятиях по племенной работе и искусственному осеменению крупного рогатого скота.</w:t>
      </w:r>
    </w:p>
    <w:p w14:paraId="295F69D7" w14:textId="77777777" w:rsidR="007D7669" w:rsidRPr="00220DCA" w:rsidRDefault="007D7669" w:rsidP="00BB27DC">
      <w:pPr>
        <w:pStyle w:val="aff5"/>
        <w:ind w:firstLine="709"/>
        <w:jc w:val="both"/>
        <w:rPr>
          <w:rFonts w:ascii="Times New Roman" w:hAnsi="Times New Roman" w:cs="Times New Roman"/>
          <w:sz w:val="28"/>
          <w:szCs w:val="28"/>
          <w:lang w:eastAsia="en-US"/>
        </w:rPr>
      </w:pPr>
      <w:r w:rsidRPr="00220DCA">
        <w:rPr>
          <w:rFonts w:ascii="Times New Roman" w:hAnsi="Times New Roman" w:cs="Times New Roman"/>
          <w:sz w:val="28"/>
          <w:szCs w:val="28"/>
        </w:rPr>
        <w:lastRenderedPageBreak/>
        <w:t xml:space="preserve">Основной мерой поддержки племенного животноводства в Курской области является предоставление субсидий хозяйствующим субъектам: на содержание племенного маточного поголовья сельскохозяйственных животных; приобретение племенного молодняка; </w:t>
      </w:r>
      <w:r w:rsidRPr="00220DCA">
        <w:rPr>
          <w:rFonts w:ascii="Times New Roman" w:hAnsi="Times New Roman" w:cs="Times New Roman"/>
          <w:sz w:val="28"/>
          <w:szCs w:val="28"/>
          <w:lang w:eastAsia="en-US"/>
        </w:rPr>
        <w:t>на содержание племенных быков-производителей (организациям по искусственному осеменению сельскохозяйственных животных).</w:t>
      </w:r>
    </w:p>
    <w:p w14:paraId="4C6C1F57" w14:textId="77777777" w:rsidR="007D7669" w:rsidRPr="00220DCA" w:rsidRDefault="007D7669" w:rsidP="00BB27DC">
      <w:pPr>
        <w:pStyle w:val="aff5"/>
        <w:ind w:firstLine="709"/>
        <w:jc w:val="both"/>
        <w:rPr>
          <w:rFonts w:ascii="Times New Roman" w:hAnsi="Times New Roman" w:cs="Times New Roman"/>
          <w:sz w:val="28"/>
          <w:szCs w:val="28"/>
          <w:lang w:eastAsia="ru-RU"/>
        </w:rPr>
      </w:pPr>
      <w:r w:rsidRPr="00220DCA">
        <w:rPr>
          <w:rFonts w:ascii="Times New Roman" w:hAnsi="Times New Roman" w:cs="Times New Roman"/>
          <w:sz w:val="28"/>
          <w:szCs w:val="28"/>
        </w:rPr>
        <w:t>Данные меры носят комплексный характер, поскольку направлены на развитие селекционно-племенной работы и оказывают масштабное воздействие на отрасли животноводства. Проблемы племенного животноводства схожи с проблемами всей сферы сельского хозяйства и носят институциональный характер.</w:t>
      </w:r>
    </w:p>
    <w:p w14:paraId="6AFB3C52" w14:textId="77777777" w:rsidR="007D7669" w:rsidRPr="00220DCA" w:rsidRDefault="007D7669" w:rsidP="00BB27DC">
      <w:pPr>
        <w:pStyle w:val="aff5"/>
        <w:ind w:firstLine="709"/>
        <w:jc w:val="both"/>
        <w:rPr>
          <w:rFonts w:ascii="Times New Roman" w:hAnsi="Times New Roman" w:cs="Times New Roman"/>
          <w:sz w:val="28"/>
          <w:szCs w:val="28"/>
        </w:rPr>
      </w:pPr>
      <w:r w:rsidRPr="00220DCA">
        <w:rPr>
          <w:rFonts w:ascii="Times New Roman" w:hAnsi="Times New Roman" w:cs="Times New Roman"/>
          <w:sz w:val="28"/>
          <w:szCs w:val="28"/>
        </w:rPr>
        <w:t>Проблематика рынка: недостаточный приток инвестиций и собственных средств у предприятий на модернизацию производства и современных технологий; зависимость от поставок зарубежного племенного материала.</w:t>
      </w:r>
    </w:p>
    <w:p w14:paraId="43460F53" w14:textId="3E73AB71" w:rsidR="007D7669" w:rsidRPr="00220DCA" w:rsidRDefault="007D7669" w:rsidP="00BB27DC">
      <w:pPr>
        <w:suppressAutoHyphens/>
        <w:spacing w:after="0" w:line="240" w:lineRule="auto"/>
        <w:ind w:firstLine="709"/>
        <w:jc w:val="both"/>
        <w:rPr>
          <w:rFonts w:ascii="Times New Roman" w:hAnsi="Times New Roman"/>
          <w:iCs/>
          <w:sz w:val="28"/>
          <w:szCs w:val="28"/>
        </w:rPr>
      </w:pPr>
      <w:r w:rsidRPr="00220DCA">
        <w:rPr>
          <w:rFonts w:ascii="Times New Roman" w:hAnsi="Times New Roman"/>
          <w:sz w:val="28"/>
          <w:szCs w:val="28"/>
        </w:rPr>
        <w:t>Перспективы развития рынка: создание условий для увеличения количества племенных организаций частной формы собственности на рынке племенного животноводства</w:t>
      </w:r>
      <w:r w:rsidR="00640AC6">
        <w:rPr>
          <w:rFonts w:ascii="Times New Roman" w:hAnsi="Times New Roman"/>
          <w:sz w:val="28"/>
          <w:szCs w:val="28"/>
        </w:rPr>
        <w:t xml:space="preserve"> и поддержи племенной работы</w:t>
      </w:r>
      <w:r w:rsidRPr="00220DCA">
        <w:rPr>
          <w:rFonts w:ascii="Times New Roman" w:hAnsi="Times New Roman"/>
          <w:sz w:val="28"/>
          <w:szCs w:val="28"/>
        </w:rPr>
        <w:t>, в том числе за счет о</w:t>
      </w:r>
      <w:r w:rsidRPr="00220DCA">
        <w:rPr>
          <w:rFonts w:ascii="Times New Roman" w:hAnsi="Times New Roman"/>
          <w:bCs/>
          <w:sz w:val="28"/>
          <w:szCs w:val="28"/>
        </w:rPr>
        <w:t>казания государственной поддержки</w:t>
      </w:r>
      <w:r w:rsidR="00220DCA">
        <w:rPr>
          <w:rFonts w:ascii="Times New Roman" w:hAnsi="Times New Roman"/>
          <w:bCs/>
          <w:sz w:val="28"/>
          <w:szCs w:val="28"/>
        </w:rPr>
        <w:t>.</w:t>
      </w:r>
    </w:p>
    <w:p w14:paraId="71C6AE9A" w14:textId="2FA84A85" w:rsidR="007D7669" w:rsidRPr="002A4DD2" w:rsidRDefault="008A20E1" w:rsidP="00BB27DC">
      <w:pPr>
        <w:suppressAutoHyphens/>
        <w:spacing w:after="0" w:line="240" w:lineRule="auto"/>
        <w:ind w:firstLine="709"/>
        <w:jc w:val="both"/>
        <w:rPr>
          <w:rFonts w:ascii="Times New Roman" w:hAnsi="Times New Roman"/>
          <w:sz w:val="28"/>
          <w:szCs w:val="28"/>
        </w:rPr>
      </w:pPr>
      <w:r w:rsidRPr="002A4DD2">
        <w:rPr>
          <w:rFonts w:ascii="Times New Roman" w:hAnsi="Times New Roman"/>
          <w:sz w:val="28"/>
          <w:szCs w:val="28"/>
        </w:rPr>
        <w:t>Целевое значение показателя «Доля организаций частной формы собственности на рынке племенного животноводства» на 20</w:t>
      </w:r>
      <w:r w:rsidR="002A4DD2" w:rsidRPr="002A4DD2">
        <w:rPr>
          <w:rFonts w:ascii="Times New Roman" w:hAnsi="Times New Roman"/>
          <w:sz w:val="28"/>
          <w:szCs w:val="28"/>
        </w:rPr>
        <w:t>20</w:t>
      </w:r>
      <w:r w:rsidRPr="002A4DD2">
        <w:rPr>
          <w:rFonts w:ascii="Times New Roman" w:hAnsi="Times New Roman"/>
          <w:sz w:val="28"/>
          <w:szCs w:val="28"/>
        </w:rPr>
        <w:t xml:space="preserve"> год – 100 %, фактическое значение по итогам 20</w:t>
      </w:r>
      <w:r w:rsidR="002A4DD2" w:rsidRPr="002A4DD2">
        <w:rPr>
          <w:rFonts w:ascii="Times New Roman" w:hAnsi="Times New Roman"/>
          <w:sz w:val="28"/>
          <w:szCs w:val="28"/>
        </w:rPr>
        <w:t>20</w:t>
      </w:r>
      <w:r w:rsidRPr="002A4DD2">
        <w:rPr>
          <w:rFonts w:ascii="Times New Roman" w:hAnsi="Times New Roman"/>
          <w:sz w:val="28"/>
          <w:szCs w:val="28"/>
        </w:rPr>
        <w:t xml:space="preserve"> года – 100 %</w:t>
      </w:r>
      <w:r w:rsidR="006A46E4" w:rsidRPr="002A4DD2">
        <w:rPr>
          <w:rFonts w:ascii="Times New Roman" w:hAnsi="Times New Roman"/>
          <w:sz w:val="28"/>
          <w:szCs w:val="28"/>
        </w:rPr>
        <w:t>.</w:t>
      </w:r>
    </w:p>
    <w:p w14:paraId="6E2546C6" w14:textId="77777777" w:rsidR="00E927E5" w:rsidRPr="00B01172" w:rsidRDefault="00E927E5" w:rsidP="00BB27DC">
      <w:pPr>
        <w:suppressAutoHyphens/>
        <w:spacing w:after="0" w:line="240" w:lineRule="auto"/>
        <w:ind w:firstLine="709"/>
        <w:jc w:val="both"/>
        <w:rPr>
          <w:rFonts w:ascii="Times New Roman" w:hAnsi="Times New Roman"/>
          <w:sz w:val="28"/>
          <w:szCs w:val="28"/>
          <w:highlight w:val="yellow"/>
        </w:rPr>
      </w:pPr>
    </w:p>
    <w:p w14:paraId="27190B73" w14:textId="77777777" w:rsidR="00E927E5" w:rsidRPr="002A4DD2" w:rsidRDefault="001626FD" w:rsidP="00BB27DC">
      <w:pPr>
        <w:suppressAutoHyphens/>
        <w:spacing w:after="0" w:line="240" w:lineRule="auto"/>
        <w:ind w:firstLine="709"/>
        <w:jc w:val="both"/>
        <w:rPr>
          <w:rFonts w:ascii="Times New Roman" w:hAnsi="Times New Roman"/>
          <w:b/>
          <w:bCs/>
          <w:sz w:val="28"/>
          <w:szCs w:val="28"/>
        </w:rPr>
      </w:pPr>
      <w:r w:rsidRPr="002A4DD2">
        <w:rPr>
          <w:rFonts w:ascii="Times New Roman" w:hAnsi="Times New Roman"/>
          <w:b/>
          <w:bCs/>
          <w:sz w:val="28"/>
          <w:szCs w:val="28"/>
        </w:rPr>
        <w:t>20. Рынок семеноводства</w:t>
      </w:r>
    </w:p>
    <w:p w14:paraId="06D8F573" w14:textId="77777777" w:rsidR="001626FD" w:rsidRPr="007E4317" w:rsidRDefault="001626FD" w:rsidP="00BB27DC">
      <w:pPr>
        <w:pStyle w:val="aff5"/>
        <w:ind w:firstLine="709"/>
        <w:jc w:val="both"/>
        <w:rPr>
          <w:rFonts w:ascii="Times New Roman" w:hAnsi="Times New Roman" w:cs="Times New Roman"/>
          <w:color w:val="000000"/>
          <w:spacing w:val="-4"/>
          <w:sz w:val="28"/>
          <w:szCs w:val="28"/>
        </w:rPr>
      </w:pPr>
      <w:r w:rsidRPr="007E4317">
        <w:rPr>
          <w:rFonts w:ascii="Times New Roman" w:hAnsi="Times New Roman" w:cs="Times New Roman"/>
          <w:color w:val="000000"/>
          <w:spacing w:val="-4"/>
          <w:sz w:val="28"/>
          <w:szCs w:val="28"/>
        </w:rPr>
        <w:t>Современная система семеноводства служит важнейшим фактором в увеличении урожайности сельскохозяйственных культур и повышении эффективности отрасли растениеводства.</w:t>
      </w:r>
    </w:p>
    <w:p w14:paraId="4C4CF8DF" w14:textId="32775F06" w:rsidR="001626FD" w:rsidRPr="007E4317" w:rsidRDefault="001626FD" w:rsidP="00BB27DC">
      <w:pPr>
        <w:pStyle w:val="aff5"/>
        <w:ind w:firstLine="709"/>
        <w:jc w:val="both"/>
        <w:rPr>
          <w:rFonts w:ascii="Times New Roman" w:hAnsi="Times New Roman" w:cs="Times New Roman"/>
          <w:color w:val="000000"/>
          <w:spacing w:val="-4"/>
          <w:sz w:val="28"/>
          <w:szCs w:val="28"/>
        </w:rPr>
      </w:pPr>
      <w:r w:rsidRPr="007E4317">
        <w:rPr>
          <w:rFonts w:ascii="Times New Roman" w:hAnsi="Times New Roman" w:cs="Times New Roman"/>
          <w:color w:val="000000"/>
          <w:spacing w:val="-4"/>
          <w:sz w:val="28"/>
          <w:szCs w:val="28"/>
        </w:rPr>
        <w:t>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А.Л.</w:t>
      </w:r>
      <w:r w:rsidR="00541CAB" w:rsidRPr="007E4317">
        <w:rPr>
          <w:rFonts w:ascii="Times New Roman" w:hAnsi="Times New Roman" w:cs="Times New Roman"/>
          <w:color w:val="000000"/>
          <w:spacing w:val="-4"/>
          <w:sz w:val="28"/>
          <w:szCs w:val="28"/>
        </w:rPr>
        <w:t xml:space="preserve"> </w:t>
      </w:r>
      <w:proofErr w:type="spellStart"/>
      <w:r w:rsidRPr="007E4317">
        <w:rPr>
          <w:rFonts w:ascii="Times New Roman" w:hAnsi="Times New Roman" w:cs="Times New Roman"/>
          <w:color w:val="000000"/>
          <w:spacing w:val="-4"/>
          <w:sz w:val="28"/>
          <w:szCs w:val="28"/>
        </w:rPr>
        <w:t>Мазлумова</w:t>
      </w:r>
      <w:proofErr w:type="spellEnd"/>
      <w:r w:rsidRPr="007E4317">
        <w:rPr>
          <w:rFonts w:ascii="Times New Roman" w:hAnsi="Times New Roman" w:cs="Times New Roman"/>
          <w:color w:val="000000"/>
          <w:spacing w:val="-4"/>
          <w:sz w:val="28"/>
          <w:szCs w:val="28"/>
        </w:rPr>
        <w:t xml:space="preserve"> и 20 семеноводческих хозяйств области.</w:t>
      </w:r>
    </w:p>
    <w:p w14:paraId="3FF4506A" w14:textId="77777777" w:rsidR="001626FD" w:rsidRPr="007E4317" w:rsidRDefault="001626FD" w:rsidP="00BB27DC">
      <w:pPr>
        <w:pStyle w:val="aff5"/>
        <w:ind w:firstLine="709"/>
        <w:jc w:val="both"/>
        <w:rPr>
          <w:rFonts w:ascii="Times New Roman" w:hAnsi="Times New Roman" w:cs="Times New Roman"/>
          <w:color w:val="000000"/>
          <w:spacing w:val="-4"/>
          <w:sz w:val="28"/>
          <w:szCs w:val="28"/>
        </w:rPr>
      </w:pPr>
      <w:r w:rsidRPr="007E4317">
        <w:rPr>
          <w:rFonts w:ascii="Times New Roman" w:hAnsi="Times New Roman" w:cs="Times New Roman"/>
          <w:color w:val="000000"/>
          <w:spacing w:val="-4"/>
          <w:sz w:val="28"/>
          <w:szCs w:val="28"/>
        </w:rPr>
        <w:t xml:space="preserve">Научные учреждения и семеноводческие хозяйства региона производят семена пшеницы в достаточных объемах и в полном объеме обеспечивают ими сельхозтоваропроизводителей Курской области. Также они способны обеспечить в полном объеме сельхозтоваропроизводителей области семенами ячменя отечественных сортов. </w:t>
      </w:r>
    </w:p>
    <w:p w14:paraId="1ABDBE56" w14:textId="77777777" w:rsidR="004E4670" w:rsidRPr="007E4317" w:rsidRDefault="004E4670" w:rsidP="004E4670">
      <w:pPr>
        <w:pStyle w:val="aff5"/>
        <w:ind w:firstLine="708"/>
        <w:jc w:val="both"/>
        <w:rPr>
          <w:rFonts w:ascii="Times New Roman" w:eastAsia="Times New Roman" w:hAnsi="Times New Roman"/>
          <w:color w:val="000000"/>
          <w:spacing w:val="-4"/>
          <w:sz w:val="28"/>
          <w:szCs w:val="28"/>
          <w:lang w:eastAsia="ru-RU"/>
        </w:rPr>
      </w:pPr>
      <w:r w:rsidRPr="007E4317">
        <w:rPr>
          <w:rFonts w:ascii="Times New Roman" w:hAnsi="Times New Roman"/>
          <w:color w:val="000000"/>
          <w:spacing w:val="-4"/>
          <w:sz w:val="28"/>
          <w:szCs w:val="28"/>
        </w:rPr>
        <w:t>Рынок семеноводства масличных культур (сои) представлен производством семян высоких репродукций в семеноводческих хозяйствах области, которые в полном объеме обеспечивают потребность хозяйств в семенах этой культуры.</w:t>
      </w:r>
    </w:p>
    <w:p w14:paraId="1AAF5A34" w14:textId="77777777" w:rsidR="001626FD" w:rsidRPr="007E4317" w:rsidRDefault="001626FD" w:rsidP="00BB27DC">
      <w:pPr>
        <w:pStyle w:val="aff5"/>
        <w:ind w:firstLine="709"/>
        <w:jc w:val="both"/>
        <w:rPr>
          <w:rFonts w:ascii="Times New Roman" w:eastAsia="Times New Roman" w:hAnsi="Times New Roman" w:cs="Times New Roman"/>
          <w:sz w:val="28"/>
          <w:szCs w:val="28"/>
          <w:lang w:eastAsia="ru-RU"/>
        </w:rPr>
      </w:pPr>
      <w:r w:rsidRPr="007E4317">
        <w:rPr>
          <w:rFonts w:ascii="Times New Roman" w:hAnsi="Times New Roman" w:cs="Times New Roman"/>
          <w:sz w:val="28"/>
          <w:szCs w:val="28"/>
        </w:rPr>
        <w:t>Основной мерой поддержки сельхозтоваропроизводителей в области семеноводства является предоставление субсидий:</w:t>
      </w:r>
    </w:p>
    <w:p w14:paraId="54242B92" w14:textId="77777777" w:rsidR="001626FD" w:rsidRPr="007E4317" w:rsidRDefault="001626FD" w:rsidP="00BB27DC">
      <w:pPr>
        <w:pStyle w:val="aff5"/>
        <w:ind w:firstLine="709"/>
        <w:jc w:val="both"/>
        <w:rPr>
          <w:rFonts w:ascii="Times New Roman" w:hAnsi="Times New Roman" w:cs="Times New Roman"/>
          <w:sz w:val="28"/>
          <w:szCs w:val="28"/>
        </w:rPr>
      </w:pPr>
      <w:r w:rsidRPr="007E4317">
        <w:rPr>
          <w:rFonts w:ascii="Times New Roman" w:hAnsi="Times New Roman" w:cs="Times New Roman"/>
          <w:sz w:val="28"/>
          <w:szCs w:val="28"/>
        </w:rPr>
        <w:t>- на возмещение части затрат на высев элитных семян;</w:t>
      </w:r>
    </w:p>
    <w:p w14:paraId="0AA8601A" w14:textId="77777777" w:rsidR="001626FD" w:rsidRPr="007E4317" w:rsidRDefault="001626FD" w:rsidP="00BB27DC">
      <w:pPr>
        <w:pStyle w:val="aff5"/>
        <w:ind w:firstLine="709"/>
        <w:jc w:val="both"/>
        <w:rPr>
          <w:rFonts w:ascii="Times New Roman" w:hAnsi="Times New Roman" w:cs="Times New Roman"/>
          <w:sz w:val="28"/>
          <w:szCs w:val="28"/>
        </w:rPr>
      </w:pPr>
      <w:r w:rsidRPr="007E4317">
        <w:rPr>
          <w:rFonts w:ascii="Times New Roman" w:hAnsi="Times New Roman" w:cs="Times New Roman"/>
          <w:sz w:val="28"/>
          <w:szCs w:val="28"/>
        </w:rPr>
        <w:t>- на возмещение части прямых понесенных затрат при строительстве селекционно-семеноводческих центров.</w:t>
      </w:r>
    </w:p>
    <w:p w14:paraId="787B73AC" w14:textId="569D4E03" w:rsidR="001626FD" w:rsidRPr="007E4317" w:rsidRDefault="001626FD" w:rsidP="00BB27DC">
      <w:pPr>
        <w:pStyle w:val="aff5"/>
        <w:ind w:firstLine="709"/>
        <w:jc w:val="both"/>
        <w:rPr>
          <w:rFonts w:ascii="Times New Roman" w:hAnsi="Times New Roman" w:cs="Times New Roman"/>
          <w:sz w:val="28"/>
          <w:szCs w:val="28"/>
        </w:rPr>
      </w:pPr>
      <w:r w:rsidRPr="007E4317">
        <w:rPr>
          <w:rFonts w:ascii="Times New Roman" w:hAnsi="Times New Roman" w:cs="Times New Roman"/>
          <w:sz w:val="28"/>
          <w:szCs w:val="28"/>
        </w:rPr>
        <w:t xml:space="preserve">Проблематика рынка: </w:t>
      </w:r>
      <w:r w:rsidR="007E4317" w:rsidRPr="007E4317">
        <w:rPr>
          <w:rFonts w:ascii="Times New Roman" w:hAnsi="Times New Roman" w:cs="Times New Roman"/>
          <w:color w:val="000000"/>
          <w:spacing w:val="-4"/>
          <w:sz w:val="28"/>
          <w:szCs w:val="28"/>
        </w:rPr>
        <w:t xml:space="preserve">недостаточная востребованность пивоваренными компаниями производимых семян ячменя региональными семеноводческими </w:t>
      </w:r>
      <w:r w:rsidR="007E4317" w:rsidRPr="007E4317">
        <w:rPr>
          <w:rFonts w:ascii="Times New Roman" w:hAnsi="Times New Roman" w:cs="Times New Roman"/>
          <w:color w:val="000000"/>
          <w:spacing w:val="-4"/>
          <w:sz w:val="28"/>
          <w:szCs w:val="28"/>
        </w:rPr>
        <w:lastRenderedPageBreak/>
        <w:t>хозяйствами; отсутствие семеноводства по ряду культур (крупяные культуры); высокая зависимость от иностранных семян по ряду сельскохозяйственных культур.</w:t>
      </w:r>
    </w:p>
    <w:p w14:paraId="33119076" w14:textId="77777777" w:rsidR="001626FD" w:rsidRPr="007E4317" w:rsidRDefault="001626FD" w:rsidP="00BB27DC">
      <w:pPr>
        <w:suppressAutoHyphens/>
        <w:spacing w:after="0" w:line="240" w:lineRule="auto"/>
        <w:ind w:firstLine="709"/>
        <w:jc w:val="both"/>
        <w:rPr>
          <w:rFonts w:ascii="Times New Roman" w:hAnsi="Times New Roman"/>
          <w:sz w:val="28"/>
          <w:szCs w:val="28"/>
        </w:rPr>
      </w:pPr>
      <w:r w:rsidRPr="007E4317">
        <w:rPr>
          <w:rFonts w:ascii="Times New Roman" w:hAnsi="Times New Roman"/>
          <w:sz w:val="28"/>
          <w:szCs w:val="28"/>
        </w:rPr>
        <w:t>Перспективы развития рынка: создание условий для увеличения количества организаций частной формы собственности на рынке семеноводства за счет о</w:t>
      </w:r>
      <w:r w:rsidRPr="007E4317">
        <w:rPr>
          <w:rFonts w:ascii="Times New Roman" w:hAnsi="Times New Roman"/>
          <w:bCs/>
          <w:sz w:val="28"/>
          <w:szCs w:val="28"/>
        </w:rPr>
        <w:t xml:space="preserve">казания государственной поддержки в виде субсидий и </w:t>
      </w:r>
      <w:r w:rsidRPr="007E4317">
        <w:rPr>
          <w:rFonts w:ascii="Times New Roman" w:hAnsi="Times New Roman"/>
          <w:sz w:val="28"/>
          <w:szCs w:val="28"/>
        </w:rPr>
        <w:t>содействия в регистрации организаций частной формы собственности на рынке семеноводства Курской области.</w:t>
      </w:r>
    </w:p>
    <w:p w14:paraId="43DFC5D3" w14:textId="738B8A2B" w:rsidR="00B200DD" w:rsidRPr="007E4317" w:rsidRDefault="00B200DD" w:rsidP="00BB27DC">
      <w:pPr>
        <w:suppressAutoHyphens/>
        <w:spacing w:after="0" w:line="240" w:lineRule="auto"/>
        <w:ind w:firstLine="709"/>
        <w:jc w:val="both"/>
        <w:rPr>
          <w:rFonts w:ascii="Times New Roman" w:hAnsi="Times New Roman"/>
          <w:sz w:val="28"/>
          <w:szCs w:val="28"/>
        </w:rPr>
      </w:pPr>
      <w:r w:rsidRPr="007E4317">
        <w:rPr>
          <w:rFonts w:ascii="Times New Roman" w:hAnsi="Times New Roman"/>
          <w:sz w:val="28"/>
          <w:szCs w:val="28"/>
        </w:rPr>
        <w:t>Целевое значение показателя: «Доля организаций частной формы собственности на рынке семеноводства» на 20</w:t>
      </w:r>
      <w:r w:rsidR="007E4317">
        <w:rPr>
          <w:rFonts w:ascii="Times New Roman" w:hAnsi="Times New Roman"/>
          <w:sz w:val="28"/>
          <w:szCs w:val="28"/>
        </w:rPr>
        <w:t>20</w:t>
      </w:r>
      <w:r w:rsidRPr="007E4317">
        <w:rPr>
          <w:rFonts w:ascii="Times New Roman" w:hAnsi="Times New Roman"/>
          <w:sz w:val="28"/>
          <w:szCs w:val="28"/>
        </w:rPr>
        <w:t xml:space="preserve"> год – 100 %, фактическое значение по итогам 20</w:t>
      </w:r>
      <w:r w:rsidR="007E4317">
        <w:rPr>
          <w:rFonts w:ascii="Times New Roman" w:hAnsi="Times New Roman"/>
          <w:sz w:val="28"/>
          <w:szCs w:val="28"/>
        </w:rPr>
        <w:t>20</w:t>
      </w:r>
      <w:r w:rsidRPr="007E4317">
        <w:rPr>
          <w:rFonts w:ascii="Times New Roman" w:hAnsi="Times New Roman"/>
          <w:sz w:val="28"/>
          <w:szCs w:val="28"/>
        </w:rPr>
        <w:t xml:space="preserve"> года – 100 %.</w:t>
      </w:r>
    </w:p>
    <w:p w14:paraId="7AB50A03" w14:textId="77777777" w:rsidR="00B200DD" w:rsidRPr="00B01172" w:rsidRDefault="00B200DD" w:rsidP="00BB27DC">
      <w:pPr>
        <w:suppressAutoHyphens/>
        <w:spacing w:after="0" w:line="240" w:lineRule="auto"/>
        <w:ind w:firstLine="709"/>
        <w:jc w:val="both"/>
        <w:rPr>
          <w:rFonts w:ascii="Times New Roman" w:hAnsi="Times New Roman"/>
          <w:sz w:val="28"/>
          <w:szCs w:val="28"/>
          <w:highlight w:val="yellow"/>
        </w:rPr>
      </w:pPr>
    </w:p>
    <w:p w14:paraId="0E4E178B" w14:textId="77777777" w:rsidR="001B75DC" w:rsidRPr="00832BAE" w:rsidRDefault="00B200DD" w:rsidP="00BB27DC">
      <w:pPr>
        <w:suppressAutoHyphens/>
        <w:spacing w:after="0" w:line="240" w:lineRule="auto"/>
        <w:ind w:firstLine="709"/>
        <w:jc w:val="both"/>
        <w:rPr>
          <w:rFonts w:ascii="Times New Roman" w:hAnsi="Times New Roman"/>
          <w:b/>
          <w:bCs/>
          <w:sz w:val="28"/>
          <w:szCs w:val="28"/>
        </w:rPr>
      </w:pPr>
      <w:r w:rsidRPr="00832BAE">
        <w:rPr>
          <w:rFonts w:ascii="Times New Roman" w:hAnsi="Times New Roman"/>
          <w:b/>
          <w:bCs/>
          <w:sz w:val="28"/>
          <w:szCs w:val="28"/>
        </w:rPr>
        <w:t>21. Рынок переработки водных биоресурсов</w:t>
      </w:r>
    </w:p>
    <w:p w14:paraId="64E9EC1C" w14:textId="77777777" w:rsidR="00B200DD" w:rsidRPr="00832BAE" w:rsidRDefault="00B200DD" w:rsidP="00BB27DC">
      <w:pPr>
        <w:suppressAutoHyphens/>
        <w:spacing w:after="0" w:line="240" w:lineRule="auto"/>
        <w:ind w:firstLine="709"/>
        <w:jc w:val="both"/>
        <w:rPr>
          <w:rFonts w:ascii="Times New Roman" w:eastAsiaTheme="minorHAnsi" w:hAnsi="Times New Roman"/>
          <w:sz w:val="28"/>
          <w:szCs w:val="28"/>
        </w:rPr>
      </w:pPr>
      <w:r w:rsidRPr="00832BAE">
        <w:rPr>
          <w:rFonts w:ascii="Times New Roman" w:hAnsi="Times New Roman"/>
          <w:sz w:val="28"/>
          <w:szCs w:val="28"/>
        </w:rPr>
        <w:t>В соответствии с Доктриной продовольственной безопасности Российской Федерации</w:t>
      </w:r>
      <w:r w:rsidR="002452A2" w:rsidRPr="00832BAE">
        <w:rPr>
          <w:rFonts w:ascii="Times New Roman" w:hAnsi="Times New Roman"/>
          <w:sz w:val="28"/>
          <w:szCs w:val="28"/>
        </w:rPr>
        <w:t xml:space="preserve"> </w:t>
      </w:r>
      <w:r w:rsidRPr="00832BAE">
        <w:rPr>
          <w:rFonts w:ascii="Times New Roman" w:hAnsi="Times New Roman"/>
          <w:sz w:val="28"/>
          <w:szCs w:val="28"/>
        </w:rPr>
        <w:t>уровень самообеспечения</w:t>
      </w:r>
      <w:r w:rsidRPr="00832BAE">
        <w:rPr>
          <w:rFonts w:ascii="Times New Roman" w:hAnsi="Times New Roman"/>
          <w:iCs/>
          <w:sz w:val="28"/>
          <w:szCs w:val="28"/>
        </w:rPr>
        <w:t xml:space="preserve"> в целом по Российской Федерации</w:t>
      </w:r>
      <w:r w:rsidRPr="00832BAE">
        <w:rPr>
          <w:rFonts w:ascii="Times New Roman" w:hAnsi="Times New Roman"/>
          <w:sz w:val="28"/>
          <w:szCs w:val="28"/>
        </w:rPr>
        <w:t xml:space="preserve"> рыбой и рыбопродуктами (в живом весе – весе сырца) должен составлять не менее 85</w:t>
      </w:r>
      <w:r w:rsidR="00541CAB" w:rsidRPr="00832BAE">
        <w:rPr>
          <w:rFonts w:ascii="Times New Roman" w:hAnsi="Times New Roman"/>
          <w:sz w:val="28"/>
          <w:szCs w:val="28"/>
        </w:rPr>
        <w:t xml:space="preserve"> </w:t>
      </w:r>
      <w:r w:rsidRPr="00832BAE">
        <w:rPr>
          <w:rFonts w:ascii="Times New Roman" w:hAnsi="Times New Roman"/>
          <w:sz w:val="28"/>
          <w:szCs w:val="28"/>
        </w:rPr>
        <w:t>%.</w:t>
      </w:r>
    </w:p>
    <w:p w14:paraId="7D13EC59" w14:textId="77777777" w:rsidR="00B200DD" w:rsidRPr="00832BAE" w:rsidRDefault="00B200DD" w:rsidP="00BB27DC">
      <w:pPr>
        <w:suppressAutoHyphens/>
        <w:spacing w:after="0" w:line="240" w:lineRule="auto"/>
        <w:ind w:firstLine="709"/>
        <w:jc w:val="both"/>
        <w:rPr>
          <w:rFonts w:ascii="Times New Roman" w:hAnsi="Times New Roman"/>
          <w:sz w:val="28"/>
          <w:szCs w:val="28"/>
          <w:lang w:eastAsia="ru-RU"/>
        </w:rPr>
      </w:pPr>
      <w:r w:rsidRPr="00832BAE">
        <w:rPr>
          <w:rFonts w:ascii="Times New Roman" w:hAnsi="Times New Roman"/>
          <w:sz w:val="28"/>
          <w:szCs w:val="28"/>
        </w:rPr>
        <w:t xml:space="preserve">Для достижения показателей необходимо увеличить загрузку производственных мощностей рыбоперерабатывающих предприятий. </w:t>
      </w:r>
      <w:r w:rsidRPr="00832BAE">
        <w:rPr>
          <w:rFonts w:ascii="Times New Roman" w:hAnsi="Times New Roman"/>
          <w:sz w:val="28"/>
          <w:szCs w:val="28"/>
          <w:lang w:eastAsia="ru-RU"/>
        </w:rPr>
        <w:t>В органы статистики по виду экономической деятельности «рыба переработанная и консервированная» отчитываются 1</w:t>
      </w:r>
      <w:r w:rsidR="00C22B54" w:rsidRPr="00832BAE">
        <w:rPr>
          <w:rFonts w:ascii="Times New Roman" w:hAnsi="Times New Roman"/>
          <w:sz w:val="28"/>
          <w:szCs w:val="28"/>
          <w:lang w:eastAsia="ru-RU"/>
        </w:rPr>
        <w:t>1</w:t>
      </w:r>
      <w:r w:rsidRPr="00832BAE">
        <w:rPr>
          <w:rFonts w:ascii="Times New Roman" w:hAnsi="Times New Roman"/>
          <w:sz w:val="28"/>
          <w:szCs w:val="28"/>
          <w:lang w:eastAsia="ru-RU"/>
        </w:rPr>
        <w:t xml:space="preserve"> предприятий частной формы собственности. Предприятия форм собственности субъекта Российской Федерации и муниципального образования отсутствуют.</w:t>
      </w:r>
    </w:p>
    <w:p w14:paraId="005F0E0B" w14:textId="77777777" w:rsidR="00B200DD" w:rsidRPr="00832BAE" w:rsidRDefault="00B200DD" w:rsidP="00BB27DC">
      <w:pPr>
        <w:suppressAutoHyphens/>
        <w:spacing w:after="0" w:line="240" w:lineRule="auto"/>
        <w:ind w:firstLine="709"/>
        <w:jc w:val="both"/>
        <w:rPr>
          <w:rFonts w:ascii="Times New Roman" w:hAnsi="Times New Roman"/>
          <w:sz w:val="28"/>
          <w:szCs w:val="28"/>
          <w:lang w:eastAsia="ru-RU"/>
        </w:rPr>
      </w:pPr>
      <w:r w:rsidRPr="00832BAE">
        <w:rPr>
          <w:rFonts w:ascii="Times New Roman" w:hAnsi="Times New Roman"/>
          <w:sz w:val="28"/>
          <w:szCs w:val="28"/>
          <w:lang w:eastAsia="ru-RU"/>
        </w:rPr>
        <w:t>Проанализировав рынок переработки водных биоресурсов в Курской области, можно сделать вывод, что его можно считать развитым.</w:t>
      </w:r>
    </w:p>
    <w:p w14:paraId="59AA6B46" w14:textId="0134B726" w:rsidR="00B200DD" w:rsidRPr="00832BAE" w:rsidRDefault="00B200DD" w:rsidP="00BB27DC">
      <w:pPr>
        <w:suppressAutoHyphens/>
        <w:spacing w:after="0" w:line="240" w:lineRule="auto"/>
        <w:ind w:firstLine="709"/>
        <w:jc w:val="both"/>
        <w:rPr>
          <w:rFonts w:ascii="Times New Roman" w:hAnsi="Times New Roman"/>
          <w:sz w:val="28"/>
          <w:szCs w:val="28"/>
          <w:lang w:eastAsia="ru-RU"/>
        </w:rPr>
      </w:pPr>
      <w:r w:rsidRPr="00832BAE">
        <w:rPr>
          <w:rFonts w:ascii="Times New Roman" w:hAnsi="Times New Roman"/>
          <w:sz w:val="28"/>
          <w:szCs w:val="28"/>
          <w:lang w:eastAsia="ru-RU"/>
        </w:rPr>
        <w:t xml:space="preserve">Проблематика рынка: </w:t>
      </w:r>
      <w:r w:rsidR="00633FAF">
        <w:rPr>
          <w:rFonts w:ascii="Times New Roman" w:hAnsi="Times New Roman"/>
          <w:sz w:val="28"/>
          <w:szCs w:val="28"/>
          <w:lang w:eastAsia="ru-RU"/>
        </w:rPr>
        <w:t>территориальная удаленность от сырьевой базы</w:t>
      </w:r>
      <w:r w:rsidRPr="00832BAE">
        <w:rPr>
          <w:rFonts w:ascii="Times New Roman" w:hAnsi="Times New Roman"/>
          <w:sz w:val="28"/>
          <w:szCs w:val="28"/>
        </w:rPr>
        <w:t>.</w:t>
      </w:r>
    </w:p>
    <w:p w14:paraId="79E24DDF" w14:textId="77777777" w:rsidR="00B200DD" w:rsidRPr="00832BAE" w:rsidRDefault="00B200DD" w:rsidP="00BB27DC">
      <w:pPr>
        <w:suppressAutoHyphens/>
        <w:spacing w:after="0" w:line="240" w:lineRule="auto"/>
        <w:ind w:firstLine="709"/>
        <w:jc w:val="both"/>
        <w:rPr>
          <w:rFonts w:ascii="Times New Roman" w:hAnsi="Times New Roman"/>
          <w:bCs/>
          <w:color w:val="000000"/>
          <w:sz w:val="28"/>
          <w:szCs w:val="28"/>
        </w:rPr>
      </w:pPr>
      <w:r w:rsidRPr="00832BAE">
        <w:rPr>
          <w:rFonts w:ascii="Times New Roman" w:hAnsi="Times New Roman"/>
          <w:sz w:val="28"/>
          <w:szCs w:val="28"/>
          <w:lang w:eastAsia="ru-RU"/>
        </w:rPr>
        <w:t xml:space="preserve">Перспективы развития рынка: </w:t>
      </w:r>
      <w:r w:rsidRPr="00832BAE">
        <w:rPr>
          <w:rFonts w:ascii="Times New Roman" w:hAnsi="Times New Roman"/>
          <w:sz w:val="28"/>
          <w:szCs w:val="28"/>
        </w:rPr>
        <w:t>создание условий для увеличения количества организаций частной формы собственности на рынке переработки водных биоресурсов.</w:t>
      </w:r>
    </w:p>
    <w:p w14:paraId="79D24C62" w14:textId="02F7320C" w:rsidR="00B200DD" w:rsidRPr="00832BAE" w:rsidRDefault="00B200DD" w:rsidP="00BB27DC">
      <w:pPr>
        <w:suppressAutoHyphens/>
        <w:spacing w:after="0" w:line="240" w:lineRule="auto"/>
        <w:ind w:firstLine="709"/>
        <w:jc w:val="both"/>
        <w:rPr>
          <w:rFonts w:ascii="Times New Roman" w:hAnsi="Times New Roman"/>
          <w:sz w:val="28"/>
          <w:szCs w:val="28"/>
        </w:rPr>
      </w:pPr>
      <w:r w:rsidRPr="00832BAE">
        <w:rPr>
          <w:rFonts w:ascii="Times New Roman" w:hAnsi="Times New Roman"/>
          <w:sz w:val="28"/>
          <w:szCs w:val="28"/>
        </w:rPr>
        <w:t>Целевое значение показателя «Доля организаций частной формы собственности на рынке переработки водных биоресурсов» на 20</w:t>
      </w:r>
      <w:r w:rsidR="00832BAE">
        <w:rPr>
          <w:rFonts w:ascii="Times New Roman" w:hAnsi="Times New Roman"/>
          <w:sz w:val="28"/>
          <w:szCs w:val="28"/>
        </w:rPr>
        <w:t>20</w:t>
      </w:r>
      <w:r w:rsidRPr="00832BAE">
        <w:rPr>
          <w:rFonts w:ascii="Times New Roman" w:hAnsi="Times New Roman"/>
          <w:sz w:val="28"/>
          <w:szCs w:val="28"/>
        </w:rPr>
        <w:t xml:space="preserve"> год – 100 %, фактическое значение по итогам 20</w:t>
      </w:r>
      <w:r w:rsidR="00832BAE">
        <w:rPr>
          <w:rFonts w:ascii="Times New Roman" w:hAnsi="Times New Roman"/>
          <w:sz w:val="28"/>
          <w:szCs w:val="28"/>
        </w:rPr>
        <w:t>20</w:t>
      </w:r>
      <w:r w:rsidRPr="00832BAE">
        <w:rPr>
          <w:rFonts w:ascii="Times New Roman" w:hAnsi="Times New Roman"/>
          <w:sz w:val="28"/>
          <w:szCs w:val="28"/>
        </w:rPr>
        <w:t xml:space="preserve"> года – 100 %</w:t>
      </w:r>
      <w:r w:rsidR="006A46E4" w:rsidRPr="00832BAE">
        <w:rPr>
          <w:rFonts w:ascii="Times New Roman" w:hAnsi="Times New Roman"/>
          <w:sz w:val="28"/>
          <w:szCs w:val="28"/>
        </w:rPr>
        <w:t>.</w:t>
      </w:r>
    </w:p>
    <w:p w14:paraId="13C94CDB" w14:textId="77777777" w:rsidR="00B200DD" w:rsidRPr="00B01172" w:rsidRDefault="00B200DD" w:rsidP="00BB27DC">
      <w:pPr>
        <w:suppressAutoHyphens/>
        <w:spacing w:after="0" w:line="240" w:lineRule="auto"/>
        <w:ind w:firstLine="709"/>
        <w:jc w:val="both"/>
        <w:rPr>
          <w:rFonts w:ascii="Times New Roman" w:hAnsi="Times New Roman"/>
          <w:bCs/>
          <w:color w:val="000000"/>
          <w:sz w:val="28"/>
          <w:szCs w:val="28"/>
          <w:highlight w:val="yellow"/>
        </w:rPr>
      </w:pPr>
    </w:p>
    <w:p w14:paraId="2C962DC6" w14:textId="77777777" w:rsidR="001D6777" w:rsidRPr="002A4DD2" w:rsidRDefault="001D6777" w:rsidP="00BB27DC">
      <w:pPr>
        <w:suppressAutoHyphens/>
        <w:spacing w:after="0" w:line="240" w:lineRule="auto"/>
        <w:ind w:firstLine="709"/>
        <w:jc w:val="both"/>
        <w:rPr>
          <w:rFonts w:ascii="Times New Roman" w:hAnsi="Times New Roman"/>
          <w:b/>
          <w:bCs/>
          <w:sz w:val="28"/>
          <w:szCs w:val="28"/>
        </w:rPr>
      </w:pPr>
      <w:r w:rsidRPr="002A4DD2">
        <w:rPr>
          <w:rFonts w:ascii="Times New Roman" w:hAnsi="Times New Roman"/>
          <w:b/>
          <w:bCs/>
          <w:sz w:val="28"/>
          <w:szCs w:val="28"/>
        </w:rPr>
        <w:t>22. Рынок товарной аквакультуры</w:t>
      </w:r>
    </w:p>
    <w:p w14:paraId="1866D1F5" w14:textId="77777777" w:rsidR="001D6777" w:rsidRPr="002A4DD2" w:rsidRDefault="001D6777" w:rsidP="00BB27DC">
      <w:pPr>
        <w:suppressAutoHyphens/>
        <w:spacing w:after="0" w:line="240" w:lineRule="auto"/>
        <w:ind w:firstLine="709"/>
        <w:jc w:val="both"/>
        <w:rPr>
          <w:rFonts w:ascii="Times New Roman" w:hAnsi="Times New Roman"/>
          <w:iCs/>
          <w:sz w:val="28"/>
          <w:szCs w:val="28"/>
        </w:rPr>
      </w:pPr>
      <w:r w:rsidRPr="002A4DD2">
        <w:rPr>
          <w:rFonts w:ascii="Times New Roman" w:hAnsi="Times New Roman"/>
          <w:iCs/>
          <w:sz w:val="28"/>
          <w:szCs w:val="28"/>
        </w:rPr>
        <w:t>В соответстви</w:t>
      </w:r>
      <w:r w:rsidR="00B200DD" w:rsidRPr="002A4DD2">
        <w:rPr>
          <w:rFonts w:ascii="Times New Roman" w:hAnsi="Times New Roman"/>
          <w:iCs/>
          <w:sz w:val="28"/>
          <w:szCs w:val="28"/>
        </w:rPr>
        <w:t>и</w:t>
      </w:r>
      <w:r w:rsidRPr="002A4DD2">
        <w:rPr>
          <w:rFonts w:ascii="Times New Roman" w:hAnsi="Times New Roman"/>
          <w:iCs/>
          <w:sz w:val="28"/>
          <w:szCs w:val="28"/>
        </w:rPr>
        <w:t xml:space="preserve"> с Доктриной продовольственной безопасности Российской Федерации</w:t>
      </w:r>
      <w:r w:rsidR="002452A2" w:rsidRPr="002A4DD2">
        <w:rPr>
          <w:rFonts w:ascii="Times New Roman" w:hAnsi="Times New Roman"/>
          <w:iCs/>
          <w:sz w:val="28"/>
          <w:szCs w:val="28"/>
        </w:rPr>
        <w:t xml:space="preserve"> уровень</w:t>
      </w:r>
      <w:r w:rsidRPr="002A4DD2">
        <w:rPr>
          <w:rFonts w:ascii="Times New Roman" w:hAnsi="Times New Roman"/>
          <w:iCs/>
          <w:sz w:val="28"/>
          <w:szCs w:val="28"/>
        </w:rPr>
        <w:t xml:space="preserve"> </w:t>
      </w:r>
      <w:r w:rsidR="002452A2" w:rsidRPr="002A4DD2">
        <w:rPr>
          <w:rFonts w:ascii="Times New Roman" w:hAnsi="Times New Roman"/>
          <w:sz w:val="28"/>
          <w:szCs w:val="28"/>
        </w:rPr>
        <w:t>самообеспечения</w:t>
      </w:r>
      <w:r w:rsidR="002452A2" w:rsidRPr="002A4DD2">
        <w:rPr>
          <w:rFonts w:ascii="Times New Roman" w:hAnsi="Times New Roman"/>
          <w:iCs/>
          <w:sz w:val="28"/>
          <w:szCs w:val="28"/>
        </w:rPr>
        <w:t xml:space="preserve"> в целом по Российской Федерации</w:t>
      </w:r>
      <w:r w:rsidRPr="002A4DD2">
        <w:rPr>
          <w:rFonts w:ascii="Times New Roman" w:hAnsi="Times New Roman"/>
          <w:iCs/>
          <w:sz w:val="28"/>
          <w:szCs w:val="28"/>
        </w:rPr>
        <w:t xml:space="preserve"> по рыбе и рыбопродуктам (в живом весе – в весе сырца) </w:t>
      </w:r>
      <w:r w:rsidR="002452A2" w:rsidRPr="002A4DD2">
        <w:rPr>
          <w:rFonts w:ascii="Times New Roman" w:hAnsi="Times New Roman"/>
          <w:iCs/>
          <w:sz w:val="28"/>
          <w:szCs w:val="28"/>
        </w:rPr>
        <w:t>должен составлять</w:t>
      </w:r>
      <w:r w:rsidRPr="002A4DD2">
        <w:rPr>
          <w:rFonts w:ascii="Times New Roman" w:hAnsi="Times New Roman"/>
          <w:iCs/>
          <w:sz w:val="28"/>
          <w:szCs w:val="28"/>
        </w:rPr>
        <w:t xml:space="preserve"> не менее 85</w:t>
      </w:r>
      <w:r w:rsidR="002452A2" w:rsidRPr="002A4DD2">
        <w:rPr>
          <w:rFonts w:ascii="Times New Roman" w:hAnsi="Times New Roman"/>
          <w:iCs/>
          <w:sz w:val="28"/>
          <w:szCs w:val="28"/>
        </w:rPr>
        <w:t xml:space="preserve"> </w:t>
      </w:r>
      <w:r w:rsidRPr="002A4DD2">
        <w:rPr>
          <w:rFonts w:ascii="Times New Roman" w:hAnsi="Times New Roman"/>
          <w:iCs/>
          <w:sz w:val="28"/>
          <w:szCs w:val="28"/>
        </w:rPr>
        <w:t>%</w:t>
      </w:r>
      <w:r w:rsidR="002452A2" w:rsidRPr="002A4DD2">
        <w:rPr>
          <w:rFonts w:ascii="Times New Roman" w:hAnsi="Times New Roman"/>
          <w:iCs/>
          <w:sz w:val="28"/>
          <w:szCs w:val="28"/>
        </w:rPr>
        <w:t>.</w:t>
      </w:r>
    </w:p>
    <w:p w14:paraId="3B91735B" w14:textId="7705AE06" w:rsidR="002452A2" w:rsidRPr="002A4DD2" w:rsidRDefault="002452A2" w:rsidP="00BB27DC">
      <w:pPr>
        <w:pStyle w:val="aff5"/>
        <w:ind w:firstLine="709"/>
        <w:jc w:val="both"/>
        <w:rPr>
          <w:rFonts w:ascii="Times New Roman" w:eastAsiaTheme="minorHAnsi" w:hAnsi="Times New Roman" w:cs="Times New Roman"/>
          <w:sz w:val="28"/>
          <w:szCs w:val="28"/>
          <w:lang w:eastAsia="en-US"/>
        </w:rPr>
      </w:pPr>
      <w:r w:rsidRPr="002A4DD2">
        <w:rPr>
          <w:rFonts w:ascii="Times New Roman" w:eastAsiaTheme="minorHAnsi" w:hAnsi="Times New Roman" w:cs="Times New Roman"/>
          <w:sz w:val="28"/>
          <w:szCs w:val="28"/>
          <w:lang w:eastAsia="en-US"/>
        </w:rPr>
        <w:t>Товарной аквакультурой (товарным рыбоводством) в 20</w:t>
      </w:r>
      <w:r w:rsidR="002A4DD2" w:rsidRPr="002A4DD2">
        <w:rPr>
          <w:rFonts w:ascii="Times New Roman" w:eastAsiaTheme="minorHAnsi" w:hAnsi="Times New Roman" w:cs="Times New Roman"/>
          <w:sz w:val="28"/>
          <w:szCs w:val="28"/>
          <w:lang w:eastAsia="en-US"/>
        </w:rPr>
        <w:t>20</w:t>
      </w:r>
      <w:r w:rsidRPr="002A4DD2">
        <w:rPr>
          <w:rFonts w:ascii="Times New Roman" w:eastAsiaTheme="minorHAnsi" w:hAnsi="Times New Roman" w:cs="Times New Roman"/>
          <w:sz w:val="28"/>
          <w:szCs w:val="28"/>
          <w:lang w:eastAsia="en-US"/>
        </w:rPr>
        <w:t xml:space="preserve"> году в Курской области занимались </w:t>
      </w:r>
      <w:r w:rsidR="002A4DD2" w:rsidRPr="002A4DD2">
        <w:rPr>
          <w:rFonts w:ascii="Times New Roman" w:eastAsiaTheme="minorHAnsi" w:hAnsi="Times New Roman" w:cs="Times New Roman"/>
          <w:sz w:val="28"/>
          <w:szCs w:val="28"/>
          <w:lang w:eastAsia="en-US"/>
        </w:rPr>
        <w:t>49</w:t>
      </w:r>
      <w:r w:rsidRPr="002A4DD2">
        <w:rPr>
          <w:rFonts w:ascii="Times New Roman" w:eastAsiaTheme="minorHAnsi" w:hAnsi="Times New Roman" w:cs="Times New Roman"/>
          <w:sz w:val="28"/>
          <w:szCs w:val="28"/>
          <w:lang w:eastAsia="en-US"/>
        </w:rPr>
        <w:t xml:space="preserve"> предприятий частной формы собственности и </w:t>
      </w:r>
      <w:r w:rsidR="002A4DD2" w:rsidRPr="002A4DD2">
        <w:rPr>
          <w:rFonts w:ascii="Times New Roman" w:eastAsiaTheme="minorHAnsi" w:hAnsi="Times New Roman" w:cs="Times New Roman"/>
          <w:sz w:val="28"/>
          <w:szCs w:val="28"/>
          <w:lang w:eastAsia="en-US"/>
        </w:rPr>
        <w:t>1</w:t>
      </w:r>
      <w:r w:rsidRPr="002A4DD2">
        <w:rPr>
          <w:rFonts w:ascii="Times New Roman" w:eastAsiaTheme="minorHAnsi" w:hAnsi="Times New Roman" w:cs="Times New Roman"/>
          <w:sz w:val="28"/>
          <w:szCs w:val="28"/>
          <w:lang w:eastAsia="en-US"/>
        </w:rPr>
        <w:t xml:space="preserve"> предприяти</w:t>
      </w:r>
      <w:r w:rsidR="00297AAC">
        <w:rPr>
          <w:rFonts w:ascii="Times New Roman" w:eastAsiaTheme="minorHAnsi" w:hAnsi="Times New Roman" w:cs="Times New Roman"/>
          <w:sz w:val="28"/>
          <w:szCs w:val="28"/>
          <w:lang w:eastAsia="en-US"/>
        </w:rPr>
        <w:t>е</w:t>
      </w:r>
      <w:r w:rsidRPr="002A4DD2">
        <w:rPr>
          <w:rFonts w:ascii="Times New Roman" w:eastAsiaTheme="minorHAnsi" w:hAnsi="Times New Roman" w:cs="Times New Roman"/>
          <w:sz w:val="28"/>
          <w:szCs w:val="28"/>
          <w:lang w:eastAsia="en-US"/>
        </w:rPr>
        <w:t xml:space="preserve"> государственной формы собственности (ГУПКО).</w:t>
      </w:r>
    </w:p>
    <w:p w14:paraId="529EEAC6" w14:textId="77777777" w:rsidR="002452A2" w:rsidRPr="008C091F" w:rsidRDefault="002452A2" w:rsidP="00BB27DC">
      <w:pPr>
        <w:pStyle w:val="aff5"/>
        <w:ind w:firstLine="709"/>
        <w:jc w:val="both"/>
        <w:rPr>
          <w:rFonts w:ascii="Times New Roman" w:hAnsi="Times New Roman" w:cs="Times New Roman"/>
          <w:sz w:val="28"/>
          <w:szCs w:val="28"/>
        </w:rPr>
      </w:pPr>
      <w:r w:rsidRPr="008C091F">
        <w:rPr>
          <w:rFonts w:ascii="Times New Roman" w:hAnsi="Times New Roman" w:cs="Times New Roman"/>
          <w:sz w:val="28"/>
          <w:szCs w:val="28"/>
        </w:rPr>
        <w:t>Проблематика рынка: значительные первоначальные вложения при длительном сроке окупаемости; диспаритет цен на товарную рыбу и товары, необходимые для её производства (горюче-смазочные материалы, корма, ветеринарные препараты, электроэнергию, газ); высокий моральный и материальный износ основных средств; отсутствие стабильного рынка сбыта живой рыбы в период ее массового производства; снижение покупательской способности населения.</w:t>
      </w:r>
    </w:p>
    <w:p w14:paraId="35A1946F" w14:textId="77777777" w:rsidR="002452A2" w:rsidRPr="008C091F" w:rsidRDefault="002452A2" w:rsidP="00BB27DC">
      <w:pPr>
        <w:suppressAutoHyphens/>
        <w:spacing w:after="0" w:line="240" w:lineRule="auto"/>
        <w:ind w:firstLine="709"/>
        <w:jc w:val="both"/>
        <w:rPr>
          <w:rFonts w:ascii="Times New Roman" w:hAnsi="Times New Roman"/>
          <w:sz w:val="28"/>
          <w:szCs w:val="28"/>
        </w:rPr>
      </w:pPr>
      <w:r w:rsidRPr="008C091F">
        <w:rPr>
          <w:rFonts w:ascii="Times New Roman" w:hAnsi="Times New Roman"/>
          <w:sz w:val="28"/>
          <w:szCs w:val="28"/>
        </w:rPr>
        <w:lastRenderedPageBreak/>
        <w:t>Перспективы развития рынка: реализация целевых мероприятий поддержки участников рынка со стороны органов исполнительной власти Курской области, в том числе оказание содействия в реализации товарной рыбы.</w:t>
      </w:r>
    </w:p>
    <w:p w14:paraId="12C82C63" w14:textId="690E72E7" w:rsidR="00F00ADA" w:rsidRPr="006A4F6F" w:rsidRDefault="00F00ADA" w:rsidP="00AE1114">
      <w:pPr>
        <w:suppressAutoHyphens/>
        <w:spacing w:after="0" w:line="240" w:lineRule="auto"/>
        <w:ind w:firstLine="709"/>
        <w:jc w:val="both"/>
        <w:rPr>
          <w:rFonts w:ascii="Times New Roman" w:hAnsi="Times New Roman"/>
          <w:sz w:val="28"/>
          <w:szCs w:val="28"/>
        </w:rPr>
      </w:pPr>
      <w:r w:rsidRPr="006A4F6F">
        <w:rPr>
          <w:rFonts w:ascii="Times New Roman" w:hAnsi="Times New Roman"/>
          <w:sz w:val="28"/>
          <w:szCs w:val="28"/>
        </w:rPr>
        <w:t>Предусмотрен</w:t>
      </w:r>
      <w:r w:rsidR="00A02A69" w:rsidRPr="006A4F6F">
        <w:rPr>
          <w:rFonts w:ascii="Times New Roman" w:hAnsi="Times New Roman"/>
          <w:sz w:val="28"/>
          <w:szCs w:val="28"/>
        </w:rPr>
        <w:t>ы м</w:t>
      </w:r>
      <w:r w:rsidRPr="006A4F6F">
        <w:rPr>
          <w:rFonts w:ascii="Times New Roman" w:hAnsi="Times New Roman"/>
          <w:bCs/>
          <w:sz w:val="28"/>
          <w:szCs w:val="28"/>
        </w:rPr>
        <w:t xml:space="preserve">еры государственной поддержки для хозяйств, занимающихся рыбоводством: </w:t>
      </w:r>
      <w:r w:rsidRPr="006A4F6F">
        <w:rPr>
          <w:rFonts w:ascii="Times New Roman" w:hAnsi="Times New Roman"/>
          <w:sz w:val="28"/>
          <w:szCs w:val="28"/>
        </w:rPr>
        <w:t>субсидия на поддержку племенного маточного поголовья, в т.ч. на содержание племенного маточного поголовья рыб; грантовая поддержка малым формам хозяйствования, которую может направить на приобретение рыбопосадочного материала; льготный кредит под процентную ставку до 5 % годовых</w:t>
      </w:r>
      <w:r w:rsidR="00AE1114" w:rsidRPr="006A4F6F">
        <w:rPr>
          <w:rFonts w:ascii="Times New Roman" w:hAnsi="Times New Roman"/>
          <w:sz w:val="28"/>
          <w:szCs w:val="28"/>
        </w:rPr>
        <w:t>.</w:t>
      </w:r>
    </w:p>
    <w:p w14:paraId="245B7F13" w14:textId="2F5611F2" w:rsidR="002452A2" w:rsidRPr="002A4DD2" w:rsidRDefault="002452A2" w:rsidP="00AE1114">
      <w:pPr>
        <w:suppressAutoHyphens/>
        <w:spacing w:after="0" w:line="240" w:lineRule="auto"/>
        <w:ind w:firstLine="709"/>
        <w:jc w:val="both"/>
        <w:rPr>
          <w:rFonts w:ascii="Times New Roman" w:hAnsi="Times New Roman"/>
          <w:sz w:val="28"/>
          <w:szCs w:val="28"/>
        </w:rPr>
      </w:pPr>
      <w:r w:rsidRPr="002A4DD2">
        <w:rPr>
          <w:rFonts w:ascii="Times New Roman" w:hAnsi="Times New Roman"/>
          <w:sz w:val="28"/>
          <w:szCs w:val="28"/>
        </w:rPr>
        <w:t>Целевое значение показателя «Доля организаций частной формы собственности на рынке товарной аквакультуры» на 20</w:t>
      </w:r>
      <w:r w:rsidR="002A4DD2" w:rsidRPr="002A4DD2">
        <w:rPr>
          <w:rFonts w:ascii="Times New Roman" w:hAnsi="Times New Roman"/>
          <w:sz w:val="28"/>
          <w:szCs w:val="28"/>
        </w:rPr>
        <w:t>20</w:t>
      </w:r>
      <w:r w:rsidRPr="002A4DD2">
        <w:rPr>
          <w:rFonts w:ascii="Times New Roman" w:hAnsi="Times New Roman"/>
          <w:sz w:val="28"/>
          <w:szCs w:val="28"/>
        </w:rPr>
        <w:t xml:space="preserve"> год – 84,8 %, фактическое значение по итогам 20</w:t>
      </w:r>
      <w:r w:rsidR="002A4DD2" w:rsidRPr="002A4DD2">
        <w:rPr>
          <w:rFonts w:ascii="Times New Roman" w:hAnsi="Times New Roman"/>
          <w:sz w:val="28"/>
          <w:szCs w:val="28"/>
        </w:rPr>
        <w:t>20</w:t>
      </w:r>
      <w:r w:rsidRPr="002A4DD2">
        <w:rPr>
          <w:rFonts w:ascii="Times New Roman" w:hAnsi="Times New Roman"/>
          <w:sz w:val="28"/>
          <w:szCs w:val="28"/>
        </w:rPr>
        <w:t xml:space="preserve"> года – 84,8 %</w:t>
      </w:r>
      <w:r w:rsidR="006A46E4" w:rsidRPr="002A4DD2">
        <w:rPr>
          <w:rFonts w:ascii="Times New Roman" w:hAnsi="Times New Roman"/>
          <w:sz w:val="28"/>
          <w:szCs w:val="28"/>
        </w:rPr>
        <w:t>.</w:t>
      </w:r>
    </w:p>
    <w:p w14:paraId="6526BCB7" w14:textId="77777777" w:rsidR="002452A2" w:rsidRPr="002A4DD2" w:rsidRDefault="002452A2" w:rsidP="00BB27DC">
      <w:pPr>
        <w:suppressAutoHyphens/>
        <w:spacing w:after="0" w:line="240" w:lineRule="auto"/>
        <w:ind w:firstLine="709"/>
        <w:jc w:val="both"/>
        <w:rPr>
          <w:rFonts w:ascii="Times New Roman" w:hAnsi="Times New Roman"/>
          <w:sz w:val="28"/>
          <w:szCs w:val="28"/>
        </w:rPr>
      </w:pPr>
    </w:p>
    <w:p w14:paraId="1A2296E5" w14:textId="77777777" w:rsidR="002452A2" w:rsidRPr="00346C70" w:rsidRDefault="002452A2" w:rsidP="00BB27DC">
      <w:pPr>
        <w:suppressAutoHyphens/>
        <w:spacing w:after="0" w:line="240" w:lineRule="auto"/>
        <w:ind w:firstLine="709"/>
        <w:jc w:val="both"/>
        <w:rPr>
          <w:rFonts w:ascii="Times New Roman" w:hAnsi="Times New Roman"/>
          <w:b/>
          <w:bCs/>
          <w:sz w:val="28"/>
          <w:szCs w:val="28"/>
        </w:rPr>
      </w:pPr>
      <w:r w:rsidRPr="00346C70">
        <w:rPr>
          <w:rFonts w:ascii="Times New Roman" w:hAnsi="Times New Roman"/>
          <w:b/>
          <w:bCs/>
          <w:sz w:val="28"/>
          <w:szCs w:val="28"/>
        </w:rPr>
        <w:t>23. Рынок добычи общераспространенных полезных ископаемых на участках недр местного значения</w:t>
      </w:r>
    </w:p>
    <w:p w14:paraId="3C037D93" w14:textId="5AB8EFFD" w:rsidR="00C57F2B" w:rsidRPr="00346C70" w:rsidRDefault="00C57F2B" w:rsidP="00BB27DC">
      <w:pPr>
        <w:pStyle w:val="aff5"/>
        <w:ind w:firstLine="709"/>
        <w:jc w:val="both"/>
        <w:rPr>
          <w:rFonts w:ascii="Times New Roman" w:hAnsi="Times New Roman" w:cs="Times New Roman"/>
          <w:sz w:val="28"/>
          <w:szCs w:val="28"/>
        </w:rPr>
      </w:pPr>
      <w:r w:rsidRPr="00346C70">
        <w:rPr>
          <w:rFonts w:ascii="Times New Roman" w:hAnsi="Times New Roman" w:cs="Times New Roman"/>
          <w:color w:val="000000"/>
          <w:sz w:val="28"/>
          <w:szCs w:val="28"/>
        </w:rPr>
        <w:t>На территории Курской области добыча общераспространенных полезных ископаемых на участках недр местного значения образует частный сектор экономики. В данном направлении осуществляют свою деятельность порядка</w:t>
      </w:r>
      <w:r w:rsidR="003F6D6D">
        <w:rPr>
          <w:rFonts w:ascii="Times New Roman" w:hAnsi="Times New Roman" w:cs="Times New Roman"/>
          <w:color w:val="000000"/>
          <w:sz w:val="28"/>
          <w:szCs w:val="28"/>
        </w:rPr>
        <w:t xml:space="preserve"> 8</w:t>
      </w:r>
      <w:r w:rsidR="00A05411" w:rsidRPr="00346C70">
        <w:rPr>
          <w:rFonts w:ascii="Times New Roman" w:hAnsi="Times New Roman" w:cs="Times New Roman"/>
          <w:color w:val="000000"/>
          <w:sz w:val="28"/>
          <w:szCs w:val="28"/>
        </w:rPr>
        <w:t>0</w:t>
      </w:r>
      <w:r w:rsidRPr="00346C70">
        <w:rPr>
          <w:rFonts w:ascii="Times New Roman" w:hAnsi="Times New Roman" w:cs="Times New Roman"/>
          <w:color w:val="000000"/>
          <w:sz w:val="28"/>
          <w:szCs w:val="28"/>
        </w:rPr>
        <w:t xml:space="preserve"> юридических лиц и индивидуальных предпринимателей на территории 2</w:t>
      </w:r>
      <w:r w:rsidR="003F6D6D">
        <w:rPr>
          <w:rFonts w:ascii="Times New Roman" w:hAnsi="Times New Roman" w:cs="Times New Roman"/>
          <w:color w:val="000000"/>
          <w:sz w:val="28"/>
          <w:szCs w:val="28"/>
        </w:rPr>
        <w:t>6</w:t>
      </w:r>
      <w:r w:rsidRPr="00346C70">
        <w:rPr>
          <w:rFonts w:ascii="Times New Roman" w:hAnsi="Times New Roman" w:cs="Times New Roman"/>
          <w:color w:val="000000"/>
          <w:sz w:val="28"/>
          <w:szCs w:val="28"/>
        </w:rPr>
        <w:t xml:space="preserve"> районов Курской области.</w:t>
      </w:r>
    </w:p>
    <w:p w14:paraId="6CF53496" w14:textId="6094D37A" w:rsidR="00C57F2B" w:rsidRPr="00614E82" w:rsidRDefault="00C57F2B" w:rsidP="00BB27DC">
      <w:pPr>
        <w:pStyle w:val="aff5"/>
        <w:ind w:firstLine="709"/>
        <w:jc w:val="both"/>
        <w:rPr>
          <w:rFonts w:ascii="Times New Roman" w:hAnsi="Times New Roman" w:cs="Times New Roman"/>
          <w:sz w:val="28"/>
          <w:szCs w:val="28"/>
        </w:rPr>
      </w:pPr>
      <w:r w:rsidRPr="00346C70">
        <w:rPr>
          <w:rFonts w:ascii="Times New Roman" w:hAnsi="Times New Roman" w:cs="Times New Roman"/>
          <w:color w:val="000000"/>
          <w:sz w:val="28"/>
          <w:szCs w:val="28"/>
        </w:rPr>
        <w:t xml:space="preserve">Государственным балансом запасов полезных ископаемых учтено </w:t>
      </w:r>
      <w:r w:rsidR="00346C70" w:rsidRPr="00346C70">
        <w:rPr>
          <w:rFonts w:ascii="Times New Roman" w:hAnsi="Times New Roman" w:cs="Times New Roman"/>
          <w:color w:val="000000"/>
          <w:sz w:val="28"/>
          <w:szCs w:val="28"/>
        </w:rPr>
        <w:t xml:space="preserve">226 </w:t>
      </w:r>
      <w:r w:rsidR="003F6D6D">
        <w:rPr>
          <w:rFonts w:ascii="Times New Roman" w:hAnsi="Times New Roman" w:cs="Times New Roman"/>
          <w:color w:val="000000"/>
          <w:sz w:val="28"/>
          <w:szCs w:val="28"/>
        </w:rPr>
        <w:t xml:space="preserve">месторождений </w:t>
      </w:r>
      <w:r w:rsidR="00346C70" w:rsidRPr="00346C70">
        <w:rPr>
          <w:rFonts w:ascii="Times New Roman" w:hAnsi="Times New Roman" w:cs="Times New Roman"/>
          <w:color w:val="000000"/>
          <w:sz w:val="28"/>
          <w:szCs w:val="28"/>
        </w:rPr>
        <w:t>и участков недр местного значения общераспространенных полезных ископаемых на территории области с общими запасами песков и камней строительных, сырья для керамзитовых изделий (суглинки и глины легкоплавкие), сырья для кирпича (глины, суглинки, мергели, трепел) в объеме 251,434 млн. м3, а также глин тугоплавких,  карбонатных пород и гипса для химической мелиорации почв, мела, торфа — в объеме 129,716 млн. т, из которых эксплуатируется около 40%.</w:t>
      </w:r>
    </w:p>
    <w:p w14:paraId="15EF4393" w14:textId="77BE9BC2" w:rsidR="00FE294A" w:rsidRPr="00A05411" w:rsidRDefault="00821941" w:rsidP="00BB27DC">
      <w:pPr>
        <w:widowControl w:val="0"/>
        <w:suppressAutoHyphens/>
        <w:spacing w:after="0" w:line="240" w:lineRule="auto"/>
        <w:ind w:firstLine="709"/>
        <w:jc w:val="both"/>
        <w:rPr>
          <w:rFonts w:asciiTheme="minorHAnsi" w:eastAsiaTheme="minorHAnsi" w:hAnsiTheme="minorHAnsi" w:cstheme="minorBidi"/>
          <w:sz w:val="28"/>
          <w:szCs w:val="28"/>
        </w:rPr>
      </w:pPr>
      <w:r w:rsidRPr="00614E82">
        <w:rPr>
          <w:rFonts w:ascii="Times New Roman" w:hAnsi="Times New Roman"/>
          <w:iCs/>
          <w:sz w:val="28"/>
          <w:szCs w:val="28"/>
        </w:rPr>
        <w:t>В</w:t>
      </w:r>
      <w:r w:rsidR="00FE294A" w:rsidRPr="00614E82">
        <w:rPr>
          <w:rFonts w:ascii="Times New Roman" w:hAnsi="Times New Roman"/>
          <w:iCs/>
          <w:sz w:val="28"/>
          <w:szCs w:val="28"/>
        </w:rPr>
        <w:t xml:space="preserve"> Государственном реестре участков недр, предоставленных в пользование,</w:t>
      </w:r>
      <w:r w:rsidR="00FE294A" w:rsidRPr="00A05411">
        <w:rPr>
          <w:rFonts w:ascii="Times New Roman" w:hAnsi="Times New Roman"/>
          <w:iCs/>
          <w:sz w:val="28"/>
          <w:szCs w:val="28"/>
        </w:rPr>
        <w:t xml:space="preserve"> и лицензий на пользование недрами, содержащими общераспространенные полезные ископаемые на территории Курской области, зарегистрировано 9</w:t>
      </w:r>
      <w:r w:rsidR="00A05411" w:rsidRPr="00A05411">
        <w:rPr>
          <w:rFonts w:ascii="Times New Roman" w:hAnsi="Times New Roman"/>
          <w:iCs/>
          <w:sz w:val="28"/>
          <w:szCs w:val="28"/>
        </w:rPr>
        <w:t>2</w:t>
      </w:r>
      <w:r w:rsidR="00FE294A" w:rsidRPr="00A05411">
        <w:rPr>
          <w:rFonts w:ascii="Times New Roman" w:hAnsi="Times New Roman"/>
          <w:iCs/>
          <w:sz w:val="28"/>
          <w:szCs w:val="28"/>
        </w:rPr>
        <w:t xml:space="preserve"> лицензи</w:t>
      </w:r>
      <w:r w:rsidR="00297AAC">
        <w:rPr>
          <w:rFonts w:ascii="Times New Roman" w:hAnsi="Times New Roman"/>
          <w:iCs/>
          <w:sz w:val="28"/>
          <w:szCs w:val="28"/>
        </w:rPr>
        <w:t>и</w:t>
      </w:r>
      <w:r w:rsidR="00FE294A" w:rsidRPr="00A05411">
        <w:rPr>
          <w:rFonts w:ascii="Times New Roman" w:hAnsi="Times New Roman"/>
          <w:iCs/>
          <w:sz w:val="28"/>
          <w:szCs w:val="28"/>
        </w:rPr>
        <w:t xml:space="preserve">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1700133B" w14:textId="77777777" w:rsidR="00C57F2B" w:rsidRPr="00614E82" w:rsidRDefault="00C57F2B" w:rsidP="00BB27DC">
      <w:pPr>
        <w:pStyle w:val="aff5"/>
        <w:ind w:firstLine="709"/>
        <w:jc w:val="both"/>
        <w:rPr>
          <w:rFonts w:ascii="Times New Roman" w:hAnsi="Times New Roman" w:cs="Times New Roman"/>
          <w:sz w:val="28"/>
          <w:szCs w:val="28"/>
        </w:rPr>
      </w:pPr>
      <w:r w:rsidRPr="00614E82">
        <w:rPr>
          <w:rFonts w:ascii="Times New Roman" w:hAnsi="Times New Roman" w:cs="Times New Roman"/>
          <w:color w:val="000000"/>
          <w:sz w:val="28"/>
          <w:szCs w:val="28"/>
        </w:rPr>
        <w:t>Проведенный анализ имеющихся объемов общераспространенных ископаемых на территории Курской области показал, что потребности в ресурсах для реализации на территории области объектов строительства, в том числе при реализации национальных проектов с учетом перспективы, покрываются за счет поставленных на территориальный баланс запасов общераспространенных полезных ископаемых.</w:t>
      </w:r>
    </w:p>
    <w:p w14:paraId="78EE7414" w14:textId="77777777" w:rsidR="00C57F2B" w:rsidRPr="00614E82" w:rsidRDefault="00C57F2B" w:rsidP="00BB27DC">
      <w:pPr>
        <w:pStyle w:val="aff5"/>
        <w:ind w:firstLine="709"/>
        <w:jc w:val="both"/>
        <w:rPr>
          <w:rFonts w:ascii="Times New Roman" w:hAnsi="Times New Roman" w:cs="Times New Roman"/>
          <w:color w:val="000000"/>
          <w:sz w:val="28"/>
          <w:szCs w:val="28"/>
        </w:rPr>
      </w:pPr>
      <w:r w:rsidRPr="00614E82">
        <w:rPr>
          <w:rFonts w:ascii="Times New Roman" w:hAnsi="Times New Roman" w:cs="Times New Roman"/>
          <w:color w:val="000000"/>
          <w:sz w:val="28"/>
          <w:szCs w:val="28"/>
        </w:rPr>
        <w:t xml:space="preserve">Проблематика рынка: недостаточность спроса на добываемое сырье со стороны предприятий Курской области. </w:t>
      </w:r>
    </w:p>
    <w:p w14:paraId="6EE82590" w14:textId="77777777" w:rsidR="002452A2" w:rsidRPr="00614E82" w:rsidRDefault="00C57F2B" w:rsidP="00BB27DC">
      <w:pPr>
        <w:suppressAutoHyphens/>
        <w:spacing w:after="0" w:line="240" w:lineRule="auto"/>
        <w:ind w:firstLine="709"/>
        <w:jc w:val="both"/>
        <w:rPr>
          <w:rFonts w:ascii="Times New Roman" w:hAnsi="Times New Roman"/>
          <w:sz w:val="28"/>
          <w:szCs w:val="28"/>
        </w:rPr>
      </w:pPr>
      <w:r w:rsidRPr="00614E82">
        <w:rPr>
          <w:rFonts w:ascii="Times New Roman" w:hAnsi="Times New Roman"/>
          <w:color w:val="000000"/>
          <w:sz w:val="28"/>
          <w:szCs w:val="28"/>
        </w:rPr>
        <w:t xml:space="preserve">Перспективы развития рынка: основополагающей целью развития конкуренции при добыче общераспространенных полезных ископаемых на участках недр местного значения на территории Курской области является </w:t>
      </w:r>
      <w:r w:rsidRPr="00614E82">
        <w:rPr>
          <w:rFonts w:ascii="Times New Roman" w:hAnsi="Times New Roman"/>
          <w:color w:val="000000"/>
          <w:sz w:val="28"/>
          <w:szCs w:val="28"/>
        </w:rPr>
        <w:lastRenderedPageBreak/>
        <w:t xml:space="preserve">создание благоприятных условий для развития добросовестной конкуренции, увеличение качества предлагаемой продукции за счет увеличения количества </w:t>
      </w:r>
      <w:r w:rsidRPr="00614E82">
        <w:rPr>
          <w:rFonts w:ascii="Times New Roman" w:hAnsi="Times New Roman"/>
          <w:sz w:val="28"/>
          <w:szCs w:val="28"/>
        </w:rPr>
        <w:t>организаций частной формы собственности на рынке добычи общераспространенных полезных ископаемых на участках недр местного значения.</w:t>
      </w:r>
    </w:p>
    <w:p w14:paraId="5AF600B8" w14:textId="489A265E" w:rsidR="000D6463" w:rsidRPr="00614E82" w:rsidRDefault="000D6463" w:rsidP="00BB27DC">
      <w:pPr>
        <w:suppressAutoHyphens/>
        <w:spacing w:after="0" w:line="240" w:lineRule="auto"/>
        <w:ind w:firstLine="709"/>
        <w:jc w:val="both"/>
        <w:rPr>
          <w:rFonts w:ascii="Times New Roman" w:hAnsi="Times New Roman"/>
          <w:sz w:val="28"/>
          <w:szCs w:val="28"/>
        </w:rPr>
      </w:pPr>
      <w:r w:rsidRPr="00614E82">
        <w:rPr>
          <w:rFonts w:ascii="Times New Roman" w:hAnsi="Times New Roman"/>
          <w:sz w:val="28"/>
          <w:szCs w:val="28"/>
        </w:rPr>
        <w:t>Целевое значение показателя «Доля организаций частной формы собственности в сфере добычи общераспространенных полезных ископаемых на участках недр местного значения» на 20</w:t>
      </w:r>
      <w:r w:rsidR="00614E82" w:rsidRPr="00614E82">
        <w:rPr>
          <w:rFonts w:ascii="Times New Roman" w:hAnsi="Times New Roman"/>
          <w:sz w:val="28"/>
          <w:szCs w:val="28"/>
        </w:rPr>
        <w:t>20</w:t>
      </w:r>
      <w:r w:rsidRPr="00614E82">
        <w:rPr>
          <w:rFonts w:ascii="Times New Roman" w:hAnsi="Times New Roman"/>
          <w:sz w:val="28"/>
          <w:szCs w:val="28"/>
        </w:rPr>
        <w:t xml:space="preserve"> год – 100 %, фактическое значение по итогам 20</w:t>
      </w:r>
      <w:r w:rsidR="00614E82" w:rsidRPr="00614E82">
        <w:rPr>
          <w:rFonts w:ascii="Times New Roman" w:hAnsi="Times New Roman"/>
          <w:sz w:val="28"/>
          <w:szCs w:val="28"/>
        </w:rPr>
        <w:t>20</w:t>
      </w:r>
      <w:r w:rsidRPr="00614E82">
        <w:rPr>
          <w:rFonts w:ascii="Times New Roman" w:hAnsi="Times New Roman"/>
          <w:sz w:val="28"/>
          <w:szCs w:val="28"/>
        </w:rPr>
        <w:t xml:space="preserve"> года – 100 %</w:t>
      </w:r>
      <w:r w:rsidR="006A46E4" w:rsidRPr="00614E82">
        <w:rPr>
          <w:rFonts w:ascii="Times New Roman" w:hAnsi="Times New Roman"/>
          <w:sz w:val="28"/>
          <w:szCs w:val="28"/>
        </w:rPr>
        <w:t>.</w:t>
      </w:r>
    </w:p>
    <w:p w14:paraId="2A8672FA" w14:textId="77777777" w:rsidR="002452A2" w:rsidRPr="00B01172" w:rsidRDefault="002452A2" w:rsidP="00BB27DC">
      <w:pPr>
        <w:suppressAutoHyphens/>
        <w:spacing w:after="0" w:line="240" w:lineRule="auto"/>
        <w:ind w:firstLine="709"/>
        <w:jc w:val="both"/>
        <w:rPr>
          <w:rFonts w:ascii="Times New Roman" w:hAnsi="Times New Roman"/>
          <w:bCs/>
          <w:color w:val="000000"/>
          <w:sz w:val="28"/>
          <w:szCs w:val="28"/>
          <w:highlight w:val="yellow"/>
        </w:rPr>
      </w:pPr>
    </w:p>
    <w:p w14:paraId="02F5BC63" w14:textId="77777777" w:rsidR="001D6777" w:rsidRPr="00581641" w:rsidRDefault="004C0429" w:rsidP="00BB27DC">
      <w:pPr>
        <w:suppressAutoHyphens/>
        <w:spacing w:after="0" w:line="240" w:lineRule="auto"/>
        <w:ind w:firstLine="709"/>
        <w:jc w:val="both"/>
        <w:rPr>
          <w:rFonts w:ascii="Times New Roman" w:hAnsi="Times New Roman"/>
          <w:b/>
          <w:bCs/>
          <w:sz w:val="28"/>
          <w:szCs w:val="28"/>
        </w:rPr>
      </w:pPr>
      <w:r w:rsidRPr="00581641">
        <w:rPr>
          <w:rFonts w:ascii="Times New Roman" w:hAnsi="Times New Roman"/>
          <w:b/>
          <w:bCs/>
          <w:sz w:val="28"/>
          <w:szCs w:val="28"/>
        </w:rPr>
        <w:t>24. Рынок нефтепродуктов</w:t>
      </w:r>
    </w:p>
    <w:p w14:paraId="2848D418" w14:textId="77777777" w:rsidR="004C0429" w:rsidRPr="00581641" w:rsidRDefault="004C0429" w:rsidP="00BB27DC">
      <w:pPr>
        <w:shd w:val="clear" w:color="auto" w:fill="FFFFFF"/>
        <w:suppressAutoHyphens/>
        <w:spacing w:after="0" w:line="240" w:lineRule="auto"/>
        <w:ind w:right="34" w:firstLine="709"/>
        <w:contextualSpacing/>
        <w:jc w:val="both"/>
        <w:rPr>
          <w:rFonts w:ascii="Times New Roman" w:eastAsia="Times New Roman" w:hAnsi="Times New Roman"/>
          <w:bCs/>
          <w:sz w:val="28"/>
          <w:szCs w:val="28"/>
          <w:lang w:eastAsia="ru-RU"/>
        </w:rPr>
      </w:pPr>
      <w:r w:rsidRPr="00581641">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0CFD640E" w14:textId="77777777" w:rsidR="004C0429" w:rsidRPr="00581641" w:rsidRDefault="004C0429" w:rsidP="00BB27DC">
      <w:pPr>
        <w:shd w:val="clear" w:color="auto" w:fill="FFFFFF"/>
        <w:suppressAutoHyphens/>
        <w:spacing w:after="0" w:line="240" w:lineRule="auto"/>
        <w:ind w:right="34" w:firstLine="709"/>
        <w:contextualSpacing/>
        <w:jc w:val="both"/>
        <w:rPr>
          <w:rFonts w:ascii="Times New Roman" w:hAnsi="Times New Roman"/>
          <w:bCs/>
          <w:sz w:val="28"/>
          <w:szCs w:val="28"/>
        </w:rPr>
      </w:pPr>
      <w:r w:rsidRPr="00581641">
        <w:rPr>
          <w:rFonts w:ascii="Times New Roman" w:hAnsi="Times New Roman"/>
          <w:bCs/>
          <w:sz w:val="28"/>
          <w:szCs w:val="28"/>
        </w:rPr>
        <w:t>В г.</w:t>
      </w:r>
      <w:r w:rsidR="00D96CB4" w:rsidRPr="00581641">
        <w:rPr>
          <w:rFonts w:ascii="Times New Roman" w:hAnsi="Times New Roman"/>
          <w:bCs/>
          <w:sz w:val="28"/>
          <w:szCs w:val="28"/>
        </w:rPr>
        <w:t xml:space="preserve"> </w:t>
      </w:r>
      <w:r w:rsidRPr="00581641">
        <w:rPr>
          <w:rFonts w:ascii="Times New Roman" w:hAnsi="Times New Roman"/>
          <w:bCs/>
          <w:sz w:val="28"/>
          <w:szCs w:val="28"/>
        </w:rPr>
        <w:t>Курске и районных центрах (г. Железногорск, г. Курчатов, г. Льгов, г. Обоянь, г. Рыльск, г. Фатеж, г. Щигры) расположено более половины всех АЗС (126). Основными участниками дизельного топлива в Курской области являются  ООО «РН-Черноземье», ООО «ЛУКОЙЛ-</w:t>
      </w:r>
      <w:proofErr w:type="spellStart"/>
      <w:r w:rsidRPr="00581641">
        <w:rPr>
          <w:rFonts w:ascii="Times New Roman" w:hAnsi="Times New Roman"/>
          <w:bCs/>
          <w:sz w:val="28"/>
          <w:szCs w:val="28"/>
        </w:rPr>
        <w:t>Югнефтепродукт</w:t>
      </w:r>
      <w:proofErr w:type="spellEnd"/>
      <w:r w:rsidRPr="00581641">
        <w:rPr>
          <w:rFonts w:ascii="Times New Roman" w:hAnsi="Times New Roman"/>
          <w:bCs/>
          <w:sz w:val="28"/>
          <w:szCs w:val="28"/>
        </w:rPr>
        <w:t>», ООО «ГЭС розница», ООО «</w:t>
      </w:r>
      <w:proofErr w:type="spellStart"/>
      <w:r w:rsidRPr="00581641">
        <w:rPr>
          <w:rFonts w:ascii="Times New Roman" w:hAnsi="Times New Roman"/>
          <w:bCs/>
          <w:sz w:val="28"/>
          <w:szCs w:val="28"/>
        </w:rPr>
        <w:t>Нефтетранс</w:t>
      </w:r>
      <w:proofErr w:type="spellEnd"/>
      <w:r w:rsidRPr="00581641">
        <w:rPr>
          <w:rFonts w:ascii="Times New Roman" w:hAnsi="Times New Roman"/>
          <w:bCs/>
          <w:sz w:val="28"/>
          <w:szCs w:val="28"/>
        </w:rPr>
        <w:t>», ООО «</w:t>
      </w:r>
      <w:proofErr w:type="spellStart"/>
      <w:r w:rsidRPr="00581641">
        <w:rPr>
          <w:rFonts w:ascii="Times New Roman" w:hAnsi="Times New Roman"/>
          <w:bCs/>
          <w:sz w:val="28"/>
          <w:szCs w:val="28"/>
        </w:rPr>
        <w:t>Русьнефть</w:t>
      </w:r>
      <w:proofErr w:type="spellEnd"/>
      <w:r w:rsidRPr="00581641">
        <w:rPr>
          <w:rFonts w:ascii="Times New Roman" w:hAnsi="Times New Roman"/>
          <w:bCs/>
          <w:sz w:val="28"/>
          <w:szCs w:val="28"/>
        </w:rPr>
        <w:t>-Курск», ООО «</w:t>
      </w:r>
      <w:proofErr w:type="spellStart"/>
      <w:r w:rsidRPr="00581641">
        <w:rPr>
          <w:rFonts w:ascii="Times New Roman" w:hAnsi="Times New Roman"/>
          <w:bCs/>
          <w:sz w:val="28"/>
          <w:szCs w:val="28"/>
        </w:rPr>
        <w:t>Петролит</w:t>
      </w:r>
      <w:proofErr w:type="spellEnd"/>
      <w:r w:rsidRPr="00581641">
        <w:rPr>
          <w:rFonts w:ascii="Times New Roman" w:hAnsi="Times New Roman"/>
          <w:bCs/>
          <w:sz w:val="28"/>
          <w:szCs w:val="28"/>
        </w:rPr>
        <w:t>-К», ООО «Ант-Ойл», ООО «</w:t>
      </w:r>
      <w:proofErr w:type="spellStart"/>
      <w:r w:rsidRPr="00581641">
        <w:rPr>
          <w:rFonts w:ascii="Times New Roman" w:hAnsi="Times New Roman"/>
          <w:bCs/>
          <w:sz w:val="28"/>
          <w:szCs w:val="28"/>
        </w:rPr>
        <w:t>ГазТехПром</w:t>
      </w:r>
      <w:proofErr w:type="spellEnd"/>
      <w:r w:rsidRPr="00581641">
        <w:rPr>
          <w:rFonts w:ascii="Times New Roman" w:hAnsi="Times New Roman"/>
          <w:bCs/>
          <w:sz w:val="28"/>
          <w:szCs w:val="28"/>
        </w:rPr>
        <w:t>», ИП Борисов, ИП Дьячков, ИП Сахаров, ИП Кузьминов», ИП Жигунова. Наибольшие доли на соответствующем рынке имеют: ООО «РН-Черноземье»-37,8 %, ООО «ЛУКОЙЛ-Югнефтепродукт»-6,6 %, ООО «ГЭС розница»-5,3 %.</w:t>
      </w:r>
    </w:p>
    <w:p w14:paraId="6FF43491" w14:textId="77777777" w:rsidR="004C0429" w:rsidRPr="00581641"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581641">
        <w:rPr>
          <w:rFonts w:ascii="Times New Roman" w:hAnsi="Times New Roman"/>
          <w:bCs/>
          <w:sz w:val="28"/>
          <w:szCs w:val="28"/>
        </w:rPr>
        <w:t xml:space="preserve">На территории Курской области отсутствуют нефтяные месторождения, нет нефтеперерабатывающих заводов, отсутствует инфраструктура поставки нефтепродуктов. </w:t>
      </w:r>
    </w:p>
    <w:p w14:paraId="06918375" w14:textId="666A50D1" w:rsidR="004C0429" w:rsidRPr="00581641"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581641">
        <w:rPr>
          <w:rFonts w:ascii="Times New Roman" w:hAnsi="Times New Roman"/>
          <w:bCs/>
          <w:sz w:val="28"/>
          <w:szCs w:val="28"/>
        </w:rPr>
        <w:t>Проблематика рынка: снижение объемов реализации бензинов автомобильных в связи с высокими оптовыми ценами</w:t>
      </w:r>
      <w:r w:rsidR="00297AAC">
        <w:rPr>
          <w:rFonts w:ascii="Times New Roman" w:hAnsi="Times New Roman"/>
          <w:bCs/>
          <w:sz w:val="28"/>
          <w:szCs w:val="28"/>
        </w:rPr>
        <w:t>,</w:t>
      </w:r>
      <w:r w:rsidRPr="00581641">
        <w:rPr>
          <w:rFonts w:ascii="Times New Roman" w:hAnsi="Times New Roman"/>
          <w:bCs/>
          <w:sz w:val="28"/>
          <w:szCs w:val="28"/>
        </w:rPr>
        <w:t xml:space="preserve"> недостаточное эффективное развитие рынка в результате несоблюдения установленных нормативных расстояний между станциями с учетом интенсивности движения.</w:t>
      </w:r>
    </w:p>
    <w:p w14:paraId="176CDED2" w14:textId="77777777" w:rsidR="004C0429" w:rsidRPr="00581641"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581641">
        <w:rPr>
          <w:rFonts w:ascii="Times New Roman" w:hAnsi="Times New Roman"/>
          <w:bCs/>
          <w:sz w:val="28"/>
          <w:szCs w:val="28"/>
        </w:rPr>
        <w:t>Задача: удовлетворение спроса на рынке моторного топлива.</w:t>
      </w:r>
    </w:p>
    <w:p w14:paraId="46ACE46C" w14:textId="77777777" w:rsidR="004C0429" w:rsidRPr="00581641" w:rsidRDefault="004C0429" w:rsidP="00BB27DC">
      <w:pPr>
        <w:suppressAutoHyphens/>
        <w:spacing w:after="0" w:line="240" w:lineRule="auto"/>
        <w:ind w:firstLine="709"/>
        <w:jc w:val="both"/>
        <w:rPr>
          <w:rFonts w:ascii="Times New Roman" w:hAnsi="Times New Roman"/>
          <w:b/>
          <w:bCs/>
          <w:sz w:val="28"/>
          <w:szCs w:val="28"/>
        </w:rPr>
      </w:pPr>
      <w:r w:rsidRPr="00581641">
        <w:rPr>
          <w:rFonts w:ascii="Times New Roman" w:hAnsi="Times New Roman"/>
          <w:bCs/>
          <w:sz w:val="28"/>
          <w:szCs w:val="28"/>
        </w:rPr>
        <w:t>Перспективы развития рынка: увеличение количества организаций частной формы собственности на рынке нефтепродуктов</w:t>
      </w:r>
      <w:r w:rsidR="006A46E4" w:rsidRPr="00581641">
        <w:rPr>
          <w:rFonts w:ascii="Times New Roman" w:hAnsi="Times New Roman"/>
          <w:bCs/>
          <w:sz w:val="28"/>
          <w:szCs w:val="28"/>
        </w:rPr>
        <w:t>.</w:t>
      </w:r>
    </w:p>
    <w:p w14:paraId="71C3DDAC" w14:textId="176A6662" w:rsidR="004C0429" w:rsidRPr="00581641" w:rsidRDefault="004C0429" w:rsidP="00BB27DC">
      <w:pPr>
        <w:suppressAutoHyphens/>
        <w:spacing w:after="0" w:line="240" w:lineRule="auto"/>
        <w:ind w:firstLine="709"/>
        <w:jc w:val="both"/>
        <w:rPr>
          <w:rFonts w:ascii="Times New Roman" w:hAnsi="Times New Roman"/>
          <w:sz w:val="28"/>
          <w:szCs w:val="28"/>
        </w:rPr>
      </w:pPr>
      <w:r w:rsidRPr="00581641">
        <w:rPr>
          <w:rFonts w:ascii="Times New Roman" w:hAnsi="Times New Roman"/>
          <w:sz w:val="28"/>
          <w:szCs w:val="28"/>
        </w:rPr>
        <w:t>Целевое значение показателя «Доля организаций частной формы собственности на рынке нефтепродуктов» на 20</w:t>
      </w:r>
      <w:r w:rsidR="00581641" w:rsidRPr="00581641">
        <w:rPr>
          <w:rFonts w:ascii="Times New Roman" w:hAnsi="Times New Roman"/>
          <w:sz w:val="28"/>
          <w:szCs w:val="28"/>
        </w:rPr>
        <w:t>20</w:t>
      </w:r>
      <w:r w:rsidRPr="00581641">
        <w:rPr>
          <w:rFonts w:ascii="Times New Roman" w:hAnsi="Times New Roman"/>
          <w:sz w:val="28"/>
          <w:szCs w:val="28"/>
        </w:rPr>
        <w:t xml:space="preserve"> год – 100 %, фактическое значение по итогам 20</w:t>
      </w:r>
      <w:r w:rsidR="00581641" w:rsidRPr="00581641">
        <w:rPr>
          <w:rFonts w:ascii="Times New Roman" w:hAnsi="Times New Roman"/>
          <w:sz w:val="28"/>
          <w:szCs w:val="28"/>
        </w:rPr>
        <w:t>20</w:t>
      </w:r>
      <w:r w:rsidRPr="00581641">
        <w:rPr>
          <w:rFonts w:ascii="Times New Roman" w:hAnsi="Times New Roman"/>
          <w:sz w:val="28"/>
          <w:szCs w:val="28"/>
        </w:rPr>
        <w:t xml:space="preserve"> года – 100 %</w:t>
      </w:r>
      <w:r w:rsidR="006A46E4" w:rsidRPr="00581641">
        <w:rPr>
          <w:rFonts w:ascii="Times New Roman" w:hAnsi="Times New Roman"/>
          <w:sz w:val="28"/>
          <w:szCs w:val="28"/>
        </w:rPr>
        <w:t>.</w:t>
      </w:r>
    </w:p>
    <w:p w14:paraId="021BF28B" w14:textId="77777777" w:rsidR="004C0429" w:rsidRPr="00B01172" w:rsidRDefault="004C0429" w:rsidP="00BB27DC">
      <w:pPr>
        <w:suppressAutoHyphens/>
        <w:spacing w:after="0" w:line="240" w:lineRule="auto"/>
        <w:ind w:firstLine="709"/>
        <w:jc w:val="both"/>
        <w:rPr>
          <w:b/>
          <w:bCs/>
          <w:sz w:val="24"/>
          <w:szCs w:val="24"/>
          <w:highlight w:val="yellow"/>
        </w:rPr>
      </w:pPr>
    </w:p>
    <w:p w14:paraId="05347712" w14:textId="77777777" w:rsidR="004C0429" w:rsidRPr="00AE1114" w:rsidRDefault="00D96CB4" w:rsidP="00BB27DC">
      <w:pPr>
        <w:suppressAutoHyphens/>
        <w:spacing w:after="0" w:line="240" w:lineRule="auto"/>
        <w:ind w:firstLine="709"/>
        <w:jc w:val="both"/>
        <w:rPr>
          <w:rFonts w:ascii="Times New Roman" w:hAnsi="Times New Roman"/>
          <w:b/>
          <w:bCs/>
          <w:sz w:val="28"/>
          <w:szCs w:val="28"/>
        </w:rPr>
      </w:pPr>
      <w:r w:rsidRPr="00AE1114">
        <w:rPr>
          <w:rFonts w:ascii="Times New Roman" w:hAnsi="Times New Roman"/>
          <w:b/>
          <w:bCs/>
          <w:sz w:val="28"/>
          <w:szCs w:val="28"/>
        </w:rPr>
        <w:t>25. Рынок легкой промышленности</w:t>
      </w:r>
    </w:p>
    <w:p w14:paraId="2F887310" w14:textId="77777777" w:rsidR="00C3067A" w:rsidRDefault="00C3067A" w:rsidP="00BB27DC">
      <w:pPr>
        <w:pStyle w:val="aff5"/>
        <w:ind w:firstLine="709"/>
        <w:jc w:val="both"/>
        <w:rPr>
          <w:rFonts w:ascii="Times New Roman" w:hAnsi="Times New Roman" w:cs="Times New Roman"/>
          <w:bCs/>
          <w:sz w:val="28"/>
          <w:szCs w:val="28"/>
        </w:rPr>
      </w:pPr>
      <w:r w:rsidRPr="00C3067A">
        <w:rPr>
          <w:rFonts w:ascii="Times New Roman" w:hAnsi="Times New Roman" w:cs="Times New Roman"/>
          <w:bCs/>
          <w:sz w:val="28"/>
          <w:szCs w:val="28"/>
        </w:rPr>
        <w:t xml:space="preserve">Легкая промышленность региона вносит значимый вклад в социально-экономическое развитие области, оказывает существенное влияние на развитие малого и среднего предпринимательства. Структура легкой промышленности включает текстильную, швейную и обувную промышленность. На указанном рынке представлены 109 организаций (с учетом малых предприятий), из них                </w:t>
      </w:r>
      <w:r w:rsidRPr="00C3067A">
        <w:rPr>
          <w:rFonts w:ascii="Times New Roman" w:hAnsi="Times New Roman" w:cs="Times New Roman"/>
          <w:bCs/>
          <w:sz w:val="28"/>
          <w:szCs w:val="28"/>
        </w:rPr>
        <w:lastRenderedPageBreak/>
        <w:t>108 частной формы собственности и 1 предприятие, находящееся в муниципальной собственности (МУП «Ромашка», Черемисиновский район).</w:t>
      </w:r>
    </w:p>
    <w:p w14:paraId="54A215EF" w14:textId="20B3030F" w:rsidR="00D96CB4" w:rsidRPr="00C3067A" w:rsidRDefault="00D96CB4" w:rsidP="00BB27DC">
      <w:pPr>
        <w:pStyle w:val="aff5"/>
        <w:ind w:firstLine="709"/>
        <w:jc w:val="both"/>
        <w:rPr>
          <w:rFonts w:ascii="Times New Roman" w:hAnsi="Times New Roman" w:cs="Times New Roman"/>
          <w:bCs/>
          <w:sz w:val="28"/>
          <w:szCs w:val="28"/>
        </w:rPr>
      </w:pPr>
      <w:r w:rsidRPr="00C3067A">
        <w:rPr>
          <w:rFonts w:ascii="Times New Roman" w:hAnsi="Times New Roman" w:cs="Times New Roman"/>
          <w:bCs/>
          <w:sz w:val="28"/>
          <w:szCs w:val="28"/>
        </w:rPr>
        <w:t>Проблематика рынка: наличие основных средств, имеющих высокую степень износа; недостаток финансовых ресурсов, необходимых для обновления основных средств; сложность в получении льготных кредитов предприятиями легкой промышленности; высокая стоимость подключения к сетям инженерно-коммунальной инфраструктуры при строительстве новых предприятий и развитии бизнеса.</w:t>
      </w:r>
    </w:p>
    <w:p w14:paraId="69306789" w14:textId="77777777" w:rsidR="00D96CB4" w:rsidRPr="00C3067A" w:rsidRDefault="00D96CB4" w:rsidP="00BB27DC">
      <w:pPr>
        <w:pStyle w:val="aff5"/>
        <w:ind w:firstLine="709"/>
        <w:jc w:val="both"/>
        <w:rPr>
          <w:rFonts w:ascii="Times New Roman" w:hAnsi="Times New Roman" w:cs="Times New Roman"/>
          <w:bCs/>
          <w:sz w:val="28"/>
          <w:szCs w:val="28"/>
        </w:rPr>
      </w:pPr>
      <w:r w:rsidRPr="00C3067A">
        <w:rPr>
          <w:rFonts w:ascii="Times New Roman" w:hAnsi="Times New Roman" w:cs="Times New Roman"/>
          <w:bCs/>
          <w:sz w:val="28"/>
          <w:szCs w:val="28"/>
        </w:rPr>
        <w:t>Один из факторов, ограничивающих конкуренцию в отечественной легкой промышленности - неравные условия конкуренции товаров на внутреннем рынке из-за ввозимой нелегальной продукции и производства контрафактной продукции. В целях решения данной проблемы на федеральном уровне разрабатывается механизм внедрения маркировки по всем группам товаров. Председателем Правительства Российской Федерации дано поручение к 2024 году обеспечить реализацию данной инициативы. Создана государственная комиссия по противодействию незаконному обороту промышленной продукции. В Курской области действует региональная комиссия, которая координирует деятельность правоохранительных и контрольно-надзорных органов по вопросам предупреждения и пресечения незаконного ввоза, производства и оборота промышленной продукции на территории области.</w:t>
      </w:r>
    </w:p>
    <w:p w14:paraId="0100DA53" w14:textId="77777777" w:rsidR="00D96CB4" w:rsidRPr="00C3067A" w:rsidRDefault="00D96CB4" w:rsidP="00BB27DC">
      <w:pPr>
        <w:suppressAutoHyphens/>
        <w:spacing w:after="0" w:line="240" w:lineRule="auto"/>
        <w:ind w:firstLine="709"/>
        <w:jc w:val="both"/>
        <w:rPr>
          <w:rFonts w:ascii="Times New Roman" w:hAnsi="Times New Roman"/>
          <w:b/>
          <w:bCs/>
          <w:sz w:val="28"/>
          <w:szCs w:val="28"/>
        </w:rPr>
      </w:pPr>
      <w:r w:rsidRPr="00C3067A">
        <w:rPr>
          <w:rFonts w:ascii="Times New Roman" w:hAnsi="Times New Roman"/>
          <w:bCs/>
          <w:sz w:val="28"/>
          <w:szCs w:val="28"/>
        </w:rPr>
        <w:t>Перспективы развития рынка: н</w:t>
      </w:r>
      <w:r w:rsidRPr="00C3067A">
        <w:rPr>
          <w:rFonts w:ascii="Times New Roman" w:hAnsi="Times New Roman"/>
          <w:sz w:val="28"/>
          <w:szCs w:val="28"/>
        </w:rPr>
        <w:t xml:space="preserve">едопущение снижения доли организаций частной формы собственности на рынке легкой промышленности за счет создания благоприятных условий для привлечения инвестиций в проекты в области легкой промышленности, а также реализации мер по ограничению </w:t>
      </w:r>
      <w:r w:rsidRPr="00C3067A">
        <w:rPr>
          <w:rFonts w:ascii="Times New Roman" w:hAnsi="Times New Roman"/>
          <w:bCs/>
          <w:sz w:val="28"/>
          <w:szCs w:val="28"/>
        </w:rPr>
        <w:t>ввоза нелегальной продукции и производства контрафактной продукции</w:t>
      </w:r>
      <w:r w:rsidR="006A46E4" w:rsidRPr="00C3067A">
        <w:rPr>
          <w:rFonts w:ascii="Times New Roman" w:hAnsi="Times New Roman"/>
          <w:bCs/>
          <w:sz w:val="28"/>
          <w:szCs w:val="28"/>
        </w:rPr>
        <w:t>.</w:t>
      </w:r>
    </w:p>
    <w:p w14:paraId="18C456AE" w14:textId="7A0BAAEC" w:rsidR="00D96CB4" w:rsidRPr="00C3067A" w:rsidRDefault="00D96CB4" w:rsidP="00BB27DC">
      <w:pPr>
        <w:suppressAutoHyphens/>
        <w:spacing w:after="0" w:line="240" w:lineRule="auto"/>
        <w:ind w:firstLine="709"/>
        <w:jc w:val="both"/>
        <w:rPr>
          <w:rFonts w:ascii="Times New Roman" w:hAnsi="Times New Roman"/>
          <w:sz w:val="28"/>
          <w:szCs w:val="28"/>
        </w:rPr>
      </w:pPr>
      <w:r w:rsidRPr="00C3067A">
        <w:rPr>
          <w:rFonts w:ascii="Times New Roman" w:hAnsi="Times New Roman"/>
          <w:sz w:val="28"/>
          <w:szCs w:val="28"/>
        </w:rPr>
        <w:t>Целевое значение показателя «Доля организаций частной формы собственности в сфере легкой промышленности» на 20</w:t>
      </w:r>
      <w:r w:rsidR="00C3067A" w:rsidRPr="00C3067A">
        <w:rPr>
          <w:rFonts w:ascii="Times New Roman" w:hAnsi="Times New Roman"/>
          <w:sz w:val="28"/>
          <w:szCs w:val="28"/>
        </w:rPr>
        <w:t>20</w:t>
      </w:r>
      <w:r w:rsidRPr="00C3067A">
        <w:rPr>
          <w:rFonts w:ascii="Times New Roman" w:hAnsi="Times New Roman"/>
          <w:sz w:val="28"/>
          <w:szCs w:val="28"/>
        </w:rPr>
        <w:t xml:space="preserve"> год – 9</w:t>
      </w:r>
      <w:r w:rsidR="00C3067A" w:rsidRPr="00C3067A">
        <w:rPr>
          <w:rFonts w:ascii="Times New Roman" w:hAnsi="Times New Roman"/>
          <w:sz w:val="28"/>
          <w:szCs w:val="28"/>
        </w:rPr>
        <w:t>9</w:t>
      </w:r>
      <w:r w:rsidRPr="00C3067A">
        <w:rPr>
          <w:rFonts w:ascii="Times New Roman" w:hAnsi="Times New Roman"/>
          <w:sz w:val="28"/>
          <w:szCs w:val="28"/>
        </w:rPr>
        <w:t xml:space="preserve"> %, фактическое значение по итогам 20</w:t>
      </w:r>
      <w:r w:rsidR="00C3067A" w:rsidRPr="00C3067A">
        <w:rPr>
          <w:rFonts w:ascii="Times New Roman" w:hAnsi="Times New Roman"/>
          <w:sz w:val="28"/>
          <w:szCs w:val="28"/>
        </w:rPr>
        <w:t>20</w:t>
      </w:r>
      <w:r w:rsidRPr="00C3067A">
        <w:rPr>
          <w:rFonts w:ascii="Times New Roman" w:hAnsi="Times New Roman"/>
          <w:sz w:val="28"/>
          <w:szCs w:val="28"/>
        </w:rPr>
        <w:t xml:space="preserve"> года – 99,9 %</w:t>
      </w:r>
      <w:r w:rsidR="006A46E4" w:rsidRPr="00C3067A">
        <w:rPr>
          <w:rFonts w:ascii="Times New Roman" w:hAnsi="Times New Roman"/>
          <w:sz w:val="28"/>
          <w:szCs w:val="28"/>
        </w:rPr>
        <w:t>.</w:t>
      </w:r>
    </w:p>
    <w:p w14:paraId="3F3E115A" w14:textId="77777777" w:rsidR="004C0429" w:rsidRPr="00B01172" w:rsidRDefault="004C0429" w:rsidP="00BB27DC">
      <w:pPr>
        <w:suppressAutoHyphens/>
        <w:spacing w:after="0" w:line="240" w:lineRule="auto"/>
        <w:ind w:firstLine="709"/>
        <w:jc w:val="both"/>
        <w:rPr>
          <w:b/>
          <w:bCs/>
          <w:sz w:val="24"/>
          <w:szCs w:val="24"/>
          <w:highlight w:val="yellow"/>
        </w:rPr>
      </w:pPr>
    </w:p>
    <w:p w14:paraId="4B2C7B41" w14:textId="77777777" w:rsidR="003E4055" w:rsidRPr="009D2C4A" w:rsidRDefault="003E4055" w:rsidP="00BB27DC">
      <w:pPr>
        <w:suppressAutoHyphens/>
        <w:spacing w:after="0" w:line="240" w:lineRule="auto"/>
        <w:ind w:firstLine="709"/>
        <w:jc w:val="both"/>
        <w:rPr>
          <w:rFonts w:ascii="Times New Roman" w:hAnsi="Times New Roman"/>
          <w:b/>
          <w:bCs/>
          <w:sz w:val="28"/>
          <w:szCs w:val="28"/>
        </w:rPr>
      </w:pPr>
      <w:r w:rsidRPr="009D2C4A">
        <w:rPr>
          <w:rFonts w:ascii="Times New Roman" w:hAnsi="Times New Roman"/>
          <w:b/>
          <w:bCs/>
          <w:sz w:val="28"/>
          <w:szCs w:val="28"/>
        </w:rPr>
        <w:t>26. Рынок обработки древесины и производства изделий из дерева</w:t>
      </w:r>
    </w:p>
    <w:p w14:paraId="04814EC6" w14:textId="0DBD5816" w:rsidR="003E4055" w:rsidRPr="009D2C4A" w:rsidRDefault="003E4055" w:rsidP="00BB27DC">
      <w:pPr>
        <w:pStyle w:val="aff5"/>
        <w:ind w:firstLine="709"/>
        <w:jc w:val="both"/>
        <w:rPr>
          <w:rFonts w:ascii="Times New Roman" w:eastAsia="Times New Roman" w:hAnsi="Times New Roman" w:cs="Times New Roman"/>
          <w:kern w:val="0"/>
          <w:sz w:val="28"/>
          <w:szCs w:val="28"/>
          <w:lang w:eastAsia="ru-RU"/>
        </w:rPr>
      </w:pPr>
      <w:r w:rsidRPr="009D2C4A">
        <w:rPr>
          <w:rFonts w:ascii="Times New Roman" w:hAnsi="Times New Roman" w:cs="Times New Roman"/>
          <w:sz w:val="28"/>
          <w:szCs w:val="28"/>
        </w:rPr>
        <w:t xml:space="preserve">Лесопромышленный комплекс Курской области в структуре обрабатывающего комплекса региона представлен </w:t>
      </w:r>
      <w:r w:rsidR="009D2C4A" w:rsidRPr="009D2C4A">
        <w:rPr>
          <w:rFonts w:ascii="Times New Roman" w:hAnsi="Times New Roman" w:cs="Times New Roman"/>
          <w:sz w:val="28"/>
          <w:szCs w:val="28"/>
        </w:rPr>
        <w:t>48</w:t>
      </w:r>
      <w:r w:rsidRPr="009D2C4A">
        <w:rPr>
          <w:rFonts w:ascii="Times New Roman" w:hAnsi="Times New Roman" w:cs="Times New Roman"/>
          <w:sz w:val="28"/>
          <w:szCs w:val="28"/>
        </w:rPr>
        <w:t xml:space="preserve"> </w:t>
      </w:r>
      <w:r w:rsidRPr="009D2C4A">
        <w:rPr>
          <w:rFonts w:ascii="Times New Roman" w:hAnsi="Times New Roman" w:cs="Times New Roman"/>
          <w:bCs/>
          <w:sz w:val="28"/>
          <w:szCs w:val="28"/>
        </w:rPr>
        <w:t>организациями (с учетом малых предприятий), которые осуществляют деятельность в сфере обработки древесины и производства изделий из дерева.</w:t>
      </w:r>
      <w:r w:rsidRPr="009D2C4A">
        <w:rPr>
          <w:rFonts w:ascii="Times New Roman" w:hAnsi="Times New Roman" w:cs="Times New Roman"/>
          <w:sz w:val="28"/>
          <w:szCs w:val="28"/>
        </w:rPr>
        <w:t xml:space="preserve"> </w:t>
      </w:r>
      <w:r w:rsidRPr="009D2C4A">
        <w:rPr>
          <w:rFonts w:ascii="Times New Roman" w:hAnsi="Times New Roman" w:cs="Times New Roman"/>
          <w:bCs/>
          <w:sz w:val="28"/>
          <w:szCs w:val="28"/>
        </w:rPr>
        <w:t xml:space="preserve">Все предприятия имеют частную форму собственности. </w:t>
      </w:r>
      <w:r w:rsidRPr="009D2C4A">
        <w:rPr>
          <w:rFonts w:ascii="Times New Roman" w:hAnsi="Times New Roman" w:cs="Times New Roman"/>
          <w:sz w:val="28"/>
          <w:szCs w:val="28"/>
        </w:rPr>
        <w:t>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6FB7B374" w14:textId="77777777" w:rsidR="003E4055" w:rsidRPr="009D2C4A" w:rsidRDefault="003E4055" w:rsidP="00BB27DC">
      <w:pPr>
        <w:pStyle w:val="aff5"/>
        <w:ind w:firstLine="709"/>
        <w:jc w:val="both"/>
        <w:rPr>
          <w:rFonts w:ascii="Times New Roman" w:hAnsi="Times New Roman" w:cs="Times New Roman"/>
          <w:bCs/>
          <w:sz w:val="28"/>
          <w:szCs w:val="28"/>
        </w:rPr>
      </w:pPr>
      <w:r w:rsidRPr="009D2C4A">
        <w:rPr>
          <w:rFonts w:ascii="Times New Roman" w:hAnsi="Times New Roman" w:cs="Times New Roman"/>
          <w:bCs/>
          <w:sz w:val="28"/>
          <w:szCs w:val="28"/>
        </w:rPr>
        <w:t>Проблематика рынка: наличие основных средств, имеющих высокую степень износа; недостаток финансовых ресурсов, необходимых для обновления основных средств; необходимость привлечения хозяйствующими субъектами заемных средств, в том числе кредитных, сложности в получении доступа к кредитным ресурсам;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756C6BD0" w14:textId="77777777" w:rsidR="004C0429" w:rsidRPr="009D2C4A" w:rsidRDefault="003E4055" w:rsidP="00BB27DC">
      <w:pPr>
        <w:suppressAutoHyphens/>
        <w:spacing w:after="0" w:line="240" w:lineRule="auto"/>
        <w:ind w:firstLine="709"/>
        <w:jc w:val="both"/>
        <w:rPr>
          <w:rFonts w:ascii="Times New Roman" w:hAnsi="Times New Roman"/>
          <w:sz w:val="28"/>
          <w:szCs w:val="28"/>
        </w:rPr>
      </w:pPr>
      <w:r w:rsidRPr="009D2C4A">
        <w:rPr>
          <w:rFonts w:ascii="Times New Roman" w:hAnsi="Times New Roman"/>
          <w:bCs/>
          <w:sz w:val="28"/>
          <w:szCs w:val="28"/>
        </w:rPr>
        <w:lastRenderedPageBreak/>
        <w:t>Перспективы развития рынка: н</w:t>
      </w:r>
      <w:r w:rsidRPr="009D2C4A">
        <w:rPr>
          <w:rFonts w:ascii="Times New Roman" w:hAnsi="Times New Roman"/>
          <w:sz w:val="28"/>
          <w:szCs w:val="28"/>
        </w:rPr>
        <w:t xml:space="preserve">едопущение снижения доли организаций частной формы собственности на рынке </w:t>
      </w:r>
      <w:r w:rsidRPr="009D2C4A">
        <w:rPr>
          <w:rFonts w:ascii="Times New Roman" w:hAnsi="Times New Roman"/>
          <w:bCs/>
          <w:sz w:val="28"/>
          <w:szCs w:val="28"/>
        </w:rPr>
        <w:t>обработки древесины и производства изделий из дерева</w:t>
      </w:r>
      <w:r w:rsidRPr="009D2C4A">
        <w:rPr>
          <w:rFonts w:ascii="Times New Roman" w:hAnsi="Times New Roman"/>
          <w:sz w:val="28"/>
          <w:szCs w:val="28"/>
        </w:rPr>
        <w:t xml:space="preserve"> за счет создания благоприятных условий для привлечения инвестиций в проекты в области деревообработки.</w:t>
      </w:r>
    </w:p>
    <w:p w14:paraId="5B71025F" w14:textId="2C8CA2BC" w:rsidR="003E4055" w:rsidRPr="009D2C4A" w:rsidRDefault="003E4055" w:rsidP="00BB27DC">
      <w:pPr>
        <w:suppressAutoHyphens/>
        <w:spacing w:after="0" w:line="240" w:lineRule="auto"/>
        <w:ind w:firstLine="709"/>
        <w:jc w:val="both"/>
        <w:rPr>
          <w:rFonts w:ascii="Times New Roman" w:hAnsi="Times New Roman"/>
          <w:sz w:val="28"/>
          <w:szCs w:val="28"/>
        </w:rPr>
      </w:pPr>
      <w:r w:rsidRPr="009D2C4A">
        <w:rPr>
          <w:rFonts w:ascii="Times New Roman" w:hAnsi="Times New Roman"/>
          <w:sz w:val="28"/>
          <w:szCs w:val="28"/>
        </w:rPr>
        <w:t>Целевое значение показателя «Доля организаций частной формы собственности в сфере обработки древесины и производства изделий из дерева» на 20</w:t>
      </w:r>
      <w:r w:rsidR="009D2C4A" w:rsidRPr="009D2C4A">
        <w:rPr>
          <w:rFonts w:ascii="Times New Roman" w:hAnsi="Times New Roman"/>
          <w:sz w:val="28"/>
          <w:szCs w:val="28"/>
        </w:rPr>
        <w:t>20</w:t>
      </w:r>
      <w:r w:rsidRPr="009D2C4A">
        <w:rPr>
          <w:rFonts w:ascii="Times New Roman" w:hAnsi="Times New Roman"/>
          <w:sz w:val="28"/>
          <w:szCs w:val="28"/>
        </w:rPr>
        <w:t xml:space="preserve"> год – 100 %, фактическое значение по итогам 20</w:t>
      </w:r>
      <w:r w:rsidR="009D2C4A" w:rsidRPr="009D2C4A">
        <w:rPr>
          <w:rFonts w:ascii="Times New Roman" w:hAnsi="Times New Roman"/>
          <w:sz w:val="28"/>
          <w:szCs w:val="28"/>
        </w:rPr>
        <w:t>20</w:t>
      </w:r>
      <w:r w:rsidRPr="009D2C4A">
        <w:rPr>
          <w:rFonts w:ascii="Times New Roman" w:hAnsi="Times New Roman"/>
          <w:sz w:val="28"/>
          <w:szCs w:val="28"/>
        </w:rPr>
        <w:t xml:space="preserve"> года – 100 %</w:t>
      </w:r>
      <w:r w:rsidR="006A46E4" w:rsidRPr="009D2C4A">
        <w:rPr>
          <w:rFonts w:ascii="Times New Roman" w:hAnsi="Times New Roman"/>
          <w:sz w:val="28"/>
          <w:szCs w:val="28"/>
        </w:rPr>
        <w:t>.</w:t>
      </w:r>
    </w:p>
    <w:p w14:paraId="1974E170" w14:textId="77777777" w:rsidR="003E4055" w:rsidRPr="00B01172" w:rsidRDefault="003E4055" w:rsidP="00BB27DC">
      <w:pPr>
        <w:suppressAutoHyphens/>
        <w:spacing w:after="0" w:line="240" w:lineRule="auto"/>
        <w:ind w:firstLine="709"/>
        <w:jc w:val="both"/>
        <w:rPr>
          <w:rFonts w:ascii="Times New Roman" w:hAnsi="Times New Roman"/>
          <w:b/>
          <w:bCs/>
          <w:sz w:val="28"/>
          <w:szCs w:val="28"/>
          <w:highlight w:val="yellow"/>
        </w:rPr>
      </w:pPr>
    </w:p>
    <w:p w14:paraId="33F940E2" w14:textId="77777777" w:rsidR="003E4055" w:rsidRPr="009D2C4A" w:rsidRDefault="003E4055" w:rsidP="00BB27DC">
      <w:pPr>
        <w:suppressAutoHyphens/>
        <w:spacing w:after="0" w:line="240" w:lineRule="auto"/>
        <w:ind w:firstLine="709"/>
        <w:jc w:val="both"/>
        <w:rPr>
          <w:rFonts w:ascii="Times New Roman" w:hAnsi="Times New Roman"/>
          <w:b/>
          <w:bCs/>
          <w:sz w:val="28"/>
          <w:szCs w:val="28"/>
        </w:rPr>
      </w:pPr>
      <w:r w:rsidRPr="009D2C4A">
        <w:rPr>
          <w:rFonts w:ascii="Times New Roman" w:hAnsi="Times New Roman"/>
          <w:b/>
          <w:bCs/>
          <w:sz w:val="28"/>
          <w:szCs w:val="28"/>
        </w:rPr>
        <w:t>27. Рынок производства кирпича</w:t>
      </w:r>
    </w:p>
    <w:p w14:paraId="7C3AE49B" w14:textId="77777777" w:rsidR="003E4055" w:rsidRPr="009931F4" w:rsidRDefault="003E4055" w:rsidP="00BB27DC">
      <w:pPr>
        <w:pStyle w:val="aff5"/>
        <w:ind w:firstLine="709"/>
        <w:jc w:val="both"/>
        <w:rPr>
          <w:rFonts w:ascii="Times New Roman" w:eastAsia="Times New Roman" w:hAnsi="Times New Roman" w:cs="Times New Roman"/>
          <w:kern w:val="0"/>
          <w:sz w:val="28"/>
          <w:szCs w:val="28"/>
          <w:lang w:eastAsia="ru-RU"/>
        </w:rPr>
      </w:pPr>
      <w:r w:rsidRPr="009931F4">
        <w:rPr>
          <w:rFonts w:ascii="Times New Roman" w:hAnsi="Times New Roman" w:cs="Times New Roman"/>
          <w:sz w:val="28"/>
          <w:szCs w:val="28"/>
        </w:rPr>
        <w:t>Рынок производства кирпича на территории Курской области представлен предприятиями частных форм собственности. Производственные мощности не в полной мере обеспечивают потребность, в том числе по качественным характеристикам товара.</w:t>
      </w:r>
    </w:p>
    <w:p w14:paraId="7A610B96" w14:textId="164825ED" w:rsidR="00213733" w:rsidRPr="009931F4" w:rsidRDefault="00213733" w:rsidP="00BB27DC">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931F4">
        <w:rPr>
          <w:rFonts w:ascii="Times New Roman" w:hAnsi="Times New Roman"/>
          <w:sz w:val="28"/>
          <w:szCs w:val="28"/>
        </w:rPr>
        <w:t>По данным Единого реестра субъектов малого и среднего предпринимательства по состоянию на 1 января 202</w:t>
      </w:r>
      <w:r w:rsidR="009931F4" w:rsidRPr="009931F4">
        <w:rPr>
          <w:rFonts w:ascii="Times New Roman" w:hAnsi="Times New Roman"/>
          <w:sz w:val="28"/>
          <w:szCs w:val="28"/>
        </w:rPr>
        <w:t>1</w:t>
      </w:r>
      <w:r w:rsidRPr="009931F4">
        <w:rPr>
          <w:rFonts w:ascii="Times New Roman" w:hAnsi="Times New Roman"/>
          <w:sz w:val="28"/>
          <w:szCs w:val="28"/>
        </w:rPr>
        <w:t xml:space="preserve"> года на территории Курской области зарегистрировано 2</w:t>
      </w:r>
      <w:r w:rsidR="009931F4" w:rsidRPr="009931F4">
        <w:rPr>
          <w:rFonts w:ascii="Times New Roman" w:hAnsi="Times New Roman"/>
          <w:sz w:val="28"/>
          <w:szCs w:val="28"/>
        </w:rPr>
        <w:t>0</w:t>
      </w:r>
      <w:r w:rsidRPr="009931F4">
        <w:rPr>
          <w:rFonts w:ascii="Times New Roman" w:hAnsi="Times New Roman"/>
          <w:sz w:val="28"/>
          <w:szCs w:val="28"/>
        </w:rPr>
        <w:t xml:space="preserve"> хозяйствующих субъекта с заявленным видом деятельности по производству кирпича, в том числе 1</w:t>
      </w:r>
      <w:r w:rsidR="009931F4" w:rsidRPr="009931F4">
        <w:rPr>
          <w:rFonts w:ascii="Times New Roman" w:hAnsi="Times New Roman"/>
          <w:sz w:val="28"/>
          <w:szCs w:val="28"/>
        </w:rPr>
        <w:t>6</w:t>
      </w:r>
      <w:r w:rsidRPr="009931F4">
        <w:rPr>
          <w:rFonts w:ascii="Times New Roman" w:hAnsi="Times New Roman"/>
          <w:sz w:val="28"/>
          <w:szCs w:val="28"/>
        </w:rPr>
        <w:t xml:space="preserve"> – юридические лица, 4 – индивидуальные предприниматели. </w:t>
      </w:r>
    </w:p>
    <w:p w14:paraId="78066E4D" w14:textId="77777777" w:rsidR="003E4055" w:rsidRPr="009931F4" w:rsidRDefault="003E4055" w:rsidP="00BB27DC">
      <w:pPr>
        <w:pStyle w:val="aff5"/>
        <w:ind w:firstLine="709"/>
        <w:jc w:val="both"/>
        <w:rPr>
          <w:rFonts w:ascii="Times New Roman" w:hAnsi="Times New Roman" w:cs="Times New Roman"/>
          <w:sz w:val="28"/>
          <w:szCs w:val="28"/>
        </w:rPr>
      </w:pPr>
      <w:r w:rsidRPr="009931F4">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29C28712" w14:textId="77777777" w:rsidR="00213733" w:rsidRPr="009931F4" w:rsidRDefault="00213733" w:rsidP="00BB27DC">
      <w:pPr>
        <w:suppressAutoHyphens/>
        <w:autoSpaceDE w:val="0"/>
        <w:autoSpaceDN w:val="0"/>
        <w:adjustRightInd w:val="0"/>
        <w:spacing w:after="0" w:line="240" w:lineRule="auto"/>
        <w:ind w:firstLine="709"/>
        <w:jc w:val="both"/>
        <w:rPr>
          <w:rFonts w:ascii="Times New Roman" w:hAnsi="Times New Roman"/>
          <w:sz w:val="28"/>
          <w:szCs w:val="28"/>
        </w:rPr>
      </w:pPr>
      <w:r w:rsidRPr="009931F4">
        <w:rPr>
          <w:rFonts w:ascii="Times New Roman" w:hAnsi="Times New Roman"/>
          <w:sz w:val="28"/>
          <w:szCs w:val="28"/>
        </w:rPr>
        <w:t>Основны</w:t>
      </w:r>
      <w:r w:rsidR="00C116D0" w:rsidRPr="009931F4">
        <w:rPr>
          <w:rFonts w:ascii="Times New Roman" w:hAnsi="Times New Roman"/>
          <w:sz w:val="28"/>
          <w:szCs w:val="28"/>
        </w:rPr>
        <w:t>е</w:t>
      </w:r>
      <w:r w:rsidRPr="009931F4">
        <w:rPr>
          <w:rFonts w:ascii="Times New Roman" w:hAnsi="Times New Roman"/>
          <w:sz w:val="28"/>
          <w:szCs w:val="28"/>
        </w:rPr>
        <w:t xml:space="preserve"> задачами по содействию развитию конкуренции на рынке</w:t>
      </w:r>
      <w:r w:rsidR="00C116D0" w:rsidRPr="009931F4">
        <w:rPr>
          <w:rFonts w:ascii="Times New Roman" w:hAnsi="Times New Roman"/>
          <w:sz w:val="28"/>
          <w:szCs w:val="28"/>
        </w:rPr>
        <w:t>:</w:t>
      </w:r>
      <w:r w:rsidRPr="009931F4">
        <w:rPr>
          <w:rFonts w:ascii="Times New Roman" w:hAnsi="Times New Roman"/>
          <w:sz w:val="28"/>
          <w:szCs w:val="28"/>
        </w:rPr>
        <w:t xml:space="preserve"> повышение экономической эффективности и конгруэнтности хозяйствующих субъектов на рынке производства кирпича,</w:t>
      </w:r>
      <w:r w:rsidR="00C116D0" w:rsidRPr="009931F4">
        <w:rPr>
          <w:rFonts w:ascii="Times New Roman" w:hAnsi="Times New Roman"/>
          <w:sz w:val="28"/>
          <w:szCs w:val="28"/>
        </w:rPr>
        <w:t xml:space="preserve"> </w:t>
      </w:r>
      <w:r w:rsidRPr="009931F4">
        <w:rPr>
          <w:rFonts w:ascii="Times New Roman" w:hAnsi="Times New Roman"/>
          <w:sz w:val="28"/>
          <w:szCs w:val="28"/>
        </w:rPr>
        <w:t>модернизация производства под потребности рынка, которая не повлечет увеличение стоимости продукции.</w:t>
      </w:r>
    </w:p>
    <w:p w14:paraId="26C48433" w14:textId="77777777" w:rsidR="003E4055" w:rsidRPr="009931F4" w:rsidRDefault="003E4055" w:rsidP="00BB27DC">
      <w:pPr>
        <w:suppressAutoHyphens/>
        <w:spacing w:after="0" w:line="240" w:lineRule="auto"/>
        <w:ind w:firstLine="709"/>
        <w:jc w:val="both"/>
        <w:rPr>
          <w:rFonts w:ascii="Times New Roman" w:hAnsi="Times New Roman"/>
          <w:sz w:val="28"/>
          <w:szCs w:val="28"/>
        </w:rPr>
      </w:pPr>
      <w:r w:rsidRPr="009931F4">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5C105704" w14:textId="6CABAF7A" w:rsidR="00C116D0" w:rsidRPr="009931F4" w:rsidRDefault="00C116D0" w:rsidP="00BB27DC">
      <w:pPr>
        <w:suppressAutoHyphens/>
        <w:spacing w:after="0" w:line="240" w:lineRule="auto"/>
        <w:ind w:firstLine="709"/>
        <w:jc w:val="both"/>
        <w:rPr>
          <w:rFonts w:ascii="Times New Roman" w:hAnsi="Times New Roman"/>
          <w:sz w:val="28"/>
          <w:szCs w:val="28"/>
        </w:rPr>
      </w:pPr>
      <w:r w:rsidRPr="009931F4">
        <w:rPr>
          <w:rFonts w:ascii="Times New Roman" w:hAnsi="Times New Roman"/>
          <w:sz w:val="28"/>
          <w:szCs w:val="28"/>
        </w:rPr>
        <w:t>Целевое значение показателя «Доля организаций частной формы собственности в сфере производства кирпича» на 20</w:t>
      </w:r>
      <w:r w:rsidR="009931F4" w:rsidRPr="009931F4">
        <w:rPr>
          <w:rFonts w:ascii="Times New Roman" w:hAnsi="Times New Roman"/>
          <w:sz w:val="28"/>
          <w:szCs w:val="28"/>
        </w:rPr>
        <w:t>20</w:t>
      </w:r>
      <w:r w:rsidRPr="009931F4">
        <w:rPr>
          <w:rFonts w:ascii="Times New Roman" w:hAnsi="Times New Roman"/>
          <w:sz w:val="28"/>
          <w:szCs w:val="28"/>
        </w:rPr>
        <w:t xml:space="preserve"> год – 100 %, фактическое значение по итогам 20</w:t>
      </w:r>
      <w:r w:rsidR="009931F4" w:rsidRPr="009931F4">
        <w:rPr>
          <w:rFonts w:ascii="Times New Roman" w:hAnsi="Times New Roman"/>
          <w:sz w:val="28"/>
          <w:szCs w:val="28"/>
        </w:rPr>
        <w:t>20</w:t>
      </w:r>
      <w:r w:rsidRPr="009931F4">
        <w:rPr>
          <w:rFonts w:ascii="Times New Roman" w:hAnsi="Times New Roman"/>
          <w:sz w:val="28"/>
          <w:szCs w:val="28"/>
        </w:rPr>
        <w:t xml:space="preserve"> года – 100 %</w:t>
      </w:r>
      <w:r w:rsidR="0043735E" w:rsidRPr="009931F4">
        <w:rPr>
          <w:rFonts w:ascii="Times New Roman" w:hAnsi="Times New Roman"/>
          <w:sz w:val="28"/>
          <w:szCs w:val="28"/>
        </w:rPr>
        <w:t>.</w:t>
      </w:r>
    </w:p>
    <w:p w14:paraId="79E72105" w14:textId="77777777" w:rsidR="003E4055" w:rsidRPr="009931F4" w:rsidRDefault="003E4055" w:rsidP="00BB27DC">
      <w:pPr>
        <w:suppressAutoHyphens/>
        <w:spacing w:after="0" w:line="240" w:lineRule="auto"/>
        <w:ind w:firstLine="709"/>
        <w:jc w:val="both"/>
        <w:rPr>
          <w:rFonts w:ascii="Times New Roman" w:hAnsi="Times New Roman"/>
          <w:b/>
          <w:bCs/>
          <w:sz w:val="28"/>
          <w:szCs w:val="28"/>
        </w:rPr>
      </w:pPr>
    </w:p>
    <w:p w14:paraId="32EAC496" w14:textId="77777777" w:rsidR="00464F74" w:rsidRPr="009931F4" w:rsidRDefault="00464F74" w:rsidP="00BB27DC">
      <w:pPr>
        <w:suppressAutoHyphens/>
        <w:spacing w:after="0" w:line="240" w:lineRule="auto"/>
        <w:ind w:firstLine="709"/>
        <w:jc w:val="both"/>
        <w:rPr>
          <w:rFonts w:ascii="Times New Roman" w:hAnsi="Times New Roman"/>
          <w:b/>
          <w:bCs/>
          <w:sz w:val="28"/>
          <w:szCs w:val="28"/>
        </w:rPr>
      </w:pPr>
      <w:r w:rsidRPr="009931F4">
        <w:rPr>
          <w:rFonts w:ascii="Times New Roman" w:hAnsi="Times New Roman"/>
          <w:b/>
          <w:bCs/>
          <w:sz w:val="28"/>
          <w:szCs w:val="28"/>
        </w:rPr>
        <w:t>28. Рынок производства бетона</w:t>
      </w:r>
    </w:p>
    <w:p w14:paraId="73848D6C" w14:textId="77777777" w:rsidR="00464F74" w:rsidRPr="009931F4" w:rsidRDefault="00464F74" w:rsidP="00BB27DC">
      <w:pPr>
        <w:pStyle w:val="aff5"/>
        <w:ind w:firstLine="709"/>
        <w:jc w:val="both"/>
        <w:rPr>
          <w:rFonts w:ascii="Times New Roman" w:eastAsia="Times New Roman" w:hAnsi="Times New Roman" w:cs="Times New Roman"/>
          <w:kern w:val="0"/>
          <w:sz w:val="28"/>
          <w:szCs w:val="28"/>
          <w:lang w:eastAsia="ru-RU"/>
        </w:rPr>
      </w:pPr>
      <w:r w:rsidRPr="009931F4">
        <w:rPr>
          <w:rFonts w:ascii="Times New Roman" w:hAnsi="Times New Roman" w:cs="Times New Roman"/>
          <w:sz w:val="28"/>
          <w:szCs w:val="28"/>
        </w:rPr>
        <w:t>Рынок производства бетона на территории Курской области представлен предприятиями частных форм собственности. Производственные мощности обеспечивают потребность.</w:t>
      </w:r>
    </w:p>
    <w:p w14:paraId="3F326DC2" w14:textId="7DAE4343" w:rsidR="00464F74" w:rsidRPr="009931F4" w:rsidRDefault="00464F74" w:rsidP="00BB27DC">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931F4">
        <w:rPr>
          <w:rFonts w:ascii="Times New Roman" w:hAnsi="Times New Roman"/>
          <w:sz w:val="28"/>
          <w:szCs w:val="28"/>
        </w:rPr>
        <w:t>По данным Единого реестра субъектов малого и среднего предпринимательства по состоянию на 1 января 202</w:t>
      </w:r>
      <w:r w:rsidR="009931F4" w:rsidRPr="009931F4">
        <w:rPr>
          <w:rFonts w:ascii="Times New Roman" w:hAnsi="Times New Roman"/>
          <w:sz w:val="28"/>
          <w:szCs w:val="28"/>
        </w:rPr>
        <w:t>1</w:t>
      </w:r>
      <w:r w:rsidRPr="009931F4">
        <w:rPr>
          <w:rFonts w:ascii="Times New Roman" w:hAnsi="Times New Roman"/>
          <w:sz w:val="28"/>
          <w:szCs w:val="28"/>
        </w:rPr>
        <w:t xml:space="preserve"> года на территории Курской области зарегистрировано 2</w:t>
      </w:r>
      <w:r w:rsidR="009931F4" w:rsidRPr="009931F4">
        <w:rPr>
          <w:rFonts w:ascii="Times New Roman" w:hAnsi="Times New Roman"/>
          <w:sz w:val="28"/>
          <w:szCs w:val="28"/>
        </w:rPr>
        <w:t>2</w:t>
      </w:r>
      <w:r w:rsidRPr="009931F4">
        <w:rPr>
          <w:rFonts w:ascii="Times New Roman" w:hAnsi="Times New Roman"/>
          <w:sz w:val="28"/>
          <w:szCs w:val="28"/>
        </w:rPr>
        <w:t xml:space="preserve"> хозяйствующих субъекта по виду деятельности: «Производство товарного бетона», в том числе 2</w:t>
      </w:r>
      <w:r w:rsidR="009931F4" w:rsidRPr="009931F4">
        <w:rPr>
          <w:rFonts w:ascii="Times New Roman" w:hAnsi="Times New Roman"/>
          <w:sz w:val="28"/>
          <w:szCs w:val="28"/>
        </w:rPr>
        <w:t>0</w:t>
      </w:r>
      <w:r w:rsidRPr="009931F4">
        <w:rPr>
          <w:rFonts w:ascii="Times New Roman" w:hAnsi="Times New Roman"/>
          <w:sz w:val="28"/>
          <w:szCs w:val="28"/>
        </w:rPr>
        <w:t xml:space="preserve"> – юридические лица, </w:t>
      </w:r>
      <w:r w:rsidR="009931F4" w:rsidRPr="009931F4">
        <w:rPr>
          <w:rFonts w:ascii="Times New Roman" w:hAnsi="Times New Roman"/>
          <w:sz w:val="28"/>
          <w:szCs w:val="28"/>
        </w:rPr>
        <w:t>2</w:t>
      </w:r>
      <w:r w:rsidRPr="009931F4">
        <w:rPr>
          <w:rFonts w:ascii="Times New Roman" w:hAnsi="Times New Roman"/>
          <w:sz w:val="28"/>
          <w:szCs w:val="28"/>
        </w:rPr>
        <w:t xml:space="preserve"> – индивидуальные предприниматели.</w:t>
      </w:r>
    </w:p>
    <w:p w14:paraId="0CA97955" w14:textId="4B390BE1" w:rsidR="00464F74" w:rsidRPr="009931F4" w:rsidRDefault="00464F74" w:rsidP="00BB27DC">
      <w:pPr>
        <w:suppressAutoHyphens/>
        <w:autoSpaceDE w:val="0"/>
        <w:autoSpaceDN w:val="0"/>
        <w:adjustRightInd w:val="0"/>
        <w:spacing w:after="0" w:line="240" w:lineRule="auto"/>
        <w:ind w:firstLine="709"/>
        <w:jc w:val="both"/>
        <w:rPr>
          <w:rFonts w:ascii="Times New Roman" w:hAnsi="Times New Roman"/>
          <w:sz w:val="28"/>
          <w:szCs w:val="28"/>
        </w:rPr>
      </w:pPr>
      <w:r w:rsidRPr="009931F4">
        <w:rPr>
          <w:rFonts w:ascii="Times New Roman" w:hAnsi="Times New Roman"/>
          <w:sz w:val="28"/>
          <w:szCs w:val="28"/>
        </w:rPr>
        <w:lastRenderedPageBreak/>
        <w:t>Основны</w:t>
      </w:r>
      <w:r w:rsidR="00297AAC">
        <w:rPr>
          <w:rFonts w:ascii="Times New Roman" w:hAnsi="Times New Roman"/>
          <w:sz w:val="28"/>
          <w:szCs w:val="28"/>
        </w:rPr>
        <w:t>ми</w:t>
      </w:r>
      <w:r w:rsidRPr="009931F4">
        <w:rPr>
          <w:rFonts w:ascii="Times New Roman" w:hAnsi="Times New Roman"/>
          <w:sz w:val="28"/>
          <w:szCs w:val="28"/>
        </w:rPr>
        <w:t xml:space="preserve"> задачами по содействию развитию конкуренции на рынке: повышение экономической эффективности и конгруэнтности хозяйствующих субъектов на рынке производства бетона, модернизация производства под потребности рынка, которая не повлечет увеличени</w:t>
      </w:r>
      <w:r w:rsidR="00297AAC">
        <w:rPr>
          <w:rFonts w:ascii="Times New Roman" w:hAnsi="Times New Roman"/>
          <w:sz w:val="28"/>
          <w:szCs w:val="28"/>
        </w:rPr>
        <w:t>я</w:t>
      </w:r>
      <w:r w:rsidRPr="009931F4">
        <w:rPr>
          <w:rFonts w:ascii="Times New Roman" w:hAnsi="Times New Roman"/>
          <w:sz w:val="28"/>
          <w:szCs w:val="28"/>
        </w:rPr>
        <w:t xml:space="preserve"> стоимости продукции.</w:t>
      </w:r>
    </w:p>
    <w:p w14:paraId="5CA05ACA" w14:textId="77777777" w:rsidR="00464F74" w:rsidRPr="009931F4" w:rsidRDefault="00464F74" w:rsidP="00BB27DC">
      <w:pPr>
        <w:pStyle w:val="aff5"/>
        <w:ind w:firstLine="709"/>
        <w:jc w:val="both"/>
        <w:rPr>
          <w:rFonts w:ascii="Times New Roman" w:hAnsi="Times New Roman" w:cs="Times New Roman"/>
          <w:sz w:val="28"/>
          <w:szCs w:val="28"/>
        </w:rPr>
      </w:pPr>
      <w:r w:rsidRPr="009931F4">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0EC7D7F8" w14:textId="77777777" w:rsidR="00464F74" w:rsidRPr="009931F4" w:rsidRDefault="00464F74" w:rsidP="00BB27DC">
      <w:pPr>
        <w:suppressAutoHyphens/>
        <w:spacing w:after="0" w:line="240" w:lineRule="auto"/>
        <w:ind w:firstLine="709"/>
        <w:jc w:val="both"/>
        <w:rPr>
          <w:rFonts w:ascii="Times New Roman" w:hAnsi="Times New Roman"/>
          <w:b/>
          <w:bCs/>
          <w:sz w:val="28"/>
          <w:szCs w:val="28"/>
        </w:rPr>
      </w:pPr>
      <w:r w:rsidRPr="009931F4">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23B4FDBE" w14:textId="4D936C8D" w:rsidR="00464F74" w:rsidRPr="009931F4" w:rsidRDefault="00464F74" w:rsidP="00BB27DC">
      <w:pPr>
        <w:suppressAutoHyphens/>
        <w:spacing w:after="0" w:line="240" w:lineRule="auto"/>
        <w:ind w:firstLine="709"/>
        <w:jc w:val="both"/>
        <w:rPr>
          <w:rFonts w:ascii="Times New Roman" w:hAnsi="Times New Roman"/>
          <w:sz w:val="28"/>
          <w:szCs w:val="28"/>
        </w:rPr>
      </w:pPr>
      <w:r w:rsidRPr="009931F4">
        <w:rPr>
          <w:rFonts w:ascii="Times New Roman" w:hAnsi="Times New Roman"/>
          <w:sz w:val="28"/>
          <w:szCs w:val="28"/>
        </w:rPr>
        <w:t>Целевое значение показателя «Доля организаций частной формы собственности в сфере производства бетона» на 20</w:t>
      </w:r>
      <w:r w:rsidR="009931F4" w:rsidRPr="009931F4">
        <w:rPr>
          <w:rFonts w:ascii="Times New Roman" w:hAnsi="Times New Roman"/>
          <w:sz w:val="28"/>
          <w:szCs w:val="28"/>
        </w:rPr>
        <w:t>20</w:t>
      </w:r>
      <w:r w:rsidRPr="009931F4">
        <w:rPr>
          <w:rFonts w:ascii="Times New Roman" w:hAnsi="Times New Roman"/>
          <w:sz w:val="28"/>
          <w:szCs w:val="28"/>
        </w:rPr>
        <w:t xml:space="preserve"> год – 100 %, фактическое значение по итогам 20</w:t>
      </w:r>
      <w:r w:rsidR="009931F4" w:rsidRPr="009931F4">
        <w:rPr>
          <w:rFonts w:ascii="Times New Roman" w:hAnsi="Times New Roman"/>
          <w:sz w:val="28"/>
          <w:szCs w:val="28"/>
        </w:rPr>
        <w:t>20</w:t>
      </w:r>
      <w:r w:rsidRPr="009931F4">
        <w:rPr>
          <w:rFonts w:ascii="Times New Roman" w:hAnsi="Times New Roman"/>
          <w:sz w:val="28"/>
          <w:szCs w:val="28"/>
        </w:rPr>
        <w:t xml:space="preserve"> года – 100 %</w:t>
      </w:r>
      <w:r w:rsidR="006A46E4" w:rsidRPr="009931F4">
        <w:rPr>
          <w:rFonts w:ascii="Times New Roman" w:hAnsi="Times New Roman"/>
          <w:sz w:val="28"/>
          <w:szCs w:val="28"/>
        </w:rPr>
        <w:t>.</w:t>
      </w:r>
    </w:p>
    <w:p w14:paraId="717721C9" w14:textId="77777777" w:rsidR="004C0429" w:rsidRPr="009931F4" w:rsidRDefault="004C0429" w:rsidP="00BB27DC">
      <w:pPr>
        <w:suppressAutoHyphens/>
        <w:spacing w:after="0" w:line="240" w:lineRule="auto"/>
        <w:ind w:firstLine="709"/>
        <w:jc w:val="both"/>
        <w:rPr>
          <w:rFonts w:ascii="Times New Roman" w:hAnsi="Times New Roman"/>
          <w:b/>
          <w:bCs/>
          <w:sz w:val="28"/>
          <w:szCs w:val="28"/>
        </w:rPr>
      </w:pPr>
    </w:p>
    <w:p w14:paraId="02580BF7" w14:textId="77777777" w:rsidR="00464F74" w:rsidRPr="00537E3E" w:rsidRDefault="00FD57AB" w:rsidP="00BB27DC">
      <w:pPr>
        <w:suppressAutoHyphens/>
        <w:spacing w:after="0" w:line="240" w:lineRule="auto"/>
        <w:ind w:firstLine="709"/>
        <w:jc w:val="both"/>
        <w:rPr>
          <w:rFonts w:ascii="Times New Roman" w:hAnsi="Times New Roman"/>
          <w:b/>
          <w:bCs/>
          <w:sz w:val="28"/>
          <w:szCs w:val="28"/>
        </w:rPr>
      </w:pPr>
      <w:r w:rsidRPr="00537E3E">
        <w:rPr>
          <w:rFonts w:ascii="Times New Roman" w:hAnsi="Times New Roman"/>
          <w:b/>
          <w:bCs/>
          <w:sz w:val="28"/>
          <w:szCs w:val="28"/>
        </w:rPr>
        <w:t>29. Сфера наружной рекламы</w:t>
      </w:r>
    </w:p>
    <w:p w14:paraId="06CFC499" w14:textId="77777777" w:rsidR="00FD57AB" w:rsidRPr="00537E3E" w:rsidRDefault="00FD57AB" w:rsidP="00BB27DC">
      <w:pPr>
        <w:pStyle w:val="ConsPlusNormal0"/>
        <w:ind w:firstLine="709"/>
        <w:jc w:val="both"/>
        <w:rPr>
          <w:rFonts w:ascii="Times New Roman" w:eastAsia="Times New Roman" w:hAnsi="Times New Roman" w:cs="Times New Roman"/>
          <w:kern w:val="0"/>
          <w:sz w:val="28"/>
          <w:szCs w:val="28"/>
          <w:lang w:eastAsia="en-US"/>
        </w:rPr>
      </w:pPr>
      <w:r w:rsidRPr="00537E3E">
        <w:rPr>
          <w:rFonts w:ascii="Times New Roman" w:hAnsi="Times New Roman" w:cs="Times New Roman"/>
          <w:sz w:val="28"/>
          <w:szCs w:val="28"/>
        </w:rPr>
        <w:t xml:space="preserve">На сегодняшний день в Курской области существует 66 рекламных агентств, осуществляющих деятельность в сфере наружной рекламы с частной формой собственности. </w:t>
      </w:r>
    </w:p>
    <w:p w14:paraId="6BB5C818" w14:textId="77777777" w:rsidR="00FD57AB" w:rsidRPr="00537E3E" w:rsidRDefault="00FD57AB" w:rsidP="00BB27DC">
      <w:pPr>
        <w:pStyle w:val="ConsPlusNormal0"/>
        <w:ind w:firstLine="709"/>
        <w:jc w:val="both"/>
        <w:rPr>
          <w:rFonts w:ascii="Times New Roman" w:hAnsi="Times New Roman" w:cs="Times New Roman"/>
          <w:sz w:val="28"/>
          <w:szCs w:val="28"/>
        </w:rPr>
      </w:pPr>
      <w:r w:rsidRPr="00537E3E">
        <w:rPr>
          <w:rFonts w:ascii="Times New Roman" w:hAnsi="Times New Roman" w:cs="Times New Roman"/>
          <w:sz w:val="28"/>
          <w:szCs w:val="28"/>
        </w:rPr>
        <w:t>Проблематика рынка: недостаточная информированность хозяйствующих субъектов о схемах и порядке размещения рекламных конструкций.</w:t>
      </w:r>
    </w:p>
    <w:p w14:paraId="37CA3F7D" w14:textId="62162F30" w:rsidR="00FD57AB" w:rsidRPr="00537E3E" w:rsidRDefault="00FD57AB" w:rsidP="00BB27DC">
      <w:pPr>
        <w:suppressAutoHyphens/>
        <w:spacing w:after="0" w:line="240" w:lineRule="auto"/>
        <w:ind w:firstLine="709"/>
        <w:jc w:val="both"/>
        <w:rPr>
          <w:b/>
          <w:bCs/>
          <w:sz w:val="28"/>
          <w:szCs w:val="28"/>
        </w:rPr>
      </w:pPr>
      <w:r w:rsidRPr="00537E3E">
        <w:rPr>
          <w:rFonts w:ascii="Times New Roman" w:hAnsi="Times New Roman"/>
          <w:sz w:val="28"/>
          <w:szCs w:val="28"/>
        </w:rPr>
        <w:t xml:space="preserve">Перспективы развития рынка: открытый доступ для хозяйствующих субъектов к информации о потенциальных местах размещения наружной рекламы, повышение конкуренции </w:t>
      </w:r>
      <w:r w:rsidR="00E20329">
        <w:rPr>
          <w:rFonts w:ascii="Times New Roman" w:hAnsi="Times New Roman"/>
          <w:sz w:val="28"/>
          <w:szCs w:val="28"/>
        </w:rPr>
        <w:t>в</w:t>
      </w:r>
      <w:r w:rsidRPr="00537E3E">
        <w:rPr>
          <w:rFonts w:ascii="Times New Roman" w:hAnsi="Times New Roman"/>
          <w:sz w:val="28"/>
          <w:szCs w:val="28"/>
        </w:rPr>
        <w:t xml:space="preserve"> порядке проведени</w:t>
      </w:r>
      <w:r w:rsidR="00E20329">
        <w:rPr>
          <w:rFonts w:ascii="Times New Roman" w:hAnsi="Times New Roman"/>
          <w:sz w:val="28"/>
          <w:szCs w:val="28"/>
        </w:rPr>
        <w:t>я</w:t>
      </w:r>
      <w:r w:rsidRPr="00537E3E">
        <w:rPr>
          <w:rFonts w:ascii="Times New Roman" w:hAnsi="Times New Roman"/>
          <w:sz w:val="28"/>
          <w:szCs w:val="28"/>
        </w:rPr>
        <w:t xml:space="preserve"> торгов на право установки и эксплуатации рекламных конструкций.</w:t>
      </w:r>
    </w:p>
    <w:p w14:paraId="64F27600" w14:textId="25C4AF65" w:rsidR="00FD57AB" w:rsidRPr="00537E3E" w:rsidRDefault="00FD57AB" w:rsidP="00BB27DC">
      <w:pPr>
        <w:suppressAutoHyphens/>
        <w:spacing w:after="0" w:line="240" w:lineRule="auto"/>
        <w:ind w:firstLine="709"/>
        <w:jc w:val="both"/>
        <w:rPr>
          <w:rFonts w:ascii="Times New Roman" w:hAnsi="Times New Roman"/>
          <w:sz w:val="28"/>
          <w:szCs w:val="28"/>
        </w:rPr>
      </w:pPr>
      <w:r w:rsidRPr="00537E3E">
        <w:rPr>
          <w:rFonts w:ascii="Times New Roman" w:hAnsi="Times New Roman"/>
          <w:sz w:val="28"/>
          <w:szCs w:val="28"/>
        </w:rPr>
        <w:t>Целевое значение показателя «Доля организаций частной формы собственности в сфере наружной рекламы» на 20</w:t>
      </w:r>
      <w:r w:rsidR="00537E3E" w:rsidRPr="00537E3E">
        <w:rPr>
          <w:rFonts w:ascii="Times New Roman" w:hAnsi="Times New Roman"/>
          <w:sz w:val="28"/>
          <w:szCs w:val="28"/>
        </w:rPr>
        <w:t>20</w:t>
      </w:r>
      <w:r w:rsidRPr="00537E3E">
        <w:rPr>
          <w:rFonts w:ascii="Times New Roman" w:hAnsi="Times New Roman"/>
          <w:sz w:val="28"/>
          <w:szCs w:val="28"/>
        </w:rPr>
        <w:t xml:space="preserve"> год – 100 %, фактическое значение по итогам 20</w:t>
      </w:r>
      <w:r w:rsidR="00537E3E" w:rsidRPr="00537E3E">
        <w:rPr>
          <w:rFonts w:ascii="Times New Roman" w:hAnsi="Times New Roman"/>
          <w:sz w:val="28"/>
          <w:szCs w:val="28"/>
        </w:rPr>
        <w:t>20</w:t>
      </w:r>
      <w:r w:rsidRPr="00537E3E">
        <w:rPr>
          <w:rFonts w:ascii="Times New Roman" w:hAnsi="Times New Roman"/>
          <w:sz w:val="28"/>
          <w:szCs w:val="28"/>
        </w:rPr>
        <w:t xml:space="preserve"> года – 100 %</w:t>
      </w:r>
      <w:r w:rsidR="006A46E4" w:rsidRPr="00537E3E">
        <w:rPr>
          <w:rFonts w:ascii="Times New Roman" w:hAnsi="Times New Roman"/>
          <w:sz w:val="28"/>
          <w:szCs w:val="28"/>
        </w:rPr>
        <w:t>.</w:t>
      </w:r>
    </w:p>
    <w:p w14:paraId="44A5C4CD" w14:textId="77777777" w:rsidR="00FD57AB" w:rsidRPr="00B01172" w:rsidRDefault="00FD57AB" w:rsidP="00BB27DC">
      <w:pPr>
        <w:suppressAutoHyphens/>
        <w:spacing w:after="0" w:line="240" w:lineRule="auto"/>
        <w:ind w:firstLine="709"/>
        <w:jc w:val="both"/>
        <w:rPr>
          <w:rFonts w:ascii="Times New Roman" w:hAnsi="Times New Roman"/>
          <w:b/>
          <w:bCs/>
          <w:sz w:val="28"/>
          <w:szCs w:val="28"/>
          <w:highlight w:val="yellow"/>
        </w:rPr>
      </w:pPr>
    </w:p>
    <w:p w14:paraId="267BCE68" w14:textId="77777777" w:rsidR="00ED6C49" w:rsidRPr="0013550B" w:rsidRDefault="00ED6C49" w:rsidP="00BB27DC">
      <w:pPr>
        <w:suppressAutoHyphens/>
        <w:spacing w:after="0" w:line="240" w:lineRule="auto"/>
        <w:ind w:firstLine="709"/>
        <w:jc w:val="both"/>
        <w:rPr>
          <w:rFonts w:ascii="Times New Roman" w:hAnsi="Times New Roman"/>
          <w:b/>
          <w:color w:val="000000" w:themeColor="text1"/>
          <w:sz w:val="28"/>
          <w:szCs w:val="28"/>
        </w:rPr>
      </w:pPr>
      <w:r w:rsidRPr="0013550B">
        <w:rPr>
          <w:rFonts w:ascii="Times New Roman" w:hAnsi="Times New Roman"/>
          <w:b/>
          <w:bCs/>
          <w:sz w:val="28"/>
          <w:szCs w:val="28"/>
        </w:rPr>
        <w:t xml:space="preserve">30. </w:t>
      </w:r>
      <w:r w:rsidRPr="0013550B">
        <w:rPr>
          <w:rFonts w:ascii="Times New Roman" w:hAnsi="Times New Roman"/>
          <w:b/>
          <w:color w:val="000000" w:themeColor="text1"/>
          <w:sz w:val="28"/>
          <w:szCs w:val="28"/>
        </w:rPr>
        <w:t>Рынок оказания услуг по перевозке пассажиров автомобильным транспортом по муниципальным маршрутам регулярных перевозок</w:t>
      </w:r>
    </w:p>
    <w:p w14:paraId="4EBE1BA3" w14:textId="77777777" w:rsidR="0013550B" w:rsidRDefault="00ED6C49" w:rsidP="00BB27DC">
      <w:pPr>
        <w:pStyle w:val="aff5"/>
        <w:ind w:firstLine="709"/>
        <w:jc w:val="both"/>
        <w:rPr>
          <w:rFonts w:ascii="Times New Roman" w:hAnsi="Times New Roman" w:cs="Times New Roman"/>
          <w:color w:val="000000"/>
          <w:sz w:val="28"/>
          <w:szCs w:val="28"/>
        </w:rPr>
      </w:pPr>
      <w:r w:rsidRPr="0013550B">
        <w:rPr>
          <w:rFonts w:ascii="Times New Roman" w:hAnsi="Times New Roman" w:cs="Times New Roman"/>
          <w:color w:val="000000"/>
          <w:sz w:val="28"/>
          <w:szCs w:val="28"/>
        </w:rPr>
        <w:t xml:space="preserve">Транспортное обслуживание населения по муниципальным маршрутам регулярных перевозок осуществляют 57 юридических лиц и индивидуальных предпринимателей, </w:t>
      </w:r>
      <w:r w:rsidR="0013550B" w:rsidRPr="0013550B">
        <w:rPr>
          <w:rFonts w:ascii="Times New Roman" w:hAnsi="Times New Roman" w:cs="Times New Roman"/>
          <w:color w:val="000000"/>
          <w:sz w:val="28"/>
          <w:szCs w:val="28"/>
        </w:rPr>
        <w:t>62% являются частными перевозчиками.</w:t>
      </w:r>
    </w:p>
    <w:p w14:paraId="79D0FDE0" w14:textId="5EC88C60" w:rsidR="00ED6C49" w:rsidRPr="0013550B" w:rsidRDefault="00ED6C49" w:rsidP="00BB27DC">
      <w:pPr>
        <w:pStyle w:val="aff5"/>
        <w:ind w:firstLine="709"/>
        <w:jc w:val="both"/>
        <w:rPr>
          <w:rFonts w:ascii="Times New Roman" w:hAnsi="Times New Roman" w:cs="Times New Roman"/>
          <w:color w:val="000000"/>
          <w:sz w:val="28"/>
          <w:szCs w:val="28"/>
        </w:rPr>
      </w:pPr>
      <w:r w:rsidRPr="0013550B">
        <w:rPr>
          <w:rFonts w:ascii="Times New Roman" w:hAnsi="Times New Roman" w:cs="Times New Roman"/>
          <w:color w:val="000000"/>
          <w:sz w:val="28"/>
          <w:szCs w:val="28"/>
        </w:rPr>
        <w:t xml:space="preserve">Администрациями муниципальных образований Курской области ведется работа по обеспечению прозрачности проводимых конкурсных процедур на право осуществления перевозок по муниципальным маршрутам в соответствии с федеральным законодательством, нормативными актами Курской области и муниципальных образований, что способствует привлечению к оказанию услуг </w:t>
      </w:r>
      <w:r w:rsidRPr="0013550B">
        <w:rPr>
          <w:rFonts w:ascii="Times New Roman" w:hAnsi="Times New Roman" w:cs="Times New Roman"/>
          <w:color w:val="000000" w:themeColor="text1"/>
          <w:sz w:val="28"/>
          <w:szCs w:val="28"/>
        </w:rPr>
        <w:t xml:space="preserve">по перевозке пассажиров автомобильным транспортом </w:t>
      </w:r>
      <w:r w:rsidRPr="0013550B">
        <w:rPr>
          <w:rFonts w:ascii="Times New Roman" w:hAnsi="Times New Roman" w:cs="Times New Roman"/>
          <w:color w:val="000000"/>
          <w:sz w:val="28"/>
          <w:szCs w:val="28"/>
        </w:rPr>
        <w:t>частных перевозчиков.</w:t>
      </w:r>
    </w:p>
    <w:p w14:paraId="61A87122" w14:textId="77777777" w:rsidR="00ED6C49" w:rsidRPr="0013550B" w:rsidRDefault="00ED6C49" w:rsidP="00BB27DC">
      <w:pPr>
        <w:pStyle w:val="aff5"/>
        <w:ind w:firstLine="709"/>
        <w:jc w:val="both"/>
        <w:rPr>
          <w:rFonts w:ascii="Times New Roman" w:hAnsi="Times New Roman" w:cs="Times New Roman"/>
          <w:color w:val="000000"/>
          <w:sz w:val="28"/>
          <w:szCs w:val="28"/>
        </w:rPr>
      </w:pPr>
      <w:r w:rsidRPr="0013550B">
        <w:rPr>
          <w:rFonts w:ascii="Times New Roman" w:hAnsi="Times New Roman" w:cs="Times New Roman"/>
          <w:color w:val="000000"/>
          <w:sz w:val="28"/>
          <w:szCs w:val="28"/>
        </w:rPr>
        <w:t>Проблематика рынка: недобросовестная конкуренция, связанная с незаконной деятельностью нелегальных перевозчиков.</w:t>
      </w:r>
    </w:p>
    <w:p w14:paraId="160921CF" w14:textId="77777777" w:rsidR="00ED6C49" w:rsidRPr="0013550B" w:rsidRDefault="00ED6C49" w:rsidP="00BB27DC">
      <w:pPr>
        <w:pStyle w:val="aff5"/>
        <w:ind w:firstLine="709"/>
        <w:jc w:val="both"/>
        <w:rPr>
          <w:rFonts w:ascii="Times New Roman" w:hAnsi="Times New Roman" w:cs="Times New Roman"/>
          <w:color w:val="000000"/>
          <w:sz w:val="28"/>
          <w:szCs w:val="28"/>
        </w:rPr>
      </w:pPr>
      <w:r w:rsidRPr="0013550B">
        <w:rPr>
          <w:rFonts w:ascii="Times New Roman" w:hAnsi="Times New Roman" w:cs="Times New Roman"/>
          <w:color w:val="000000"/>
          <w:sz w:val="28"/>
          <w:szCs w:val="28"/>
        </w:rPr>
        <w:lastRenderedPageBreak/>
        <w:t>Цель:</w:t>
      </w:r>
      <w:r w:rsidRPr="0013550B">
        <w:rPr>
          <w:rFonts w:ascii="Times New Roman" w:hAnsi="Times New Roman" w:cs="Times New Roman"/>
          <w:bCs/>
          <w:color w:val="000000"/>
          <w:sz w:val="28"/>
          <w:szCs w:val="28"/>
        </w:rPr>
        <w:t xml:space="preserve"> у</w:t>
      </w:r>
      <w:r w:rsidRPr="0013550B">
        <w:rPr>
          <w:rFonts w:ascii="Times New Roman" w:hAnsi="Times New Roman" w:cs="Times New Roman"/>
          <w:color w:val="000000"/>
          <w:sz w:val="28"/>
          <w:szCs w:val="28"/>
        </w:rPr>
        <w:t>величение доли организаций частной формы собственности на данном рынке.</w:t>
      </w:r>
    </w:p>
    <w:p w14:paraId="7762D0B9" w14:textId="6E37111B" w:rsidR="00ED6C49" w:rsidRPr="0013550B" w:rsidRDefault="00ED6C49" w:rsidP="00BB27DC">
      <w:pPr>
        <w:suppressAutoHyphens/>
        <w:spacing w:after="0" w:line="240" w:lineRule="auto"/>
        <w:ind w:firstLine="709"/>
        <w:jc w:val="both"/>
        <w:rPr>
          <w:rFonts w:ascii="Times New Roman" w:hAnsi="Times New Roman"/>
          <w:color w:val="000000"/>
          <w:sz w:val="28"/>
          <w:szCs w:val="28"/>
        </w:rPr>
      </w:pPr>
      <w:r w:rsidRPr="0013550B">
        <w:rPr>
          <w:rFonts w:ascii="Times New Roman" w:hAnsi="Times New Roman"/>
          <w:color w:val="000000"/>
          <w:sz w:val="28"/>
          <w:szCs w:val="28"/>
        </w:rPr>
        <w:t xml:space="preserve">Перспективы развития рынка: привлечение к оказанию услуг </w:t>
      </w:r>
      <w:r w:rsidRPr="0013550B">
        <w:rPr>
          <w:rFonts w:ascii="Times New Roman" w:hAnsi="Times New Roman"/>
          <w:color w:val="000000" w:themeColor="text1"/>
          <w:sz w:val="28"/>
          <w:szCs w:val="28"/>
        </w:rPr>
        <w:t xml:space="preserve">по перевозке пассажиров автомобильным транспортом </w:t>
      </w:r>
      <w:r w:rsidRPr="0013550B">
        <w:rPr>
          <w:rFonts w:ascii="Times New Roman" w:hAnsi="Times New Roman"/>
          <w:color w:val="000000"/>
          <w:sz w:val="28"/>
          <w:szCs w:val="28"/>
        </w:rPr>
        <w:t>частных перевозчиков</w:t>
      </w:r>
      <w:r w:rsidR="0013550B" w:rsidRPr="0013550B">
        <w:rPr>
          <w:rFonts w:ascii="Times New Roman" w:hAnsi="Times New Roman"/>
          <w:color w:val="000000"/>
          <w:sz w:val="28"/>
          <w:szCs w:val="28"/>
        </w:rPr>
        <w:t>.</w:t>
      </w:r>
    </w:p>
    <w:p w14:paraId="24EE30D6" w14:textId="1DEBEF9B" w:rsidR="00ED6C49" w:rsidRPr="0013550B" w:rsidRDefault="00ED6C49" w:rsidP="00BB27DC">
      <w:pPr>
        <w:suppressAutoHyphens/>
        <w:spacing w:after="0" w:line="240" w:lineRule="auto"/>
        <w:ind w:firstLine="709"/>
        <w:jc w:val="both"/>
        <w:rPr>
          <w:rFonts w:ascii="Times New Roman" w:hAnsi="Times New Roman"/>
          <w:sz w:val="28"/>
          <w:szCs w:val="28"/>
        </w:rPr>
      </w:pPr>
      <w:r w:rsidRPr="0013550B">
        <w:rPr>
          <w:rFonts w:ascii="Times New Roman" w:hAnsi="Times New Roman"/>
          <w:sz w:val="28"/>
          <w:szCs w:val="28"/>
        </w:rPr>
        <w:t>Целевое значение показателя «</w:t>
      </w:r>
      <w:r w:rsidRPr="0013550B">
        <w:rPr>
          <w:rFonts w:ascii="Times New Roman" w:hAnsi="Times New Roman"/>
          <w:color w:val="000000" w:themeColor="text1"/>
          <w:sz w:val="28"/>
          <w:szCs w:val="28"/>
        </w:rPr>
        <w:t xml:space="preserve">Доля услуг (работ) по перевозке пассажиров автомобильным транспортом по </w:t>
      </w:r>
      <w:r w:rsidRPr="0013550B">
        <w:rPr>
          <w:rFonts w:ascii="Times New Roman" w:hAnsi="Times New Roman"/>
          <w:bCs/>
          <w:color w:val="000000" w:themeColor="text1"/>
          <w:sz w:val="28"/>
          <w:szCs w:val="28"/>
        </w:rPr>
        <w:t xml:space="preserve">муниципальным </w:t>
      </w:r>
      <w:r w:rsidRPr="0013550B">
        <w:rPr>
          <w:rFonts w:ascii="Times New Roman" w:hAnsi="Times New Roman"/>
          <w:color w:val="000000" w:themeColor="text1"/>
          <w:sz w:val="28"/>
          <w:szCs w:val="28"/>
        </w:rPr>
        <w:t>маршрутам регулярных перевозок, оказанных (выполненных) организациями частной формы собственности</w:t>
      </w:r>
      <w:r w:rsidRPr="0013550B">
        <w:rPr>
          <w:rFonts w:ascii="Times New Roman" w:hAnsi="Times New Roman"/>
          <w:sz w:val="28"/>
          <w:szCs w:val="28"/>
        </w:rPr>
        <w:t>» на 20</w:t>
      </w:r>
      <w:r w:rsidR="0013550B" w:rsidRPr="0013550B">
        <w:rPr>
          <w:rFonts w:ascii="Times New Roman" w:hAnsi="Times New Roman"/>
          <w:sz w:val="28"/>
          <w:szCs w:val="28"/>
        </w:rPr>
        <w:t>20</w:t>
      </w:r>
      <w:r w:rsidRPr="0013550B">
        <w:rPr>
          <w:rFonts w:ascii="Times New Roman" w:hAnsi="Times New Roman"/>
          <w:sz w:val="28"/>
          <w:szCs w:val="28"/>
        </w:rPr>
        <w:t xml:space="preserve"> год – 5</w:t>
      </w:r>
      <w:r w:rsidR="0013550B" w:rsidRPr="0013550B">
        <w:rPr>
          <w:rFonts w:ascii="Times New Roman" w:hAnsi="Times New Roman"/>
          <w:sz w:val="28"/>
          <w:szCs w:val="28"/>
        </w:rPr>
        <w:t>5</w:t>
      </w:r>
      <w:r w:rsidRPr="0013550B">
        <w:rPr>
          <w:rFonts w:ascii="Times New Roman" w:hAnsi="Times New Roman"/>
          <w:sz w:val="28"/>
          <w:szCs w:val="28"/>
        </w:rPr>
        <w:t xml:space="preserve"> %, фактическое значение по итогам 20</w:t>
      </w:r>
      <w:r w:rsidR="0013550B" w:rsidRPr="0013550B">
        <w:rPr>
          <w:rFonts w:ascii="Times New Roman" w:hAnsi="Times New Roman"/>
          <w:sz w:val="28"/>
          <w:szCs w:val="28"/>
        </w:rPr>
        <w:t>20</w:t>
      </w:r>
      <w:r w:rsidRPr="0013550B">
        <w:rPr>
          <w:rFonts w:ascii="Times New Roman" w:hAnsi="Times New Roman"/>
          <w:sz w:val="28"/>
          <w:szCs w:val="28"/>
        </w:rPr>
        <w:t xml:space="preserve"> года – </w:t>
      </w:r>
      <w:r w:rsidR="00A85A11">
        <w:rPr>
          <w:rFonts w:ascii="Times New Roman" w:hAnsi="Times New Roman"/>
          <w:sz w:val="28"/>
          <w:szCs w:val="28"/>
        </w:rPr>
        <w:t xml:space="preserve">59 </w:t>
      </w:r>
      <w:r w:rsidRPr="0013550B">
        <w:rPr>
          <w:rFonts w:ascii="Times New Roman" w:hAnsi="Times New Roman"/>
          <w:sz w:val="28"/>
          <w:szCs w:val="28"/>
        </w:rPr>
        <w:t>%</w:t>
      </w:r>
      <w:r w:rsidR="006A46E4" w:rsidRPr="0013550B">
        <w:rPr>
          <w:rFonts w:ascii="Times New Roman" w:hAnsi="Times New Roman"/>
          <w:sz w:val="28"/>
          <w:szCs w:val="28"/>
        </w:rPr>
        <w:t>.</w:t>
      </w:r>
    </w:p>
    <w:p w14:paraId="60D43D4F" w14:textId="77777777" w:rsidR="00ED6C49" w:rsidRPr="00EF2873" w:rsidRDefault="00ED6C49" w:rsidP="00BB27DC">
      <w:pPr>
        <w:suppressAutoHyphens/>
        <w:spacing w:after="0" w:line="240" w:lineRule="auto"/>
        <w:ind w:firstLine="709"/>
        <w:jc w:val="both"/>
        <w:rPr>
          <w:rFonts w:ascii="Times New Roman" w:hAnsi="Times New Roman"/>
          <w:b/>
          <w:bCs/>
          <w:sz w:val="28"/>
          <w:szCs w:val="28"/>
        </w:rPr>
      </w:pPr>
    </w:p>
    <w:p w14:paraId="4940E90C" w14:textId="77777777" w:rsidR="00ED6C49" w:rsidRPr="00EF2873" w:rsidRDefault="00924772" w:rsidP="00BB27DC">
      <w:pPr>
        <w:suppressAutoHyphens/>
        <w:spacing w:after="0" w:line="240" w:lineRule="auto"/>
        <w:ind w:firstLine="709"/>
        <w:jc w:val="both"/>
        <w:rPr>
          <w:rFonts w:ascii="Times New Roman" w:hAnsi="Times New Roman"/>
          <w:b/>
          <w:i/>
          <w:sz w:val="28"/>
          <w:szCs w:val="28"/>
        </w:rPr>
      </w:pPr>
      <w:r w:rsidRPr="00EF2873">
        <w:rPr>
          <w:rFonts w:ascii="Times New Roman" w:hAnsi="Times New Roman"/>
          <w:b/>
          <w:color w:val="000000" w:themeColor="text1"/>
          <w:sz w:val="28"/>
          <w:szCs w:val="28"/>
        </w:rPr>
        <w:t>31. Рынок оказания услуг по перевозке пассажиров автомобильным транспортом по межмуниципальным маршрутам регулярных перевозок</w:t>
      </w:r>
    </w:p>
    <w:p w14:paraId="5A395A08" w14:textId="64605389" w:rsidR="00924772" w:rsidRPr="00EF2873" w:rsidRDefault="00924772" w:rsidP="00BB27DC">
      <w:pPr>
        <w:pStyle w:val="aff5"/>
        <w:ind w:firstLine="709"/>
        <w:jc w:val="both"/>
        <w:rPr>
          <w:rFonts w:ascii="Times New Roman" w:eastAsia="Times New Roman" w:hAnsi="Times New Roman" w:cs="Times New Roman"/>
          <w:color w:val="000000"/>
          <w:kern w:val="0"/>
          <w:sz w:val="28"/>
          <w:szCs w:val="28"/>
          <w:lang w:eastAsia="ru-RU"/>
        </w:rPr>
      </w:pPr>
      <w:r w:rsidRPr="00EF2873">
        <w:rPr>
          <w:rFonts w:ascii="Times New Roman" w:hAnsi="Times New Roman" w:cs="Times New Roman"/>
          <w:color w:val="000000"/>
          <w:sz w:val="28"/>
          <w:szCs w:val="28"/>
        </w:rPr>
        <w:t xml:space="preserve">По данным реестра межмуниципальных маршрутов регулярных перевозок Курской области, перевозки пассажиров осуществляются по </w:t>
      </w:r>
      <w:r w:rsidR="00EF2873" w:rsidRPr="00EF2873">
        <w:rPr>
          <w:rFonts w:ascii="Times New Roman" w:hAnsi="Times New Roman" w:cs="Times New Roman"/>
          <w:color w:val="000000"/>
          <w:sz w:val="28"/>
          <w:szCs w:val="28"/>
        </w:rPr>
        <w:t>206</w:t>
      </w:r>
      <w:r w:rsidRPr="00EF2873">
        <w:rPr>
          <w:rFonts w:ascii="Times New Roman" w:hAnsi="Times New Roman" w:cs="Times New Roman"/>
          <w:color w:val="000000"/>
          <w:sz w:val="28"/>
          <w:szCs w:val="28"/>
        </w:rPr>
        <w:t xml:space="preserve"> маршрутам. Из 3</w:t>
      </w:r>
      <w:r w:rsidR="00EF2873" w:rsidRPr="00EF2873">
        <w:rPr>
          <w:rFonts w:ascii="Times New Roman" w:hAnsi="Times New Roman" w:cs="Times New Roman"/>
          <w:color w:val="000000"/>
          <w:sz w:val="28"/>
          <w:szCs w:val="28"/>
        </w:rPr>
        <w:t>3</w:t>
      </w:r>
      <w:r w:rsidRPr="00EF2873">
        <w:rPr>
          <w:rFonts w:ascii="Times New Roman" w:hAnsi="Times New Roman" w:cs="Times New Roman"/>
          <w:color w:val="000000"/>
          <w:sz w:val="28"/>
          <w:szCs w:val="28"/>
        </w:rPr>
        <w:t xml:space="preserve"> перевозчиков, осуществляющих транспортное обслуживание населения по межмуниципальным маршрутам регулярных перевозок Курской области, </w:t>
      </w:r>
      <w:r w:rsidR="00EF2873" w:rsidRPr="00EF2873">
        <w:rPr>
          <w:rFonts w:ascii="Times New Roman" w:hAnsi="Times New Roman" w:cs="Times New Roman"/>
          <w:color w:val="000000"/>
          <w:sz w:val="28"/>
          <w:szCs w:val="28"/>
        </w:rPr>
        <w:t>7</w:t>
      </w:r>
      <w:r w:rsidRPr="00EF2873">
        <w:rPr>
          <w:rFonts w:ascii="Times New Roman" w:hAnsi="Times New Roman" w:cs="Times New Roman"/>
          <w:color w:val="000000"/>
          <w:sz w:val="28"/>
          <w:szCs w:val="28"/>
        </w:rPr>
        <w:t>0 % являются частными перевозчиками.</w:t>
      </w:r>
    </w:p>
    <w:p w14:paraId="653FDB97" w14:textId="77777777" w:rsidR="00924772" w:rsidRPr="00431189" w:rsidRDefault="00924772" w:rsidP="00BB27DC">
      <w:pPr>
        <w:pStyle w:val="aff5"/>
        <w:ind w:firstLine="709"/>
        <w:jc w:val="both"/>
        <w:rPr>
          <w:rFonts w:ascii="Times New Roman" w:hAnsi="Times New Roman" w:cs="Times New Roman"/>
          <w:color w:val="000000"/>
          <w:sz w:val="28"/>
          <w:szCs w:val="28"/>
        </w:rPr>
      </w:pPr>
      <w:r w:rsidRPr="00431189">
        <w:rPr>
          <w:rFonts w:ascii="Times New Roman" w:hAnsi="Times New Roman" w:cs="Times New Roman"/>
          <w:color w:val="000000"/>
          <w:sz w:val="28"/>
          <w:szCs w:val="28"/>
        </w:rPr>
        <w:t>В соответствии с федеральным законодательством Администрацией Курской области приняты необходимые нормативные правовые акты для развития конкуренции на территории региона, в том числе в части обеспечения прозрачности условий конкурсного отбора на организацию транспортного обслуживания населения по регулярным межмуниципальным маршрутам автобусного сообщения.</w:t>
      </w:r>
    </w:p>
    <w:p w14:paraId="481A93BE" w14:textId="77777777" w:rsidR="00924772" w:rsidRPr="00EF2873" w:rsidRDefault="00924772" w:rsidP="00BB27DC">
      <w:pPr>
        <w:pStyle w:val="aff5"/>
        <w:ind w:firstLine="709"/>
        <w:jc w:val="both"/>
        <w:rPr>
          <w:rFonts w:ascii="Times New Roman" w:hAnsi="Times New Roman" w:cs="Times New Roman"/>
          <w:sz w:val="28"/>
          <w:szCs w:val="28"/>
        </w:rPr>
      </w:pPr>
      <w:r w:rsidRPr="00EF2873">
        <w:rPr>
          <w:rFonts w:ascii="Times New Roman" w:hAnsi="Times New Roman" w:cs="Times New Roman"/>
          <w:sz w:val="28"/>
          <w:szCs w:val="28"/>
        </w:rPr>
        <w:t>Проблематика рынка: недобросовестная конкуренция, связанная с незаконной деятельностью нелегальных перевозчиков.</w:t>
      </w:r>
    </w:p>
    <w:p w14:paraId="3EA2CB65" w14:textId="77777777" w:rsidR="00924772" w:rsidRPr="00EF2873" w:rsidRDefault="00924772" w:rsidP="00BB27DC">
      <w:pPr>
        <w:pStyle w:val="aff5"/>
        <w:ind w:firstLine="709"/>
        <w:jc w:val="both"/>
        <w:rPr>
          <w:rFonts w:ascii="Times New Roman" w:hAnsi="Times New Roman" w:cs="Times New Roman"/>
          <w:color w:val="000000"/>
          <w:sz w:val="28"/>
          <w:szCs w:val="28"/>
        </w:rPr>
      </w:pPr>
      <w:r w:rsidRPr="00EF2873">
        <w:rPr>
          <w:rFonts w:ascii="Times New Roman" w:hAnsi="Times New Roman" w:cs="Times New Roman"/>
          <w:color w:val="000000"/>
          <w:sz w:val="28"/>
          <w:szCs w:val="28"/>
        </w:rPr>
        <w:t>Цель:</w:t>
      </w:r>
      <w:r w:rsidRPr="00EF2873">
        <w:rPr>
          <w:rFonts w:ascii="Times New Roman" w:hAnsi="Times New Roman" w:cs="Times New Roman"/>
          <w:bCs/>
          <w:color w:val="000000"/>
          <w:sz w:val="28"/>
          <w:szCs w:val="28"/>
        </w:rPr>
        <w:t xml:space="preserve"> у</w:t>
      </w:r>
      <w:r w:rsidRPr="00EF2873">
        <w:rPr>
          <w:rFonts w:ascii="Times New Roman" w:hAnsi="Times New Roman" w:cs="Times New Roman"/>
          <w:color w:val="000000"/>
          <w:sz w:val="28"/>
          <w:szCs w:val="28"/>
        </w:rPr>
        <w:t>величение доли организаций частной формы собственности на данном рынке.</w:t>
      </w:r>
    </w:p>
    <w:p w14:paraId="0661C6B3" w14:textId="77777777" w:rsidR="00924772" w:rsidRPr="00EF2873" w:rsidRDefault="00924772" w:rsidP="00BB27DC">
      <w:pPr>
        <w:suppressAutoHyphens/>
        <w:spacing w:after="0" w:line="240" w:lineRule="auto"/>
        <w:ind w:firstLine="709"/>
        <w:jc w:val="both"/>
        <w:rPr>
          <w:rFonts w:ascii="Times New Roman" w:hAnsi="Times New Roman"/>
          <w:b/>
          <w:i/>
          <w:sz w:val="28"/>
          <w:szCs w:val="28"/>
        </w:rPr>
      </w:pPr>
      <w:r w:rsidRPr="00EF2873">
        <w:rPr>
          <w:rFonts w:ascii="Times New Roman" w:hAnsi="Times New Roman"/>
          <w:color w:val="000000"/>
          <w:sz w:val="28"/>
          <w:szCs w:val="28"/>
        </w:rPr>
        <w:t xml:space="preserve">Перспективы развития рынка: развитие добросовестной конкуренции за счет </w:t>
      </w:r>
      <w:r w:rsidRPr="00EF2873">
        <w:rPr>
          <w:rFonts w:ascii="Times New Roman" w:hAnsi="Times New Roman"/>
          <w:sz w:val="28"/>
          <w:szCs w:val="28"/>
        </w:rPr>
        <w:t>пресечения деятельности нелегальных перевозчиков по перевозке пассажиров по межмуниципальным маршрутам без заключения договоров.</w:t>
      </w:r>
    </w:p>
    <w:p w14:paraId="70106ECE" w14:textId="5FB235B5" w:rsidR="00866293" w:rsidRPr="00EF2873" w:rsidRDefault="00866293" w:rsidP="00BB27DC">
      <w:pPr>
        <w:suppressAutoHyphens/>
        <w:spacing w:after="0" w:line="240" w:lineRule="auto"/>
        <w:ind w:firstLine="709"/>
        <w:jc w:val="both"/>
        <w:rPr>
          <w:rFonts w:ascii="Times New Roman" w:hAnsi="Times New Roman"/>
          <w:sz w:val="28"/>
          <w:szCs w:val="28"/>
        </w:rPr>
      </w:pPr>
      <w:r w:rsidRPr="00EF2873">
        <w:rPr>
          <w:rFonts w:ascii="Times New Roman" w:hAnsi="Times New Roman"/>
          <w:sz w:val="28"/>
          <w:szCs w:val="28"/>
        </w:rPr>
        <w:t>Целевое значение показателя «</w:t>
      </w:r>
      <w:r w:rsidRPr="00EF2873">
        <w:rPr>
          <w:rFonts w:ascii="Times New Roman" w:hAnsi="Times New Roman"/>
          <w:color w:val="000000"/>
          <w:sz w:val="28"/>
          <w:szCs w:val="28"/>
        </w:rPr>
        <w:t>Доля услуг (работ) по перевозке пассажиров</w:t>
      </w:r>
      <w:r w:rsidRPr="00EF2873">
        <w:rPr>
          <w:rFonts w:ascii="Times New Roman" w:hAnsi="Times New Roman"/>
          <w:sz w:val="28"/>
          <w:szCs w:val="28"/>
        </w:rPr>
        <w:t xml:space="preserve"> автомобильным транспортом по </w:t>
      </w:r>
      <w:r w:rsidRPr="00EF2873">
        <w:rPr>
          <w:rFonts w:ascii="Times New Roman" w:hAnsi="Times New Roman"/>
          <w:bCs/>
          <w:sz w:val="28"/>
          <w:szCs w:val="28"/>
        </w:rPr>
        <w:t>межмуниципальным</w:t>
      </w:r>
      <w:r w:rsidRPr="00EF2873">
        <w:rPr>
          <w:rFonts w:ascii="Times New Roman" w:hAnsi="Times New Roman"/>
          <w:sz w:val="28"/>
          <w:szCs w:val="28"/>
        </w:rPr>
        <w:t xml:space="preserve"> маршрутам регулярных перевозок, оказанных (выполненных) организациями частной формы собственности» на 20</w:t>
      </w:r>
      <w:r w:rsidR="00EF2873" w:rsidRPr="00EF2873">
        <w:rPr>
          <w:rFonts w:ascii="Times New Roman" w:hAnsi="Times New Roman"/>
          <w:sz w:val="28"/>
          <w:szCs w:val="28"/>
        </w:rPr>
        <w:t>20</w:t>
      </w:r>
      <w:r w:rsidRPr="00EF2873">
        <w:rPr>
          <w:rFonts w:ascii="Times New Roman" w:hAnsi="Times New Roman"/>
          <w:sz w:val="28"/>
          <w:szCs w:val="28"/>
        </w:rPr>
        <w:t xml:space="preserve"> год – 5</w:t>
      </w:r>
      <w:r w:rsidR="00EF2873" w:rsidRPr="00EF2873">
        <w:rPr>
          <w:rFonts w:ascii="Times New Roman" w:hAnsi="Times New Roman"/>
          <w:sz w:val="28"/>
          <w:szCs w:val="28"/>
        </w:rPr>
        <w:t>5</w:t>
      </w:r>
      <w:r w:rsidRPr="00EF2873">
        <w:rPr>
          <w:rFonts w:ascii="Times New Roman" w:hAnsi="Times New Roman"/>
          <w:sz w:val="28"/>
          <w:szCs w:val="28"/>
        </w:rPr>
        <w:t xml:space="preserve"> %, фактическое значение по итогам 20</w:t>
      </w:r>
      <w:r w:rsidR="00EF2873" w:rsidRPr="00EF2873">
        <w:rPr>
          <w:rFonts w:ascii="Times New Roman" w:hAnsi="Times New Roman"/>
          <w:sz w:val="28"/>
          <w:szCs w:val="28"/>
        </w:rPr>
        <w:t>20</w:t>
      </w:r>
      <w:r w:rsidRPr="00EF2873">
        <w:rPr>
          <w:rFonts w:ascii="Times New Roman" w:hAnsi="Times New Roman"/>
          <w:sz w:val="28"/>
          <w:szCs w:val="28"/>
        </w:rPr>
        <w:t xml:space="preserve">года – </w:t>
      </w:r>
      <w:r w:rsidR="00A85A11">
        <w:rPr>
          <w:rFonts w:ascii="Times New Roman" w:hAnsi="Times New Roman"/>
          <w:sz w:val="28"/>
          <w:szCs w:val="28"/>
        </w:rPr>
        <w:t xml:space="preserve">59 </w:t>
      </w:r>
      <w:r w:rsidRPr="00EF2873">
        <w:rPr>
          <w:rFonts w:ascii="Times New Roman" w:hAnsi="Times New Roman"/>
          <w:sz w:val="28"/>
          <w:szCs w:val="28"/>
        </w:rPr>
        <w:t>%</w:t>
      </w:r>
      <w:r w:rsidR="006A46E4" w:rsidRPr="00EF2873">
        <w:rPr>
          <w:rFonts w:ascii="Times New Roman" w:hAnsi="Times New Roman"/>
          <w:sz w:val="28"/>
          <w:szCs w:val="28"/>
        </w:rPr>
        <w:t>.</w:t>
      </w:r>
    </w:p>
    <w:p w14:paraId="4177D45D" w14:textId="77777777" w:rsidR="00483A6C" w:rsidRPr="00B01172" w:rsidRDefault="00483A6C" w:rsidP="00BB27DC">
      <w:pPr>
        <w:suppressAutoHyphens/>
        <w:spacing w:after="0" w:line="240" w:lineRule="auto"/>
        <w:ind w:firstLine="709"/>
        <w:jc w:val="both"/>
        <w:rPr>
          <w:rFonts w:ascii="Times New Roman" w:hAnsi="Times New Roman"/>
          <w:sz w:val="28"/>
          <w:szCs w:val="28"/>
          <w:highlight w:val="yellow"/>
        </w:rPr>
      </w:pPr>
    </w:p>
    <w:p w14:paraId="2D1AD39F" w14:textId="77777777" w:rsidR="00483A6C" w:rsidRPr="0001393F" w:rsidRDefault="00483A6C" w:rsidP="00BB27DC">
      <w:pPr>
        <w:suppressAutoHyphens/>
        <w:spacing w:after="0" w:line="240" w:lineRule="auto"/>
        <w:ind w:firstLine="709"/>
        <w:jc w:val="both"/>
        <w:rPr>
          <w:rFonts w:ascii="Times New Roman" w:hAnsi="Times New Roman"/>
          <w:b/>
          <w:bCs/>
          <w:sz w:val="28"/>
          <w:szCs w:val="28"/>
        </w:rPr>
      </w:pPr>
      <w:r w:rsidRPr="0001393F">
        <w:rPr>
          <w:rFonts w:ascii="Times New Roman" w:hAnsi="Times New Roman"/>
          <w:b/>
          <w:bCs/>
          <w:sz w:val="28"/>
          <w:szCs w:val="28"/>
        </w:rPr>
        <w:t>32. Рынок социальных услуг</w:t>
      </w:r>
    </w:p>
    <w:p w14:paraId="35C4B5AF" w14:textId="5F462F65" w:rsidR="00C74F6B" w:rsidRPr="00C74F6B" w:rsidRDefault="00C74F6B" w:rsidP="00C74F6B">
      <w:pPr>
        <w:suppressAutoHyphens/>
        <w:spacing w:after="0" w:line="240" w:lineRule="auto"/>
        <w:ind w:firstLine="709"/>
        <w:jc w:val="both"/>
        <w:rPr>
          <w:rFonts w:ascii="Times New Roman" w:hAnsi="Times New Roman"/>
          <w:sz w:val="28"/>
          <w:szCs w:val="26"/>
        </w:rPr>
      </w:pPr>
      <w:r w:rsidRPr="00C74F6B">
        <w:rPr>
          <w:rFonts w:ascii="Times New Roman" w:hAnsi="Times New Roman"/>
          <w:sz w:val="28"/>
          <w:szCs w:val="26"/>
        </w:rPr>
        <w:t>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48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2020 года в реестре поставщиков социальных услуг состоят 1</w:t>
      </w:r>
      <w:r>
        <w:rPr>
          <w:rFonts w:ascii="Times New Roman" w:hAnsi="Times New Roman"/>
          <w:sz w:val="28"/>
          <w:szCs w:val="26"/>
        </w:rPr>
        <w:t>1</w:t>
      </w:r>
      <w:r w:rsidRPr="00C74F6B">
        <w:rPr>
          <w:rFonts w:ascii="Times New Roman" w:hAnsi="Times New Roman"/>
          <w:sz w:val="28"/>
          <w:szCs w:val="26"/>
        </w:rPr>
        <w:t xml:space="preserve"> негосударственных </w:t>
      </w:r>
      <w:r w:rsidRPr="00C74F6B">
        <w:rPr>
          <w:rFonts w:ascii="Times New Roman" w:hAnsi="Times New Roman"/>
          <w:sz w:val="28"/>
          <w:szCs w:val="26"/>
        </w:rPr>
        <w:lastRenderedPageBreak/>
        <w:t>организаций, что составляет 1</w:t>
      </w:r>
      <w:r>
        <w:rPr>
          <w:rFonts w:ascii="Times New Roman" w:hAnsi="Times New Roman"/>
          <w:sz w:val="28"/>
          <w:szCs w:val="26"/>
        </w:rPr>
        <w:t>8</w:t>
      </w:r>
      <w:r w:rsidRPr="00C74F6B">
        <w:rPr>
          <w:rFonts w:ascii="Times New Roman" w:hAnsi="Times New Roman"/>
          <w:sz w:val="28"/>
          <w:szCs w:val="26"/>
        </w:rPr>
        <w:t>,</w:t>
      </w:r>
      <w:r>
        <w:rPr>
          <w:rFonts w:ascii="Times New Roman" w:hAnsi="Times New Roman"/>
          <w:sz w:val="28"/>
          <w:szCs w:val="26"/>
        </w:rPr>
        <w:t>6</w:t>
      </w:r>
      <w:r w:rsidRPr="00C74F6B">
        <w:rPr>
          <w:rFonts w:ascii="Times New Roman" w:hAnsi="Times New Roman"/>
          <w:sz w:val="28"/>
          <w:szCs w:val="26"/>
        </w:rPr>
        <w:t xml:space="preserve"> % от общего количества организаций социального обслуживания Курской области, предоставляющих социальные услуги.</w:t>
      </w:r>
    </w:p>
    <w:p w14:paraId="567AD89C" w14:textId="77777777" w:rsidR="00C74F6B" w:rsidRPr="00C74F6B" w:rsidRDefault="00C74F6B" w:rsidP="00C74F6B">
      <w:pPr>
        <w:suppressAutoHyphens/>
        <w:spacing w:after="0" w:line="240" w:lineRule="auto"/>
        <w:ind w:firstLine="709"/>
        <w:jc w:val="both"/>
        <w:rPr>
          <w:rFonts w:ascii="Times New Roman" w:hAnsi="Times New Roman"/>
          <w:sz w:val="28"/>
          <w:szCs w:val="26"/>
        </w:rPr>
      </w:pPr>
      <w:r w:rsidRPr="00C74F6B">
        <w:rPr>
          <w:rFonts w:ascii="Times New Roman" w:hAnsi="Times New Roman"/>
          <w:sz w:val="28"/>
          <w:szCs w:val="26"/>
        </w:rPr>
        <w:t>Проблематика рынка: доминирование организаций, находящихся в государственной собственности.</w:t>
      </w:r>
    </w:p>
    <w:p w14:paraId="41D4B0F0" w14:textId="77777777" w:rsidR="00C74F6B" w:rsidRPr="00C74F6B" w:rsidRDefault="00C74F6B" w:rsidP="00C74F6B">
      <w:pPr>
        <w:suppressAutoHyphens/>
        <w:spacing w:after="0" w:line="240" w:lineRule="auto"/>
        <w:ind w:firstLine="709"/>
        <w:jc w:val="both"/>
        <w:rPr>
          <w:rFonts w:ascii="Times New Roman" w:hAnsi="Times New Roman"/>
          <w:sz w:val="28"/>
          <w:szCs w:val="26"/>
        </w:rPr>
      </w:pPr>
      <w:r w:rsidRPr="00C74F6B">
        <w:rPr>
          <w:rFonts w:ascii="Times New Roman" w:hAnsi="Times New Roman"/>
          <w:sz w:val="28"/>
          <w:szCs w:val="26"/>
        </w:rPr>
        <w:t>Перспективы развития рынка: привлечение негосударственных организаций к оказанию социальных услуг в сфере социального обслуживания путем включения их в реестр поставщиков социальных услуг и оказания им необходимых видов поддержки, предусмотренных действующим законодательством.</w:t>
      </w:r>
    </w:p>
    <w:p w14:paraId="3F292489" w14:textId="08479EC4" w:rsidR="00D371E6" w:rsidRPr="00AE1114" w:rsidRDefault="00C74F6B" w:rsidP="00C74F6B">
      <w:pPr>
        <w:suppressAutoHyphens/>
        <w:spacing w:after="0" w:line="240" w:lineRule="auto"/>
        <w:ind w:firstLine="709"/>
        <w:jc w:val="both"/>
        <w:rPr>
          <w:rFonts w:ascii="Times New Roman" w:hAnsi="Times New Roman"/>
          <w:sz w:val="28"/>
          <w:szCs w:val="28"/>
        </w:rPr>
      </w:pPr>
      <w:r w:rsidRPr="00C74F6B">
        <w:rPr>
          <w:rFonts w:ascii="Times New Roman" w:hAnsi="Times New Roman"/>
          <w:sz w:val="28"/>
          <w:szCs w:val="26"/>
        </w:rPr>
        <w:t>Целевое значение показателя «Доля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 на 2020 год – 1</w:t>
      </w:r>
      <w:r>
        <w:rPr>
          <w:rFonts w:ascii="Times New Roman" w:hAnsi="Times New Roman"/>
          <w:sz w:val="28"/>
          <w:szCs w:val="26"/>
        </w:rPr>
        <w:t>8</w:t>
      </w:r>
      <w:r w:rsidRPr="00C74F6B">
        <w:rPr>
          <w:rFonts w:ascii="Times New Roman" w:hAnsi="Times New Roman"/>
          <w:sz w:val="28"/>
          <w:szCs w:val="26"/>
        </w:rPr>
        <w:t>,</w:t>
      </w:r>
      <w:r>
        <w:rPr>
          <w:rFonts w:ascii="Times New Roman" w:hAnsi="Times New Roman"/>
          <w:sz w:val="28"/>
          <w:szCs w:val="26"/>
        </w:rPr>
        <w:t>6</w:t>
      </w:r>
      <w:r w:rsidRPr="00C74F6B">
        <w:rPr>
          <w:rFonts w:ascii="Times New Roman" w:hAnsi="Times New Roman"/>
          <w:sz w:val="28"/>
          <w:szCs w:val="26"/>
        </w:rPr>
        <w:t xml:space="preserve"> %, фактическое </w:t>
      </w:r>
      <w:r w:rsidRPr="00AE1114">
        <w:rPr>
          <w:rFonts w:ascii="Times New Roman" w:hAnsi="Times New Roman"/>
          <w:sz w:val="28"/>
          <w:szCs w:val="26"/>
        </w:rPr>
        <w:t>значение по итогам 2020 года – 18,6 %.</w:t>
      </w:r>
    </w:p>
    <w:p w14:paraId="6CB16757" w14:textId="77777777" w:rsidR="00AE1114" w:rsidRDefault="00AE1114" w:rsidP="00BB27DC">
      <w:pPr>
        <w:suppressAutoHyphens/>
        <w:spacing w:after="0" w:line="240" w:lineRule="auto"/>
        <w:ind w:firstLine="709"/>
        <w:jc w:val="both"/>
        <w:rPr>
          <w:rFonts w:ascii="Times New Roman" w:hAnsi="Times New Roman"/>
          <w:b/>
          <w:bCs/>
          <w:sz w:val="28"/>
          <w:szCs w:val="28"/>
        </w:rPr>
      </w:pPr>
    </w:p>
    <w:p w14:paraId="286B796F" w14:textId="635FC910" w:rsidR="00D371E6" w:rsidRPr="006D5D3D" w:rsidRDefault="00D371E6" w:rsidP="00BB27DC">
      <w:pPr>
        <w:suppressAutoHyphens/>
        <w:spacing w:after="0" w:line="240" w:lineRule="auto"/>
        <w:ind w:firstLine="709"/>
        <w:jc w:val="both"/>
        <w:rPr>
          <w:rFonts w:ascii="Times New Roman" w:hAnsi="Times New Roman"/>
          <w:b/>
          <w:bCs/>
          <w:sz w:val="28"/>
          <w:szCs w:val="28"/>
        </w:rPr>
      </w:pPr>
      <w:r w:rsidRPr="00AE1114">
        <w:rPr>
          <w:rFonts w:ascii="Times New Roman" w:hAnsi="Times New Roman"/>
          <w:b/>
          <w:bCs/>
          <w:sz w:val="28"/>
          <w:szCs w:val="28"/>
        </w:rPr>
        <w:t>33. Рынок медицинских услуг</w:t>
      </w:r>
    </w:p>
    <w:p w14:paraId="3E1E4CC0" w14:textId="2705CE0D" w:rsidR="00373F4D" w:rsidRPr="006D5D3D" w:rsidRDefault="00373F4D" w:rsidP="00BB27DC">
      <w:pPr>
        <w:pStyle w:val="aff5"/>
        <w:ind w:firstLine="709"/>
        <w:jc w:val="both"/>
        <w:rPr>
          <w:rStyle w:val="af4"/>
          <w:rFonts w:ascii="Times New Roman" w:hAnsi="Times New Roman"/>
          <w:i w:val="0"/>
          <w:iCs/>
          <w:sz w:val="28"/>
          <w:szCs w:val="28"/>
        </w:rPr>
      </w:pPr>
      <w:r w:rsidRPr="006D5D3D">
        <w:rPr>
          <w:rFonts w:ascii="Times New Roman" w:hAnsi="Times New Roman" w:cs="Times New Roman"/>
          <w:sz w:val="28"/>
          <w:szCs w:val="28"/>
        </w:rPr>
        <w:t>По состоянию на 01.01.202</w:t>
      </w:r>
      <w:r w:rsidR="006D5D3D" w:rsidRPr="006D5D3D">
        <w:rPr>
          <w:rFonts w:ascii="Times New Roman" w:hAnsi="Times New Roman" w:cs="Times New Roman"/>
          <w:sz w:val="28"/>
          <w:szCs w:val="28"/>
        </w:rPr>
        <w:t>1</w:t>
      </w:r>
      <w:r w:rsidRPr="006D5D3D">
        <w:rPr>
          <w:rFonts w:ascii="Times New Roman" w:hAnsi="Times New Roman" w:cs="Times New Roman"/>
          <w:sz w:val="28"/>
          <w:szCs w:val="28"/>
        </w:rPr>
        <w:t xml:space="preserve"> рынок медицинских услуг в системе обязательного медицинского страхования представлен </w:t>
      </w:r>
      <w:r w:rsidR="006D5D3D" w:rsidRPr="006D5D3D">
        <w:rPr>
          <w:rFonts w:ascii="Times New Roman" w:hAnsi="Times New Roman" w:cs="Times New Roman"/>
          <w:sz w:val="28"/>
          <w:szCs w:val="28"/>
        </w:rPr>
        <w:t>71</w:t>
      </w:r>
      <w:r w:rsidRPr="006D5D3D">
        <w:rPr>
          <w:rFonts w:ascii="Times New Roman" w:hAnsi="Times New Roman" w:cs="Times New Roman"/>
          <w:sz w:val="28"/>
          <w:szCs w:val="28"/>
        </w:rPr>
        <w:t xml:space="preserve"> медицинск</w:t>
      </w:r>
      <w:r w:rsidR="006D5D3D" w:rsidRPr="006D5D3D">
        <w:rPr>
          <w:rFonts w:ascii="Times New Roman" w:hAnsi="Times New Roman" w:cs="Times New Roman"/>
          <w:sz w:val="28"/>
          <w:szCs w:val="28"/>
        </w:rPr>
        <w:t>ой</w:t>
      </w:r>
      <w:r w:rsidRPr="006D5D3D">
        <w:rPr>
          <w:rFonts w:ascii="Times New Roman" w:hAnsi="Times New Roman" w:cs="Times New Roman"/>
          <w:sz w:val="28"/>
          <w:szCs w:val="28"/>
        </w:rPr>
        <w:t xml:space="preserve"> организаци</w:t>
      </w:r>
      <w:r w:rsidR="006D5D3D" w:rsidRPr="006D5D3D">
        <w:rPr>
          <w:rFonts w:ascii="Times New Roman" w:hAnsi="Times New Roman" w:cs="Times New Roman"/>
          <w:sz w:val="28"/>
          <w:szCs w:val="28"/>
        </w:rPr>
        <w:t>ей</w:t>
      </w:r>
      <w:r w:rsidRPr="006D5D3D">
        <w:rPr>
          <w:rFonts w:ascii="Times New Roman" w:hAnsi="Times New Roman" w:cs="Times New Roman"/>
          <w:sz w:val="28"/>
          <w:szCs w:val="28"/>
        </w:rPr>
        <w:t xml:space="preserve">. Из общего количества организаций по форме собственности государственных - </w:t>
      </w:r>
      <w:r w:rsidR="006D5D3D" w:rsidRPr="006D5D3D">
        <w:rPr>
          <w:rFonts w:ascii="Times New Roman" w:hAnsi="Times New Roman" w:cs="Times New Roman"/>
          <w:sz w:val="28"/>
          <w:szCs w:val="28"/>
        </w:rPr>
        <w:t>54</w:t>
      </w:r>
      <w:r w:rsidRPr="006D5D3D">
        <w:rPr>
          <w:rFonts w:ascii="Times New Roman" w:hAnsi="Times New Roman" w:cs="Times New Roman"/>
          <w:sz w:val="28"/>
          <w:szCs w:val="28"/>
        </w:rPr>
        <w:t xml:space="preserve">, ведомственных - </w:t>
      </w:r>
      <w:r w:rsidR="006D5D3D" w:rsidRPr="006D5D3D">
        <w:rPr>
          <w:rFonts w:ascii="Times New Roman" w:hAnsi="Times New Roman" w:cs="Times New Roman"/>
          <w:sz w:val="28"/>
          <w:szCs w:val="28"/>
        </w:rPr>
        <w:t>4</w:t>
      </w:r>
      <w:r w:rsidRPr="006D5D3D">
        <w:rPr>
          <w:rFonts w:ascii="Times New Roman" w:hAnsi="Times New Roman" w:cs="Times New Roman"/>
          <w:sz w:val="28"/>
          <w:szCs w:val="28"/>
        </w:rPr>
        <w:t xml:space="preserve">, иной формы собственности – </w:t>
      </w:r>
      <w:r w:rsidR="006D5D3D" w:rsidRPr="006D5D3D">
        <w:rPr>
          <w:rFonts w:ascii="Times New Roman" w:hAnsi="Times New Roman" w:cs="Times New Roman"/>
          <w:sz w:val="28"/>
          <w:szCs w:val="28"/>
        </w:rPr>
        <w:t>13</w:t>
      </w:r>
      <w:r w:rsidRPr="006D5D3D">
        <w:rPr>
          <w:rFonts w:ascii="Times New Roman" w:hAnsi="Times New Roman" w:cs="Times New Roman"/>
          <w:sz w:val="28"/>
          <w:szCs w:val="28"/>
        </w:rPr>
        <w:t xml:space="preserve"> организация.</w:t>
      </w:r>
      <w:r w:rsidRPr="006D5D3D">
        <w:rPr>
          <w:rStyle w:val="af4"/>
          <w:rFonts w:ascii="Times New Roman" w:hAnsi="Times New Roman"/>
          <w:i w:val="0"/>
          <w:iCs/>
          <w:sz w:val="28"/>
          <w:szCs w:val="28"/>
        </w:rPr>
        <w:t xml:space="preserve"> </w:t>
      </w:r>
    </w:p>
    <w:p w14:paraId="2B7328C9" w14:textId="77777777" w:rsidR="00D371E6" w:rsidRPr="006D5D3D" w:rsidRDefault="00D371E6" w:rsidP="00BB27DC">
      <w:pPr>
        <w:suppressAutoHyphens/>
        <w:spacing w:after="0" w:line="240" w:lineRule="auto"/>
        <w:ind w:firstLine="709"/>
        <w:jc w:val="both"/>
        <w:rPr>
          <w:rStyle w:val="af4"/>
          <w:rFonts w:ascii="Times New Roman" w:hAnsi="Times New Roman"/>
          <w:i w:val="0"/>
          <w:iCs/>
          <w:sz w:val="28"/>
          <w:szCs w:val="28"/>
        </w:rPr>
      </w:pPr>
      <w:r w:rsidRPr="006D5D3D">
        <w:rPr>
          <w:rStyle w:val="af4"/>
          <w:rFonts w:ascii="Times New Roman" w:hAnsi="Times New Roman"/>
          <w:i w:val="0"/>
          <w:iCs/>
          <w:sz w:val="28"/>
          <w:szCs w:val="28"/>
        </w:rPr>
        <w:t>Реестр медицинских организаций ведется территориальным фондом обязательного медицинского страхования, размещается в обязательном порядке на его официальном сайте в сети «Интернет» и может дополнительно опубликовываться иными способами.</w:t>
      </w:r>
    </w:p>
    <w:p w14:paraId="7BF061FC" w14:textId="77777777" w:rsidR="00D371E6" w:rsidRPr="006D5D3D" w:rsidRDefault="00D371E6" w:rsidP="00BB27DC">
      <w:pPr>
        <w:suppressAutoHyphens/>
        <w:spacing w:after="0" w:line="240" w:lineRule="auto"/>
        <w:ind w:firstLine="709"/>
        <w:jc w:val="both"/>
        <w:rPr>
          <w:rStyle w:val="af4"/>
          <w:rFonts w:ascii="Times New Roman" w:hAnsi="Times New Roman"/>
          <w:i w:val="0"/>
          <w:iCs/>
          <w:sz w:val="28"/>
          <w:szCs w:val="28"/>
        </w:rPr>
      </w:pPr>
      <w:r w:rsidRPr="006D5D3D">
        <w:rPr>
          <w:rStyle w:val="af4"/>
          <w:rFonts w:ascii="Times New Roman" w:hAnsi="Times New Roman"/>
          <w:i w:val="0"/>
          <w:iCs/>
          <w:sz w:val="28"/>
          <w:szCs w:val="28"/>
        </w:rPr>
        <w:t>Оказание информационно-консультативной помощи негосударственным медицинским организациям, участвующим в реализации территориальной программы обязательного медицинского страхования, осуществляется в постоянном режиме по мере обращения таких организаций.</w:t>
      </w:r>
    </w:p>
    <w:p w14:paraId="4FEBFEE0" w14:textId="77777777" w:rsidR="00D371E6" w:rsidRPr="006D5D3D" w:rsidRDefault="00D371E6" w:rsidP="00BB27DC">
      <w:pPr>
        <w:pStyle w:val="aff5"/>
        <w:ind w:firstLine="709"/>
        <w:jc w:val="both"/>
        <w:rPr>
          <w:rStyle w:val="af4"/>
          <w:rFonts w:ascii="Times New Roman" w:hAnsi="Times New Roman"/>
          <w:i w:val="0"/>
          <w:iCs/>
          <w:sz w:val="28"/>
          <w:szCs w:val="28"/>
        </w:rPr>
      </w:pPr>
      <w:r w:rsidRPr="006D5D3D">
        <w:rPr>
          <w:rStyle w:val="af4"/>
          <w:rFonts w:ascii="Times New Roman" w:hAnsi="Times New Roman"/>
          <w:i w:val="0"/>
          <w:iCs/>
          <w:sz w:val="28"/>
          <w:szCs w:val="28"/>
        </w:rPr>
        <w:t>Проблематика рынка: недостаточный уровень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2B9DBACE" w14:textId="77777777" w:rsidR="00D371E6" w:rsidRPr="006D5D3D" w:rsidRDefault="00D371E6" w:rsidP="00BB27DC">
      <w:pPr>
        <w:suppressAutoHyphens/>
        <w:spacing w:after="0" w:line="240" w:lineRule="auto"/>
        <w:ind w:firstLine="709"/>
        <w:jc w:val="both"/>
        <w:rPr>
          <w:rStyle w:val="af4"/>
          <w:rFonts w:ascii="Times New Roman" w:hAnsi="Times New Roman"/>
          <w:i w:val="0"/>
          <w:iCs/>
          <w:sz w:val="28"/>
          <w:szCs w:val="28"/>
        </w:rPr>
      </w:pPr>
      <w:r w:rsidRPr="006D5D3D">
        <w:rPr>
          <w:rStyle w:val="af4"/>
          <w:rFonts w:ascii="Times New Roman" w:hAnsi="Times New Roman"/>
          <w:i w:val="0"/>
          <w:iCs/>
          <w:sz w:val="28"/>
          <w:szCs w:val="28"/>
        </w:rPr>
        <w:t>Перспективы развития рынка: увеличение доли медицинских организаций частной системы здравоохранения, участвующих в реализации территориальных программ обязательного медицинского страхования за счет обеспечения недискриминационного распределения финансовых средств системы обязательного медицинского страхования в рамках программы гарантий бесплатного оказания медицинской помощи.</w:t>
      </w:r>
    </w:p>
    <w:p w14:paraId="5D144C19" w14:textId="2645E091" w:rsidR="00A05050" w:rsidRDefault="00D371E6" w:rsidP="00BB27DC">
      <w:pPr>
        <w:suppressAutoHyphens/>
        <w:spacing w:after="0" w:line="240" w:lineRule="auto"/>
        <w:ind w:firstLine="709"/>
        <w:jc w:val="both"/>
        <w:rPr>
          <w:rFonts w:ascii="Times New Roman" w:hAnsi="Times New Roman"/>
          <w:sz w:val="28"/>
          <w:szCs w:val="28"/>
        </w:rPr>
      </w:pPr>
      <w:r w:rsidRPr="006D5D3D">
        <w:rPr>
          <w:rStyle w:val="af4"/>
          <w:rFonts w:ascii="Times New Roman" w:hAnsi="Times New Roman"/>
          <w:i w:val="0"/>
          <w:sz w:val="28"/>
          <w:szCs w:val="28"/>
        </w:rPr>
        <w:t>Целевое значение показателя</w:t>
      </w:r>
      <w:r w:rsidRPr="006D5D3D">
        <w:rPr>
          <w:rStyle w:val="af4"/>
          <w:iCs/>
        </w:rPr>
        <w:t xml:space="preserve"> «</w:t>
      </w:r>
      <w:r w:rsidRPr="006D5D3D">
        <w:rPr>
          <w:rStyle w:val="af4"/>
          <w:rFonts w:ascii="Times New Roman" w:hAnsi="Times New Roman"/>
          <w:i w:val="0"/>
          <w:iCs/>
          <w:sz w:val="28"/>
          <w:szCs w:val="28"/>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r w:rsidR="00A05050" w:rsidRPr="006D5D3D">
        <w:rPr>
          <w:rStyle w:val="af4"/>
          <w:rFonts w:ascii="Times New Roman" w:hAnsi="Times New Roman"/>
          <w:i w:val="0"/>
          <w:iCs/>
          <w:sz w:val="28"/>
          <w:szCs w:val="28"/>
        </w:rPr>
        <w:t xml:space="preserve"> </w:t>
      </w:r>
      <w:r w:rsidR="00A05050" w:rsidRPr="006D5D3D">
        <w:rPr>
          <w:rFonts w:ascii="Times New Roman" w:hAnsi="Times New Roman"/>
          <w:sz w:val="28"/>
          <w:szCs w:val="28"/>
        </w:rPr>
        <w:t>на 20</w:t>
      </w:r>
      <w:r w:rsidR="006D5D3D" w:rsidRPr="006D5D3D">
        <w:rPr>
          <w:rFonts w:ascii="Times New Roman" w:hAnsi="Times New Roman"/>
          <w:sz w:val="28"/>
          <w:szCs w:val="28"/>
        </w:rPr>
        <w:t>20</w:t>
      </w:r>
      <w:r w:rsidR="00A05050" w:rsidRPr="006D5D3D">
        <w:rPr>
          <w:rFonts w:ascii="Times New Roman" w:hAnsi="Times New Roman"/>
          <w:sz w:val="28"/>
          <w:szCs w:val="28"/>
        </w:rPr>
        <w:t xml:space="preserve"> год – </w:t>
      </w:r>
      <w:r w:rsidR="006D5D3D" w:rsidRPr="006D5D3D">
        <w:rPr>
          <w:rFonts w:ascii="Times New Roman" w:hAnsi="Times New Roman"/>
          <w:sz w:val="28"/>
          <w:szCs w:val="28"/>
        </w:rPr>
        <w:t>7,0</w:t>
      </w:r>
      <w:r w:rsidR="00A05050" w:rsidRPr="006D5D3D">
        <w:rPr>
          <w:rFonts w:ascii="Times New Roman" w:hAnsi="Times New Roman"/>
          <w:sz w:val="28"/>
          <w:szCs w:val="28"/>
        </w:rPr>
        <w:t xml:space="preserve"> %, фактическое значение по итогам 20</w:t>
      </w:r>
      <w:r w:rsidR="006D5D3D" w:rsidRPr="006D5D3D">
        <w:rPr>
          <w:rFonts w:ascii="Times New Roman" w:hAnsi="Times New Roman"/>
          <w:sz w:val="28"/>
          <w:szCs w:val="28"/>
        </w:rPr>
        <w:t>20</w:t>
      </w:r>
      <w:r w:rsidR="00A05050" w:rsidRPr="006D5D3D">
        <w:rPr>
          <w:rFonts w:ascii="Times New Roman" w:hAnsi="Times New Roman"/>
          <w:sz w:val="28"/>
          <w:szCs w:val="28"/>
        </w:rPr>
        <w:t xml:space="preserve"> года – 5,</w:t>
      </w:r>
      <w:r w:rsidR="006D5D3D" w:rsidRPr="006D5D3D">
        <w:rPr>
          <w:rFonts w:ascii="Times New Roman" w:hAnsi="Times New Roman"/>
          <w:sz w:val="28"/>
          <w:szCs w:val="28"/>
        </w:rPr>
        <w:t>14</w:t>
      </w:r>
      <w:r w:rsidR="00A05050" w:rsidRPr="006D5D3D">
        <w:rPr>
          <w:rFonts w:ascii="Times New Roman" w:hAnsi="Times New Roman"/>
          <w:sz w:val="28"/>
          <w:szCs w:val="28"/>
        </w:rPr>
        <w:t xml:space="preserve"> %</w:t>
      </w:r>
      <w:r w:rsidR="006A46E4" w:rsidRPr="006D5D3D">
        <w:rPr>
          <w:rFonts w:ascii="Times New Roman" w:hAnsi="Times New Roman"/>
          <w:sz w:val="28"/>
          <w:szCs w:val="28"/>
        </w:rPr>
        <w:t>.</w:t>
      </w:r>
    </w:p>
    <w:p w14:paraId="0FEECD32" w14:textId="609FA609" w:rsidR="001C7668" w:rsidRPr="001C7668" w:rsidRDefault="001C7668" w:rsidP="001C7668">
      <w:pPr>
        <w:kinsoku w:val="0"/>
        <w:overflowPunct w:val="0"/>
        <w:autoSpaceDE w:val="0"/>
        <w:autoSpaceDN w:val="0"/>
        <w:adjustRightInd w:val="0"/>
        <w:spacing w:after="0" w:line="200" w:lineRule="atLeast"/>
        <w:ind w:firstLine="851"/>
        <w:jc w:val="both"/>
        <w:rPr>
          <w:rFonts w:ascii="Times New Roman" w:hAnsi="Times New Roman"/>
          <w:color w:val="000000"/>
          <w:sz w:val="28"/>
          <w:szCs w:val="28"/>
        </w:rPr>
      </w:pPr>
      <w:r>
        <w:rPr>
          <w:rFonts w:ascii="Times New Roman" w:hAnsi="Times New Roman"/>
          <w:noProof/>
          <w:sz w:val="28"/>
          <w:szCs w:val="28"/>
          <w:lang w:eastAsia="ru-RU"/>
        </w:rPr>
        <w:lastRenderedPageBreak/>
        <w:t>Недостижение</w:t>
      </w:r>
      <w:r w:rsidRPr="001C7668">
        <w:rPr>
          <w:rFonts w:ascii="Times New Roman" w:hAnsi="Times New Roman"/>
          <w:noProof/>
          <w:sz w:val="28"/>
          <w:szCs w:val="28"/>
          <w:lang w:eastAsia="ru-RU"/>
        </w:rPr>
        <w:t xml:space="preserve"> показателя связано с тем, что медицинские организации частной системы здравоохранения оказывают плановую медицинскую помощь. В 2020 году в связи с угрозой распространения новой коронавирусной инфекции  </w:t>
      </w:r>
      <w:r w:rsidRPr="001C7668">
        <w:rPr>
          <w:rFonts w:ascii="Times New Roman" w:hAnsi="Times New Roman"/>
          <w:noProof/>
          <w:sz w:val="28"/>
          <w:szCs w:val="28"/>
          <w:lang w:val="en-US" w:eastAsia="ru-RU"/>
        </w:rPr>
        <w:t>COVID</w:t>
      </w:r>
      <w:r w:rsidRPr="001C7668">
        <w:rPr>
          <w:rFonts w:ascii="Times New Roman" w:hAnsi="Times New Roman"/>
          <w:noProof/>
          <w:sz w:val="28"/>
          <w:szCs w:val="28"/>
          <w:lang w:eastAsia="ru-RU"/>
        </w:rPr>
        <w:t xml:space="preserve">-19 во исполнении распоряжения Губернатора Курской области </w:t>
      </w:r>
      <w:r>
        <w:rPr>
          <w:rFonts w:ascii="Times New Roman" w:hAnsi="Times New Roman"/>
          <w:noProof/>
          <w:sz w:val="28"/>
          <w:szCs w:val="28"/>
          <w:lang w:eastAsia="ru-RU"/>
        </w:rPr>
        <w:br/>
      </w:r>
      <w:r w:rsidRPr="001C7668">
        <w:rPr>
          <w:rFonts w:ascii="Times New Roman" w:hAnsi="Times New Roman"/>
          <w:noProof/>
          <w:sz w:val="28"/>
          <w:szCs w:val="28"/>
          <w:lang w:eastAsia="ru-RU"/>
        </w:rPr>
        <w:t>от 10 ма</w:t>
      </w:r>
      <w:r>
        <w:rPr>
          <w:rFonts w:ascii="Times New Roman" w:hAnsi="Times New Roman"/>
          <w:noProof/>
          <w:sz w:val="28"/>
          <w:szCs w:val="28"/>
          <w:lang w:eastAsia="ru-RU"/>
        </w:rPr>
        <w:t>р</w:t>
      </w:r>
      <w:r w:rsidRPr="001C7668">
        <w:rPr>
          <w:rFonts w:ascii="Times New Roman" w:hAnsi="Times New Roman"/>
          <w:noProof/>
          <w:sz w:val="28"/>
          <w:szCs w:val="28"/>
          <w:lang w:eastAsia="ru-RU"/>
        </w:rPr>
        <w:t>та 2020 года №6</w:t>
      </w:r>
      <w:r>
        <w:rPr>
          <w:rFonts w:ascii="Times New Roman" w:hAnsi="Times New Roman"/>
          <w:noProof/>
          <w:sz w:val="28"/>
          <w:szCs w:val="28"/>
          <w:lang w:eastAsia="ru-RU"/>
        </w:rPr>
        <w:t xml:space="preserve"> </w:t>
      </w:r>
      <w:r w:rsidRPr="001C7668">
        <w:rPr>
          <w:rFonts w:ascii="Times New Roman" w:hAnsi="Times New Roman"/>
          <w:noProof/>
          <w:sz w:val="28"/>
          <w:szCs w:val="28"/>
          <w:lang w:eastAsia="ru-RU"/>
        </w:rPr>
        <w:t>0-рг «О введении режима повышенной готовности»  в медицинских организациях организациях Курской области</w:t>
      </w:r>
      <w:r>
        <w:rPr>
          <w:rFonts w:ascii="Times New Roman" w:hAnsi="Times New Roman"/>
          <w:noProof/>
          <w:sz w:val="28"/>
          <w:szCs w:val="28"/>
          <w:lang w:eastAsia="ru-RU"/>
        </w:rPr>
        <w:t>,</w:t>
      </w:r>
      <w:r w:rsidRPr="001C7668">
        <w:rPr>
          <w:rFonts w:ascii="Times New Roman" w:hAnsi="Times New Roman"/>
          <w:noProof/>
          <w:sz w:val="28"/>
          <w:szCs w:val="28"/>
          <w:lang w:eastAsia="ru-RU"/>
        </w:rPr>
        <w:t xml:space="preserve"> в том числе и в медицинских организациях частной системы здравоохранения</w:t>
      </w:r>
      <w:r>
        <w:rPr>
          <w:rFonts w:ascii="Times New Roman" w:hAnsi="Times New Roman"/>
          <w:noProof/>
          <w:sz w:val="28"/>
          <w:szCs w:val="28"/>
          <w:lang w:eastAsia="ru-RU"/>
        </w:rPr>
        <w:t>,</w:t>
      </w:r>
      <w:r w:rsidRPr="001C7668">
        <w:rPr>
          <w:rFonts w:ascii="Times New Roman" w:hAnsi="Times New Roman"/>
          <w:noProof/>
          <w:sz w:val="28"/>
          <w:szCs w:val="28"/>
          <w:lang w:eastAsia="ru-RU"/>
        </w:rPr>
        <w:t xml:space="preserve"> плановаая медицинская помомщь</w:t>
      </w:r>
      <w:r>
        <w:rPr>
          <w:rFonts w:ascii="Times New Roman" w:hAnsi="Times New Roman"/>
          <w:noProof/>
          <w:sz w:val="28"/>
          <w:szCs w:val="28"/>
          <w:lang w:eastAsia="ru-RU"/>
        </w:rPr>
        <w:t xml:space="preserve"> </w:t>
      </w:r>
      <w:r w:rsidRPr="001C7668">
        <w:rPr>
          <w:rFonts w:ascii="Times New Roman" w:hAnsi="Times New Roman"/>
          <w:noProof/>
          <w:sz w:val="28"/>
          <w:szCs w:val="28"/>
          <w:lang w:eastAsia="ru-RU"/>
        </w:rPr>
        <w:t>была преостановлена.</w:t>
      </w:r>
    </w:p>
    <w:p w14:paraId="6EB83E0F" w14:textId="77777777" w:rsidR="004C0429" w:rsidRPr="006D5D3D" w:rsidRDefault="004C0429" w:rsidP="00BB27DC">
      <w:pPr>
        <w:suppressAutoHyphens/>
        <w:spacing w:after="0" w:line="240" w:lineRule="auto"/>
        <w:ind w:firstLine="709"/>
        <w:jc w:val="both"/>
        <w:rPr>
          <w:sz w:val="24"/>
          <w:szCs w:val="24"/>
        </w:rPr>
      </w:pPr>
    </w:p>
    <w:p w14:paraId="2D31C3A1" w14:textId="77777777" w:rsidR="00002841" w:rsidRPr="003F17D6" w:rsidRDefault="00002841" w:rsidP="00BB27DC">
      <w:pPr>
        <w:suppressAutoHyphens/>
        <w:spacing w:after="0" w:line="240" w:lineRule="auto"/>
        <w:ind w:firstLine="709"/>
        <w:jc w:val="both"/>
        <w:rPr>
          <w:rFonts w:ascii="Times New Roman" w:hAnsi="Times New Roman"/>
          <w:b/>
          <w:bCs/>
          <w:sz w:val="28"/>
          <w:szCs w:val="28"/>
        </w:rPr>
      </w:pPr>
      <w:r w:rsidRPr="003F17D6">
        <w:rPr>
          <w:rFonts w:ascii="Times New Roman" w:hAnsi="Times New Roman"/>
          <w:b/>
          <w:bCs/>
          <w:sz w:val="28"/>
          <w:szCs w:val="28"/>
        </w:rPr>
        <w:t>34. Рынок психолого-педагогического сопровождения детей с ограниченными возможностями здоровья</w:t>
      </w:r>
    </w:p>
    <w:p w14:paraId="692ACCD4" w14:textId="472B6A5B" w:rsidR="00FE3D1A" w:rsidRPr="003F17D6" w:rsidRDefault="00FE3D1A" w:rsidP="00BB27DC">
      <w:pPr>
        <w:tabs>
          <w:tab w:val="left" w:pos="1560"/>
          <w:tab w:val="left" w:pos="2265"/>
        </w:tabs>
        <w:suppressAutoHyphens/>
        <w:spacing w:after="0" w:line="240" w:lineRule="auto"/>
        <w:ind w:firstLine="709"/>
        <w:jc w:val="both"/>
        <w:rPr>
          <w:rFonts w:ascii="Times New Roman" w:eastAsia="Times New Roman" w:hAnsi="Times New Roman"/>
          <w:iCs/>
          <w:sz w:val="28"/>
          <w:szCs w:val="28"/>
        </w:rPr>
      </w:pPr>
      <w:r w:rsidRPr="003F17D6">
        <w:rPr>
          <w:rFonts w:ascii="Times New Roman" w:eastAsia="Times New Roman" w:hAnsi="Times New Roman"/>
          <w:iCs/>
          <w:sz w:val="28"/>
          <w:szCs w:val="28"/>
        </w:rPr>
        <w:t xml:space="preserve">Развитие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В регионе функционирует </w:t>
      </w:r>
      <w:r w:rsidR="003F17D6" w:rsidRPr="003F17D6">
        <w:rPr>
          <w:rFonts w:ascii="Times New Roman" w:eastAsia="Times New Roman" w:hAnsi="Times New Roman"/>
          <w:iCs/>
          <w:sz w:val="28"/>
          <w:szCs w:val="28"/>
        </w:rPr>
        <w:t>24</w:t>
      </w:r>
      <w:r w:rsidRPr="003F17D6">
        <w:rPr>
          <w:rFonts w:ascii="Times New Roman" w:eastAsia="Times New Roman" w:hAnsi="Times New Roman"/>
          <w:iCs/>
          <w:sz w:val="28"/>
          <w:szCs w:val="28"/>
        </w:rPr>
        <w:t xml:space="preserve"> центр</w:t>
      </w:r>
      <w:r w:rsidR="003F17D6" w:rsidRPr="003F17D6">
        <w:rPr>
          <w:rFonts w:ascii="Times New Roman" w:eastAsia="Times New Roman" w:hAnsi="Times New Roman"/>
          <w:iCs/>
          <w:sz w:val="28"/>
          <w:szCs w:val="28"/>
        </w:rPr>
        <w:t>а</w:t>
      </w:r>
      <w:r w:rsidRPr="003F17D6">
        <w:rPr>
          <w:rFonts w:ascii="Times New Roman" w:eastAsia="Times New Roman" w:hAnsi="Times New Roman"/>
          <w:iCs/>
          <w:sz w:val="28"/>
          <w:szCs w:val="28"/>
        </w:rPr>
        <w:t xml:space="preserve"> (служб) по оказанию услуг ранней коррекционной помощи (исключительно в системе образования), финансирование осуществляется в рамках Государственной программы Курской области «Развитие образования в Курской области», утвержденной постановлением Администрации Курской области от 15 октября 2013 г. № 737-па,</w:t>
      </w:r>
      <w:r w:rsidRPr="003F17D6">
        <w:rPr>
          <w:rFonts w:ascii="Times New Roman" w:eastAsia="Times New Roman" w:hAnsi="Times New Roman"/>
          <w:b/>
          <w:iCs/>
          <w:sz w:val="28"/>
          <w:szCs w:val="28"/>
        </w:rPr>
        <w:t xml:space="preserve"> </w:t>
      </w:r>
      <w:r w:rsidRPr="003F17D6">
        <w:rPr>
          <w:rFonts w:ascii="Times New Roman" w:eastAsia="Times New Roman" w:hAnsi="Times New Roman"/>
          <w:iCs/>
          <w:sz w:val="28"/>
          <w:szCs w:val="28"/>
        </w:rPr>
        <w:t>деятельность центров (служб) по оказанию услуг ранней коррекционной помощи регулируется межведомственным приказом от 07.05.2018 № 1-452/127/211 «Об утверждении Комплекса мер по формированию современной инфраструктуры системы ранней помощи детям с выявленными нарушениями развития, угрозой их возникновения, детям с ограниченными возможностями здоровья, инвалидностью и семьям, их воспитывающим, в Курской области на 2018-2019 годы».</w:t>
      </w:r>
    </w:p>
    <w:p w14:paraId="2A00DCF3" w14:textId="48C5B0E9" w:rsidR="00002841" w:rsidRPr="003F17D6" w:rsidRDefault="003F17D6" w:rsidP="00BB27DC">
      <w:pPr>
        <w:suppressAutoHyphens/>
        <w:spacing w:after="0" w:line="240" w:lineRule="auto"/>
        <w:ind w:firstLine="708"/>
        <w:jc w:val="both"/>
        <w:rPr>
          <w:rFonts w:ascii="Times New Roman" w:hAnsi="Times New Roman"/>
          <w:sz w:val="28"/>
          <w:szCs w:val="28"/>
        </w:rPr>
      </w:pPr>
      <w:r w:rsidRPr="003F17D6">
        <w:rPr>
          <w:rFonts w:ascii="Times New Roman" w:hAnsi="Times New Roman"/>
          <w:iCs/>
          <w:sz w:val="28"/>
          <w:szCs w:val="28"/>
        </w:rPr>
        <w:t xml:space="preserve">Кроме того, во всех муниципальных образованиях региона организована работа по созданию и функционированию консультационных центров (пунктов) по предоставлению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 в муниципальных образовательных организациях. По состоянию на 31.12.2020 в Курской области функционирует 116 консультационных центров (пунктов), в которых осуществляют образовательную деятельность 694 специалиста. За отчетный период с нарастающим итогом было 4000 обращений родителей (законных представителей) для оказания помощи в консультационных центрах (пунктах) в различных формах, из них 923 родителей (законных представителей), имеющих детей раннего возраста. </w:t>
      </w:r>
      <w:r w:rsidR="00FE3D1A" w:rsidRPr="003F17D6">
        <w:rPr>
          <w:rFonts w:ascii="Times New Roman" w:hAnsi="Times New Roman"/>
          <w:iCs/>
          <w:sz w:val="28"/>
          <w:szCs w:val="28"/>
        </w:rPr>
        <w:t xml:space="preserve"> </w:t>
      </w:r>
    </w:p>
    <w:p w14:paraId="7E291A62" w14:textId="77777777" w:rsidR="00002841" w:rsidRPr="003F17D6" w:rsidRDefault="00002841" w:rsidP="00BB27DC">
      <w:pPr>
        <w:pStyle w:val="aff5"/>
        <w:ind w:firstLine="709"/>
        <w:jc w:val="both"/>
        <w:rPr>
          <w:rFonts w:ascii="Times New Roman" w:hAnsi="Times New Roman" w:cs="Times New Roman"/>
          <w:sz w:val="28"/>
          <w:szCs w:val="28"/>
        </w:rPr>
      </w:pPr>
      <w:r w:rsidRPr="003F17D6">
        <w:rPr>
          <w:rFonts w:ascii="Times New Roman" w:hAnsi="Times New Roman" w:cs="Times New Roman"/>
          <w:sz w:val="28"/>
          <w:szCs w:val="28"/>
        </w:rPr>
        <w:t>Проблематика рынка: недостаточное развитие сети консультационных центров (пунктов), оказывающих услуги по психолого-педагогическому сопровождению детей с ограниченными возможностями здоровья, на базе муниципальных дошкольных образовательных организаций.</w:t>
      </w:r>
    </w:p>
    <w:p w14:paraId="09E62614" w14:textId="77777777" w:rsidR="00002841" w:rsidRPr="003F17D6" w:rsidRDefault="00002841" w:rsidP="00BB27DC">
      <w:pPr>
        <w:suppressAutoHyphens/>
        <w:spacing w:after="0" w:line="240" w:lineRule="auto"/>
        <w:ind w:firstLine="709"/>
        <w:jc w:val="both"/>
        <w:rPr>
          <w:rFonts w:ascii="Times New Roman" w:hAnsi="Times New Roman"/>
          <w:b/>
          <w:bCs/>
          <w:sz w:val="28"/>
          <w:szCs w:val="28"/>
        </w:rPr>
      </w:pPr>
      <w:r w:rsidRPr="003F17D6">
        <w:rPr>
          <w:rFonts w:ascii="Times New Roman" w:hAnsi="Times New Roman"/>
          <w:sz w:val="28"/>
          <w:szCs w:val="28"/>
        </w:rPr>
        <w:t xml:space="preserve">Перспективы развития рынка: увеличение доли организаций частной формы собственности в сфере услуг психолого-педагогического сопровождения детей с ограниченными возможностями здоровья, увеличение количества детей с ограниченными возможностями здоровья (в возрасте до 3 лет), получающих </w:t>
      </w:r>
      <w:r w:rsidRPr="003F17D6">
        <w:rPr>
          <w:rFonts w:ascii="Times New Roman" w:hAnsi="Times New Roman"/>
          <w:sz w:val="28"/>
          <w:szCs w:val="28"/>
        </w:rPr>
        <w:lastRenderedPageBreak/>
        <w:t>услуги ранней диагностики, социализации и реабилитации в частных организациях сферы услуг психолого-педагогического сопровождения детей в муниципальных районах.</w:t>
      </w:r>
    </w:p>
    <w:p w14:paraId="5D4F8622" w14:textId="52C7EEA3" w:rsidR="002D509C" w:rsidRPr="003F17D6" w:rsidRDefault="002D509C" w:rsidP="00BB27DC">
      <w:pPr>
        <w:suppressAutoHyphens/>
        <w:spacing w:after="0" w:line="240" w:lineRule="auto"/>
        <w:ind w:firstLine="709"/>
        <w:jc w:val="both"/>
        <w:rPr>
          <w:rFonts w:ascii="Times New Roman" w:hAnsi="Times New Roman"/>
          <w:sz w:val="28"/>
          <w:szCs w:val="28"/>
        </w:rPr>
      </w:pPr>
      <w:r w:rsidRPr="003F17D6">
        <w:rPr>
          <w:rFonts w:ascii="Times New Roman" w:hAnsi="Times New Roman"/>
          <w:sz w:val="28"/>
          <w:szCs w:val="28"/>
        </w:rPr>
        <w:t>Целевое значение показателя «</w:t>
      </w:r>
      <w:r w:rsidR="00424F96" w:rsidRPr="003F17D6">
        <w:rPr>
          <w:rFonts w:ascii="Times New Roman" w:hAnsi="Times New Roman"/>
          <w:sz w:val="28"/>
          <w:szCs w:val="28"/>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r w:rsidRPr="003F17D6">
        <w:rPr>
          <w:rFonts w:ascii="Times New Roman" w:hAnsi="Times New Roman"/>
          <w:sz w:val="28"/>
          <w:szCs w:val="28"/>
        </w:rPr>
        <w:t>» на 20</w:t>
      </w:r>
      <w:r w:rsidR="003F17D6" w:rsidRPr="003F17D6">
        <w:rPr>
          <w:rFonts w:ascii="Times New Roman" w:hAnsi="Times New Roman"/>
          <w:sz w:val="28"/>
          <w:szCs w:val="28"/>
        </w:rPr>
        <w:t>20</w:t>
      </w:r>
      <w:r w:rsidRPr="003F17D6">
        <w:rPr>
          <w:rFonts w:ascii="Times New Roman" w:hAnsi="Times New Roman"/>
          <w:sz w:val="28"/>
          <w:szCs w:val="28"/>
        </w:rPr>
        <w:t xml:space="preserve"> год – 2,</w:t>
      </w:r>
      <w:r w:rsidR="003F17D6" w:rsidRPr="003F17D6">
        <w:rPr>
          <w:rFonts w:ascii="Times New Roman" w:hAnsi="Times New Roman"/>
          <w:sz w:val="28"/>
          <w:szCs w:val="28"/>
        </w:rPr>
        <w:t>8</w:t>
      </w:r>
      <w:r w:rsidRPr="003F17D6">
        <w:rPr>
          <w:rFonts w:ascii="Times New Roman" w:hAnsi="Times New Roman"/>
          <w:sz w:val="28"/>
          <w:szCs w:val="28"/>
        </w:rPr>
        <w:t xml:space="preserve"> %, фактическое значение по итогам 20</w:t>
      </w:r>
      <w:r w:rsidR="003F17D6" w:rsidRPr="003F17D6">
        <w:rPr>
          <w:rFonts w:ascii="Times New Roman" w:hAnsi="Times New Roman"/>
          <w:sz w:val="28"/>
          <w:szCs w:val="28"/>
        </w:rPr>
        <w:t>20</w:t>
      </w:r>
      <w:r w:rsidRPr="003F17D6">
        <w:rPr>
          <w:rFonts w:ascii="Times New Roman" w:hAnsi="Times New Roman"/>
          <w:sz w:val="28"/>
          <w:szCs w:val="28"/>
        </w:rPr>
        <w:t xml:space="preserve"> года – </w:t>
      </w:r>
      <w:r w:rsidR="00A05050" w:rsidRPr="003F17D6">
        <w:rPr>
          <w:rFonts w:ascii="Times New Roman" w:hAnsi="Times New Roman"/>
          <w:sz w:val="28"/>
          <w:szCs w:val="28"/>
        </w:rPr>
        <w:t>2,</w:t>
      </w:r>
      <w:r w:rsidR="003F17D6" w:rsidRPr="003F17D6">
        <w:rPr>
          <w:rFonts w:ascii="Times New Roman" w:hAnsi="Times New Roman"/>
          <w:sz w:val="28"/>
          <w:szCs w:val="28"/>
        </w:rPr>
        <w:t>8</w:t>
      </w:r>
      <w:r w:rsidR="00A05050" w:rsidRPr="003F17D6">
        <w:rPr>
          <w:rFonts w:ascii="Times New Roman" w:hAnsi="Times New Roman"/>
          <w:sz w:val="28"/>
          <w:szCs w:val="28"/>
        </w:rPr>
        <w:t xml:space="preserve"> %</w:t>
      </w:r>
      <w:r w:rsidR="00EE41E8" w:rsidRPr="003F17D6">
        <w:rPr>
          <w:rFonts w:ascii="Times New Roman" w:hAnsi="Times New Roman"/>
          <w:sz w:val="28"/>
          <w:szCs w:val="28"/>
        </w:rPr>
        <w:t>.</w:t>
      </w:r>
    </w:p>
    <w:p w14:paraId="4ED9C162" w14:textId="2CDE0397" w:rsidR="002D509C" w:rsidRPr="003F17D6" w:rsidRDefault="002D509C" w:rsidP="00BB27DC">
      <w:pPr>
        <w:suppressAutoHyphens/>
        <w:spacing w:after="0" w:line="240" w:lineRule="auto"/>
        <w:ind w:firstLine="709"/>
        <w:jc w:val="both"/>
        <w:rPr>
          <w:rFonts w:ascii="Times New Roman" w:hAnsi="Times New Roman"/>
          <w:sz w:val="28"/>
          <w:szCs w:val="28"/>
        </w:rPr>
      </w:pPr>
      <w:r w:rsidRPr="003F17D6">
        <w:rPr>
          <w:rFonts w:ascii="Times New Roman" w:hAnsi="Times New Roman"/>
          <w:sz w:val="28"/>
          <w:szCs w:val="28"/>
        </w:rPr>
        <w:t>Целевое значение показателя «</w:t>
      </w:r>
      <w:r w:rsidR="00424F96" w:rsidRPr="003F17D6">
        <w:rPr>
          <w:rFonts w:ascii="Times New Roman" w:hAnsi="Times New Roman"/>
          <w:sz w:val="28"/>
          <w:szCs w:val="28"/>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r w:rsidRPr="003F17D6">
        <w:rPr>
          <w:rFonts w:ascii="Times New Roman" w:hAnsi="Times New Roman"/>
          <w:sz w:val="28"/>
          <w:szCs w:val="28"/>
        </w:rPr>
        <w:t>» на 20</w:t>
      </w:r>
      <w:r w:rsidR="003F17D6" w:rsidRPr="003F17D6">
        <w:rPr>
          <w:rFonts w:ascii="Times New Roman" w:hAnsi="Times New Roman"/>
          <w:sz w:val="28"/>
          <w:szCs w:val="28"/>
        </w:rPr>
        <w:t>20</w:t>
      </w:r>
      <w:r w:rsidRPr="003F17D6">
        <w:rPr>
          <w:rFonts w:ascii="Times New Roman" w:hAnsi="Times New Roman"/>
          <w:sz w:val="28"/>
          <w:szCs w:val="28"/>
        </w:rPr>
        <w:t xml:space="preserve"> год – </w:t>
      </w:r>
      <w:r w:rsidR="003F17D6" w:rsidRPr="003F17D6">
        <w:rPr>
          <w:rFonts w:ascii="Times New Roman" w:hAnsi="Times New Roman"/>
          <w:sz w:val="28"/>
          <w:szCs w:val="28"/>
        </w:rPr>
        <w:t>8</w:t>
      </w:r>
      <w:r w:rsidRPr="003F17D6">
        <w:rPr>
          <w:rFonts w:ascii="Times New Roman" w:hAnsi="Times New Roman"/>
          <w:sz w:val="28"/>
          <w:szCs w:val="28"/>
        </w:rPr>
        <w:t xml:space="preserve"> %, фактическое значение по итогам 20</w:t>
      </w:r>
      <w:r w:rsidR="003F17D6" w:rsidRPr="003F17D6">
        <w:rPr>
          <w:rFonts w:ascii="Times New Roman" w:hAnsi="Times New Roman"/>
          <w:sz w:val="28"/>
          <w:szCs w:val="28"/>
        </w:rPr>
        <w:t>20</w:t>
      </w:r>
      <w:r w:rsidRPr="003F17D6">
        <w:rPr>
          <w:rFonts w:ascii="Times New Roman" w:hAnsi="Times New Roman"/>
          <w:sz w:val="28"/>
          <w:szCs w:val="28"/>
        </w:rPr>
        <w:t xml:space="preserve"> года – </w:t>
      </w:r>
      <w:r w:rsidR="003F17D6" w:rsidRPr="003F17D6">
        <w:rPr>
          <w:rFonts w:ascii="Times New Roman" w:hAnsi="Times New Roman"/>
          <w:sz w:val="28"/>
          <w:szCs w:val="28"/>
        </w:rPr>
        <w:t>8</w:t>
      </w:r>
      <w:r w:rsidR="00A05050" w:rsidRPr="003F17D6">
        <w:rPr>
          <w:rFonts w:ascii="Times New Roman" w:hAnsi="Times New Roman"/>
          <w:sz w:val="28"/>
          <w:szCs w:val="28"/>
        </w:rPr>
        <w:t xml:space="preserve"> %</w:t>
      </w:r>
      <w:r w:rsidR="00866C32" w:rsidRPr="003F17D6">
        <w:rPr>
          <w:rFonts w:ascii="Times New Roman" w:hAnsi="Times New Roman"/>
          <w:sz w:val="28"/>
          <w:szCs w:val="28"/>
        </w:rPr>
        <w:t>.</w:t>
      </w:r>
    </w:p>
    <w:p w14:paraId="12DCB02F" w14:textId="77777777" w:rsidR="00424F96" w:rsidRPr="003F17D6" w:rsidRDefault="00424F96" w:rsidP="00BB27DC">
      <w:pPr>
        <w:suppressAutoHyphens/>
        <w:spacing w:after="0" w:line="240" w:lineRule="auto"/>
        <w:ind w:firstLine="709"/>
        <w:jc w:val="both"/>
        <w:rPr>
          <w:rFonts w:ascii="Times New Roman" w:hAnsi="Times New Roman"/>
          <w:bCs/>
          <w:color w:val="000000"/>
          <w:sz w:val="28"/>
          <w:szCs w:val="28"/>
        </w:rPr>
      </w:pPr>
    </w:p>
    <w:p w14:paraId="375FBDE9" w14:textId="77777777" w:rsidR="000028E3" w:rsidRPr="00106210" w:rsidRDefault="000028E3" w:rsidP="00BB27DC">
      <w:pPr>
        <w:suppressAutoHyphens/>
        <w:spacing w:after="0" w:line="240" w:lineRule="auto"/>
        <w:ind w:firstLine="709"/>
        <w:jc w:val="both"/>
        <w:rPr>
          <w:rFonts w:ascii="Times New Roman" w:hAnsi="Times New Roman"/>
          <w:b/>
          <w:sz w:val="28"/>
          <w:szCs w:val="28"/>
        </w:rPr>
      </w:pPr>
      <w:r w:rsidRPr="00106210">
        <w:rPr>
          <w:rFonts w:ascii="Times New Roman" w:hAnsi="Times New Roman"/>
          <w:b/>
          <w:sz w:val="28"/>
          <w:szCs w:val="28"/>
        </w:rPr>
        <w:t>2.5. Утверждение плана мероприятий («дорожной карты»)</w:t>
      </w:r>
    </w:p>
    <w:p w14:paraId="6F056E61" w14:textId="0ADADF97" w:rsidR="00046E30" w:rsidRPr="00106210" w:rsidRDefault="00046E30" w:rsidP="00BB27DC">
      <w:pPr>
        <w:suppressAutoHyphens/>
        <w:spacing w:after="0" w:line="240" w:lineRule="auto"/>
        <w:ind w:firstLine="709"/>
        <w:jc w:val="both"/>
        <w:rPr>
          <w:rFonts w:ascii="Times New Roman" w:hAnsi="Times New Roman"/>
          <w:sz w:val="28"/>
          <w:szCs w:val="28"/>
        </w:rPr>
      </w:pPr>
      <w:r w:rsidRPr="00106210">
        <w:rPr>
          <w:rFonts w:ascii="Times New Roman" w:hAnsi="Times New Roman"/>
          <w:sz w:val="28"/>
          <w:szCs w:val="28"/>
        </w:rPr>
        <w:t xml:space="preserve">План мероприятий («дорожная карта») по содействию развитию конкуренции в Курской области утвержден постановлением Администрации Курской области </w:t>
      </w:r>
      <w:hyperlink r:id="rId108" w:history="1">
        <w:r w:rsidRPr="00106210">
          <w:rPr>
            <w:rStyle w:val="a4"/>
            <w:rFonts w:ascii="Times New Roman" w:hAnsi="Times New Roman"/>
            <w:sz w:val="28"/>
            <w:szCs w:val="28"/>
          </w:rPr>
          <w:t xml:space="preserve">от </w:t>
        </w:r>
        <w:r w:rsidR="00C74376" w:rsidRPr="00106210">
          <w:rPr>
            <w:rStyle w:val="a4"/>
            <w:rFonts w:ascii="Times New Roman" w:hAnsi="Times New Roman"/>
            <w:sz w:val="28"/>
            <w:szCs w:val="28"/>
          </w:rPr>
          <w:t>20.12.2019 №</w:t>
        </w:r>
        <w:r w:rsidR="0058132A">
          <w:rPr>
            <w:rStyle w:val="a4"/>
            <w:rFonts w:ascii="Times New Roman" w:hAnsi="Times New Roman"/>
            <w:sz w:val="28"/>
            <w:szCs w:val="28"/>
          </w:rPr>
          <w:t xml:space="preserve"> </w:t>
        </w:r>
        <w:r w:rsidR="00C74376" w:rsidRPr="00106210">
          <w:rPr>
            <w:rStyle w:val="a4"/>
            <w:rFonts w:ascii="Times New Roman" w:hAnsi="Times New Roman"/>
            <w:sz w:val="28"/>
            <w:szCs w:val="28"/>
          </w:rPr>
          <w:t>1303-па</w:t>
        </w:r>
      </w:hyperlink>
      <w:r w:rsidR="00E96FED" w:rsidRPr="00106210">
        <w:rPr>
          <w:rStyle w:val="a4"/>
          <w:rFonts w:ascii="Times New Roman" w:hAnsi="Times New Roman"/>
          <w:sz w:val="28"/>
          <w:szCs w:val="28"/>
        </w:rPr>
        <w:t xml:space="preserve"> «</w:t>
      </w:r>
      <w:r w:rsidR="00E96FED" w:rsidRPr="00106210">
        <w:rPr>
          <w:rFonts w:ascii="Times New Roman" w:hAnsi="Times New Roman"/>
          <w:sz w:val="28"/>
          <w:szCs w:val="28"/>
          <w:lang w:eastAsia="ru-RU"/>
        </w:rPr>
        <w:t>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r w:rsidRPr="00106210">
        <w:rPr>
          <w:rFonts w:ascii="Times New Roman" w:hAnsi="Times New Roman"/>
          <w:sz w:val="28"/>
          <w:szCs w:val="28"/>
        </w:rPr>
        <w:t>.</w:t>
      </w:r>
    </w:p>
    <w:p w14:paraId="3E687E2B" w14:textId="77777777" w:rsidR="00046E30" w:rsidRPr="00B01172" w:rsidRDefault="00046E30" w:rsidP="00BB27DC">
      <w:pPr>
        <w:suppressAutoHyphens/>
        <w:spacing w:after="0" w:line="240" w:lineRule="auto"/>
        <w:ind w:firstLine="709"/>
        <w:jc w:val="both"/>
        <w:rPr>
          <w:rFonts w:ascii="Times New Roman" w:hAnsi="Times New Roman"/>
          <w:bCs/>
          <w:color w:val="000000"/>
          <w:sz w:val="28"/>
          <w:szCs w:val="28"/>
          <w:highlight w:val="yellow"/>
        </w:rPr>
      </w:pPr>
    </w:p>
    <w:p w14:paraId="49BD0612" w14:textId="32133F9F" w:rsidR="000028E3" w:rsidRPr="00BD1282" w:rsidRDefault="000028E3" w:rsidP="00BB27DC">
      <w:pPr>
        <w:suppressAutoHyphens/>
        <w:spacing w:after="0" w:line="240" w:lineRule="auto"/>
        <w:ind w:firstLine="709"/>
        <w:jc w:val="both"/>
        <w:rPr>
          <w:rFonts w:ascii="Times New Roman" w:hAnsi="Times New Roman"/>
          <w:b/>
          <w:sz w:val="28"/>
          <w:szCs w:val="28"/>
        </w:rPr>
      </w:pPr>
      <w:r w:rsidRPr="00BD1282">
        <w:rPr>
          <w:rFonts w:ascii="Times New Roman" w:hAnsi="Times New Roman"/>
          <w:b/>
          <w:sz w:val="28"/>
          <w:szCs w:val="28"/>
        </w:rPr>
        <w:t>2.6. Подготовка ежегодного Доклада, подготовленного в соответствии с положениями Стандарта</w:t>
      </w:r>
    </w:p>
    <w:p w14:paraId="29437347" w14:textId="77777777" w:rsidR="00296161" w:rsidRPr="00BD1282" w:rsidRDefault="00296161" w:rsidP="00BB27DC">
      <w:pPr>
        <w:suppressAutoHyphens/>
        <w:spacing w:after="0" w:line="240" w:lineRule="auto"/>
        <w:ind w:firstLine="709"/>
        <w:jc w:val="both"/>
        <w:rPr>
          <w:rFonts w:ascii="Times New Roman" w:hAnsi="Times New Roman"/>
          <w:bCs/>
          <w:color w:val="000000"/>
          <w:sz w:val="28"/>
          <w:szCs w:val="28"/>
        </w:rPr>
      </w:pPr>
      <w:r w:rsidRPr="00BD1282">
        <w:rPr>
          <w:rFonts w:ascii="Times New Roman" w:hAnsi="Times New Roman"/>
          <w:bCs/>
          <w:color w:val="000000"/>
          <w:sz w:val="28"/>
          <w:szCs w:val="28"/>
        </w:rPr>
        <w:t>Доклад размещен:</w:t>
      </w:r>
    </w:p>
    <w:p w14:paraId="64CA4990" w14:textId="3569ED3C" w:rsidR="00296161" w:rsidRPr="00BD1282" w:rsidRDefault="00296161" w:rsidP="00BB27DC">
      <w:pPr>
        <w:suppressAutoHyphens/>
        <w:spacing w:after="0" w:line="240" w:lineRule="auto"/>
        <w:ind w:firstLine="709"/>
        <w:jc w:val="both"/>
        <w:rPr>
          <w:rFonts w:ascii="Times New Roman" w:hAnsi="Times New Roman"/>
          <w:bCs/>
          <w:color w:val="000000"/>
          <w:sz w:val="28"/>
          <w:szCs w:val="28"/>
        </w:rPr>
      </w:pPr>
      <w:r w:rsidRPr="00BD1282">
        <w:rPr>
          <w:rFonts w:ascii="Times New Roman" w:hAnsi="Times New Roman"/>
          <w:bCs/>
          <w:sz w:val="28"/>
          <w:szCs w:val="28"/>
        </w:rPr>
        <w:t xml:space="preserve">- </w:t>
      </w:r>
      <w:hyperlink r:id="rId109" w:history="1">
        <w:r w:rsidRPr="00BD1282">
          <w:rPr>
            <w:rStyle w:val="a4"/>
            <w:rFonts w:ascii="Times New Roman" w:hAnsi="Times New Roman"/>
            <w:bCs/>
            <w:sz w:val="28"/>
            <w:szCs w:val="28"/>
          </w:rPr>
          <w:t>на официальном сайте Администрации Курской области в разделе «Экономика» / «Стандарт развития конкуренции» / «Документы»</w:t>
        </w:r>
      </w:hyperlink>
      <w:r w:rsidRPr="00BD1282">
        <w:rPr>
          <w:rFonts w:ascii="Times New Roman" w:hAnsi="Times New Roman"/>
          <w:bCs/>
          <w:sz w:val="28"/>
          <w:szCs w:val="28"/>
        </w:rPr>
        <w:t>;</w:t>
      </w:r>
    </w:p>
    <w:p w14:paraId="78B1B833" w14:textId="38A10689" w:rsidR="00296161" w:rsidRPr="00BD1282" w:rsidRDefault="00296161" w:rsidP="00BB27DC">
      <w:pPr>
        <w:suppressAutoHyphens/>
        <w:spacing w:after="0" w:line="240" w:lineRule="auto"/>
        <w:ind w:firstLine="709"/>
        <w:jc w:val="both"/>
        <w:rPr>
          <w:rFonts w:ascii="Times New Roman" w:hAnsi="Times New Roman"/>
          <w:bCs/>
          <w:color w:val="000000"/>
          <w:sz w:val="28"/>
          <w:szCs w:val="28"/>
        </w:rPr>
      </w:pPr>
      <w:r w:rsidRPr="00BD1282">
        <w:rPr>
          <w:rFonts w:ascii="Times New Roman" w:hAnsi="Times New Roman"/>
          <w:bCs/>
          <w:sz w:val="28"/>
          <w:szCs w:val="28"/>
        </w:rPr>
        <w:t xml:space="preserve">- </w:t>
      </w:r>
      <w:hyperlink r:id="rId110" w:history="1">
        <w:r w:rsidRPr="00BD1282">
          <w:rPr>
            <w:rStyle w:val="a4"/>
            <w:rFonts w:ascii="Times New Roman" w:hAnsi="Times New Roman"/>
            <w:bCs/>
            <w:sz w:val="28"/>
            <w:szCs w:val="28"/>
          </w:rPr>
          <w:t>на интернет</w:t>
        </w:r>
        <w:r w:rsidR="000B25A9" w:rsidRPr="00BD1282">
          <w:rPr>
            <w:rStyle w:val="a4"/>
            <w:rFonts w:ascii="Times New Roman" w:hAnsi="Times New Roman"/>
            <w:bCs/>
            <w:sz w:val="28"/>
            <w:szCs w:val="28"/>
          </w:rPr>
          <w:t xml:space="preserve"> - </w:t>
        </w:r>
        <w:r w:rsidRPr="00BD1282">
          <w:rPr>
            <w:rStyle w:val="a4"/>
            <w:rFonts w:ascii="Times New Roman" w:hAnsi="Times New Roman"/>
            <w:bCs/>
            <w:sz w:val="28"/>
            <w:szCs w:val="28"/>
          </w:rPr>
          <w:t xml:space="preserve">портале об инвестиционной деятельности в Курской области в </w:t>
        </w:r>
        <w:r w:rsidR="007E2B6E" w:rsidRPr="00BD1282">
          <w:rPr>
            <w:rStyle w:val="a4"/>
            <w:rFonts w:ascii="Times New Roman" w:hAnsi="Times New Roman"/>
            <w:bCs/>
            <w:sz w:val="28"/>
            <w:szCs w:val="28"/>
          </w:rPr>
          <w:t>разделе «Стандарт развития конкуренции»</w:t>
        </w:r>
      </w:hyperlink>
      <w:r w:rsidR="007E2B6E" w:rsidRPr="00BD1282">
        <w:rPr>
          <w:rFonts w:ascii="Times New Roman" w:hAnsi="Times New Roman"/>
          <w:bCs/>
          <w:color w:val="000000"/>
          <w:sz w:val="28"/>
          <w:szCs w:val="28"/>
        </w:rPr>
        <w:t>.</w:t>
      </w:r>
    </w:p>
    <w:p w14:paraId="67FEEE62" w14:textId="6869C4B1" w:rsidR="00296161" w:rsidRPr="001768CA" w:rsidRDefault="00296161" w:rsidP="00BB27DC">
      <w:pPr>
        <w:suppressAutoHyphens/>
        <w:spacing w:after="0" w:line="240" w:lineRule="auto"/>
        <w:ind w:firstLine="709"/>
        <w:jc w:val="both"/>
        <w:rPr>
          <w:rFonts w:ascii="Times New Roman" w:hAnsi="Times New Roman"/>
          <w:bCs/>
          <w:color w:val="000000"/>
          <w:sz w:val="28"/>
          <w:szCs w:val="28"/>
        </w:rPr>
      </w:pPr>
      <w:r w:rsidRPr="00BD1282">
        <w:rPr>
          <w:rFonts w:ascii="Times New Roman" w:hAnsi="Times New Roman"/>
          <w:bCs/>
          <w:color w:val="000000"/>
          <w:sz w:val="28"/>
          <w:szCs w:val="28"/>
        </w:rPr>
        <w:t>Доклад утвержде</w:t>
      </w:r>
      <w:r w:rsidR="00363ABA" w:rsidRPr="00BD1282">
        <w:rPr>
          <w:rFonts w:ascii="Times New Roman" w:hAnsi="Times New Roman"/>
          <w:bCs/>
          <w:color w:val="000000"/>
          <w:sz w:val="28"/>
          <w:szCs w:val="28"/>
        </w:rPr>
        <w:t>н на заседании Совета по внедрению</w:t>
      </w:r>
      <w:r w:rsidR="00363ABA" w:rsidRPr="001768CA">
        <w:rPr>
          <w:rFonts w:ascii="Times New Roman" w:hAnsi="Times New Roman"/>
          <w:bCs/>
          <w:color w:val="000000"/>
          <w:sz w:val="28"/>
          <w:szCs w:val="28"/>
        </w:rPr>
        <w:t xml:space="preserve"> Стандарта развития конкуренции в Курской области – </w:t>
      </w:r>
      <w:hyperlink r:id="rId111" w:history="1">
        <w:r w:rsidR="00363ABA" w:rsidRPr="001768CA">
          <w:rPr>
            <w:rStyle w:val="a4"/>
            <w:rFonts w:ascii="Times New Roman" w:hAnsi="Times New Roman"/>
            <w:bCs/>
            <w:sz w:val="28"/>
            <w:szCs w:val="28"/>
          </w:rPr>
          <w:t xml:space="preserve">Протокол № </w:t>
        </w:r>
        <w:r w:rsidR="000B25A9" w:rsidRPr="001768CA">
          <w:rPr>
            <w:rStyle w:val="a4"/>
            <w:rFonts w:ascii="Times New Roman" w:hAnsi="Times New Roman"/>
            <w:bCs/>
            <w:sz w:val="28"/>
            <w:szCs w:val="28"/>
          </w:rPr>
          <w:t>10</w:t>
        </w:r>
        <w:r w:rsidR="00363ABA" w:rsidRPr="001768CA">
          <w:rPr>
            <w:rStyle w:val="a4"/>
            <w:rFonts w:ascii="Times New Roman" w:hAnsi="Times New Roman"/>
            <w:bCs/>
            <w:sz w:val="28"/>
            <w:szCs w:val="28"/>
          </w:rPr>
          <w:t xml:space="preserve"> от </w:t>
        </w:r>
        <w:r w:rsidR="000B25A9" w:rsidRPr="001768CA">
          <w:rPr>
            <w:rStyle w:val="a4"/>
            <w:rFonts w:ascii="Times New Roman" w:hAnsi="Times New Roman"/>
            <w:bCs/>
            <w:sz w:val="28"/>
            <w:szCs w:val="28"/>
          </w:rPr>
          <w:t>03</w:t>
        </w:r>
        <w:r w:rsidR="00363ABA" w:rsidRPr="001768CA">
          <w:rPr>
            <w:rStyle w:val="a4"/>
            <w:rFonts w:ascii="Times New Roman" w:hAnsi="Times New Roman"/>
            <w:bCs/>
            <w:sz w:val="28"/>
            <w:szCs w:val="28"/>
          </w:rPr>
          <w:t>.0</w:t>
        </w:r>
        <w:r w:rsidR="000B25A9" w:rsidRPr="001768CA">
          <w:rPr>
            <w:rStyle w:val="a4"/>
            <w:rFonts w:ascii="Times New Roman" w:hAnsi="Times New Roman"/>
            <w:bCs/>
            <w:sz w:val="28"/>
            <w:szCs w:val="28"/>
          </w:rPr>
          <w:t>3</w:t>
        </w:r>
        <w:r w:rsidR="00363ABA" w:rsidRPr="001768CA">
          <w:rPr>
            <w:rStyle w:val="a4"/>
            <w:rFonts w:ascii="Times New Roman" w:hAnsi="Times New Roman"/>
            <w:bCs/>
            <w:sz w:val="28"/>
            <w:szCs w:val="28"/>
          </w:rPr>
          <w:t>.202</w:t>
        </w:r>
        <w:r w:rsidR="000B25A9" w:rsidRPr="001768CA">
          <w:rPr>
            <w:rStyle w:val="a4"/>
            <w:rFonts w:ascii="Times New Roman" w:hAnsi="Times New Roman"/>
            <w:bCs/>
            <w:sz w:val="28"/>
            <w:szCs w:val="28"/>
          </w:rPr>
          <w:t>1</w:t>
        </w:r>
      </w:hyperlink>
      <w:r w:rsidR="0010791F" w:rsidRPr="001768CA">
        <w:rPr>
          <w:rFonts w:ascii="Times New Roman" w:hAnsi="Times New Roman"/>
          <w:bCs/>
          <w:sz w:val="28"/>
          <w:szCs w:val="28"/>
        </w:rPr>
        <w:t>, который размещен на официальном сайте Администрации Курской области в разделе «Экономика»/ «Стандарт развития конкуренции»/ «Новости»</w:t>
      </w:r>
      <w:r w:rsidR="00363ABA" w:rsidRPr="001768CA">
        <w:rPr>
          <w:rFonts w:ascii="Times New Roman" w:hAnsi="Times New Roman"/>
          <w:bCs/>
          <w:sz w:val="28"/>
          <w:szCs w:val="28"/>
        </w:rPr>
        <w:t>.</w:t>
      </w:r>
      <w:r w:rsidR="001E7B61" w:rsidRPr="001768CA">
        <w:rPr>
          <w:rStyle w:val="a4"/>
          <w:rFonts w:ascii="Times New Roman" w:hAnsi="Times New Roman"/>
          <w:bCs/>
          <w:sz w:val="28"/>
          <w:szCs w:val="28"/>
          <w:u w:val="none"/>
        </w:rPr>
        <w:t xml:space="preserve">  </w:t>
      </w:r>
    </w:p>
    <w:p w14:paraId="2512A3CE" w14:textId="08C00AB4" w:rsidR="001E7B61" w:rsidRPr="001768CA" w:rsidRDefault="001E7B61" w:rsidP="00BB27DC">
      <w:pPr>
        <w:suppressAutoHyphens/>
        <w:spacing w:after="0" w:line="240" w:lineRule="auto"/>
        <w:ind w:firstLine="709"/>
        <w:jc w:val="both"/>
        <w:rPr>
          <w:rFonts w:ascii="Times New Roman" w:hAnsi="Times New Roman"/>
          <w:bCs/>
          <w:sz w:val="28"/>
          <w:szCs w:val="28"/>
        </w:rPr>
      </w:pPr>
      <w:r w:rsidRPr="001768CA">
        <w:rPr>
          <w:rFonts w:ascii="Times New Roman" w:hAnsi="Times New Roman"/>
          <w:bCs/>
          <w:sz w:val="28"/>
          <w:szCs w:val="28"/>
        </w:rPr>
        <w:t>(Приложение № 14 к Докладу «Протокол №</w:t>
      </w:r>
      <w:r w:rsidR="008468E4" w:rsidRPr="001768CA">
        <w:rPr>
          <w:rFonts w:ascii="Times New Roman" w:hAnsi="Times New Roman"/>
          <w:bCs/>
          <w:sz w:val="28"/>
          <w:szCs w:val="28"/>
        </w:rPr>
        <w:t xml:space="preserve"> </w:t>
      </w:r>
      <w:r w:rsidR="000B25A9" w:rsidRPr="001768CA">
        <w:rPr>
          <w:rFonts w:ascii="Times New Roman" w:hAnsi="Times New Roman"/>
          <w:bCs/>
          <w:sz w:val="28"/>
          <w:szCs w:val="28"/>
        </w:rPr>
        <w:t>10</w:t>
      </w:r>
      <w:r w:rsidRPr="001768CA">
        <w:rPr>
          <w:rFonts w:ascii="Times New Roman" w:hAnsi="Times New Roman"/>
          <w:bCs/>
          <w:sz w:val="28"/>
          <w:szCs w:val="28"/>
        </w:rPr>
        <w:t>»)</w:t>
      </w:r>
    </w:p>
    <w:p w14:paraId="65E7F56F" w14:textId="77777777" w:rsidR="00E34D3F" w:rsidRPr="00B01172" w:rsidRDefault="00E34D3F" w:rsidP="00BB27DC">
      <w:pPr>
        <w:suppressAutoHyphens/>
        <w:spacing w:after="0" w:line="240" w:lineRule="auto"/>
        <w:ind w:firstLine="709"/>
        <w:jc w:val="both"/>
        <w:rPr>
          <w:rFonts w:ascii="Times New Roman" w:hAnsi="Times New Roman"/>
          <w:b/>
          <w:sz w:val="28"/>
          <w:szCs w:val="28"/>
          <w:highlight w:val="yellow"/>
        </w:rPr>
      </w:pPr>
    </w:p>
    <w:p w14:paraId="2C668125" w14:textId="028FE8F0" w:rsidR="00510354" w:rsidRPr="00106210" w:rsidRDefault="00510354" w:rsidP="00BB27DC">
      <w:pPr>
        <w:suppressAutoHyphens/>
        <w:spacing w:after="0" w:line="240" w:lineRule="auto"/>
        <w:ind w:firstLine="709"/>
        <w:jc w:val="both"/>
        <w:rPr>
          <w:rFonts w:ascii="Times New Roman" w:hAnsi="Times New Roman"/>
          <w:b/>
          <w:sz w:val="28"/>
          <w:szCs w:val="28"/>
        </w:rPr>
      </w:pPr>
      <w:r w:rsidRPr="00106210">
        <w:rPr>
          <w:rFonts w:ascii="Times New Roman" w:hAnsi="Times New Roman"/>
          <w:b/>
          <w:sz w:val="28"/>
          <w:szCs w:val="28"/>
        </w:rPr>
        <w:t>2.7. Создание и реализация механизмов общественного контроля за деятельностью субъектов естественных монополий</w:t>
      </w:r>
    </w:p>
    <w:p w14:paraId="73752428" w14:textId="77777777" w:rsidR="00510354" w:rsidRPr="00D735E8" w:rsidRDefault="00510354" w:rsidP="00BB27DC">
      <w:pPr>
        <w:suppressAutoHyphens/>
        <w:spacing w:after="0" w:line="240" w:lineRule="auto"/>
        <w:ind w:firstLine="709"/>
        <w:jc w:val="both"/>
        <w:rPr>
          <w:rFonts w:ascii="Times New Roman" w:hAnsi="Times New Roman"/>
          <w:b/>
          <w:sz w:val="28"/>
          <w:szCs w:val="28"/>
        </w:rPr>
      </w:pPr>
      <w:r w:rsidRPr="00106210">
        <w:rPr>
          <w:rFonts w:ascii="Times New Roman" w:hAnsi="Times New Roman"/>
          <w:b/>
          <w:sz w:val="28"/>
          <w:szCs w:val="28"/>
        </w:rPr>
        <w:t>2.7.1. Сведения о наличии межотраслевого совета</w:t>
      </w:r>
      <w:r w:rsidRPr="00D735E8">
        <w:rPr>
          <w:rFonts w:ascii="Times New Roman" w:hAnsi="Times New Roman"/>
          <w:b/>
          <w:sz w:val="28"/>
          <w:szCs w:val="28"/>
        </w:rPr>
        <w:t xml:space="preserve"> потребителей при</w:t>
      </w:r>
      <w:r w:rsidRPr="00D735E8">
        <w:rPr>
          <w:rFonts w:ascii="Times New Roman" w:hAnsi="Times New Roman"/>
          <w:bCs/>
          <w:sz w:val="28"/>
          <w:szCs w:val="28"/>
        </w:rPr>
        <w:t xml:space="preserve"> </w:t>
      </w:r>
      <w:r w:rsidRPr="00D735E8">
        <w:rPr>
          <w:rFonts w:ascii="Times New Roman" w:hAnsi="Times New Roman"/>
          <w:b/>
          <w:sz w:val="28"/>
          <w:szCs w:val="28"/>
        </w:rPr>
        <w:t>Губернаторе Курской области (далее – Межотраслевой совет потребителей)</w:t>
      </w:r>
    </w:p>
    <w:p w14:paraId="6FF909D1" w14:textId="74ABF3ED" w:rsidR="002B4A06" w:rsidRPr="00F92348" w:rsidRDefault="002B4A06"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В соответствии с распоряжением Правительства Российской Федерации от</w:t>
      </w:r>
      <w:r w:rsidRPr="00F92348">
        <w:rPr>
          <w:rFonts w:ascii="Times New Roman" w:hAnsi="Times New Roman"/>
          <w:bCs/>
          <w:color w:val="000000"/>
          <w:sz w:val="28"/>
          <w:szCs w:val="28"/>
        </w:rPr>
        <w:t xml:space="preserve">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и постановлени</w:t>
      </w:r>
      <w:r w:rsidR="00F92348" w:rsidRPr="00F92348">
        <w:rPr>
          <w:rFonts w:ascii="Times New Roman" w:hAnsi="Times New Roman"/>
          <w:bCs/>
          <w:color w:val="000000"/>
          <w:sz w:val="28"/>
          <w:szCs w:val="28"/>
        </w:rPr>
        <w:t>ем</w:t>
      </w:r>
      <w:r w:rsidRPr="00F92348">
        <w:rPr>
          <w:rFonts w:ascii="Times New Roman" w:hAnsi="Times New Roman"/>
          <w:bCs/>
          <w:color w:val="000000"/>
          <w:sz w:val="28"/>
          <w:szCs w:val="28"/>
        </w:rPr>
        <w:t xml:space="preserve"> Губернатора Курской области </w:t>
      </w:r>
      <w:r w:rsidR="00C51110">
        <w:rPr>
          <w:rFonts w:ascii="Times New Roman" w:hAnsi="Times New Roman"/>
          <w:bCs/>
          <w:color w:val="000000"/>
          <w:sz w:val="28"/>
          <w:szCs w:val="28"/>
        </w:rPr>
        <w:br/>
      </w:r>
      <w:hyperlink r:id="rId112" w:history="1">
        <w:r w:rsidRPr="00F92348">
          <w:rPr>
            <w:rStyle w:val="a4"/>
            <w:rFonts w:ascii="Times New Roman" w:hAnsi="Times New Roman"/>
            <w:bCs/>
            <w:sz w:val="28"/>
            <w:szCs w:val="28"/>
          </w:rPr>
          <w:t>от 27 августа 2014 №</w:t>
        </w:r>
        <w:r w:rsidR="00F92348" w:rsidRPr="00F92348">
          <w:rPr>
            <w:rStyle w:val="a4"/>
            <w:rFonts w:ascii="Times New Roman" w:hAnsi="Times New Roman"/>
            <w:bCs/>
            <w:sz w:val="28"/>
            <w:szCs w:val="28"/>
          </w:rPr>
          <w:t xml:space="preserve"> </w:t>
        </w:r>
        <w:r w:rsidRPr="00F92348">
          <w:rPr>
            <w:rStyle w:val="a4"/>
            <w:rFonts w:ascii="Times New Roman" w:hAnsi="Times New Roman"/>
            <w:bCs/>
            <w:sz w:val="28"/>
            <w:szCs w:val="28"/>
          </w:rPr>
          <w:t>340-пг</w:t>
        </w:r>
      </w:hyperlink>
      <w:r w:rsidRPr="00F92348">
        <w:rPr>
          <w:rFonts w:ascii="Times New Roman" w:hAnsi="Times New Roman"/>
          <w:bCs/>
          <w:color w:val="000000"/>
          <w:sz w:val="28"/>
          <w:szCs w:val="28"/>
        </w:rPr>
        <w:t xml:space="preserve"> </w:t>
      </w:r>
      <w:r w:rsidR="00F56731" w:rsidRPr="00F92348">
        <w:rPr>
          <w:rFonts w:ascii="Times New Roman" w:hAnsi="Times New Roman"/>
          <w:sz w:val="28"/>
          <w:szCs w:val="28"/>
        </w:rPr>
        <w:t>(</w:t>
      </w:r>
      <w:r w:rsidR="00F56731" w:rsidRPr="00F92348">
        <w:rPr>
          <w:rFonts w:ascii="Times New Roman" w:hAnsi="Times New Roman"/>
          <w:color w:val="000000" w:themeColor="text1"/>
          <w:sz w:val="28"/>
          <w:szCs w:val="28"/>
        </w:rPr>
        <w:t>в редакции постановления Губернатора Курской области от 31.07.2018 № 297-пг)</w:t>
      </w:r>
      <w:r w:rsidR="00F56731" w:rsidRPr="00F92348">
        <w:rPr>
          <w:rFonts w:ascii="Times New Roman" w:hAnsi="Times New Roman"/>
          <w:bCs/>
          <w:color w:val="000000"/>
          <w:sz w:val="28"/>
          <w:szCs w:val="28"/>
        </w:rPr>
        <w:t xml:space="preserve"> </w:t>
      </w:r>
      <w:r w:rsidRPr="00F92348">
        <w:rPr>
          <w:rFonts w:ascii="Times New Roman" w:hAnsi="Times New Roman"/>
          <w:bCs/>
          <w:color w:val="000000"/>
          <w:sz w:val="28"/>
          <w:szCs w:val="28"/>
        </w:rPr>
        <w:t>«О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 был создан межотраслевой совет потребителей по вопросам деятельности субъектов естественных монополий при Губернаторе Курской области.</w:t>
      </w:r>
    </w:p>
    <w:p w14:paraId="5AC1970A" w14:textId="4244D7C1" w:rsidR="00F92348" w:rsidRPr="00F92348" w:rsidRDefault="00F92348" w:rsidP="00BB27DC">
      <w:pPr>
        <w:suppressAutoHyphens/>
        <w:spacing w:after="0" w:line="240" w:lineRule="auto"/>
        <w:ind w:firstLine="709"/>
        <w:jc w:val="both"/>
        <w:rPr>
          <w:rFonts w:ascii="Times New Roman" w:hAnsi="Times New Roman"/>
          <w:bCs/>
          <w:color w:val="000000"/>
          <w:sz w:val="28"/>
          <w:szCs w:val="28"/>
        </w:rPr>
      </w:pPr>
      <w:r w:rsidRPr="00F92348">
        <w:rPr>
          <w:rFonts w:ascii="Times New Roman" w:hAnsi="Times New Roman"/>
          <w:bCs/>
          <w:color w:val="000000"/>
          <w:sz w:val="28"/>
          <w:szCs w:val="28"/>
        </w:rPr>
        <w:t>Актуальный состав Совета утвержден распоряжением Губернатора Курской области от 06.10.2020 № 396-рг.</w:t>
      </w:r>
    </w:p>
    <w:p w14:paraId="3FFA775C" w14:textId="77777777" w:rsidR="0081029E" w:rsidRPr="008D7900" w:rsidRDefault="0081029E" w:rsidP="00BB27DC">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8D7900">
        <w:rPr>
          <w:rFonts w:ascii="Times New Roman" w:hAnsi="Times New Roman"/>
          <w:color w:val="000000" w:themeColor="text1"/>
          <w:sz w:val="28"/>
          <w:szCs w:val="28"/>
        </w:rPr>
        <w:t>Количественный состав членов</w:t>
      </w:r>
      <w:r w:rsidRPr="008D7900">
        <w:rPr>
          <w:rFonts w:ascii="Times New Roman" w:hAnsi="Times New Roman"/>
        </w:rPr>
        <w:t xml:space="preserve"> </w:t>
      </w:r>
      <w:r w:rsidRPr="008D7900">
        <w:rPr>
          <w:rFonts w:ascii="Times New Roman" w:hAnsi="Times New Roman"/>
          <w:color w:val="000000" w:themeColor="text1"/>
          <w:sz w:val="28"/>
          <w:szCs w:val="28"/>
        </w:rPr>
        <w:t>Межотраслевого совета потребителей по вопросам деятельности субъектов естественных монополий при Губернаторе Курской области (далее – Совет) сформирован при выполнении следующего соотношения:</w:t>
      </w:r>
    </w:p>
    <w:p w14:paraId="40E4B99F" w14:textId="6DD28182" w:rsidR="00C664D1" w:rsidRPr="00C664D1" w:rsidRDefault="0081029E" w:rsidP="00C664D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C664D1">
        <w:rPr>
          <w:rFonts w:ascii="Times New Roman" w:hAnsi="Times New Roman"/>
          <w:color w:val="000000" w:themeColor="text1"/>
          <w:sz w:val="28"/>
          <w:szCs w:val="28"/>
        </w:rPr>
        <w:t>1/3 членов Совета являются представителями крупных потребителей товаров и услуг субъектов естественных монополий, представителей региональных отделений общероссийских общественных организаций, региональных бизнес-ассоциаций</w:t>
      </w:r>
      <w:r w:rsidR="00C664D1" w:rsidRPr="00C664D1">
        <w:rPr>
          <w:rFonts w:ascii="Times New Roman" w:hAnsi="Times New Roman"/>
          <w:color w:val="000000" w:themeColor="text1"/>
          <w:sz w:val="28"/>
          <w:szCs w:val="28"/>
        </w:rPr>
        <w:t xml:space="preserve"> (</w:t>
      </w:r>
      <w:proofErr w:type="spellStart"/>
      <w:r w:rsidR="00C664D1" w:rsidRPr="00C664D1">
        <w:rPr>
          <w:rFonts w:ascii="Times New Roman" w:hAnsi="Times New Roman"/>
          <w:color w:val="000000" w:themeColor="text1"/>
          <w:sz w:val="28"/>
          <w:szCs w:val="28"/>
        </w:rPr>
        <w:t>Белашов</w:t>
      </w:r>
      <w:proofErr w:type="spellEnd"/>
      <w:r w:rsidR="00C664D1" w:rsidRPr="00C664D1">
        <w:rPr>
          <w:rFonts w:ascii="Times New Roman" w:hAnsi="Times New Roman"/>
          <w:color w:val="000000" w:themeColor="text1"/>
          <w:sz w:val="28"/>
          <w:szCs w:val="28"/>
        </w:rPr>
        <w:t xml:space="preserve"> Олег Анатольевич - генеральный директор ООО «Идея – Строй», депутат Курской областной Думы шестого созыва, заместитель председателя постоянного комитета по развитию малого и среднего предпринимательства и инновационной политике, член постоянного комитета по законодательству и местному самоуправлению Курской областной Думы;  </w:t>
      </w:r>
    </w:p>
    <w:p w14:paraId="21B1EE38" w14:textId="77777777" w:rsidR="00C664D1" w:rsidRPr="00C664D1" w:rsidRDefault="00C664D1" w:rsidP="00C664D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C664D1">
        <w:rPr>
          <w:rFonts w:ascii="Times New Roman" w:hAnsi="Times New Roman"/>
          <w:color w:val="000000" w:themeColor="text1"/>
          <w:sz w:val="28"/>
          <w:szCs w:val="28"/>
        </w:rPr>
        <w:t>Марков Игорь Владимирович - генеральный директор ООО «Совтест АТЕ», сопредседатель Курского регионального отделения общероссийской общественной организации «Деловая Россия»;</w:t>
      </w:r>
    </w:p>
    <w:p w14:paraId="06C1D593" w14:textId="5F3AAABB" w:rsidR="0081029E" w:rsidRPr="00B01172" w:rsidRDefault="00C664D1" w:rsidP="00C664D1">
      <w:pPr>
        <w:suppressAutoHyphens/>
        <w:autoSpaceDE w:val="0"/>
        <w:autoSpaceDN w:val="0"/>
        <w:adjustRightInd w:val="0"/>
        <w:spacing w:after="0" w:line="240" w:lineRule="auto"/>
        <w:ind w:firstLine="709"/>
        <w:jc w:val="both"/>
        <w:rPr>
          <w:rFonts w:ascii="Times New Roman" w:hAnsi="Times New Roman"/>
          <w:color w:val="000000" w:themeColor="text1"/>
          <w:sz w:val="28"/>
          <w:szCs w:val="28"/>
          <w:highlight w:val="yellow"/>
        </w:rPr>
      </w:pPr>
      <w:r w:rsidRPr="00C664D1">
        <w:rPr>
          <w:rFonts w:ascii="Times New Roman" w:hAnsi="Times New Roman"/>
          <w:color w:val="000000" w:themeColor="text1"/>
          <w:sz w:val="28"/>
          <w:szCs w:val="28"/>
        </w:rPr>
        <w:t>Шевченко Николай Сергеевич - генеральный директор ООО «НПО Электроагрегат», депутат Курского городского собрания VI созыва, председатель Курского регионального отделения общероссийской общественной организации «Союз машиностроителей России»</w:t>
      </w:r>
      <w:r>
        <w:rPr>
          <w:rFonts w:ascii="Times New Roman" w:hAnsi="Times New Roman"/>
          <w:color w:val="000000" w:themeColor="text1"/>
          <w:sz w:val="28"/>
          <w:szCs w:val="28"/>
        </w:rPr>
        <w:t>);</w:t>
      </w:r>
    </w:p>
    <w:p w14:paraId="552B1103" w14:textId="4FD508F2" w:rsidR="0081029E" w:rsidRPr="00C664D1" w:rsidRDefault="0081029E" w:rsidP="00C664D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C664D1">
        <w:rPr>
          <w:rFonts w:ascii="Times New Roman" w:hAnsi="Times New Roman"/>
          <w:color w:val="000000" w:themeColor="text1"/>
          <w:sz w:val="28"/>
          <w:szCs w:val="28"/>
        </w:rPr>
        <w:t>1/3 членов Совета представители общественных некоммерческих организаций и (или) организаций по защите прав потребителей</w:t>
      </w:r>
      <w:r w:rsidR="00C664D1" w:rsidRPr="00C664D1">
        <w:rPr>
          <w:rFonts w:ascii="Times New Roman" w:hAnsi="Times New Roman"/>
          <w:color w:val="000000" w:themeColor="text1"/>
          <w:sz w:val="28"/>
          <w:szCs w:val="28"/>
        </w:rPr>
        <w:t xml:space="preserve"> (Малахов Олег Игоревич - председатель Курского регионального отделения Общероссийской общественной организации «Деловая Россия»; Вишняков Алексей Николаевич - заместитель председателя Правления Курской региональной общественной организации «Союз предпринимателей»; </w:t>
      </w:r>
      <w:proofErr w:type="spellStart"/>
      <w:r w:rsidR="00C664D1" w:rsidRPr="00C664D1">
        <w:rPr>
          <w:rFonts w:ascii="Times New Roman" w:hAnsi="Times New Roman"/>
          <w:color w:val="000000" w:themeColor="text1"/>
          <w:sz w:val="28"/>
          <w:szCs w:val="28"/>
        </w:rPr>
        <w:t>Терновцев</w:t>
      </w:r>
      <w:proofErr w:type="spellEnd"/>
      <w:r w:rsidR="00C664D1" w:rsidRPr="00C664D1">
        <w:rPr>
          <w:rFonts w:ascii="Times New Roman" w:hAnsi="Times New Roman"/>
          <w:color w:val="000000" w:themeColor="text1"/>
          <w:sz w:val="28"/>
          <w:szCs w:val="28"/>
        </w:rPr>
        <w:t xml:space="preserve"> Александр Валерьевич - управляющий партнёр Коллегии адвокатов «Гриб, </w:t>
      </w:r>
      <w:proofErr w:type="spellStart"/>
      <w:r w:rsidR="00C664D1" w:rsidRPr="00C664D1">
        <w:rPr>
          <w:rFonts w:ascii="Times New Roman" w:hAnsi="Times New Roman"/>
          <w:color w:val="000000" w:themeColor="text1"/>
          <w:sz w:val="28"/>
          <w:szCs w:val="28"/>
        </w:rPr>
        <w:t>Терновцов</w:t>
      </w:r>
      <w:proofErr w:type="spellEnd"/>
      <w:r w:rsidR="00C664D1" w:rsidRPr="00C664D1">
        <w:rPr>
          <w:rFonts w:ascii="Times New Roman" w:hAnsi="Times New Roman"/>
          <w:color w:val="000000" w:themeColor="text1"/>
          <w:sz w:val="28"/>
          <w:szCs w:val="28"/>
        </w:rPr>
        <w:t xml:space="preserve"> и партнеры» Адвокатской палаты г. Москвы, председатель ООО «ОПС "Человек и закон»)</w:t>
      </w:r>
      <w:r w:rsidRPr="00C664D1">
        <w:rPr>
          <w:rFonts w:ascii="Times New Roman" w:hAnsi="Times New Roman"/>
          <w:color w:val="000000" w:themeColor="text1"/>
          <w:sz w:val="28"/>
          <w:szCs w:val="28"/>
        </w:rPr>
        <w:t>;</w:t>
      </w:r>
    </w:p>
    <w:p w14:paraId="70388B29" w14:textId="3AC512A4" w:rsidR="0081029E" w:rsidRDefault="0081029E" w:rsidP="00C664D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C664D1">
        <w:rPr>
          <w:rFonts w:ascii="Times New Roman" w:hAnsi="Times New Roman"/>
          <w:color w:val="000000" w:themeColor="text1"/>
          <w:sz w:val="28"/>
          <w:szCs w:val="28"/>
        </w:rPr>
        <w:t>1/3 членов Совета представители федеральных парламентских политических партий и представителей органов местного самоуправления</w:t>
      </w:r>
      <w:r w:rsidR="00C664D1" w:rsidRPr="00C664D1">
        <w:rPr>
          <w:rFonts w:ascii="Times New Roman" w:hAnsi="Times New Roman"/>
          <w:color w:val="000000" w:themeColor="text1"/>
          <w:sz w:val="28"/>
          <w:szCs w:val="28"/>
        </w:rPr>
        <w:t xml:space="preserve"> (Харин Владимир Михайлович - член ФППП «Единая Россия», президент Фонда поддержки регионального сотрудничества и развития, депутат Курской областной Думы шестого созыва, председатель постоянного комитета по бюджету, налогам и экономическому развитию Курской областной Думы, член постоянного комитета по законодательству и местному самоуправлению; Цыбин Николай Алексеевич- первый заместитель главы администрации города Курска; </w:t>
      </w:r>
      <w:proofErr w:type="spellStart"/>
      <w:r w:rsidR="00C664D1" w:rsidRPr="00C664D1">
        <w:rPr>
          <w:rFonts w:ascii="Times New Roman" w:hAnsi="Times New Roman"/>
          <w:color w:val="000000" w:themeColor="text1"/>
          <w:sz w:val="28"/>
          <w:szCs w:val="28"/>
        </w:rPr>
        <w:t>Быканов</w:t>
      </w:r>
      <w:proofErr w:type="spellEnd"/>
      <w:r w:rsidR="00C664D1" w:rsidRPr="00C664D1">
        <w:rPr>
          <w:rFonts w:ascii="Times New Roman" w:hAnsi="Times New Roman"/>
          <w:color w:val="000000" w:themeColor="text1"/>
          <w:sz w:val="28"/>
          <w:szCs w:val="28"/>
        </w:rPr>
        <w:t xml:space="preserve"> </w:t>
      </w:r>
      <w:r w:rsidR="00C664D1" w:rsidRPr="00C664D1">
        <w:rPr>
          <w:rFonts w:ascii="Times New Roman" w:hAnsi="Times New Roman"/>
          <w:color w:val="000000" w:themeColor="text1"/>
          <w:sz w:val="28"/>
          <w:szCs w:val="28"/>
        </w:rPr>
        <w:lastRenderedPageBreak/>
        <w:t>Денис Александрович - заместитель главы администрации города Железногорска Курской области)</w:t>
      </w:r>
      <w:r w:rsidRPr="00C664D1">
        <w:rPr>
          <w:rFonts w:ascii="Times New Roman" w:hAnsi="Times New Roman"/>
          <w:color w:val="000000" w:themeColor="text1"/>
          <w:sz w:val="28"/>
          <w:szCs w:val="28"/>
        </w:rPr>
        <w:t>.</w:t>
      </w:r>
    </w:p>
    <w:p w14:paraId="3568F88B" w14:textId="22DB778F" w:rsidR="00C664D1" w:rsidRPr="00C664D1" w:rsidRDefault="00C664D1" w:rsidP="00C664D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Также членами Совета являются: Лазарев Алексей Иванович – председатель Общественной палаты Курской области и Водопьянов Денис Сергеевич – уполномоченный по защите прав предпринимателей Курской области.</w:t>
      </w:r>
    </w:p>
    <w:p w14:paraId="443F9363" w14:textId="77777777" w:rsidR="0081029E" w:rsidRPr="008D7900" w:rsidRDefault="0081029E" w:rsidP="00BB27DC">
      <w:pPr>
        <w:suppressAutoHyphens/>
        <w:autoSpaceDE w:val="0"/>
        <w:autoSpaceDN w:val="0"/>
        <w:adjustRightInd w:val="0"/>
        <w:spacing w:after="0" w:line="240" w:lineRule="auto"/>
        <w:ind w:firstLine="708"/>
        <w:jc w:val="both"/>
        <w:rPr>
          <w:rFonts w:eastAsiaTheme="minorHAnsi"/>
          <w:sz w:val="28"/>
          <w:szCs w:val="28"/>
        </w:rPr>
      </w:pPr>
      <w:r w:rsidRPr="008D7900">
        <w:rPr>
          <w:rFonts w:ascii="Times New Roman" w:hAnsi="Times New Roman"/>
          <w:color w:val="000000" w:themeColor="text1"/>
          <w:sz w:val="28"/>
          <w:szCs w:val="28"/>
        </w:rPr>
        <w:t xml:space="preserve">Целями деятельности Совета является </w:t>
      </w:r>
      <w:r w:rsidRPr="008D7900">
        <w:rPr>
          <w:rFonts w:ascii="Times New Roman" w:eastAsiaTheme="minorHAnsi" w:hAnsi="Times New Roman"/>
          <w:sz w:val="28"/>
          <w:szCs w:val="28"/>
        </w:rPr>
        <w:t>доведение до сведения соответствующих органов исполнительной власти Курской области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предоставляемых ими услуг для потребителей</w:t>
      </w:r>
      <w:r w:rsidRPr="008D7900">
        <w:rPr>
          <w:rFonts w:eastAsiaTheme="minorHAnsi"/>
          <w:sz w:val="28"/>
          <w:szCs w:val="28"/>
        </w:rPr>
        <w:t>.</w:t>
      </w:r>
    </w:p>
    <w:p w14:paraId="44439BE3"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Основными задачами Совета являются:</w:t>
      </w:r>
    </w:p>
    <w:p w14:paraId="70C01ADE"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а) участие в разработке и обсуждении на ранних стадиях формирования стратегических документов Курской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 (схемы территориального планирования двух и более субъектов Российской Федерации, одним из которых является Курская область, схемы территориального планирования Курской области, прогнозы социально-экономического развития Курской области и др.);</w:t>
      </w:r>
    </w:p>
    <w:p w14:paraId="14D3BAD3"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б) подготовка заключений на проекты инвестиционных программ субъектов естественных монополий с учетом защиты интересов потребителей, итогов широкого обсуждения, а также взаимосвязи со стратегическими документами в сфере социально-экономического развития Курской области;</w:t>
      </w:r>
    </w:p>
    <w:p w14:paraId="19B2F404"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в) осуществление общественного контроля формирования и реализации инвестиционных программ субъектов естественных монополий;</w:t>
      </w:r>
    </w:p>
    <w:p w14:paraId="0147FC3F"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г)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14:paraId="41A4B89B"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д) обеспечение взаимодействия потребителей с комитетом по тарифам и ценам Курской области, субъектами естественных монополий, органами исполнительной власти Курской области, осуществляющими функции по согласованию и утверждению инвестиционных программ субъектов естественных монополий.</w:t>
      </w:r>
    </w:p>
    <w:p w14:paraId="674AE33B"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 xml:space="preserve">На официальном сайте Администрации Курской области (adm.rkursk.ru) в подразделе «Комиссии, советы, штабы, коллегии областного значения» раздела «Органы власти» создана </w:t>
      </w:r>
      <w:hyperlink r:id="rId113" w:history="1">
        <w:r w:rsidRPr="008D7900">
          <w:rPr>
            <w:rStyle w:val="a4"/>
            <w:rFonts w:ascii="Times New Roman" w:hAnsi="Times New Roman"/>
            <w:bCs/>
            <w:sz w:val="28"/>
            <w:szCs w:val="28"/>
          </w:rPr>
          <w:t>страница межотраслевого Совета потребителей по вопросам деятельности субъектов естественных монополий при Губернаторе Курской</w:t>
        </w:r>
      </w:hyperlink>
      <w:r w:rsidRPr="008D7900">
        <w:rPr>
          <w:rFonts w:ascii="Times New Roman" w:hAnsi="Times New Roman"/>
          <w:bCs/>
          <w:color w:val="000000"/>
          <w:sz w:val="28"/>
          <w:szCs w:val="28"/>
        </w:rPr>
        <w:t xml:space="preserve"> области, на которой размещена информация о составе, задачах, функциях Совета, а также информация о проводимой работе.</w:t>
      </w:r>
    </w:p>
    <w:p w14:paraId="3EFC3A55" w14:textId="77777777" w:rsidR="002B4A06" w:rsidRPr="008D7900" w:rsidRDefault="002B4A06" w:rsidP="00BB27DC">
      <w:pPr>
        <w:suppressAutoHyphens/>
        <w:spacing w:after="0" w:line="240" w:lineRule="auto"/>
        <w:ind w:firstLine="709"/>
        <w:jc w:val="both"/>
        <w:rPr>
          <w:rFonts w:ascii="Times New Roman" w:hAnsi="Times New Roman"/>
          <w:bCs/>
          <w:color w:val="000000"/>
          <w:sz w:val="28"/>
          <w:szCs w:val="28"/>
        </w:rPr>
      </w:pPr>
      <w:r w:rsidRPr="008D7900">
        <w:rPr>
          <w:rFonts w:ascii="Times New Roman" w:hAnsi="Times New Roman"/>
          <w:bCs/>
          <w:color w:val="000000"/>
          <w:sz w:val="28"/>
          <w:szCs w:val="28"/>
        </w:rPr>
        <w:t>Соответствующая информация о работе Совета также размещалась на официальном сайте комитета по тарифам и ценам Курской области.</w:t>
      </w:r>
    </w:p>
    <w:p w14:paraId="6D5697EE" w14:textId="77777777" w:rsidR="002B4A06" w:rsidRPr="00C664D1" w:rsidRDefault="002B4A06" w:rsidP="00BB27DC">
      <w:pPr>
        <w:suppressAutoHyphens/>
        <w:spacing w:after="0" w:line="240" w:lineRule="auto"/>
        <w:ind w:firstLine="709"/>
        <w:jc w:val="both"/>
        <w:rPr>
          <w:rFonts w:ascii="Times New Roman" w:hAnsi="Times New Roman"/>
          <w:bCs/>
          <w:color w:val="000000"/>
          <w:sz w:val="28"/>
          <w:szCs w:val="28"/>
        </w:rPr>
      </w:pPr>
      <w:r w:rsidRPr="00C664D1">
        <w:rPr>
          <w:rFonts w:ascii="Times New Roman" w:hAnsi="Times New Roman"/>
          <w:bCs/>
          <w:color w:val="000000"/>
          <w:sz w:val="28"/>
          <w:szCs w:val="28"/>
        </w:rPr>
        <w:t xml:space="preserve">В рамках осуществления общественного контроля за тарифным регулированием субъектов естественных монополий межотраслевой Совет </w:t>
      </w:r>
      <w:r w:rsidRPr="00C664D1">
        <w:rPr>
          <w:rFonts w:ascii="Times New Roman" w:hAnsi="Times New Roman"/>
          <w:bCs/>
          <w:color w:val="000000"/>
          <w:sz w:val="28"/>
          <w:szCs w:val="28"/>
        </w:rPr>
        <w:lastRenderedPageBreak/>
        <w:t>потребителей по вопросам деятельности субъектов естественных монополий при Губернаторе Курской области выполняет следующие функции:</w:t>
      </w:r>
    </w:p>
    <w:p w14:paraId="2E0F897C" w14:textId="77777777" w:rsidR="002B4A06" w:rsidRPr="00C664D1" w:rsidRDefault="002B4A06" w:rsidP="00BB27DC">
      <w:pPr>
        <w:suppressAutoHyphens/>
        <w:spacing w:after="0" w:line="240" w:lineRule="auto"/>
        <w:ind w:firstLine="709"/>
        <w:jc w:val="both"/>
        <w:rPr>
          <w:rFonts w:ascii="Times New Roman" w:hAnsi="Times New Roman"/>
          <w:bCs/>
          <w:color w:val="000000"/>
          <w:sz w:val="28"/>
          <w:szCs w:val="28"/>
        </w:rPr>
      </w:pPr>
      <w:r w:rsidRPr="00C664D1">
        <w:rPr>
          <w:rFonts w:ascii="Times New Roman" w:hAnsi="Times New Roman"/>
          <w:bCs/>
          <w:color w:val="000000"/>
          <w:sz w:val="28"/>
          <w:szCs w:val="28"/>
        </w:rPr>
        <w:t>подготовка заключений на проекты тарифных решений, включая оценку последствий предлагаемых решений и представление их в комитет по тарифам и ценам Курской области;</w:t>
      </w:r>
    </w:p>
    <w:p w14:paraId="251A35FC" w14:textId="77777777" w:rsidR="002B4A06" w:rsidRPr="00C664D1" w:rsidRDefault="002B4A06" w:rsidP="00BB27DC">
      <w:pPr>
        <w:suppressAutoHyphens/>
        <w:spacing w:after="0" w:line="240" w:lineRule="auto"/>
        <w:ind w:firstLine="709"/>
        <w:jc w:val="both"/>
        <w:rPr>
          <w:rFonts w:ascii="Times New Roman" w:hAnsi="Times New Roman"/>
          <w:bCs/>
          <w:color w:val="000000"/>
          <w:sz w:val="28"/>
          <w:szCs w:val="28"/>
        </w:rPr>
      </w:pPr>
      <w:r w:rsidRPr="00C664D1">
        <w:rPr>
          <w:rFonts w:ascii="Times New Roman" w:hAnsi="Times New Roman"/>
          <w:bCs/>
          <w:color w:val="000000"/>
          <w:sz w:val="28"/>
          <w:szCs w:val="28"/>
        </w:rPr>
        <w:t>участие представителей Совета в заседаниях коллегиального органа (Правления) комитета по тарифам и ценам Курской области, на которых рассматриваются вопросы установления тарифов на товары и услуги субъектов естественных монополий, для которых государственное регулирование цен (тарифов) осуществляет комитет по тарифам и ценам Курской области.</w:t>
      </w:r>
    </w:p>
    <w:p w14:paraId="7995D983" w14:textId="2088C53A" w:rsidR="00AB5CF2" w:rsidRPr="00B14B12" w:rsidRDefault="00AB5CF2" w:rsidP="00BB27DC">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B14B12">
        <w:rPr>
          <w:rFonts w:ascii="Times New Roman" w:hAnsi="Times New Roman"/>
          <w:color w:val="000000" w:themeColor="text1"/>
          <w:sz w:val="28"/>
          <w:szCs w:val="28"/>
        </w:rPr>
        <w:t>В 20</w:t>
      </w:r>
      <w:r w:rsidR="00C664D1" w:rsidRPr="00B14B12">
        <w:rPr>
          <w:rFonts w:ascii="Times New Roman" w:hAnsi="Times New Roman"/>
          <w:color w:val="000000" w:themeColor="text1"/>
          <w:sz w:val="28"/>
          <w:szCs w:val="28"/>
        </w:rPr>
        <w:t>20</w:t>
      </w:r>
      <w:r w:rsidRPr="00B14B12">
        <w:rPr>
          <w:rFonts w:ascii="Times New Roman" w:hAnsi="Times New Roman"/>
          <w:color w:val="000000" w:themeColor="text1"/>
          <w:sz w:val="28"/>
          <w:szCs w:val="28"/>
        </w:rPr>
        <w:t xml:space="preserve"> году проведено </w:t>
      </w:r>
      <w:r w:rsidR="00C664D1" w:rsidRPr="00B14B12">
        <w:rPr>
          <w:rFonts w:ascii="Times New Roman" w:hAnsi="Times New Roman"/>
          <w:color w:val="000000" w:themeColor="text1"/>
          <w:sz w:val="28"/>
          <w:szCs w:val="28"/>
        </w:rPr>
        <w:t>4</w:t>
      </w:r>
      <w:r w:rsidRPr="00B14B12">
        <w:rPr>
          <w:rFonts w:ascii="Times New Roman" w:hAnsi="Times New Roman"/>
          <w:color w:val="000000" w:themeColor="text1"/>
          <w:sz w:val="28"/>
          <w:szCs w:val="28"/>
        </w:rPr>
        <w:t xml:space="preserve"> заседания Совета, на которых рассматривались следующие вопросы</w:t>
      </w:r>
      <w:r w:rsidR="00A206F3" w:rsidRPr="00B14B12">
        <w:rPr>
          <w:rFonts w:ascii="Times New Roman" w:hAnsi="Times New Roman"/>
          <w:color w:val="000000" w:themeColor="text1"/>
          <w:sz w:val="28"/>
          <w:szCs w:val="28"/>
        </w:rPr>
        <w:t xml:space="preserve"> (</w:t>
      </w:r>
      <w:hyperlink r:id="rId114" w:history="1">
        <w:r w:rsidR="00A206F3" w:rsidRPr="00B14B12">
          <w:rPr>
            <w:rStyle w:val="a4"/>
            <w:rFonts w:ascii="Times New Roman" w:hAnsi="Times New Roman"/>
            <w:sz w:val="28"/>
            <w:szCs w:val="28"/>
          </w:rPr>
          <w:t xml:space="preserve">Протокол от </w:t>
        </w:r>
        <w:r w:rsidR="00C664D1" w:rsidRPr="00B14B12">
          <w:rPr>
            <w:rStyle w:val="a4"/>
            <w:rFonts w:ascii="Times New Roman" w:hAnsi="Times New Roman"/>
            <w:sz w:val="28"/>
            <w:szCs w:val="28"/>
          </w:rPr>
          <w:t>02</w:t>
        </w:r>
        <w:r w:rsidR="00A206F3" w:rsidRPr="00B14B12">
          <w:rPr>
            <w:rStyle w:val="a4"/>
            <w:rFonts w:ascii="Times New Roman" w:hAnsi="Times New Roman"/>
            <w:sz w:val="28"/>
            <w:szCs w:val="28"/>
          </w:rPr>
          <w:t>.0</w:t>
        </w:r>
        <w:r w:rsidR="00C664D1" w:rsidRPr="00B14B12">
          <w:rPr>
            <w:rStyle w:val="a4"/>
            <w:rFonts w:ascii="Times New Roman" w:hAnsi="Times New Roman"/>
            <w:sz w:val="28"/>
            <w:szCs w:val="28"/>
          </w:rPr>
          <w:t>3</w:t>
        </w:r>
        <w:r w:rsidR="00A206F3" w:rsidRPr="00B14B12">
          <w:rPr>
            <w:rStyle w:val="a4"/>
            <w:rFonts w:ascii="Times New Roman" w:hAnsi="Times New Roman"/>
            <w:sz w:val="28"/>
            <w:szCs w:val="28"/>
          </w:rPr>
          <w:t>.20</w:t>
        </w:r>
        <w:r w:rsidR="00C664D1" w:rsidRPr="00B14B12">
          <w:rPr>
            <w:rStyle w:val="a4"/>
            <w:rFonts w:ascii="Times New Roman" w:hAnsi="Times New Roman"/>
            <w:sz w:val="28"/>
            <w:szCs w:val="28"/>
          </w:rPr>
          <w:t>20</w:t>
        </w:r>
        <w:r w:rsidR="00A206F3" w:rsidRPr="00B14B12">
          <w:rPr>
            <w:rStyle w:val="a4"/>
            <w:rFonts w:ascii="Times New Roman" w:hAnsi="Times New Roman"/>
            <w:sz w:val="28"/>
            <w:szCs w:val="28"/>
          </w:rPr>
          <w:t xml:space="preserve"> № 1</w:t>
        </w:r>
      </w:hyperlink>
      <w:r w:rsidR="00A206F3" w:rsidRPr="00B14B12">
        <w:rPr>
          <w:rFonts w:ascii="Times New Roman" w:hAnsi="Times New Roman"/>
          <w:color w:val="000000" w:themeColor="text1"/>
          <w:sz w:val="28"/>
          <w:szCs w:val="28"/>
        </w:rPr>
        <w:t xml:space="preserve">; </w:t>
      </w:r>
      <w:hyperlink r:id="rId115" w:history="1">
        <w:r w:rsidR="00A206F3" w:rsidRPr="00B14B12">
          <w:rPr>
            <w:rStyle w:val="a4"/>
            <w:rFonts w:ascii="Times New Roman" w:hAnsi="Times New Roman"/>
            <w:sz w:val="28"/>
            <w:szCs w:val="28"/>
          </w:rPr>
          <w:t xml:space="preserve">Протокол от </w:t>
        </w:r>
        <w:r w:rsidR="00C664D1" w:rsidRPr="00B14B12">
          <w:rPr>
            <w:rStyle w:val="a4"/>
            <w:rFonts w:ascii="Times New Roman" w:hAnsi="Times New Roman"/>
            <w:sz w:val="28"/>
            <w:szCs w:val="28"/>
          </w:rPr>
          <w:t>10</w:t>
        </w:r>
        <w:r w:rsidR="00A206F3" w:rsidRPr="00B14B12">
          <w:rPr>
            <w:rStyle w:val="a4"/>
            <w:rFonts w:ascii="Times New Roman" w:hAnsi="Times New Roman"/>
            <w:sz w:val="28"/>
            <w:szCs w:val="28"/>
          </w:rPr>
          <w:t>.0</w:t>
        </w:r>
        <w:r w:rsidR="00C664D1" w:rsidRPr="00B14B12">
          <w:rPr>
            <w:rStyle w:val="a4"/>
            <w:rFonts w:ascii="Times New Roman" w:hAnsi="Times New Roman"/>
            <w:sz w:val="28"/>
            <w:szCs w:val="28"/>
          </w:rPr>
          <w:t>6</w:t>
        </w:r>
        <w:r w:rsidR="00A206F3" w:rsidRPr="00B14B12">
          <w:rPr>
            <w:rStyle w:val="a4"/>
            <w:rFonts w:ascii="Times New Roman" w:hAnsi="Times New Roman"/>
            <w:sz w:val="28"/>
            <w:szCs w:val="28"/>
          </w:rPr>
          <w:t>.20</w:t>
        </w:r>
        <w:r w:rsidR="00C664D1" w:rsidRPr="00B14B12">
          <w:rPr>
            <w:rStyle w:val="a4"/>
            <w:rFonts w:ascii="Times New Roman" w:hAnsi="Times New Roman"/>
            <w:sz w:val="28"/>
            <w:szCs w:val="28"/>
          </w:rPr>
          <w:t>20</w:t>
        </w:r>
        <w:r w:rsidR="00A206F3" w:rsidRPr="00B14B12">
          <w:rPr>
            <w:rStyle w:val="a4"/>
            <w:rFonts w:ascii="Times New Roman" w:hAnsi="Times New Roman"/>
            <w:sz w:val="28"/>
            <w:szCs w:val="28"/>
          </w:rPr>
          <w:t xml:space="preserve"> № 2</w:t>
        </w:r>
      </w:hyperlink>
      <w:r w:rsidR="00A206F3" w:rsidRPr="00B14B12">
        <w:rPr>
          <w:rFonts w:ascii="Times New Roman" w:hAnsi="Times New Roman"/>
          <w:color w:val="000000" w:themeColor="text1"/>
          <w:sz w:val="28"/>
          <w:szCs w:val="28"/>
        </w:rPr>
        <w:t xml:space="preserve">; </w:t>
      </w:r>
      <w:hyperlink r:id="rId116" w:history="1">
        <w:r w:rsidR="00A206F3" w:rsidRPr="00B14B12">
          <w:rPr>
            <w:rStyle w:val="a4"/>
            <w:rFonts w:ascii="Times New Roman" w:hAnsi="Times New Roman"/>
            <w:sz w:val="28"/>
            <w:szCs w:val="28"/>
          </w:rPr>
          <w:t xml:space="preserve">Протокол от </w:t>
        </w:r>
        <w:r w:rsidR="00C664D1" w:rsidRPr="00B14B12">
          <w:rPr>
            <w:rStyle w:val="a4"/>
            <w:rFonts w:ascii="Times New Roman" w:hAnsi="Times New Roman"/>
            <w:sz w:val="28"/>
            <w:szCs w:val="28"/>
          </w:rPr>
          <w:t>17</w:t>
        </w:r>
        <w:r w:rsidR="00A206F3" w:rsidRPr="00B14B12">
          <w:rPr>
            <w:rStyle w:val="a4"/>
            <w:rFonts w:ascii="Times New Roman" w:hAnsi="Times New Roman"/>
            <w:sz w:val="28"/>
            <w:szCs w:val="28"/>
          </w:rPr>
          <w:t>.07.20</w:t>
        </w:r>
        <w:r w:rsidR="00C664D1" w:rsidRPr="00B14B12">
          <w:rPr>
            <w:rStyle w:val="a4"/>
            <w:rFonts w:ascii="Times New Roman" w:hAnsi="Times New Roman"/>
            <w:sz w:val="28"/>
            <w:szCs w:val="28"/>
          </w:rPr>
          <w:t>20</w:t>
        </w:r>
        <w:r w:rsidR="00A206F3" w:rsidRPr="00B14B12">
          <w:rPr>
            <w:rStyle w:val="a4"/>
            <w:rFonts w:ascii="Times New Roman" w:hAnsi="Times New Roman"/>
            <w:sz w:val="28"/>
            <w:szCs w:val="28"/>
          </w:rPr>
          <w:t xml:space="preserve"> № 3</w:t>
        </w:r>
      </w:hyperlink>
      <w:r w:rsidR="00C664D1" w:rsidRPr="00B14B12">
        <w:rPr>
          <w:rFonts w:ascii="Times New Roman" w:hAnsi="Times New Roman"/>
          <w:sz w:val="28"/>
          <w:szCs w:val="28"/>
        </w:rPr>
        <w:t xml:space="preserve">; </w:t>
      </w:r>
      <w:hyperlink r:id="rId117" w:history="1">
        <w:r w:rsidR="00C664D1" w:rsidRPr="00B14B12">
          <w:rPr>
            <w:rStyle w:val="a4"/>
            <w:rFonts w:ascii="Times New Roman" w:hAnsi="Times New Roman"/>
            <w:sz w:val="28"/>
            <w:szCs w:val="28"/>
          </w:rPr>
          <w:t>Протокол от 15.10.2020 № 4</w:t>
        </w:r>
      </w:hyperlink>
      <w:r w:rsidR="00C664D1" w:rsidRPr="00B14B12">
        <w:rPr>
          <w:rFonts w:ascii="Times New Roman" w:hAnsi="Times New Roman"/>
          <w:sz w:val="28"/>
          <w:szCs w:val="28"/>
        </w:rPr>
        <w:t>)</w:t>
      </w:r>
      <w:r w:rsidRPr="00B14B12">
        <w:rPr>
          <w:rFonts w:ascii="Times New Roman" w:hAnsi="Times New Roman"/>
          <w:color w:val="000000" w:themeColor="text1"/>
          <w:sz w:val="28"/>
          <w:szCs w:val="28"/>
        </w:rPr>
        <w:t>:</w:t>
      </w:r>
    </w:p>
    <w:p w14:paraId="04C6760C" w14:textId="4979BA60" w:rsidR="00AB5CF2" w:rsidRPr="00B14B12" w:rsidRDefault="00AB5CF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B14B12">
        <w:rPr>
          <w:rFonts w:ascii="Times New Roman" w:hAnsi="Times New Roman"/>
          <w:color w:val="000000" w:themeColor="text1"/>
          <w:sz w:val="28"/>
          <w:szCs w:val="28"/>
        </w:rPr>
        <w:t>рассмотрение отчета об исполнении за 201</w:t>
      </w:r>
      <w:r w:rsidR="00B14B12" w:rsidRPr="00B14B12">
        <w:rPr>
          <w:rFonts w:ascii="Times New Roman" w:hAnsi="Times New Roman"/>
          <w:color w:val="000000" w:themeColor="text1"/>
          <w:sz w:val="28"/>
          <w:szCs w:val="28"/>
        </w:rPr>
        <w:t>9</w:t>
      </w:r>
      <w:r w:rsidRPr="00B14B12">
        <w:rPr>
          <w:rFonts w:ascii="Times New Roman" w:hAnsi="Times New Roman"/>
          <w:color w:val="000000" w:themeColor="text1"/>
          <w:sz w:val="28"/>
          <w:szCs w:val="28"/>
        </w:rPr>
        <w:t xml:space="preserve"> год инвестиционных программ субъектов электроэнергетики Курской области;</w:t>
      </w:r>
    </w:p>
    <w:p w14:paraId="5DEFD874" w14:textId="3EB8FAFE" w:rsidR="00B14B12" w:rsidRPr="00B14B12" w:rsidRDefault="00B14B1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B14B12">
        <w:rPr>
          <w:rFonts w:ascii="Times New Roman" w:hAnsi="Times New Roman"/>
          <w:color w:val="000000" w:themeColor="text1"/>
          <w:sz w:val="28"/>
          <w:szCs w:val="28"/>
        </w:rPr>
        <w:t>создание «центра компетенции» в целях согласования принятия технологических, инвестиционных и тарифно-ценовых решений по модернизации коммунальной инфраструктуры;</w:t>
      </w:r>
    </w:p>
    <w:p w14:paraId="65136E39" w14:textId="5F9DE010" w:rsidR="00AB5CF2" w:rsidRPr="00A32009" w:rsidRDefault="00AB5CF2" w:rsidP="00B14B12">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A32009">
        <w:rPr>
          <w:rFonts w:ascii="Times New Roman" w:hAnsi="Times New Roman"/>
          <w:color w:val="000000" w:themeColor="text1"/>
          <w:sz w:val="28"/>
          <w:szCs w:val="28"/>
        </w:rPr>
        <w:t xml:space="preserve">рассмотрение </w:t>
      </w:r>
      <w:r w:rsidR="00B14B12" w:rsidRPr="00A32009">
        <w:rPr>
          <w:rFonts w:ascii="Times New Roman" w:hAnsi="Times New Roman"/>
          <w:color w:val="000000" w:themeColor="text1"/>
          <w:sz w:val="28"/>
          <w:szCs w:val="28"/>
        </w:rPr>
        <w:t>первоначального и доработанного проектов инвестиционной программы ОП «</w:t>
      </w:r>
      <w:proofErr w:type="spellStart"/>
      <w:r w:rsidR="00B14B12" w:rsidRPr="00A32009">
        <w:rPr>
          <w:rFonts w:ascii="Times New Roman" w:hAnsi="Times New Roman"/>
          <w:color w:val="000000" w:themeColor="text1"/>
          <w:sz w:val="28"/>
          <w:szCs w:val="28"/>
        </w:rPr>
        <w:t>КурскАтомЭнергосбыт</w:t>
      </w:r>
      <w:proofErr w:type="spellEnd"/>
      <w:r w:rsidR="00B14B12" w:rsidRPr="00A32009">
        <w:rPr>
          <w:rFonts w:ascii="Times New Roman" w:hAnsi="Times New Roman"/>
          <w:color w:val="000000" w:themeColor="text1"/>
          <w:sz w:val="28"/>
          <w:szCs w:val="28"/>
        </w:rPr>
        <w:t>» АО «</w:t>
      </w:r>
      <w:proofErr w:type="spellStart"/>
      <w:r w:rsidR="00B14B12" w:rsidRPr="00A32009">
        <w:rPr>
          <w:rFonts w:ascii="Times New Roman" w:hAnsi="Times New Roman"/>
          <w:color w:val="000000" w:themeColor="text1"/>
          <w:sz w:val="28"/>
          <w:szCs w:val="28"/>
        </w:rPr>
        <w:t>АтомЭнергоСбыт</w:t>
      </w:r>
      <w:proofErr w:type="spellEnd"/>
      <w:r w:rsidR="00B14B12" w:rsidRPr="00A32009">
        <w:rPr>
          <w:rFonts w:ascii="Times New Roman" w:hAnsi="Times New Roman"/>
          <w:color w:val="000000" w:themeColor="text1"/>
          <w:sz w:val="28"/>
          <w:szCs w:val="28"/>
        </w:rPr>
        <w:t>» на 2021-20323 годы;</w:t>
      </w:r>
    </w:p>
    <w:p w14:paraId="46A9B588" w14:textId="656334E0" w:rsidR="00A32009" w:rsidRPr="00A32009" w:rsidRDefault="00A32009" w:rsidP="00B14B12">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A32009">
        <w:rPr>
          <w:rFonts w:ascii="Times New Roman" w:hAnsi="Times New Roman"/>
          <w:color w:val="000000" w:themeColor="text1"/>
          <w:sz w:val="28"/>
          <w:szCs w:val="28"/>
        </w:rPr>
        <w:t>о новом составе Межотраслевого совета потребителей по вопросам деятельности субъектов естественных монополий при Губернатора Курской области (далее Совет), его задачах, функции.</w:t>
      </w:r>
    </w:p>
    <w:p w14:paraId="43475BA5" w14:textId="23938F00" w:rsidR="00D735E8" w:rsidRDefault="00D735E8"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735E8">
        <w:rPr>
          <w:rFonts w:ascii="Times New Roman" w:hAnsi="Times New Roman"/>
          <w:color w:val="000000" w:themeColor="text1"/>
          <w:sz w:val="28"/>
          <w:szCs w:val="28"/>
        </w:rPr>
        <w:t xml:space="preserve">Советом в 2020 году даны заключения на проекты корректировок инвестиционных программ территориальных сетевых организаций Курской области на 2020 год, а также на проект инвестиционной программы в сфере теплоснабжения в отношении филиала ПАО «Квадра» - «Курская генерация» на 2021-2024 годы. Кроме того подготовлены заключения на экспертные заключения комитета по тарифам и ценам Курской области по корректировке установленных тарифов на питьевую воду для потребителей ООО «Сатурн» </w:t>
      </w:r>
      <w:proofErr w:type="spellStart"/>
      <w:r w:rsidRPr="00D735E8">
        <w:rPr>
          <w:rFonts w:ascii="Times New Roman" w:hAnsi="Times New Roman"/>
          <w:color w:val="000000" w:themeColor="text1"/>
          <w:sz w:val="28"/>
          <w:szCs w:val="28"/>
        </w:rPr>
        <w:t>Малогнеушевского</w:t>
      </w:r>
      <w:proofErr w:type="spellEnd"/>
      <w:r w:rsidRPr="00D735E8">
        <w:rPr>
          <w:rFonts w:ascii="Times New Roman" w:hAnsi="Times New Roman"/>
          <w:color w:val="000000" w:themeColor="text1"/>
          <w:sz w:val="28"/>
          <w:szCs w:val="28"/>
        </w:rPr>
        <w:t xml:space="preserve"> сельсовета Курской области на 2021 год, по расчету специальной надбавки к тарифам на транспортировку газа по газораспределительным сетям АО «Газпром газораспределение Курск» для финансирования программы газификации Курской области на 2021 год, по корректировке плановой необходимой валовой выручки и тарифов в сфере теплоснабжения, установленных на 2021 год с применением метода индексации для потребителей ООО «</w:t>
      </w:r>
      <w:proofErr w:type="spellStart"/>
      <w:r w:rsidRPr="00D735E8">
        <w:rPr>
          <w:rFonts w:ascii="Times New Roman" w:hAnsi="Times New Roman"/>
          <w:color w:val="000000" w:themeColor="text1"/>
          <w:sz w:val="28"/>
          <w:szCs w:val="28"/>
        </w:rPr>
        <w:t>Теткинское</w:t>
      </w:r>
      <w:proofErr w:type="spellEnd"/>
      <w:r w:rsidRPr="00D735E8">
        <w:rPr>
          <w:rFonts w:ascii="Times New Roman" w:hAnsi="Times New Roman"/>
          <w:color w:val="000000" w:themeColor="text1"/>
          <w:sz w:val="28"/>
          <w:szCs w:val="28"/>
        </w:rPr>
        <w:t xml:space="preserve"> МУП ЖКХ».</w:t>
      </w:r>
    </w:p>
    <w:p w14:paraId="680ADDF0" w14:textId="46C55942" w:rsidR="00AB5CF2" w:rsidRPr="00D735E8" w:rsidRDefault="00AB5CF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735E8">
        <w:rPr>
          <w:rFonts w:ascii="Times New Roman" w:hAnsi="Times New Roman"/>
          <w:color w:val="000000" w:themeColor="text1"/>
          <w:sz w:val="28"/>
          <w:szCs w:val="28"/>
        </w:rPr>
        <w:t>На официальном сайте Администрации Курской области в подразделе «Комиссии, советы, штабы, коллегии областного значения» раздела «Органы власти» создана вкладка Совета, на которой размещена информация о деятельности Совета за 20</w:t>
      </w:r>
      <w:r w:rsidR="00D735E8" w:rsidRPr="00D735E8">
        <w:rPr>
          <w:rFonts w:ascii="Times New Roman" w:hAnsi="Times New Roman"/>
          <w:color w:val="000000" w:themeColor="text1"/>
          <w:sz w:val="28"/>
          <w:szCs w:val="28"/>
        </w:rPr>
        <w:t>20</w:t>
      </w:r>
      <w:r w:rsidRPr="00D735E8">
        <w:rPr>
          <w:rFonts w:ascii="Times New Roman" w:hAnsi="Times New Roman"/>
          <w:color w:val="000000" w:themeColor="text1"/>
          <w:sz w:val="28"/>
          <w:szCs w:val="28"/>
        </w:rPr>
        <w:t xml:space="preserve"> год (</w:t>
      </w:r>
      <w:hyperlink r:id="rId118" w:history="1">
        <w:r w:rsidRPr="00D735E8">
          <w:rPr>
            <w:rStyle w:val="a4"/>
            <w:rFonts w:ascii="Times New Roman" w:hAnsi="Times New Roman"/>
            <w:sz w:val="28"/>
            <w:szCs w:val="28"/>
          </w:rPr>
          <w:t>http://adm.rkursk.ru/index.php?id=1229</w:t>
        </w:r>
      </w:hyperlink>
      <w:r w:rsidRPr="00D735E8">
        <w:rPr>
          <w:rFonts w:ascii="Times New Roman" w:hAnsi="Times New Roman"/>
          <w:color w:val="000000" w:themeColor="text1"/>
          <w:sz w:val="28"/>
          <w:szCs w:val="28"/>
        </w:rPr>
        <w:t>).</w:t>
      </w:r>
    </w:p>
    <w:p w14:paraId="6E779DE0" w14:textId="15631182" w:rsidR="001E7B61" w:rsidRDefault="00D735E8"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 xml:space="preserve">В 2020 году плановые и внеплановые проверки комитетом по тарифам и ценам Курской области в отношении юридических лиц (субъектов естественных монополий), осуществляющих реализацию товаров и услуг, подлежащих </w:t>
      </w:r>
      <w:r w:rsidRPr="00D735E8">
        <w:rPr>
          <w:rFonts w:ascii="Times New Roman" w:hAnsi="Times New Roman"/>
          <w:bCs/>
          <w:color w:val="000000"/>
          <w:sz w:val="28"/>
          <w:szCs w:val="28"/>
        </w:rPr>
        <w:lastRenderedPageBreak/>
        <w:t>государственному регулированию на территории Курской области, не проводились.</w:t>
      </w:r>
    </w:p>
    <w:p w14:paraId="14A374CE" w14:textId="6CD67076" w:rsidR="00D735E8" w:rsidRDefault="00D735E8" w:rsidP="00BB27DC">
      <w:pPr>
        <w:suppressAutoHyphens/>
        <w:spacing w:after="0" w:line="240" w:lineRule="auto"/>
        <w:ind w:firstLine="709"/>
        <w:jc w:val="both"/>
        <w:rPr>
          <w:rFonts w:ascii="Times New Roman" w:hAnsi="Times New Roman"/>
          <w:b/>
          <w:sz w:val="28"/>
          <w:szCs w:val="28"/>
          <w:highlight w:val="yellow"/>
        </w:rPr>
      </w:pPr>
    </w:p>
    <w:p w14:paraId="71D88FFB" w14:textId="5722D5F9" w:rsidR="00510354" w:rsidRPr="00E505B2" w:rsidRDefault="00510354" w:rsidP="00BB27DC">
      <w:pPr>
        <w:suppressAutoHyphens/>
        <w:spacing w:after="0" w:line="240" w:lineRule="auto"/>
        <w:ind w:firstLine="709"/>
        <w:jc w:val="both"/>
        <w:rPr>
          <w:rFonts w:ascii="Times New Roman" w:hAnsi="Times New Roman"/>
          <w:b/>
          <w:sz w:val="28"/>
          <w:szCs w:val="28"/>
        </w:rPr>
      </w:pPr>
      <w:r w:rsidRPr="00E505B2">
        <w:rPr>
          <w:rFonts w:ascii="Times New Roman" w:hAnsi="Times New Roman"/>
          <w:b/>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14:paraId="570E9B3E" w14:textId="77777777" w:rsidR="00C4388B" w:rsidRPr="002B4A06" w:rsidRDefault="00C4388B" w:rsidP="00C4388B">
      <w:pPr>
        <w:pStyle w:val="Default"/>
        <w:spacing w:line="240" w:lineRule="auto"/>
        <w:ind w:firstLine="567"/>
        <w:jc w:val="both"/>
        <w:rPr>
          <w:sz w:val="28"/>
          <w:szCs w:val="28"/>
        </w:rPr>
      </w:pPr>
      <w:r w:rsidRPr="002B4A06">
        <w:rPr>
          <w:color w:val="000000" w:themeColor="text1"/>
          <w:sz w:val="28"/>
          <w:szCs w:val="28"/>
          <w:lang w:eastAsia="ru-RU"/>
        </w:rPr>
        <w:t>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w:t>
      </w:r>
      <w:r>
        <w:rPr>
          <w:color w:val="000000" w:themeColor="text1"/>
          <w:sz w:val="28"/>
          <w:szCs w:val="28"/>
          <w:lang w:eastAsia="ru-RU"/>
        </w:rPr>
        <w:t xml:space="preserve"> </w:t>
      </w:r>
      <w:r w:rsidRPr="002B4A06">
        <w:rPr>
          <w:color w:val="000000" w:themeColor="text1"/>
          <w:sz w:val="28"/>
          <w:szCs w:val="28"/>
          <w:lang w:eastAsia="ru-RU"/>
        </w:rPr>
        <w:t>768-р, внедрение механизма технологического</w:t>
      </w:r>
      <w:r w:rsidRPr="002B4A06">
        <w:rPr>
          <w:sz w:val="28"/>
          <w:szCs w:val="28"/>
        </w:rPr>
        <w:t xml:space="preserve">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w:t>
      </w:r>
      <w:r>
        <w:rPr>
          <w:sz w:val="28"/>
          <w:szCs w:val="28"/>
        </w:rPr>
        <w:t>лей</w:t>
      </w:r>
      <w:r w:rsidRPr="002B4A06">
        <w:rPr>
          <w:sz w:val="28"/>
          <w:szCs w:val="28"/>
        </w:rPr>
        <w:t xml:space="preserve">. </w:t>
      </w:r>
    </w:p>
    <w:p w14:paraId="66667E4D" w14:textId="77777777" w:rsidR="00C4388B" w:rsidRPr="002B4A06" w:rsidRDefault="00C4388B" w:rsidP="00C4388B">
      <w:pPr>
        <w:suppressAutoHyphens/>
        <w:spacing w:after="0" w:line="240" w:lineRule="auto"/>
        <w:ind w:firstLine="567"/>
        <w:contextualSpacing/>
        <w:jc w:val="both"/>
        <w:rPr>
          <w:rFonts w:ascii="Times New Roman" w:hAnsi="Times New Roman"/>
          <w:sz w:val="28"/>
          <w:szCs w:val="28"/>
        </w:rPr>
      </w:pPr>
      <w:r w:rsidRPr="002B4A06">
        <w:rPr>
          <w:rFonts w:ascii="Times New Roman" w:hAnsi="Times New Roman"/>
          <w:sz w:val="28"/>
          <w:szCs w:val="28"/>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w:t>
      </w:r>
      <w:r>
        <w:rPr>
          <w:rFonts w:ascii="Times New Roman" w:hAnsi="Times New Roman"/>
          <w:sz w:val="28"/>
          <w:szCs w:val="28"/>
        </w:rPr>
        <w:t>лей</w:t>
      </w:r>
      <w:r w:rsidRPr="002B4A06">
        <w:rPr>
          <w:rFonts w:ascii="Times New Roman" w:hAnsi="Times New Roman"/>
          <w:sz w:val="28"/>
          <w:szCs w:val="28"/>
        </w:rPr>
        <w:t xml:space="preserve">. </w:t>
      </w:r>
    </w:p>
    <w:p w14:paraId="2EB4FB5D" w14:textId="77777777" w:rsidR="00410BD3" w:rsidRDefault="00410BD3" w:rsidP="00BB27DC">
      <w:pPr>
        <w:pStyle w:val="Default"/>
        <w:spacing w:line="240" w:lineRule="auto"/>
        <w:ind w:firstLine="567"/>
        <w:jc w:val="both"/>
        <w:rPr>
          <w:color w:val="000000" w:themeColor="text1"/>
          <w:sz w:val="28"/>
          <w:szCs w:val="28"/>
          <w:highlight w:val="yellow"/>
          <w:lang w:eastAsia="ru-RU"/>
        </w:rPr>
      </w:pPr>
    </w:p>
    <w:p w14:paraId="61CCDF74" w14:textId="7DF09434" w:rsidR="00510354" w:rsidRPr="00AE1114" w:rsidRDefault="00510354" w:rsidP="00BB27DC">
      <w:pPr>
        <w:suppressAutoHyphens/>
        <w:spacing w:after="0" w:line="240" w:lineRule="auto"/>
        <w:ind w:firstLine="709"/>
        <w:jc w:val="both"/>
        <w:rPr>
          <w:rFonts w:ascii="Times New Roman" w:hAnsi="Times New Roman"/>
          <w:b/>
          <w:sz w:val="28"/>
          <w:szCs w:val="28"/>
        </w:rPr>
      </w:pPr>
      <w:r w:rsidRPr="00AE1114">
        <w:rPr>
          <w:rFonts w:ascii="Times New Roman" w:hAnsi="Times New Roman"/>
          <w:b/>
          <w:sz w:val="28"/>
          <w:szCs w:val="28"/>
        </w:rPr>
        <w:t>2.7.3. Повышение прозрачности деятельности субъектов естественных монополий (далее – СЕМ) в Курской области</w:t>
      </w:r>
    </w:p>
    <w:p w14:paraId="0BA55310" w14:textId="77777777"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AE1114">
        <w:rPr>
          <w:rFonts w:ascii="Times New Roman" w:hAnsi="Times New Roman"/>
          <w:bCs/>
          <w:color w:val="000000"/>
          <w:sz w:val="28"/>
          <w:szCs w:val="28"/>
        </w:rPr>
        <w:t>В соответствии с постановлением Правительства Российской</w:t>
      </w:r>
      <w:r w:rsidRPr="00D735E8">
        <w:rPr>
          <w:rFonts w:ascii="Times New Roman" w:hAnsi="Times New Roman"/>
          <w:bCs/>
          <w:color w:val="000000"/>
          <w:sz w:val="28"/>
          <w:szCs w:val="28"/>
        </w:rPr>
        <w:t xml:space="preserve"> Федерации от 21.01.2004 г. №</w:t>
      </w:r>
      <w:r w:rsidR="00E96FED" w:rsidRPr="00D735E8">
        <w:rPr>
          <w:rFonts w:ascii="Times New Roman" w:hAnsi="Times New Roman"/>
          <w:bCs/>
          <w:color w:val="000000"/>
          <w:sz w:val="28"/>
          <w:szCs w:val="28"/>
        </w:rPr>
        <w:t xml:space="preserve"> </w:t>
      </w:r>
      <w:r w:rsidRPr="00D735E8">
        <w:rPr>
          <w:rFonts w:ascii="Times New Roman" w:hAnsi="Times New Roman"/>
          <w:bCs/>
          <w:color w:val="000000"/>
          <w:sz w:val="28"/>
          <w:szCs w:val="28"/>
        </w:rPr>
        <w:t>24 «Об утверждении стандартов раскрытия информации субъектами оптового и розничных рынков электрической энергии» Федеральная антимонопольная служба и ее территориальные органы, органы исполнительной власти субъектов Российской Федерации в области государственного регулирования тарифов в рамках своих полномочий осуществляют государственный контроль за соблюдением стандартов раскрытия информации субъектами оптового и розничных рынков электрической энергии.</w:t>
      </w:r>
    </w:p>
    <w:p w14:paraId="60705232" w14:textId="77777777"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Федеральным законом от 26.03.2003 г. №</w:t>
      </w:r>
      <w:r w:rsidR="00E96FED" w:rsidRPr="00D735E8">
        <w:rPr>
          <w:rFonts w:ascii="Times New Roman" w:hAnsi="Times New Roman"/>
          <w:bCs/>
          <w:color w:val="000000"/>
          <w:sz w:val="28"/>
          <w:szCs w:val="28"/>
        </w:rPr>
        <w:t xml:space="preserve"> </w:t>
      </w:r>
      <w:r w:rsidRPr="00D735E8">
        <w:rPr>
          <w:rFonts w:ascii="Times New Roman" w:hAnsi="Times New Roman"/>
          <w:bCs/>
          <w:color w:val="000000"/>
          <w:sz w:val="28"/>
          <w:szCs w:val="28"/>
        </w:rPr>
        <w:t xml:space="preserve">35-ФЗ «Об электроэнергетике» предусмотрены полномочия органа исполнительной власти в области государственного регулирования тарифов по контролю за соблюдением стандартов раскрытия информации. </w:t>
      </w:r>
    </w:p>
    <w:p w14:paraId="500E29A5" w14:textId="198CE18F"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В соответствии с Порядком осуществления регионального государственного контроля (надзора) в области регулируемых государством цен (тарифов) комитетом по тарифам и ценам Курской области, утвержденным постановлением Администрации Курской области от 31 декабря 2013 г.</w:t>
      </w:r>
      <w:r w:rsidR="00042233" w:rsidRPr="00D735E8">
        <w:rPr>
          <w:rFonts w:ascii="Times New Roman" w:hAnsi="Times New Roman"/>
          <w:bCs/>
          <w:color w:val="000000"/>
          <w:sz w:val="28"/>
          <w:szCs w:val="28"/>
        </w:rPr>
        <w:t xml:space="preserve"> </w:t>
      </w:r>
      <w:r w:rsidR="00581641">
        <w:rPr>
          <w:rFonts w:ascii="Times New Roman" w:hAnsi="Times New Roman"/>
          <w:bCs/>
          <w:color w:val="000000"/>
          <w:sz w:val="28"/>
          <w:szCs w:val="28"/>
        </w:rPr>
        <w:br/>
      </w:r>
      <w:r w:rsidRPr="00D735E8">
        <w:rPr>
          <w:rFonts w:ascii="Times New Roman" w:hAnsi="Times New Roman"/>
          <w:bCs/>
          <w:color w:val="000000"/>
          <w:sz w:val="28"/>
          <w:szCs w:val="28"/>
        </w:rPr>
        <w:t>№</w:t>
      </w:r>
      <w:r w:rsidR="00E96FED" w:rsidRPr="00D735E8">
        <w:rPr>
          <w:rFonts w:ascii="Times New Roman" w:hAnsi="Times New Roman"/>
          <w:bCs/>
          <w:color w:val="000000"/>
          <w:sz w:val="28"/>
          <w:szCs w:val="28"/>
        </w:rPr>
        <w:t xml:space="preserve"> </w:t>
      </w:r>
      <w:r w:rsidRPr="00D735E8">
        <w:rPr>
          <w:rFonts w:ascii="Times New Roman" w:hAnsi="Times New Roman"/>
          <w:bCs/>
          <w:color w:val="000000"/>
          <w:sz w:val="28"/>
          <w:szCs w:val="28"/>
        </w:rPr>
        <w:t>1061–па, осуществляется контроль за соблюдением стандартов раскрытия информации субъектов электроэнергетики Курской области  посредством систематического наблюдения за исполнением обязательных требований и анализа состояния исполнения обязательных требований субъектами электроэнергетики.</w:t>
      </w:r>
    </w:p>
    <w:p w14:paraId="4A6084D8" w14:textId="77777777"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 xml:space="preserve">Результаты систематического наблюдения и анализа за соблюдением стандартов раскрытия информации подконтрольными субъектами за 2018 год оформлены отчетом комитета о проведении систематического наблюдения и анализа за соблюдением стандартов раскрытия информации по форме, </w:t>
      </w:r>
      <w:r w:rsidRPr="00D735E8">
        <w:rPr>
          <w:rFonts w:ascii="Times New Roman" w:hAnsi="Times New Roman"/>
          <w:bCs/>
          <w:color w:val="000000"/>
          <w:sz w:val="28"/>
          <w:szCs w:val="28"/>
        </w:rPr>
        <w:lastRenderedPageBreak/>
        <w:t>утвержденной приказом ФСТ России от 20.02.2014 г. №</w:t>
      </w:r>
      <w:r w:rsidR="00E96FED" w:rsidRPr="00D735E8">
        <w:rPr>
          <w:rFonts w:ascii="Times New Roman" w:hAnsi="Times New Roman"/>
          <w:bCs/>
          <w:color w:val="000000"/>
          <w:sz w:val="28"/>
          <w:szCs w:val="28"/>
        </w:rPr>
        <w:t xml:space="preserve"> </w:t>
      </w:r>
      <w:r w:rsidRPr="00D735E8">
        <w:rPr>
          <w:rFonts w:ascii="Times New Roman" w:hAnsi="Times New Roman"/>
          <w:bCs/>
          <w:color w:val="000000"/>
          <w:sz w:val="28"/>
          <w:szCs w:val="28"/>
        </w:rPr>
        <w:t>201-э «Об утверждении форм отчета о проведении систематического наблюдения и анализа за соблюдением стандартов раскрытия информации и отчета о проведении систематического наблюдения и анализа за использованием инвестиционных ресурсов, включенных в регулируемые государством цены (тарифы) в сфере электроэнергетики и в сфере теплоснабжения».</w:t>
      </w:r>
    </w:p>
    <w:p w14:paraId="73D52D81" w14:textId="77777777"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Контроль за соблюдением стандартов раскрытия информации в сферах теплоснабжения, водоснабжения, водоотведения, обращения с твердыми коммунальными отходами осуществляется комитетом в соответствии с постановлениями Правительства Российской Федерации от 5 июля 2013 г. № 570 «О стандартах раскрытия информации теплоснабжающими организациями, теплосетевыми организациями и органами регулирования»,  от 17 января 2013 г. № 6 «О стандартах раскрытия информации в сфере водоснабжения и водоотведения» и от 21</w:t>
      </w:r>
      <w:r w:rsidR="00904752" w:rsidRPr="00D735E8">
        <w:rPr>
          <w:rFonts w:ascii="Times New Roman" w:hAnsi="Times New Roman"/>
          <w:bCs/>
          <w:color w:val="000000"/>
          <w:sz w:val="28"/>
          <w:szCs w:val="28"/>
        </w:rPr>
        <w:t xml:space="preserve"> </w:t>
      </w:r>
      <w:r w:rsidRPr="00D735E8">
        <w:rPr>
          <w:rFonts w:ascii="Times New Roman" w:hAnsi="Times New Roman"/>
          <w:bCs/>
          <w:color w:val="000000"/>
          <w:sz w:val="28"/>
          <w:szCs w:val="28"/>
        </w:rPr>
        <w:t>июня 2016 г. № 564 «Об утверждении стандартов раскрытия информации в области обращения с твердыми коммунальными отходами» посредством проведения проверок и систематического наблюдения и анализа за соблюдением стандартов раскрытия информации.</w:t>
      </w:r>
    </w:p>
    <w:p w14:paraId="54793DBA" w14:textId="77777777" w:rsidR="00D735E8" w:rsidRDefault="00D735E8"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 xml:space="preserve">Кроме того, в сферах теплоснабжения, водоснабжения, водоотведения и обращения с твердыми коммунальными отходами ежеквартально комитетом проводится мониторинг соблюдения организациями стандартов раскрытия информации. </w:t>
      </w:r>
    </w:p>
    <w:p w14:paraId="2842484E" w14:textId="26F307A6"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Комитетом по тарифам и ценам Курской области в форме систематического наблюдения и мониторинга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(ЕИАС).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14:paraId="11DC9422" w14:textId="77777777"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 xml:space="preserve">Раскрытие информации осуществляется в установленном законодательством порядке путем размещения в федеральной государственной информационной системе «Единая информационно-аналитическая система» (ЕИАС) в ФАС России. Ссылка на сайт ФАС России размещена на сайте комитета </w:t>
      </w:r>
      <w:hyperlink r:id="rId119" w:history="1">
        <w:r w:rsidRPr="00D735E8">
          <w:rPr>
            <w:rStyle w:val="a4"/>
            <w:rFonts w:ascii="Times New Roman" w:hAnsi="Times New Roman"/>
            <w:bCs/>
            <w:sz w:val="28"/>
            <w:szCs w:val="28"/>
          </w:rPr>
          <w:t>http://tarifkursk.ru/index.php/79-articles/5636-raskrytie-informatsii-v-zhkkh</w:t>
        </w:r>
      </w:hyperlink>
      <w:r w:rsidRPr="00D735E8">
        <w:rPr>
          <w:rFonts w:ascii="Times New Roman" w:hAnsi="Times New Roman"/>
          <w:bCs/>
          <w:color w:val="000000"/>
          <w:sz w:val="28"/>
          <w:szCs w:val="28"/>
        </w:rPr>
        <w:t>. Вся информация, подлежащая раскрытию, находится в свободном доступе.</w:t>
      </w:r>
    </w:p>
    <w:p w14:paraId="562B8DE1" w14:textId="539CD209" w:rsidR="0089232E" w:rsidRPr="00D735E8" w:rsidRDefault="0089232E" w:rsidP="00BB27DC">
      <w:pPr>
        <w:suppressAutoHyphens/>
        <w:spacing w:after="0" w:line="240" w:lineRule="auto"/>
        <w:ind w:firstLine="709"/>
        <w:jc w:val="both"/>
        <w:rPr>
          <w:rFonts w:ascii="Times New Roman" w:hAnsi="Times New Roman"/>
          <w:bCs/>
          <w:color w:val="000000"/>
          <w:sz w:val="28"/>
          <w:szCs w:val="28"/>
        </w:rPr>
      </w:pPr>
      <w:r w:rsidRPr="00D735E8">
        <w:rPr>
          <w:rFonts w:ascii="Times New Roman" w:hAnsi="Times New Roman"/>
          <w:bCs/>
          <w:color w:val="000000"/>
          <w:sz w:val="28"/>
          <w:szCs w:val="28"/>
        </w:rPr>
        <w:t xml:space="preserve">Информация о свободных резервах трансформаторной мощности на географической карте Курской области, ориентировочных мест подключения (технологического присоединения) к сетям территориальных сетевых организаций 110-35 </w:t>
      </w:r>
      <w:proofErr w:type="spellStart"/>
      <w:r w:rsidRPr="00D735E8">
        <w:rPr>
          <w:rFonts w:ascii="Times New Roman" w:hAnsi="Times New Roman"/>
          <w:bCs/>
          <w:color w:val="000000"/>
          <w:sz w:val="28"/>
          <w:szCs w:val="28"/>
        </w:rPr>
        <w:t>кВ</w:t>
      </w:r>
      <w:proofErr w:type="spellEnd"/>
      <w:r w:rsidRPr="00D735E8">
        <w:rPr>
          <w:rFonts w:ascii="Times New Roman" w:hAnsi="Times New Roman"/>
          <w:bCs/>
          <w:color w:val="000000"/>
          <w:sz w:val="28"/>
          <w:szCs w:val="28"/>
        </w:rPr>
        <w:t xml:space="preserve">,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w:t>
      </w:r>
      <w:r w:rsidRPr="00D735E8">
        <w:rPr>
          <w:rFonts w:ascii="Times New Roman" w:hAnsi="Times New Roman"/>
          <w:bCs/>
          <w:color w:val="000000"/>
          <w:sz w:val="28"/>
          <w:szCs w:val="28"/>
        </w:rPr>
        <w:lastRenderedPageBreak/>
        <w:t>и получение договора о технологическом присоединении, запись на прием для сдачи необходимой части документов на бумажном носителе) по подключению к электрическим сетям, оказываемых в электронном виде отражена на официальном сайте ПАО «МРСК Центра» (</w:t>
      </w:r>
      <w:hyperlink r:id="rId120" w:history="1">
        <w:r w:rsidR="002D407D" w:rsidRPr="00D735E8">
          <w:rPr>
            <w:rStyle w:val="a4"/>
            <w:rFonts w:ascii="Times New Roman" w:hAnsi="Times New Roman"/>
            <w:bCs/>
            <w:sz w:val="28"/>
            <w:szCs w:val="28"/>
          </w:rPr>
          <w:t>https://www.mrsk-1.ru/</w:t>
        </w:r>
      </w:hyperlink>
      <w:r w:rsidRPr="00D735E8">
        <w:rPr>
          <w:rFonts w:ascii="Times New Roman" w:hAnsi="Times New Roman"/>
          <w:bCs/>
          <w:color w:val="000000"/>
          <w:sz w:val="28"/>
          <w:szCs w:val="28"/>
        </w:rPr>
        <w:t>) и АО «Курские электрические сети»(</w:t>
      </w:r>
      <w:proofErr w:type="spellStart"/>
      <w:r w:rsidR="00EA0604">
        <w:fldChar w:fldCharType="begin"/>
      </w:r>
      <w:r w:rsidR="00EA0604">
        <w:instrText xml:space="preserve"> HYPERLINK "http://www.kurskenergy.ru/" \t "_blank" </w:instrText>
      </w:r>
      <w:r w:rsidR="00EA0604">
        <w:fldChar w:fldCharType="separate"/>
      </w:r>
      <w:r w:rsidRPr="00D735E8">
        <w:rPr>
          <w:rStyle w:val="a4"/>
          <w:rFonts w:ascii="Times New Roman" w:hAnsi="Times New Roman"/>
          <w:bCs/>
          <w:sz w:val="28"/>
          <w:szCs w:val="28"/>
        </w:rPr>
        <w:t>www</w:t>
      </w:r>
      <w:proofErr w:type="spellEnd"/>
      <w:r w:rsidRPr="00D735E8">
        <w:rPr>
          <w:rStyle w:val="a4"/>
          <w:rFonts w:ascii="Times New Roman" w:hAnsi="Times New Roman"/>
          <w:bCs/>
          <w:sz w:val="28"/>
          <w:szCs w:val="28"/>
        </w:rPr>
        <w:t>. kurskenergy.ru</w:t>
      </w:r>
      <w:r w:rsidR="00EA0604">
        <w:rPr>
          <w:rStyle w:val="a4"/>
          <w:rFonts w:ascii="Times New Roman" w:hAnsi="Times New Roman"/>
          <w:bCs/>
          <w:sz w:val="28"/>
          <w:szCs w:val="28"/>
        </w:rPr>
        <w:fldChar w:fldCharType="end"/>
      </w:r>
      <w:r w:rsidRPr="00D735E8">
        <w:rPr>
          <w:rFonts w:ascii="Times New Roman" w:hAnsi="Times New Roman"/>
          <w:bCs/>
          <w:color w:val="000000"/>
          <w:sz w:val="28"/>
          <w:szCs w:val="28"/>
        </w:rPr>
        <w:t>).</w:t>
      </w:r>
    </w:p>
    <w:p w14:paraId="5FEECD0C" w14:textId="71C7CE73" w:rsidR="0089232E" w:rsidRPr="00D735E8" w:rsidRDefault="0089232E" w:rsidP="00BB27DC">
      <w:pPr>
        <w:suppressAutoHyphens/>
        <w:spacing w:after="0" w:line="240" w:lineRule="auto"/>
        <w:ind w:firstLine="709"/>
        <w:jc w:val="both"/>
        <w:rPr>
          <w:rStyle w:val="a4"/>
          <w:rFonts w:ascii="Times New Roman" w:hAnsi="Times New Roman"/>
          <w:bCs/>
          <w:sz w:val="28"/>
          <w:szCs w:val="28"/>
        </w:rPr>
      </w:pPr>
      <w:r w:rsidRPr="00D735E8">
        <w:rPr>
          <w:rFonts w:ascii="Times New Roman" w:hAnsi="Times New Roman"/>
          <w:bCs/>
          <w:color w:val="000000"/>
          <w:sz w:val="28"/>
          <w:szCs w:val="28"/>
        </w:rPr>
        <w:t>Ориентировочные места подключения (технологического присоединения) к сетям газораспределительных станций, о проектной мощности (пропускной способности) газораспределительных станций, о наличии свободных</w:t>
      </w:r>
      <w:r w:rsidR="001B75DC" w:rsidRPr="00D735E8">
        <w:rPr>
          <w:rFonts w:ascii="Times New Roman" w:hAnsi="Times New Roman"/>
          <w:bCs/>
          <w:color w:val="000000"/>
          <w:sz w:val="28"/>
          <w:szCs w:val="28"/>
        </w:rPr>
        <w:t xml:space="preserve"> </w:t>
      </w:r>
      <w:r w:rsidRPr="00D735E8">
        <w:rPr>
          <w:rFonts w:ascii="Times New Roman" w:hAnsi="Times New Roman"/>
          <w:bCs/>
          <w:color w:val="000000"/>
          <w:sz w:val="28"/>
          <w:szCs w:val="28"/>
        </w:rPr>
        <w:t xml:space="preserve">резервов мощности газораспределительных станций и размере этих резервов отображается на </w:t>
      </w:r>
      <w:hyperlink r:id="rId121" w:anchor="lang=ru&amp;lat=51.5429188223739&amp;lon=36.67236328125&amp;zoom=6&amp;layers=infoLayers%3AkurskTransport%2CkurskMinerals%7Clayers%3AkurskBorder%2CkurskRegion%2CkurskPlaces%2Cparks%2Cresidents%7CstrategProjectLayers%3AstrategLayer" w:history="1">
        <w:r w:rsidRPr="00D735E8">
          <w:rPr>
            <w:rStyle w:val="a4"/>
            <w:rFonts w:ascii="Times New Roman" w:hAnsi="Times New Roman"/>
            <w:bCs/>
            <w:sz w:val="28"/>
            <w:szCs w:val="28"/>
          </w:rPr>
          <w:t>инвестиционной карте Курской области</w:t>
        </w:r>
      </w:hyperlink>
      <w:r w:rsidRPr="00D735E8">
        <w:rPr>
          <w:rFonts w:ascii="Times New Roman" w:hAnsi="Times New Roman"/>
          <w:bCs/>
          <w:sz w:val="28"/>
          <w:szCs w:val="28"/>
        </w:rPr>
        <w:t>.</w:t>
      </w:r>
    </w:p>
    <w:p w14:paraId="673D3D2B" w14:textId="77777777" w:rsidR="008119E1" w:rsidRPr="007B3B81" w:rsidRDefault="008119E1" w:rsidP="00BB27DC">
      <w:pPr>
        <w:suppressAutoHyphens/>
        <w:spacing w:after="0" w:line="240" w:lineRule="auto"/>
        <w:ind w:firstLine="709"/>
        <w:jc w:val="both"/>
        <w:rPr>
          <w:rStyle w:val="2TimesNewRoman"/>
          <w:sz w:val="28"/>
          <w:szCs w:val="28"/>
        </w:rPr>
      </w:pPr>
      <w:r w:rsidRPr="007B3B81">
        <w:rPr>
          <w:rStyle w:val="2TimesNewRoman"/>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r w:rsidR="00072F00" w:rsidRPr="007B3B81">
        <w:rPr>
          <w:rStyle w:val="2TimesNewRoman"/>
          <w:sz w:val="28"/>
          <w:szCs w:val="28"/>
        </w:rPr>
        <w:t>:</w:t>
      </w:r>
    </w:p>
    <w:p w14:paraId="33608578" w14:textId="70C4CBDB" w:rsidR="00072F00" w:rsidRPr="007B3B81" w:rsidRDefault="00072F00" w:rsidP="00BB27DC">
      <w:pPr>
        <w:suppressAutoHyphens/>
        <w:spacing w:after="0" w:line="240" w:lineRule="auto"/>
        <w:ind w:firstLine="709"/>
        <w:jc w:val="both"/>
        <w:rPr>
          <w:rStyle w:val="2TimesNewRoman"/>
          <w:sz w:val="28"/>
          <w:szCs w:val="28"/>
        </w:rPr>
      </w:pPr>
      <w:r w:rsidRPr="007B3B81">
        <w:rPr>
          <w:rStyle w:val="2TimesNewRoman"/>
          <w:sz w:val="28"/>
          <w:szCs w:val="28"/>
        </w:rPr>
        <w:t>к сетям газораспределения</w:t>
      </w:r>
      <w:r w:rsidR="0099498A" w:rsidRPr="007B3B81">
        <w:rPr>
          <w:rStyle w:val="2TimesNewRoman"/>
          <w:sz w:val="28"/>
          <w:szCs w:val="28"/>
        </w:rPr>
        <w:t xml:space="preserve"> (</w:t>
      </w:r>
      <w:hyperlink r:id="rId122" w:history="1">
        <w:r w:rsidR="0099498A" w:rsidRPr="007B3B81">
          <w:rPr>
            <w:rFonts w:ascii="Times New Roman" w:eastAsiaTheme="minorHAnsi" w:hAnsi="Times New Roman"/>
            <w:color w:val="0000FF" w:themeColor="hyperlink"/>
            <w:sz w:val="28"/>
            <w:szCs w:val="28"/>
            <w:u w:val="single"/>
          </w:rPr>
          <w:t>http://kurskgaz.ru/index.php?option=com_content&amp;task=view&amp;id=929&amp;Itemid=208</w:t>
        </w:r>
      </w:hyperlink>
      <w:r w:rsidR="00D735E8" w:rsidRPr="007B3B81">
        <w:rPr>
          <w:rFonts w:ascii="Times New Roman" w:eastAsiaTheme="minorHAnsi" w:hAnsi="Times New Roman"/>
          <w:color w:val="0000FF" w:themeColor="hyperlink"/>
          <w:sz w:val="28"/>
          <w:szCs w:val="28"/>
          <w:u w:val="single"/>
        </w:rPr>
        <w:t xml:space="preserve">; </w:t>
      </w:r>
      <w:hyperlink r:id="rId123" w:history="1">
        <w:r w:rsidR="00D735E8" w:rsidRPr="007B3B81">
          <w:rPr>
            <w:rFonts w:ascii="Times New Roman" w:eastAsiaTheme="minorHAnsi" w:hAnsi="Times New Roman"/>
            <w:color w:val="0000FF" w:themeColor="hyperlink"/>
            <w:sz w:val="28"/>
            <w:szCs w:val="28"/>
            <w:u w:val="single"/>
          </w:rPr>
          <w:t>http://adm.rkursk.ru/index.php?id=1837</w:t>
        </w:r>
      </w:hyperlink>
      <w:r w:rsidR="00D735E8" w:rsidRPr="007B3B81">
        <w:rPr>
          <w:rFonts w:ascii="Times New Roman" w:eastAsiaTheme="minorHAnsi" w:hAnsi="Times New Roman"/>
          <w:color w:val="0000FF" w:themeColor="hyperlink"/>
          <w:sz w:val="28"/>
          <w:szCs w:val="28"/>
          <w:u w:val="single"/>
        </w:rPr>
        <w:t>)</w:t>
      </w:r>
      <w:r w:rsidRPr="007B3B81">
        <w:rPr>
          <w:rStyle w:val="2TimesNewRoman"/>
          <w:sz w:val="28"/>
          <w:szCs w:val="28"/>
        </w:rPr>
        <w:t>;</w:t>
      </w:r>
    </w:p>
    <w:p w14:paraId="18ED272F" w14:textId="0E42F51B" w:rsidR="00072F00" w:rsidRPr="007B3B81" w:rsidRDefault="00072F00" w:rsidP="0099498A">
      <w:pPr>
        <w:widowControl w:val="0"/>
        <w:autoSpaceDE w:val="0"/>
        <w:autoSpaceDN w:val="0"/>
        <w:adjustRightInd w:val="0"/>
        <w:spacing w:after="0" w:line="240" w:lineRule="auto"/>
        <w:ind w:left="76" w:right="142" w:firstLine="632"/>
        <w:jc w:val="both"/>
        <w:rPr>
          <w:rFonts w:ascii="Times New Roman" w:hAnsi="Times New Roman"/>
          <w:bCs/>
          <w:color w:val="000000"/>
          <w:sz w:val="28"/>
          <w:szCs w:val="28"/>
        </w:rPr>
      </w:pPr>
      <w:r w:rsidRPr="007B3B81">
        <w:rPr>
          <w:rFonts w:ascii="Times New Roman" w:hAnsi="Times New Roman"/>
          <w:bCs/>
          <w:color w:val="000000"/>
          <w:sz w:val="28"/>
          <w:szCs w:val="28"/>
        </w:rPr>
        <w:t>к электрическим сетям</w:t>
      </w:r>
      <w:r w:rsidR="0099498A" w:rsidRPr="007B3B81">
        <w:rPr>
          <w:rFonts w:ascii="Times New Roman" w:hAnsi="Times New Roman"/>
          <w:bCs/>
          <w:color w:val="000000"/>
          <w:sz w:val="28"/>
          <w:szCs w:val="28"/>
        </w:rPr>
        <w:t xml:space="preserve"> (</w:t>
      </w:r>
      <w:hyperlink r:id="rId124" w:history="1">
        <w:r w:rsidR="0099498A" w:rsidRPr="007B3B81">
          <w:rPr>
            <w:rFonts w:ascii="Times New Roman" w:eastAsia="Times New Roman" w:hAnsi="Times New Roman"/>
            <w:iCs/>
            <w:color w:val="0000FF" w:themeColor="hyperlink"/>
            <w:sz w:val="28"/>
            <w:szCs w:val="28"/>
            <w:u w:val="single"/>
            <w:lang w:eastAsia="ru-RU"/>
          </w:rPr>
          <w:t>https://www.mrsk-1.ru/customers/services/tp/</w:t>
        </w:r>
      </w:hyperlink>
      <w:r w:rsidR="0099498A" w:rsidRPr="007B3B81">
        <w:rPr>
          <w:rFonts w:ascii="Times New Roman" w:eastAsia="Times New Roman" w:hAnsi="Times New Roman"/>
          <w:iCs/>
          <w:color w:val="0000FF"/>
          <w:sz w:val="28"/>
          <w:szCs w:val="28"/>
          <w:u w:val="single"/>
          <w:lang w:eastAsia="ru-RU"/>
        </w:rPr>
        <w:t xml:space="preserve">, </w:t>
      </w:r>
      <w:hyperlink r:id="rId125" w:history="1">
        <w:r w:rsidR="0099498A" w:rsidRPr="007B3B81">
          <w:rPr>
            <w:rStyle w:val="a4"/>
            <w:rFonts w:ascii="Times New Roman" w:eastAsia="Times New Roman" w:hAnsi="Times New Roman"/>
            <w:sz w:val="28"/>
            <w:szCs w:val="28"/>
            <w:lang w:eastAsia="ru-RU"/>
          </w:rPr>
          <w:t>http://www.kurskenergy.ru/clients/</w:t>
        </w:r>
      </w:hyperlink>
      <w:r w:rsidR="007B3B81" w:rsidRPr="007B3B81">
        <w:rPr>
          <w:rStyle w:val="a4"/>
          <w:rFonts w:ascii="Times New Roman" w:eastAsia="Times New Roman" w:hAnsi="Times New Roman"/>
          <w:sz w:val="28"/>
          <w:szCs w:val="28"/>
          <w:lang w:eastAsia="ru-RU"/>
        </w:rPr>
        <w:t xml:space="preserve">; </w:t>
      </w:r>
      <w:r w:rsidR="007B3B81" w:rsidRPr="007B3B81">
        <w:rPr>
          <w:rFonts w:ascii="Times New Roman" w:hAnsi="Times New Roman"/>
          <w:bCs/>
          <w:color w:val="000000"/>
          <w:sz w:val="28"/>
          <w:szCs w:val="28"/>
        </w:rPr>
        <w:t>(</w:t>
      </w:r>
      <w:hyperlink r:id="rId126" w:history="1">
        <w:r w:rsidR="007B3B81" w:rsidRPr="007B3B81">
          <w:rPr>
            <w:rFonts w:ascii="Times New Roman" w:eastAsiaTheme="minorHAnsi" w:hAnsi="Times New Roman"/>
            <w:color w:val="0000FF" w:themeColor="hyperlink"/>
            <w:sz w:val="28"/>
            <w:szCs w:val="28"/>
            <w:u w:val="single"/>
          </w:rPr>
          <w:t>http://adm.rkursk.ru/index.php?id=1837</w:t>
        </w:r>
      </w:hyperlink>
      <w:r w:rsidR="007B3B81" w:rsidRPr="007B3B81">
        <w:rPr>
          <w:rFonts w:ascii="Times New Roman" w:eastAsiaTheme="minorHAnsi" w:hAnsi="Times New Roman"/>
          <w:color w:val="0000FF" w:themeColor="hyperlink"/>
          <w:sz w:val="28"/>
          <w:szCs w:val="28"/>
          <w:u w:val="single"/>
        </w:rPr>
        <w:t>)</w:t>
      </w:r>
      <w:r w:rsidR="0099498A" w:rsidRPr="007B3B81">
        <w:rPr>
          <w:rFonts w:ascii="Times New Roman" w:eastAsia="Times New Roman" w:hAnsi="Times New Roman"/>
          <w:iCs/>
          <w:color w:val="0000FF"/>
          <w:sz w:val="28"/>
          <w:szCs w:val="28"/>
          <w:u w:val="single"/>
          <w:lang w:eastAsia="ru-RU"/>
        </w:rPr>
        <w:t xml:space="preserve"> </w:t>
      </w:r>
      <w:r w:rsidRPr="007B3B81">
        <w:rPr>
          <w:rFonts w:ascii="Times New Roman" w:hAnsi="Times New Roman"/>
          <w:bCs/>
          <w:color w:val="000000"/>
          <w:sz w:val="28"/>
          <w:szCs w:val="28"/>
        </w:rPr>
        <w:t>;</w:t>
      </w:r>
    </w:p>
    <w:p w14:paraId="5D0500B4" w14:textId="77777777" w:rsidR="00072F00" w:rsidRPr="007B3B81" w:rsidRDefault="00072F00" w:rsidP="00BB27DC">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к системам теплоснабжения</w:t>
      </w:r>
      <w:r w:rsidR="0099498A" w:rsidRPr="007B3B81">
        <w:rPr>
          <w:rFonts w:ascii="Times New Roman" w:hAnsi="Times New Roman"/>
          <w:bCs/>
          <w:color w:val="000000"/>
          <w:sz w:val="28"/>
          <w:szCs w:val="28"/>
        </w:rPr>
        <w:t xml:space="preserve"> (</w:t>
      </w:r>
      <w:hyperlink r:id="rId127" w:history="1">
        <w:r w:rsidR="0099498A" w:rsidRPr="007B3B81">
          <w:rPr>
            <w:rFonts w:ascii="Times New Roman" w:eastAsiaTheme="minorHAnsi" w:hAnsi="Times New Roman"/>
            <w:color w:val="0000FF" w:themeColor="hyperlink"/>
            <w:sz w:val="28"/>
            <w:szCs w:val="28"/>
            <w:u w:val="single"/>
          </w:rPr>
          <w:t>http://adm.rkursk.ru/index.php?id=1837</w:t>
        </w:r>
      </w:hyperlink>
      <w:r w:rsidR="0099498A" w:rsidRPr="007B3B81">
        <w:rPr>
          <w:rFonts w:ascii="Times New Roman" w:eastAsiaTheme="minorHAnsi" w:hAnsi="Times New Roman"/>
          <w:color w:val="0000FF" w:themeColor="hyperlink"/>
          <w:sz w:val="28"/>
          <w:szCs w:val="28"/>
          <w:u w:val="single"/>
        </w:rPr>
        <w:t>)</w:t>
      </w:r>
      <w:r w:rsidRPr="007B3B81">
        <w:rPr>
          <w:rFonts w:ascii="Times New Roman" w:hAnsi="Times New Roman"/>
          <w:bCs/>
          <w:color w:val="000000"/>
          <w:sz w:val="28"/>
          <w:szCs w:val="28"/>
        </w:rPr>
        <w:t>;</w:t>
      </w:r>
    </w:p>
    <w:p w14:paraId="23F8CFEF" w14:textId="77777777" w:rsidR="00072F00" w:rsidRPr="007B3B81" w:rsidRDefault="00072F00" w:rsidP="00BB27DC">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к централизованным системам водоснабжения и водоотведения</w:t>
      </w:r>
      <w:r w:rsidR="0099498A" w:rsidRPr="007B3B81">
        <w:rPr>
          <w:rFonts w:ascii="Times New Roman" w:hAnsi="Times New Roman"/>
          <w:bCs/>
          <w:color w:val="000000"/>
          <w:sz w:val="28"/>
          <w:szCs w:val="28"/>
        </w:rPr>
        <w:t xml:space="preserve"> (</w:t>
      </w:r>
      <w:hyperlink r:id="rId128" w:history="1">
        <w:r w:rsidR="0099498A" w:rsidRPr="007B3B81">
          <w:rPr>
            <w:rFonts w:ascii="Times New Roman" w:eastAsiaTheme="minorHAnsi" w:hAnsi="Times New Roman"/>
            <w:color w:val="0000FF" w:themeColor="hyperlink"/>
            <w:sz w:val="28"/>
            <w:szCs w:val="28"/>
            <w:u w:val="single"/>
          </w:rPr>
          <w:t>http://adm.rkursk.ru/index.php?id=1837</w:t>
        </w:r>
      </w:hyperlink>
      <w:r w:rsidR="0099498A" w:rsidRPr="007B3B81">
        <w:rPr>
          <w:rFonts w:ascii="Times New Roman" w:eastAsiaTheme="minorHAnsi" w:hAnsi="Times New Roman"/>
          <w:color w:val="0000FF" w:themeColor="hyperlink"/>
          <w:sz w:val="28"/>
          <w:szCs w:val="28"/>
          <w:u w:val="single"/>
        </w:rPr>
        <w:t>)</w:t>
      </w:r>
      <w:r w:rsidRPr="007B3B81">
        <w:rPr>
          <w:rFonts w:ascii="Times New Roman" w:hAnsi="Times New Roman"/>
          <w:bCs/>
          <w:color w:val="000000"/>
          <w:sz w:val="28"/>
          <w:szCs w:val="28"/>
        </w:rPr>
        <w:t>.</w:t>
      </w:r>
    </w:p>
    <w:p w14:paraId="1B4DD5CC" w14:textId="79DE1ECA" w:rsidR="0097538C" w:rsidRPr="007B3B81" w:rsidRDefault="0097538C" w:rsidP="0097538C">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Ресурсоснабжающими организациями проведена работа по сокращению сроков подключения к инженерным сетям, в частности</w:t>
      </w:r>
      <w:r w:rsidR="00754721">
        <w:rPr>
          <w:rFonts w:ascii="Times New Roman" w:hAnsi="Times New Roman"/>
          <w:bCs/>
          <w:color w:val="000000"/>
          <w:sz w:val="28"/>
          <w:szCs w:val="28"/>
        </w:rPr>
        <w:t>,</w:t>
      </w:r>
      <w:r w:rsidRPr="007B3B81">
        <w:rPr>
          <w:rFonts w:ascii="Times New Roman" w:hAnsi="Times New Roman"/>
          <w:bCs/>
          <w:color w:val="000000"/>
          <w:sz w:val="28"/>
          <w:szCs w:val="28"/>
        </w:rPr>
        <w:t xml:space="preserve"> это предоставление заявителю возможности осуществлять почти все мероприятия по технологическому присоединению в виде электронного документооборота по средствам «Личного кабинета» и электронно-цифровой подписи (ЭЦП), наличие калькулятора на сайтах организаций. </w:t>
      </w:r>
    </w:p>
    <w:p w14:paraId="140FC203" w14:textId="1BB3F4D7" w:rsidR="0097538C" w:rsidRDefault="0097538C" w:rsidP="0097538C">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Кроме того, между ресурсоснабжающими организациями региона и автономным учреждением Курской области "Многофункциональный центр по предоставлению государственных и муниципальных услуг" заключены соглашения, в соответствии с которыми заявители в рамках «единого окна» могут подавать заявки на технологическое присоединение к инженерным сетям непосредственно через многофункциональные центры по предоставлению государственных и муниципальных услуг. Перечень необходимых документов</w:t>
      </w:r>
      <w:r w:rsidR="00DC2A84" w:rsidRPr="007B3B81">
        <w:rPr>
          <w:rFonts w:ascii="Times New Roman" w:hAnsi="Times New Roman"/>
          <w:bCs/>
          <w:color w:val="000000"/>
          <w:sz w:val="28"/>
          <w:szCs w:val="28"/>
        </w:rPr>
        <w:t>,</w:t>
      </w:r>
      <w:r w:rsidRPr="007B3B81">
        <w:rPr>
          <w:rFonts w:ascii="Times New Roman" w:hAnsi="Times New Roman"/>
          <w:bCs/>
          <w:color w:val="000000"/>
          <w:sz w:val="28"/>
          <w:szCs w:val="28"/>
        </w:rPr>
        <w:t xml:space="preserve"> требуемых для подачи заявки на технологическое присоединение к инженерным сетям в многофункциональных центрах по предоставлению государственных и муниципальных услуг</w:t>
      </w:r>
      <w:r w:rsidR="00DC2A84" w:rsidRPr="007B3B81">
        <w:rPr>
          <w:rFonts w:ascii="Times New Roman" w:hAnsi="Times New Roman"/>
          <w:bCs/>
          <w:color w:val="000000"/>
          <w:sz w:val="28"/>
          <w:szCs w:val="28"/>
        </w:rPr>
        <w:t>,</w:t>
      </w:r>
      <w:r w:rsidRPr="007B3B81">
        <w:rPr>
          <w:rFonts w:ascii="Times New Roman" w:hAnsi="Times New Roman"/>
          <w:bCs/>
          <w:color w:val="000000"/>
          <w:sz w:val="28"/>
          <w:szCs w:val="28"/>
        </w:rPr>
        <w:t xml:space="preserve"> имеется.</w:t>
      </w:r>
    </w:p>
    <w:p w14:paraId="5C1FC260" w14:textId="77777777" w:rsidR="007B3B81" w:rsidRPr="007B3B81" w:rsidRDefault="007B3B81" w:rsidP="007B3B81">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p>
    <w:p w14:paraId="4970D49C" w14:textId="52DA6A73" w:rsidR="007B3B81" w:rsidRPr="007B3B81" w:rsidRDefault="007B3B81" w:rsidP="007B3B81">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В настоящее время в целях</w:t>
      </w:r>
      <w:r>
        <w:rPr>
          <w:rFonts w:ascii="Times New Roman" w:hAnsi="Times New Roman"/>
          <w:bCs/>
          <w:color w:val="000000"/>
          <w:sz w:val="28"/>
          <w:szCs w:val="28"/>
        </w:rPr>
        <w:t xml:space="preserve"> </w:t>
      </w:r>
      <w:r w:rsidRPr="007B3B81">
        <w:rPr>
          <w:rFonts w:ascii="Times New Roman" w:hAnsi="Times New Roman"/>
          <w:bCs/>
          <w:color w:val="000000"/>
          <w:sz w:val="28"/>
          <w:szCs w:val="28"/>
        </w:rPr>
        <w:t xml:space="preserve">организации подключения (технологического присоединения) объектов к сетям инженерно-технического обеспечения и электрическим сетям автономным учреждением Курской области </w:t>
      </w:r>
      <w:r w:rsidRPr="007B3B81">
        <w:rPr>
          <w:rFonts w:ascii="Times New Roman" w:hAnsi="Times New Roman"/>
          <w:bCs/>
          <w:color w:val="000000"/>
          <w:sz w:val="28"/>
          <w:szCs w:val="28"/>
        </w:rPr>
        <w:lastRenderedPageBreak/>
        <w:t>«Многофункциональный центр по предоставлению государственных и муниципальных услуг» (далее - АУ КО «МФЦ») заключены соглашения с МУП «</w:t>
      </w:r>
      <w:proofErr w:type="spellStart"/>
      <w:r w:rsidRPr="007B3B81">
        <w:rPr>
          <w:rFonts w:ascii="Times New Roman" w:hAnsi="Times New Roman"/>
          <w:bCs/>
          <w:color w:val="000000"/>
          <w:sz w:val="28"/>
          <w:szCs w:val="28"/>
        </w:rPr>
        <w:t>Курскводоканал</w:t>
      </w:r>
      <w:proofErr w:type="spellEnd"/>
      <w:r w:rsidRPr="007B3B81">
        <w:rPr>
          <w:rFonts w:ascii="Times New Roman" w:hAnsi="Times New Roman"/>
          <w:bCs/>
          <w:color w:val="000000"/>
          <w:sz w:val="28"/>
          <w:szCs w:val="28"/>
        </w:rPr>
        <w:t>», АО «Курскоблводоканал». Прорабатывается вопрос о заключении новых соглашений о взаимодействии с ПАО «МРСК – Центра» (филиал ПАО «МРСК – Центра» - «Курскэнерго»), ПАО «Квадра-генерирующая компания», ПАО «Ростелеком».</w:t>
      </w:r>
    </w:p>
    <w:p w14:paraId="61C49FEA" w14:textId="0899488E" w:rsidR="007B3B81" w:rsidRPr="007B3B81" w:rsidRDefault="007B3B81" w:rsidP="007B3B81">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Проект соглашения о взаимодействии также направлен в АО «</w:t>
      </w:r>
      <w:proofErr w:type="spellStart"/>
      <w:r w:rsidRPr="007B3B81">
        <w:rPr>
          <w:rFonts w:ascii="Times New Roman" w:hAnsi="Times New Roman"/>
          <w:bCs/>
          <w:color w:val="000000"/>
          <w:sz w:val="28"/>
          <w:szCs w:val="28"/>
        </w:rPr>
        <w:t>Газпромгазораспределение</w:t>
      </w:r>
      <w:proofErr w:type="spellEnd"/>
      <w:r w:rsidRPr="007B3B81">
        <w:rPr>
          <w:rFonts w:ascii="Times New Roman" w:hAnsi="Times New Roman"/>
          <w:bCs/>
          <w:color w:val="000000"/>
          <w:sz w:val="28"/>
          <w:szCs w:val="28"/>
        </w:rPr>
        <w:t xml:space="preserve"> Курск».</w:t>
      </w:r>
    </w:p>
    <w:p w14:paraId="3B92AAD5" w14:textId="77777777" w:rsidR="0089232E" w:rsidRPr="007B3B81" w:rsidRDefault="0089232E" w:rsidP="00BB27DC">
      <w:pPr>
        <w:suppressAutoHyphens/>
        <w:spacing w:after="0" w:line="240" w:lineRule="auto"/>
        <w:ind w:firstLine="709"/>
        <w:jc w:val="both"/>
        <w:rPr>
          <w:rFonts w:ascii="Times New Roman" w:hAnsi="Times New Roman"/>
          <w:bCs/>
          <w:color w:val="000000"/>
          <w:sz w:val="28"/>
          <w:szCs w:val="28"/>
        </w:rPr>
      </w:pPr>
      <w:r w:rsidRPr="007B3B81">
        <w:rPr>
          <w:rFonts w:ascii="Times New Roman" w:hAnsi="Times New Roman"/>
          <w:bCs/>
          <w:color w:val="000000"/>
          <w:sz w:val="28"/>
          <w:szCs w:val="28"/>
        </w:rPr>
        <w:t xml:space="preserve">Мероприятия инвестиционных программ субъектов естественных монополий в обязательном порядке проверяются и согласовываются с планами территориального развития Курской области и муниципальных образований, с комитетом по экономике и развитию Курской области, комитетом жилищно-коммунального хозяйства и ТЭК Курской области. </w:t>
      </w:r>
    </w:p>
    <w:p w14:paraId="60C00716" w14:textId="34D3B076" w:rsidR="00317A41" w:rsidRPr="005F462B" w:rsidRDefault="00317A41" w:rsidP="00317A41">
      <w:pPr>
        <w:suppressAutoHyphens/>
        <w:spacing w:after="0" w:line="240" w:lineRule="auto"/>
        <w:ind w:firstLine="709"/>
        <w:jc w:val="both"/>
        <w:rPr>
          <w:rFonts w:ascii="Times New Roman" w:hAnsi="Times New Roman"/>
          <w:sz w:val="28"/>
          <w:szCs w:val="28"/>
        </w:rPr>
      </w:pPr>
      <w:r w:rsidRPr="005F462B">
        <w:rPr>
          <w:rFonts w:ascii="Times New Roman" w:hAnsi="Times New Roman"/>
          <w:sz w:val="28"/>
          <w:szCs w:val="28"/>
        </w:rPr>
        <w:t>Согласно представленным отчетам об использовании инвестиционных ресурсов, включенных в регулируемые государством цены (тарифы) в сфере электроэнергетики факт 2019 года показал, что инвестиционные программы территориальными сетевыми организациями Курской области реализованы за счет тарифов на услуги по передаче электрической энергии в сумме 891</w:t>
      </w:r>
      <w:r w:rsidR="00654B59">
        <w:rPr>
          <w:rFonts w:ascii="Times New Roman" w:hAnsi="Times New Roman"/>
          <w:sz w:val="28"/>
          <w:szCs w:val="28"/>
        </w:rPr>
        <w:t>,</w:t>
      </w:r>
      <w:r w:rsidRPr="005F462B">
        <w:rPr>
          <w:rFonts w:ascii="Times New Roman" w:hAnsi="Times New Roman"/>
          <w:sz w:val="28"/>
          <w:szCs w:val="28"/>
        </w:rPr>
        <w:t xml:space="preserve">7 </w:t>
      </w:r>
      <w:r w:rsidR="00654B59">
        <w:rPr>
          <w:rFonts w:ascii="Times New Roman" w:hAnsi="Times New Roman"/>
          <w:sz w:val="28"/>
          <w:szCs w:val="28"/>
        </w:rPr>
        <w:t>млн</w:t>
      </w:r>
      <w:r w:rsidRPr="005F462B">
        <w:rPr>
          <w:rFonts w:ascii="Times New Roman" w:hAnsi="Times New Roman"/>
          <w:sz w:val="28"/>
          <w:szCs w:val="28"/>
        </w:rPr>
        <w:t>. руб. (без НДС), в том числе:</w:t>
      </w:r>
    </w:p>
    <w:p w14:paraId="41DCB82D" w14:textId="24FF5F57" w:rsidR="00317A41" w:rsidRPr="005F462B" w:rsidRDefault="00317A41" w:rsidP="00317A41">
      <w:pPr>
        <w:suppressAutoHyphens/>
        <w:spacing w:after="0" w:line="240" w:lineRule="auto"/>
        <w:ind w:firstLine="709"/>
        <w:jc w:val="both"/>
        <w:rPr>
          <w:rFonts w:ascii="Times New Roman" w:hAnsi="Times New Roman"/>
          <w:sz w:val="28"/>
          <w:szCs w:val="28"/>
        </w:rPr>
      </w:pPr>
      <w:r w:rsidRPr="005F462B">
        <w:rPr>
          <w:rFonts w:ascii="Times New Roman" w:hAnsi="Times New Roman"/>
          <w:sz w:val="28"/>
          <w:szCs w:val="28"/>
        </w:rPr>
        <w:t>1. ПАО «МРСК Центра» (филиал «Курскэнерго») – 672</w:t>
      </w:r>
      <w:r w:rsidR="00654B59">
        <w:rPr>
          <w:rFonts w:ascii="Times New Roman" w:hAnsi="Times New Roman"/>
          <w:sz w:val="28"/>
          <w:szCs w:val="28"/>
        </w:rPr>
        <w:t>,</w:t>
      </w:r>
      <w:r w:rsidRPr="005F462B">
        <w:rPr>
          <w:rFonts w:ascii="Times New Roman" w:hAnsi="Times New Roman"/>
          <w:sz w:val="28"/>
          <w:szCs w:val="28"/>
        </w:rPr>
        <w:t xml:space="preserve">3 </w:t>
      </w:r>
      <w:r w:rsidR="00654B59">
        <w:rPr>
          <w:rFonts w:ascii="Times New Roman" w:hAnsi="Times New Roman"/>
          <w:sz w:val="28"/>
          <w:szCs w:val="28"/>
        </w:rPr>
        <w:t>млн</w:t>
      </w:r>
      <w:r w:rsidRPr="005F462B">
        <w:rPr>
          <w:rFonts w:ascii="Times New Roman" w:hAnsi="Times New Roman"/>
          <w:sz w:val="28"/>
          <w:szCs w:val="28"/>
        </w:rPr>
        <w:t>. руб., что составляет 97,65% от запланированных расходов;</w:t>
      </w:r>
    </w:p>
    <w:p w14:paraId="4B927761" w14:textId="01B3DD9D" w:rsidR="00317A41" w:rsidRPr="005F462B" w:rsidRDefault="00317A41" w:rsidP="00317A41">
      <w:pPr>
        <w:suppressAutoHyphens/>
        <w:spacing w:after="0" w:line="240" w:lineRule="auto"/>
        <w:ind w:firstLine="709"/>
        <w:jc w:val="both"/>
        <w:rPr>
          <w:rFonts w:ascii="Times New Roman" w:hAnsi="Times New Roman"/>
          <w:sz w:val="28"/>
          <w:szCs w:val="28"/>
        </w:rPr>
      </w:pPr>
      <w:r w:rsidRPr="005F462B">
        <w:rPr>
          <w:rFonts w:ascii="Times New Roman" w:hAnsi="Times New Roman"/>
          <w:sz w:val="28"/>
          <w:szCs w:val="28"/>
        </w:rPr>
        <w:t>2. АО «Курские электрические сети» - 214</w:t>
      </w:r>
      <w:r w:rsidR="00654B59">
        <w:rPr>
          <w:rFonts w:ascii="Times New Roman" w:hAnsi="Times New Roman"/>
          <w:sz w:val="28"/>
          <w:szCs w:val="28"/>
        </w:rPr>
        <w:t>,3</w:t>
      </w:r>
      <w:r w:rsidRPr="005F462B">
        <w:rPr>
          <w:rFonts w:ascii="Times New Roman" w:hAnsi="Times New Roman"/>
          <w:sz w:val="28"/>
          <w:szCs w:val="28"/>
        </w:rPr>
        <w:t xml:space="preserve"> </w:t>
      </w:r>
      <w:r w:rsidR="00654B59">
        <w:rPr>
          <w:rFonts w:ascii="Times New Roman" w:hAnsi="Times New Roman"/>
          <w:sz w:val="28"/>
          <w:szCs w:val="28"/>
        </w:rPr>
        <w:t>млн.</w:t>
      </w:r>
      <w:r w:rsidRPr="005F462B">
        <w:rPr>
          <w:rFonts w:ascii="Times New Roman" w:hAnsi="Times New Roman"/>
          <w:sz w:val="28"/>
          <w:szCs w:val="28"/>
        </w:rPr>
        <w:t>. руб., что составляет 100% от запланированных расходов;</w:t>
      </w:r>
    </w:p>
    <w:p w14:paraId="4CFAA6B2" w14:textId="0B0158FF" w:rsidR="00317A41" w:rsidRPr="005F462B" w:rsidRDefault="00317A41" w:rsidP="00317A41">
      <w:pPr>
        <w:suppressAutoHyphens/>
        <w:spacing w:after="0" w:line="240" w:lineRule="auto"/>
        <w:ind w:firstLine="709"/>
        <w:jc w:val="both"/>
        <w:rPr>
          <w:rFonts w:ascii="Times New Roman" w:hAnsi="Times New Roman"/>
          <w:sz w:val="28"/>
          <w:szCs w:val="28"/>
        </w:rPr>
      </w:pPr>
      <w:r w:rsidRPr="005F462B">
        <w:rPr>
          <w:rFonts w:ascii="Times New Roman" w:hAnsi="Times New Roman"/>
          <w:sz w:val="28"/>
          <w:szCs w:val="28"/>
        </w:rPr>
        <w:t>3. ОАО «РЖД» в границах Юго-Восточной железной дороги на территории Курской области – 1</w:t>
      </w:r>
      <w:r w:rsidR="00654B59">
        <w:rPr>
          <w:rFonts w:ascii="Times New Roman" w:hAnsi="Times New Roman"/>
          <w:sz w:val="28"/>
          <w:szCs w:val="28"/>
        </w:rPr>
        <w:t>,2 млн</w:t>
      </w:r>
      <w:r w:rsidRPr="005F462B">
        <w:rPr>
          <w:rFonts w:ascii="Times New Roman" w:hAnsi="Times New Roman"/>
          <w:sz w:val="28"/>
          <w:szCs w:val="28"/>
        </w:rPr>
        <w:t>. руб., что составляет 20,94% от запланированных расходов;</w:t>
      </w:r>
    </w:p>
    <w:p w14:paraId="46D9C811" w14:textId="14699719" w:rsidR="00317A41" w:rsidRPr="005F462B" w:rsidRDefault="00317A41" w:rsidP="00317A41">
      <w:pPr>
        <w:suppressAutoHyphens/>
        <w:spacing w:after="0" w:line="240" w:lineRule="auto"/>
        <w:ind w:firstLine="709"/>
        <w:jc w:val="both"/>
        <w:rPr>
          <w:rFonts w:ascii="Times New Roman" w:hAnsi="Times New Roman"/>
          <w:sz w:val="28"/>
          <w:szCs w:val="28"/>
        </w:rPr>
      </w:pPr>
      <w:r w:rsidRPr="005F462B">
        <w:rPr>
          <w:rFonts w:ascii="Times New Roman" w:hAnsi="Times New Roman"/>
          <w:sz w:val="28"/>
          <w:szCs w:val="28"/>
        </w:rPr>
        <w:t>4. филиал «Волго-Вятский» АО «</w:t>
      </w:r>
      <w:proofErr w:type="spellStart"/>
      <w:r w:rsidRPr="005F462B">
        <w:rPr>
          <w:rFonts w:ascii="Times New Roman" w:hAnsi="Times New Roman"/>
          <w:sz w:val="28"/>
          <w:szCs w:val="28"/>
        </w:rPr>
        <w:t>Оборонэнерго</w:t>
      </w:r>
      <w:proofErr w:type="spellEnd"/>
      <w:r w:rsidRPr="005F462B">
        <w:rPr>
          <w:rFonts w:ascii="Times New Roman" w:hAnsi="Times New Roman"/>
          <w:sz w:val="28"/>
          <w:szCs w:val="28"/>
        </w:rPr>
        <w:t>»- 3</w:t>
      </w:r>
      <w:r w:rsidR="00654B59">
        <w:rPr>
          <w:rFonts w:ascii="Times New Roman" w:hAnsi="Times New Roman"/>
          <w:sz w:val="28"/>
          <w:szCs w:val="28"/>
        </w:rPr>
        <w:t>,</w:t>
      </w:r>
      <w:r w:rsidRPr="005F462B">
        <w:rPr>
          <w:rFonts w:ascii="Times New Roman" w:hAnsi="Times New Roman"/>
          <w:sz w:val="28"/>
          <w:szCs w:val="28"/>
        </w:rPr>
        <w:t xml:space="preserve">9 </w:t>
      </w:r>
      <w:r w:rsidR="00654B59">
        <w:rPr>
          <w:rFonts w:ascii="Times New Roman" w:hAnsi="Times New Roman"/>
          <w:sz w:val="28"/>
          <w:szCs w:val="28"/>
        </w:rPr>
        <w:t>млн</w:t>
      </w:r>
      <w:r w:rsidRPr="005F462B">
        <w:rPr>
          <w:rFonts w:ascii="Times New Roman" w:hAnsi="Times New Roman"/>
          <w:sz w:val="28"/>
          <w:szCs w:val="28"/>
        </w:rPr>
        <w:t>. руб., что составляет 90,95% от запланированных расходов.</w:t>
      </w:r>
    </w:p>
    <w:p w14:paraId="2BDD0001" w14:textId="4FDB5716" w:rsidR="00317A41" w:rsidRPr="00317A41" w:rsidRDefault="00317A41" w:rsidP="00317A41">
      <w:pPr>
        <w:suppressAutoHyphens/>
        <w:spacing w:after="0" w:line="240" w:lineRule="auto"/>
        <w:ind w:firstLine="709"/>
        <w:jc w:val="both"/>
        <w:rPr>
          <w:rFonts w:ascii="Times New Roman" w:hAnsi="Times New Roman"/>
          <w:sz w:val="28"/>
          <w:szCs w:val="28"/>
        </w:rPr>
      </w:pPr>
      <w:r w:rsidRPr="005F462B">
        <w:rPr>
          <w:rFonts w:ascii="Times New Roman" w:hAnsi="Times New Roman"/>
          <w:sz w:val="28"/>
          <w:szCs w:val="28"/>
        </w:rPr>
        <w:t>В 20</w:t>
      </w:r>
      <w:r w:rsidR="005F462B" w:rsidRPr="005F462B">
        <w:rPr>
          <w:rFonts w:ascii="Times New Roman" w:hAnsi="Times New Roman"/>
          <w:sz w:val="28"/>
          <w:szCs w:val="28"/>
        </w:rPr>
        <w:t>20</w:t>
      </w:r>
      <w:r w:rsidRPr="005F462B">
        <w:rPr>
          <w:rFonts w:ascii="Times New Roman" w:hAnsi="Times New Roman"/>
          <w:sz w:val="28"/>
          <w:szCs w:val="28"/>
        </w:rPr>
        <w:t xml:space="preserve"> году межотраслевым советом потребителей по вопросам деятельности субъектов естественных монополий при Губернаторе Курской области рассмотрены 4 проекта инвестиционных программ субъектов естественных монополий (АО «Курские электрические сети», Юго-Восточная дирекция по энергообеспечению структурного подразделения </w:t>
      </w:r>
      <w:proofErr w:type="spellStart"/>
      <w:r w:rsidRPr="005F462B">
        <w:rPr>
          <w:rFonts w:ascii="Times New Roman" w:hAnsi="Times New Roman"/>
          <w:sz w:val="28"/>
          <w:szCs w:val="28"/>
        </w:rPr>
        <w:t>Трансэнерго</w:t>
      </w:r>
      <w:proofErr w:type="spellEnd"/>
      <w:r w:rsidRPr="005F462B">
        <w:rPr>
          <w:rFonts w:ascii="Times New Roman" w:hAnsi="Times New Roman"/>
          <w:sz w:val="28"/>
          <w:szCs w:val="28"/>
        </w:rPr>
        <w:t xml:space="preserve"> филиала ОАО «РЖД», Московская дирекция по энергообеспечению структурного подразделения </w:t>
      </w:r>
      <w:proofErr w:type="spellStart"/>
      <w:r w:rsidRPr="005F462B">
        <w:rPr>
          <w:rFonts w:ascii="Times New Roman" w:hAnsi="Times New Roman"/>
          <w:sz w:val="28"/>
          <w:szCs w:val="28"/>
        </w:rPr>
        <w:t>Трансэнерго</w:t>
      </w:r>
      <w:proofErr w:type="spellEnd"/>
      <w:r w:rsidRPr="005F462B">
        <w:rPr>
          <w:rFonts w:ascii="Times New Roman" w:hAnsi="Times New Roman"/>
          <w:sz w:val="28"/>
          <w:szCs w:val="28"/>
        </w:rPr>
        <w:t xml:space="preserve"> филиала ОАО «РЖД», филиал «Волго-Вятский» АО «</w:t>
      </w:r>
      <w:proofErr w:type="spellStart"/>
      <w:r w:rsidRPr="005F462B">
        <w:rPr>
          <w:rFonts w:ascii="Times New Roman" w:hAnsi="Times New Roman"/>
          <w:sz w:val="28"/>
          <w:szCs w:val="28"/>
        </w:rPr>
        <w:t>Оборонэнерго</w:t>
      </w:r>
      <w:proofErr w:type="spellEnd"/>
      <w:r w:rsidRPr="005F462B">
        <w:rPr>
          <w:rFonts w:ascii="Times New Roman" w:hAnsi="Times New Roman"/>
          <w:sz w:val="28"/>
          <w:szCs w:val="28"/>
        </w:rPr>
        <w:t>»). По всем проектам инвестиционных программ вынесены положительные заключения в части оценки целесообразности и обоснованности применения технологических и стоимостных решений инвестиционных проектов, предусмотренных проектами инвестиционных программ.</w:t>
      </w:r>
    </w:p>
    <w:p w14:paraId="38FF0BC3" w14:textId="77777777" w:rsidR="00317A41" w:rsidRDefault="00317A41" w:rsidP="00317A41">
      <w:pPr>
        <w:suppressAutoHyphens/>
        <w:spacing w:after="0" w:line="240" w:lineRule="auto"/>
        <w:ind w:firstLine="709"/>
        <w:jc w:val="both"/>
        <w:rPr>
          <w:rFonts w:ascii="Times New Roman" w:hAnsi="Times New Roman"/>
          <w:sz w:val="28"/>
          <w:szCs w:val="28"/>
        </w:rPr>
      </w:pPr>
      <w:r w:rsidRPr="00317A41">
        <w:rPr>
          <w:rFonts w:ascii="Times New Roman" w:hAnsi="Times New Roman"/>
          <w:sz w:val="28"/>
          <w:szCs w:val="28"/>
        </w:rPr>
        <w:t xml:space="preserve">В целом успешная реализация мероприятий инвестиционных программ субъектов электроэнергетики Курской области позволяет удовлетворить растущие потребности промышленности, АПК и жилищного сектора экономики в новых мощностях, способствует привлечению инвестиций в регион, участвует в реализации крупных инвестиционных проектах на территории Курского края, в </w:t>
      </w:r>
      <w:r w:rsidRPr="00317A41">
        <w:rPr>
          <w:rFonts w:ascii="Times New Roman" w:hAnsi="Times New Roman"/>
          <w:sz w:val="28"/>
          <w:szCs w:val="28"/>
        </w:rPr>
        <w:lastRenderedPageBreak/>
        <w:t>целом, существенно повышает надежность электроснабжения потребителей области.</w:t>
      </w:r>
    </w:p>
    <w:p w14:paraId="4056FDA1" w14:textId="754A2875" w:rsidR="0089232E" w:rsidRPr="00317A41" w:rsidRDefault="0089232E" w:rsidP="00317A41">
      <w:pPr>
        <w:suppressAutoHyphens/>
        <w:spacing w:after="0" w:line="240" w:lineRule="auto"/>
        <w:ind w:firstLine="709"/>
        <w:jc w:val="both"/>
        <w:rPr>
          <w:rFonts w:ascii="Times New Roman" w:hAnsi="Times New Roman"/>
          <w:bCs/>
          <w:color w:val="000000"/>
          <w:sz w:val="28"/>
          <w:szCs w:val="28"/>
        </w:rPr>
      </w:pPr>
      <w:r w:rsidRPr="00317A41">
        <w:rPr>
          <w:rFonts w:ascii="Times New Roman" w:hAnsi="Times New Roman"/>
          <w:bCs/>
          <w:color w:val="000000"/>
          <w:sz w:val="28"/>
          <w:szCs w:val="28"/>
        </w:rPr>
        <w:t>Таким образом, контроль за соблюдением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общественного контроля.</w:t>
      </w:r>
    </w:p>
    <w:p w14:paraId="644CF0F6" w14:textId="77777777" w:rsidR="00BB7279" w:rsidRPr="00317A41" w:rsidRDefault="0089232E" w:rsidP="00BB27DC">
      <w:pPr>
        <w:suppressAutoHyphens/>
        <w:spacing w:after="0" w:line="240" w:lineRule="auto"/>
        <w:ind w:firstLine="709"/>
        <w:jc w:val="both"/>
        <w:rPr>
          <w:rFonts w:ascii="Times New Roman" w:hAnsi="Times New Roman"/>
          <w:bCs/>
          <w:color w:val="000000"/>
          <w:sz w:val="28"/>
          <w:szCs w:val="28"/>
        </w:rPr>
      </w:pPr>
      <w:r w:rsidRPr="00317A41">
        <w:rPr>
          <w:rFonts w:ascii="Times New Roman" w:hAnsi="Times New Roman"/>
          <w:bCs/>
          <w:color w:val="000000"/>
          <w:sz w:val="28"/>
          <w:szCs w:val="28"/>
        </w:rPr>
        <w:t xml:space="preserve">Дополнительно в соответствии с законодательством Российской Федерации раскрывается информация о комитете по тарифам и ценам Курской области, как регулирующем органе. </w:t>
      </w:r>
    </w:p>
    <w:p w14:paraId="76C507A6" w14:textId="77777777" w:rsidR="0089232E" w:rsidRPr="00317A41" w:rsidRDefault="00BB7279" w:rsidP="00BB27DC">
      <w:pPr>
        <w:suppressAutoHyphens/>
        <w:spacing w:after="0" w:line="240" w:lineRule="auto"/>
        <w:ind w:firstLine="709"/>
        <w:jc w:val="both"/>
        <w:rPr>
          <w:rFonts w:ascii="Times New Roman" w:hAnsi="Times New Roman"/>
          <w:bCs/>
          <w:color w:val="000000"/>
          <w:sz w:val="28"/>
          <w:szCs w:val="28"/>
        </w:rPr>
      </w:pPr>
      <w:r w:rsidRPr="00317A41">
        <w:rPr>
          <w:rFonts w:ascii="Times New Roman" w:hAnsi="Times New Roman"/>
          <w:bCs/>
          <w:color w:val="000000"/>
          <w:sz w:val="28"/>
          <w:szCs w:val="28"/>
        </w:rPr>
        <w:t>Н</w:t>
      </w:r>
      <w:r w:rsidR="0089232E" w:rsidRPr="00317A41">
        <w:rPr>
          <w:rFonts w:ascii="Times New Roman" w:hAnsi="Times New Roman"/>
          <w:bCs/>
          <w:color w:val="000000"/>
          <w:sz w:val="28"/>
          <w:szCs w:val="28"/>
        </w:rPr>
        <w:t xml:space="preserve">а официальном сайте комитета по тарифам и ценам Курской области </w:t>
      </w:r>
      <w:hyperlink r:id="rId129" w:history="1">
        <w:r w:rsidR="00050DDA" w:rsidRPr="00317A41">
          <w:rPr>
            <w:rStyle w:val="a4"/>
            <w:rFonts w:ascii="Times New Roman" w:hAnsi="Times New Roman"/>
            <w:bCs/>
            <w:sz w:val="28"/>
            <w:szCs w:val="28"/>
          </w:rPr>
          <w:t>https://dvktc.dtl.biz/</w:t>
        </w:r>
      </w:hyperlink>
      <w:r w:rsidR="00050DDA" w:rsidRPr="00317A41">
        <w:rPr>
          <w:rFonts w:ascii="Times New Roman" w:hAnsi="Times New Roman"/>
          <w:bCs/>
          <w:color w:val="000000"/>
          <w:sz w:val="28"/>
          <w:szCs w:val="28"/>
        </w:rPr>
        <w:t xml:space="preserve"> </w:t>
      </w:r>
      <w:r w:rsidR="0089232E" w:rsidRPr="00317A41">
        <w:rPr>
          <w:rFonts w:ascii="Times New Roman" w:hAnsi="Times New Roman"/>
          <w:bCs/>
          <w:color w:val="000000"/>
          <w:sz w:val="28"/>
          <w:szCs w:val="28"/>
        </w:rPr>
        <w:t xml:space="preserve">публикуются приказы и информационные письма, содержащие информацию о величине тарифов на ресурсы, используемые при предоставлении коммунальных услуг. </w:t>
      </w:r>
    </w:p>
    <w:p w14:paraId="7FC355ED" w14:textId="591E2BF4" w:rsidR="0089232E" w:rsidRPr="00317A41" w:rsidRDefault="0089232E" w:rsidP="00BB27DC">
      <w:pPr>
        <w:suppressAutoHyphens/>
        <w:spacing w:after="0" w:line="240" w:lineRule="auto"/>
        <w:ind w:firstLine="709"/>
        <w:jc w:val="both"/>
        <w:rPr>
          <w:rFonts w:ascii="Times New Roman" w:hAnsi="Times New Roman"/>
          <w:bCs/>
          <w:color w:val="000000"/>
          <w:sz w:val="28"/>
          <w:szCs w:val="28"/>
        </w:rPr>
      </w:pPr>
      <w:r w:rsidRPr="00317A41">
        <w:rPr>
          <w:rFonts w:ascii="Times New Roman" w:hAnsi="Times New Roman"/>
          <w:bCs/>
          <w:color w:val="000000"/>
          <w:sz w:val="28"/>
          <w:szCs w:val="28"/>
        </w:rPr>
        <w:t>В целях обеспечения взаимодействия между комитетом по тарифам и ценам Курской области, гражданами Российской Федерации, организациями и общественными объединениями на основе принципов открытости,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 приказом комитета по тарифам и ценам Курской области от 12.04.2013 №</w:t>
      </w:r>
      <w:r w:rsidR="007B3B81" w:rsidRPr="00317A41">
        <w:rPr>
          <w:rFonts w:ascii="Times New Roman" w:hAnsi="Times New Roman"/>
          <w:bCs/>
          <w:color w:val="000000"/>
          <w:sz w:val="28"/>
          <w:szCs w:val="28"/>
        </w:rPr>
        <w:t xml:space="preserve"> </w:t>
      </w:r>
      <w:r w:rsidRPr="00317A41">
        <w:rPr>
          <w:rFonts w:ascii="Times New Roman" w:hAnsi="Times New Roman"/>
          <w:bCs/>
          <w:color w:val="000000"/>
          <w:sz w:val="28"/>
          <w:szCs w:val="28"/>
        </w:rPr>
        <w:t>70 (с последующими изменениями) создан общественный совет при комитете по тарифам и ценам Курской области. Состав данного Совета утвержден приказом комитета от 20.09.2016 №</w:t>
      </w:r>
      <w:r w:rsidR="00DE10B7" w:rsidRPr="00317A41">
        <w:rPr>
          <w:rFonts w:ascii="Times New Roman" w:hAnsi="Times New Roman"/>
          <w:bCs/>
          <w:color w:val="000000"/>
          <w:sz w:val="28"/>
          <w:szCs w:val="28"/>
        </w:rPr>
        <w:t xml:space="preserve"> </w:t>
      </w:r>
      <w:r w:rsidRPr="00317A41">
        <w:rPr>
          <w:rFonts w:ascii="Times New Roman" w:hAnsi="Times New Roman"/>
          <w:bCs/>
          <w:color w:val="000000"/>
          <w:sz w:val="28"/>
          <w:szCs w:val="28"/>
        </w:rPr>
        <w:t>270.</w:t>
      </w:r>
    </w:p>
    <w:p w14:paraId="03C45139" w14:textId="77777777" w:rsidR="008119E1" w:rsidRPr="00317A41" w:rsidRDefault="0089232E" w:rsidP="00BB27DC">
      <w:pPr>
        <w:suppressAutoHyphens/>
        <w:spacing w:after="0" w:line="240" w:lineRule="auto"/>
        <w:ind w:firstLine="709"/>
        <w:jc w:val="both"/>
        <w:rPr>
          <w:rFonts w:ascii="Times New Roman" w:hAnsi="Times New Roman"/>
          <w:bCs/>
          <w:color w:val="000000"/>
          <w:sz w:val="28"/>
          <w:szCs w:val="28"/>
        </w:rPr>
      </w:pPr>
      <w:r w:rsidRPr="00317A41">
        <w:rPr>
          <w:rFonts w:ascii="Times New Roman" w:hAnsi="Times New Roman"/>
          <w:bCs/>
          <w:color w:val="000000"/>
          <w:sz w:val="28"/>
          <w:szCs w:val="28"/>
        </w:rPr>
        <w:t>В состав вышеназванного совета входят представители общественных организаций, высших учебных заведений, предприниматели и промышленники.</w:t>
      </w:r>
    </w:p>
    <w:p w14:paraId="68EB9F6F" w14:textId="7193359D" w:rsidR="008119E1" w:rsidRPr="00B01172" w:rsidRDefault="008119E1" w:rsidP="00106210">
      <w:pPr>
        <w:spacing w:after="0" w:line="240" w:lineRule="auto"/>
        <w:rPr>
          <w:rFonts w:ascii="Times New Roman" w:hAnsi="Times New Roman"/>
          <w:bCs/>
          <w:color w:val="000000"/>
          <w:sz w:val="28"/>
          <w:szCs w:val="28"/>
          <w:highlight w:val="yellow"/>
        </w:rPr>
      </w:pPr>
    </w:p>
    <w:p w14:paraId="4C5D36E0" w14:textId="77777777" w:rsidR="00106210" w:rsidRDefault="00106210" w:rsidP="00510354">
      <w:pPr>
        <w:spacing w:after="0" w:line="240" w:lineRule="auto"/>
        <w:ind w:firstLine="709"/>
        <w:jc w:val="both"/>
        <w:rPr>
          <w:rFonts w:ascii="Times New Roman" w:hAnsi="Times New Roman"/>
          <w:b/>
          <w:sz w:val="28"/>
          <w:szCs w:val="28"/>
          <w:highlight w:val="yellow"/>
        </w:rPr>
        <w:sectPr w:rsidR="00106210" w:rsidSect="0001243E">
          <w:pgSz w:w="11906" w:h="16838"/>
          <w:pgMar w:top="1134" w:right="851" w:bottom="1134" w:left="1134" w:header="709" w:footer="720" w:gutter="0"/>
          <w:cols w:space="720"/>
          <w:docGrid w:linePitch="360" w:charSpace="36864"/>
        </w:sectPr>
      </w:pPr>
    </w:p>
    <w:p w14:paraId="7646E009" w14:textId="32504469" w:rsidR="00510354" w:rsidRPr="006C3F80" w:rsidRDefault="00510354" w:rsidP="00510354">
      <w:pPr>
        <w:spacing w:after="0" w:line="240" w:lineRule="auto"/>
        <w:ind w:firstLine="709"/>
        <w:jc w:val="both"/>
        <w:rPr>
          <w:rFonts w:ascii="Times New Roman" w:hAnsi="Times New Roman"/>
          <w:b/>
          <w:sz w:val="28"/>
          <w:szCs w:val="28"/>
        </w:rPr>
      </w:pPr>
      <w:r w:rsidRPr="006C3F80">
        <w:rPr>
          <w:rFonts w:ascii="Times New Roman" w:hAnsi="Times New Roman"/>
          <w:b/>
          <w:sz w:val="28"/>
          <w:szCs w:val="28"/>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14:paraId="180DB295" w14:textId="77777777" w:rsidR="00B0297C" w:rsidRPr="006C3F80" w:rsidRDefault="00B0297C" w:rsidP="00B0297C">
      <w:pPr>
        <w:autoSpaceDE w:val="0"/>
        <w:autoSpaceDN w:val="0"/>
        <w:adjustRightInd w:val="0"/>
        <w:spacing w:after="0" w:line="240" w:lineRule="auto"/>
        <w:ind w:firstLine="709"/>
        <w:jc w:val="both"/>
        <w:rPr>
          <w:rFonts w:ascii="Times New Roman" w:hAnsi="Times New Roman"/>
          <w:b/>
          <w:sz w:val="28"/>
          <w:szCs w:val="28"/>
        </w:rPr>
      </w:pPr>
    </w:p>
    <w:p w14:paraId="6088B49A" w14:textId="77777777" w:rsidR="00B0297C" w:rsidRPr="006C3F80" w:rsidRDefault="00B0297C" w:rsidP="00B0297C">
      <w:pPr>
        <w:autoSpaceDE w:val="0"/>
        <w:autoSpaceDN w:val="0"/>
        <w:adjustRightInd w:val="0"/>
        <w:spacing w:after="0" w:line="240" w:lineRule="auto"/>
        <w:ind w:firstLine="709"/>
        <w:jc w:val="both"/>
        <w:rPr>
          <w:rFonts w:ascii="Times New Roman" w:hAnsi="Times New Roman"/>
          <w:b/>
          <w:sz w:val="28"/>
          <w:szCs w:val="28"/>
        </w:rPr>
      </w:pPr>
      <w:r w:rsidRPr="006C3F80">
        <w:rPr>
          <w:rFonts w:ascii="Times New Roman" w:hAnsi="Times New Roman"/>
          <w:b/>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778553CE" w14:textId="77777777" w:rsidR="000028E3" w:rsidRPr="006C3F80" w:rsidRDefault="000028E3" w:rsidP="00215608">
      <w:pPr>
        <w:spacing w:after="0" w:line="240" w:lineRule="auto"/>
        <w:ind w:firstLine="709"/>
        <w:jc w:val="both"/>
        <w:rPr>
          <w:rFonts w:ascii="Times New Roman" w:hAnsi="Times New Roman"/>
          <w:bCs/>
          <w:color w:val="000000"/>
          <w:sz w:val="28"/>
          <w:szCs w:val="28"/>
        </w:rPr>
      </w:pPr>
    </w:p>
    <w:tbl>
      <w:tblPr>
        <w:tblW w:w="15764" w:type="dxa"/>
        <w:tblInd w:w="-601" w:type="dxa"/>
        <w:tblLayout w:type="fixed"/>
        <w:tblLook w:val="04A0" w:firstRow="1" w:lastRow="0" w:firstColumn="1" w:lastColumn="0" w:noHBand="0" w:noVBand="1"/>
      </w:tblPr>
      <w:tblGrid>
        <w:gridCol w:w="567"/>
        <w:gridCol w:w="1843"/>
        <w:gridCol w:w="3402"/>
        <w:gridCol w:w="709"/>
        <w:gridCol w:w="851"/>
        <w:gridCol w:w="1842"/>
        <w:gridCol w:w="1276"/>
        <w:gridCol w:w="1305"/>
        <w:gridCol w:w="992"/>
        <w:gridCol w:w="1814"/>
        <w:gridCol w:w="1163"/>
      </w:tblGrid>
      <w:tr w:rsidR="00644B5F" w:rsidRPr="00B01172" w14:paraId="08B21177" w14:textId="77777777" w:rsidTr="00F54A1B">
        <w:trPr>
          <w:trHeight w:val="266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FA33" w14:textId="77777777" w:rsidR="00644B5F" w:rsidRPr="00EF4C63" w:rsidRDefault="00644B5F" w:rsidP="00300220">
            <w:pPr>
              <w:spacing w:after="0" w:line="240" w:lineRule="auto"/>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4753D1" w14:textId="77777777" w:rsidR="00644B5F" w:rsidRPr="00EF4C63" w:rsidRDefault="00644B5F" w:rsidP="00300220">
            <w:pPr>
              <w:spacing w:after="0" w:line="240" w:lineRule="auto"/>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Наименование рынка (направления системного мероприятия)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6731E0" w14:textId="77777777" w:rsidR="00644B5F" w:rsidRPr="00EF4C63" w:rsidRDefault="00644B5F" w:rsidP="00300220">
            <w:pPr>
              <w:spacing w:after="0" w:line="240" w:lineRule="auto"/>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F113A5" w14:textId="77777777" w:rsidR="00644B5F" w:rsidRPr="00EF4C63" w:rsidRDefault="00644B5F" w:rsidP="00300220">
            <w:pPr>
              <w:spacing w:after="0" w:line="240" w:lineRule="auto"/>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8BA6C4" w14:textId="5DF83907" w:rsidR="00644B5F" w:rsidRPr="00EF4C63" w:rsidRDefault="00644B5F" w:rsidP="007E4CDD">
            <w:pPr>
              <w:spacing w:after="0" w:line="240" w:lineRule="auto"/>
              <w:ind w:left="-104" w:right="-86"/>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 xml:space="preserve">Исходное значение </w:t>
            </w:r>
            <w:r w:rsidR="00F54A1B">
              <w:rPr>
                <w:rFonts w:ascii="Times New Roman" w:eastAsia="Times New Roman" w:hAnsi="Times New Roman"/>
                <w:color w:val="000000"/>
                <w:sz w:val="20"/>
                <w:szCs w:val="20"/>
              </w:rPr>
              <w:t>п</w:t>
            </w:r>
            <w:r w:rsidRPr="00EF4C63">
              <w:rPr>
                <w:rFonts w:ascii="Times New Roman" w:eastAsia="Times New Roman" w:hAnsi="Times New Roman"/>
                <w:color w:val="000000"/>
                <w:sz w:val="20"/>
                <w:szCs w:val="20"/>
              </w:rPr>
              <w:t xml:space="preserve">оказателя на </w:t>
            </w:r>
            <w:r w:rsidRPr="007E4CDD">
              <w:rPr>
                <w:rFonts w:ascii="Times New Roman" w:eastAsia="Times New Roman" w:hAnsi="Times New Roman"/>
                <w:color w:val="000000"/>
                <w:sz w:val="18"/>
                <w:szCs w:val="18"/>
              </w:rPr>
              <w:t>01.01.20</w:t>
            </w:r>
            <w:r w:rsidR="00556C61">
              <w:rPr>
                <w:rFonts w:ascii="Times New Roman" w:eastAsia="Times New Roman" w:hAnsi="Times New Roman"/>
                <w:color w:val="000000"/>
                <w:sz w:val="18"/>
                <w:szCs w:val="18"/>
              </w:rPr>
              <w:t>20</w:t>
            </w:r>
            <w:r w:rsidRPr="00EF4C63">
              <w:rPr>
                <w:rFonts w:ascii="Times New Roman" w:eastAsia="Times New Roman" w:hAnsi="Times New Roman"/>
                <w:color w:val="000000"/>
                <w:sz w:val="20"/>
                <w:szCs w:val="20"/>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5897BF4" w14:textId="721167D6" w:rsidR="00644B5F" w:rsidRPr="00EF4C63" w:rsidRDefault="00644B5F" w:rsidP="00300220">
            <w:pPr>
              <w:spacing w:after="0" w:line="240" w:lineRule="auto"/>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Целевое значени</w:t>
            </w:r>
            <w:r w:rsidR="00B93002">
              <w:rPr>
                <w:rFonts w:ascii="Times New Roman" w:eastAsia="Times New Roman" w:hAnsi="Times New Roman"/>
                <w:color w:val="000000"/>
                <w:sz w:val="20"/>
                <w:szCs w:val="20"/>
              </w:rPr>
              <w:t>е</w:t>
            </w:r>
            <w:r w:rsidRPr="00EF4C63">
              <w:rPr>
                <w:rFonts w:ascii="Times New Roman" w:eastAsia="Times New Roman" w:hAnsi="Times New Roman"/>
                <w:color w:val="000000"/>
                <w:sz w:val="20"/>
                <w:szCs w:val="20"/>
              </w:rPr>
              <w:t xml:space="preserve"> </w:t>
            </w:r>
            <w:r w:rsidR="00B93002">
              <w:rPr>
                <w:rFonts w:ascii="Times New Roman" w:eastAsia="Times New Roman" w:hAnsi="Times New Roman"/>
                <w:color w:val="000000"/>
                <w:sz w:val="20"/>
                <w:szCs w:val="20"/>
              </w:rPr>
              <w:t>п</w:t>
            </w:r>
            <w:r w:rsidRPr="00EF4C63">
              <w:rPr>
                <w:rFonts w:ascii="Times New Roman" w:eastAsia="Times New Roman" w:hAnsi="Times New Roman"/>
                <w:color w:val="000000"/>
                <w:sz w:val="20"/>
                <w:szCs w:val="20"/>
              </w:rPr>
              <w:t xml:space="preserve">оказателя, установленное в плане мероприятий («дорожной карте») по содействию развитию конкуренции в </w:t>
            </w:r>
            <w:r w:rsidR="00B93002">
              <w:rPr>
                <w:rFonts w:ascii="Times New Roman" w:eastAsia="Times New Roman" w:hAnsi="Times New Roman"/>
                <w:color w:val="000000"/>
                <w:sz w:val="20"/>
                <w:szCs w:val="20"/>
              </w:rPr>
              <w:t>Курской области</w:t>
            </w:r>
            <w:r w:rsidRPr="00EF4C63">
              <w:rPr>
                <w:rFonts w:ascii="Times New Roman" w:eastAsia="Times New Roman" w:hAnsi="Times New Roman"/>
                <w:color w:val="000000"/>
                <w:sz w:val="20"/>
                <w:szCs w:val="20"/>
              </w:rPr>
              <w:t xml:space="preserve"> в отчетном периоде (году) 20</w:t>
            </w:r>
            <w:r w:rsidR="00EF4C63" w:rsidRPr="00EF4C63">
              <w:rPr>
                <w:rFonts w:ascii="Times New Roman" w:eastAsia="Times New Roman" w:hAnsi="Times New Roman"/>
                <w:color w:val="000000"/>
                <w:sz w:val="20"/>
                <w:szCs w:val="20"/>
              </w:rPr>
              <w:t>20</w:t>
            </w:r>
            <w:r w:rsidRPr="00EF4C63">
              <w:rPr>
                <w:rFonts w:ascii="Times New Roman" w:eastAsia="Times New Roman" w:hAnsi="Times New Roman"/>
                <w:color w:val="000000"/>
                <w:sz w:val="20"/>
                <w:szCs w:val="20"/>
              </w:rPr>
              <w:t xml:space="preserve"> год</w:t>
            </w:r>
          </w:p>
        </w:tc>
        <w:tc>
          <w:tcPr>
            <w:tcW w:w="1276" w:type="dxa"/>
            <w:tcBorders>
              <w:top w:val="single" w:sz="4" w:space="0" w:color="auto"/>
              <w:left w:val="nil"/>
              <w:bottom w:val="single" w:sz="4" w:space="0" w:color="auto"/>
              <w:right w:val="single" w:sz="4" w:space="0" w:color="auto"/>
            </w:tcBorders>
            <w:shd w:val="clear" w:color="auto" w:fill="auto"/>
            <w:hideMark/>
          </w:tcPr>
          <w:p w14:paraId="166515D0" w14:textId="6AB63277" w:rsidR="00644B5F" w:rsidRPr="00EF4C63" w:rsidRDefault="00644B5F" w:rsidP="00300220">
            <w:pPr>
              <w:spacing w:after="0" w:line="240" w:lineRule="auto"/>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 xml:space="preserve">Фактическое значение </w:t>
            </w:r>
            <w:r w:rsidR="00B93002">
              <w:rPr>
                <w:rFonts w:ascii="Times New Roman" w:eastAsia="Times New Roman" w:hAnsi="Times New Roman"/>
                <w:color w:val="000000"/>
                <w:sz w:val="20"/>
                <w:szCs w:val="20"/>
              </w:rPr>
              <w:t>п</w:t>
            </w:r>
            <w:r w:rsidRPr="00EF4C63">
              <w:rPr>
                <w:rFonts w:ascii="Times New Roman" w:eastAsia="Times New Roman" w:hAnsi="Times New Roman"/>
                <w:color w:val="000000"/>
                <w:sz w:val="20"/>
                <w:szCs w:val="20"/>
              </w:rPr>
              <w:t>оказателя в отчетном периоде (году)</w:t>
            </w:r>
            <w:r w:rsidRPr="00EF4C63">
              <w:rPr>
                <w:rFonts w:ascii="Times New Roman" w:eastAsia="Times New Roman" w:hAnsi="Times New Roman"/>
                <w:color w:val="000000"/>
                <w:sz w:val="20"/>
                <w:szCs w:val="20"/>
              </w:rPr>
              <w:br/>
              <w:t>20</w:t>
            </w:r>
            <w:r w:rsidR="00EF4C63" w:rsidRPr="00EF4C63">
              <w:rPr>
                <w:rFonts w:ascii="Times New Roman" w:eastAsia="Times New Roman" w:hAnsi="Times New Roman"/>
                <w:color w:val="000000"/>
                <w:sz w:val="20"/>
                <w:szCs w:val="20"/>
              </w:rPr>
              <w:t>20</w:t>
            </w:r>
            <w:r w:rsidRPr="00EF4C63">
              <w:rPr>
                <w:rFonts w:ascii="Times New Roman" w:eastAsia="Times New Roman" w:hAnsi="Times New Roman"/>
                <w:color w:val="000000"/>
                <w:sz w:val="20"/>
                <w:szCs w:val="20"/>
              </w:rPr>
              <w:t xml:space="preserve"> год</w:t>
            </w:r>
          </w:p>
        </w:tc>
        <w:tc>
          <w:tcPr>
            <w:tcW w:w="1305" w:type="dxa"/>
            <w:tcBorders>
              <w:top w:val="single" w:sz="4" w:space="0" w:color="auto"/>
              <w:left w:val="nil"/>
              <w:bottom w:val="single" w:sz="4" w:space="0" w:color="auto"/>
              <w:right w:val="single" w:sz="4" w:space="0" w:color="auto"/>
            </w:tcBorders>
            <w:shd w:val="clear" w:color="auto" w:fill="auto"/>
            <w:hideMark/>
          </w:tcPr>
          <w:p w14:paraId="3F027BB1" w14:textId="46393F79" w:rsidR="00644B5F" w:rsidRPr="00EF4C63" w:rsidRDefault="00644B5F" w:rsidP="00300220">
            <w:pPr>
              <w:spacing w:after="0" w:line="240" w:lineRule="auto"/>
              <w:jc w:val="center"/>
              <w:rPr>
                <w:rFonts w:ascii="Times New Roman" w:eastAsia="Times New Roman" w:hAnsi="Times New Roman"/>
                <w:sz w:val="20"/>
                <w:szCs w:val="20"/>
              </w:rPr>
            </w:pPr>
            <w:r w:rsidRPr="00EF4C63">
              <w:rPr>
                <w:rFonts w:ascii="Times New Roman" w:eastAsia="Times New Roman" w:hAnsi="Times New Roman"/>
                <w:sz w:val="20"/>
                <w:szCs w:val="20"/>
              </w:rPr>
              <w:t xml:space="preserve">Источник данных для расчета </w:t>
            </w:r>
            <w:r w:rsidR="00F54A1B">
              <w:rPr>
                <w:rFonts w:ascii="Times New Roman" w:eastAsia="Times New Roman" w:hAnsi="Times New Roman"/>
                <w:sz w:val="20"/>
                <w:szCs w:val="20"/>
              </w:rPr>
              <w:t>п</w:t>
            </w:r>
            <w:r w:rsidRPr="00EF4C63">
              <w:rPr>
                <w:rFonts w:ascii="Times New Roman" w:eastAsia="Times New Roman" w:hAnsi="Times New Roman"/>
                <w:sz w:val="20"/>
                <w:szCs w:val="20"/>
              </w:rPr>
              <w:t>оказателя</w:t>
            </w:r>
          </w:p>
        </w:tc>
        <w:tc>
          <w:tcPr>
            <w:tcW w:w="992" w:type="dxa"/>
            <w:tcBorders>
              <w:top w:val="single" w:sz="4" w:space="0" w:color="auto"/>
              <w:left w:val="nil"/>
              <w:bottom w:val="single" w:sz="4" w:space="0" w:color="auto"/>
              <w:right w:val="single" w:sz="4" w:space="0" w:color="auto"/>
            </w:tcBorders>
            <w:shd w:val="clear" w:color="auto" w:fill="auto"/>
            <w:hideMark/>
          </w:tcPr>
          <w:p w14:paraId="5D5018CE" w14:textId="777A1A63" w:rsidR="00644B5F" w:rsidRPr="00EF4C63" w:rsidRDefault="00644B5F" w:rsidP="00300220">
            <w:pPr>
              <w:spacing w:after="0" w:line="240" w:lineRule="auto"/>
              <w:jc w:val="center"/>
              <w:rPr>
                <w:rFonts w:ascii="Times New Roman" w:eastAsia="Times New Roman" w:hAnsi="Times New Roman"/>
                <w:sz w:val="20"/>
                <w:szCs w:val="20"/>
              </w:rPr>
            </w:pPr>
            <w:r w:rsidRPr="00EF4C63">
              <w:rPr>
                <w:rFonts w:ascii="Times New Roman" w:eastAsia="Times New Roman" w:hAnsi="Times New Roman"/>
                <w:sz w:val="20"/>
                <w:szCs w:val="20"/>
              </w:rPr>
              <w:t xml:space="preserve">Методика расчета </w:t>
            </w:r>
            <w:r w:rsidR="00F54A1B">
              <w:rPr>
                <w:rFonts w:ascii="Times New Roman" w:eastAsia="Times New Roman" w:hAnsi="Times New Roman"/>
                <w:sz w:val="20"/>
                <w:szCs w:val="20"/>
              </w:rPr>
              <w:t>п</w:t>
            </w:r>
            <w:r w:rsidRPr="00EF4C63">
              <w:rPr>
                <w:rFonts w:ascii="Times New Roman" w:eastAsia="Times New Roman" w:hAnsi="Times New Roman"/>
                <w:sz w:val="20"/>
                <w:szCs w:val="20"/>
              </w:rPr>
              <w:t xml:space="preserve">оказателя </w:t>
            </w:r>
          </w:p>
        </w:tc>
        <w:tc>
          <w:tcPr>
            <w:tcW w:w="1814" w:type="dxa"/>
            <w:tcBorders>
              <w:top w:val="single" w:sz="4" w:space="0" w:color="auto"/>
              <w:left w:val="nil"/>
              <w:bottom w:val="single" w:sz="4" w:space="0" w:color="auto"/>
              <w:right w:val="single" w:sz="4" w:space="0" w:color="auto"/>
            </w:tcBorders>
            <w:shd w:val="clear" w:color="auto" w:fill="auto"/>
            <w:hideMark/>
          </w:tcPr>
          <w:p w14:paraId="64D47911" w14:textId="77777777" w:rsidR="00644B5F" w:rsidRPr="00EF4C63" w:rsidRDefault="00644B5F" w:rsidP="00300220">
            <w:pPr>
              <w:spacing w:after="0" w:line="240" w:lineRule="auto"/>
              <w:jc w:val="center"/>
              <w:rPr>
                <w:rFonts w:ascii="Times New Roman" w:eastAsia="Times New Roman" w:hAnsi="Times New Roman"/>
                <w:sz w:val="20"/>
                <w:szCs w:val="20"/>
              </w:rPr>
            </w:pPr>
            <w:r w:rsidRPr="00EF4C63">
              <w:rPr>
                <w:rFonts w:ascii="Times New Roman" w:eastAsia="Times New Roman" w:hAnsi="Times New Roman"/>
                <w:sz w:val="20"/>
                <w:szCs w:val="20"/>
              </w:rPr>
              <w:t>Удовл</w:t>
            </w:r>
            <w:r w:rsidR="00497913" w:rsidRPr="00EF4C63">
              <w:rPr>
                <w:rFonts w:ascii="Times New Roman" w:eastAsia="Times New Roman" w:hAnsi="Times New Roman"/>
                <w:sz w:val="20"/>
                <w:szCs w:val="20"/>
              </w:rPr>
              <w:t>етворенность</w:t>
            </w:r>
            <w:r w:rsidRPr="00EF4C63">
              <w:rPr>
                <w:rFonts w:ascii="Times New Roman" w:eastAsia="Times New Roman" w:hAnsi="Times New Roman"/>
                <w:sz w:val="20"/>
                <w:szCs w:val="20"/>
              </w:rPr>
              <w:t xml:space="preserve"> потребителей качеством товаров, работ и услуг на рынках Курской области и состоянием ценовой конкуренции, %</w:t>
            </w:r>
          </w:p>
        </w:tc>
        <w:tc>
          <w:tcPr>
            <w:tcW w:w="1163" w:type="dxa"/>
            <w:tcBorders>
              <w:top w:val="single" w:sz="4" w:space="0" w:color="auto"/>
              <w:left w:val="nil"/>
              <w:bottom w:val="single" w:sz="4" w:space="0" w:color="auto"/>
              <w:right w:val="single" w:sz="4" w:space="0" w:color="auto"/>
            </w:tcBorders>
            <w:shd w:val="clear" w:color="auto" w:fill="auto"/>
            <w:hideMark/>
          </w:tcPr>
          <w:p w14:paraId="46356009" w14:textId="6D9A1859" w:rsidR="00644B5F" w:rsidRPr="000F06E8" w:rsidRDefault="00644B5F" w:rsidP="00300220">
            <w:pPr>
              <w:spacing w:after="0" w:line="240" w:lineRule="auto"/>
              <w:jc w:val="center"/>
              <w:rPr>
                <w:rFonts w:ascii="Times New Roman" w:eastAsia="Times New Roman" w:hAnsi="Times New Roman"/>
                <w:color w:val="000000"/>
                <w:sz w:val="20"/>
                <w:szCs w:val="20"/>
              </w:rPr>
            </w:pPr>
            <w:r w:rsidRPr="00EF4C63">
              <w:rPr>
                <w:rFonts w:ascii="Times New Roman" w:eastAsia="Times New Roman" w:hAnsi="Times New Roman"/>
                <w:color w:val="000000"/>
                <w:sz w:val="20"/>
                <w:szCs w:val="20"/>
              </w:rPr>
              <w:t>Удовл</w:t>
            </w:r>
            <w:r w:rsidR="00497913" w:rsidRPr="00EF4C63">
              <w:rPr>
                <w:rFonts w:ascii="Times New Roman" w:eastAsia="Times New Roman" w:hAnsi="Times New Roman"/>
                <w:color w:val="000000"/>
                <w:sz w:val="20"/>
                <w:szCs w:val="20"/>
              </w:rPr>
              <w:t>етвореннос</w:t>
            </w:r>
            <w:r w:rsidRPr="00EF4C63">
              <w:rPr>
                <w:rFonts w:ascii="Times New Roman" w:eastAsia="Times New Roman" w:hAnsi="Times New Roman"/>
                <w:color w:val="000000"/>
                <w:sz w:val="20"/>
                <w:szCs w:val="20"/>
              </w:rPr>
              <w:t xml:space="preserve">ть предпринимателей действиями органов власти региона, </w:t>
            </w:r>
            <w:r w:rsidR="00B93002">
              <w:rPr>
                <w:rFonts w:ascii="Times New Roman" w:eastAsia="Times New Roman" w:hAnsi="Times New Roman"/>
                <w:color w:val="000000"/>
                <w:sz w:val="20"/>
                <w:szCs w:val="20"/>
              </w:rPr>
              <w:t>%</w:t>
            </w:r>
          </w:p>
        </w:tc>
      </w:tr>
      <w:tr w:rsidR="00644B5F" w:rsidRPr="00B01172" w14:paraId="7F065F60" w14:textId="77777777" w:rsidTr="00F54A1B">
        <w:trPr>
          <w:trHeight w:val="295"/>
        </w:trPr>
        <w:tc>
          <w:tcPr>
            <w:tcW w:w="567" w:type="dxa"/>
            <w:tcBorders>
              <w:top w:val="nil"/>
              <w:left w:val="single" w:sz="4" w:space="0" w:color="auto"/>
              <w:bottom w:val="single" w:sz="4" w:space="0" w:color="auto"/>
              <w:right w:val="nil"/>
            </w:tcBorders>
            <w:shd w:val="clear" w:color="auto" w:fill="auto"/>
            <w:vAlign w:val="center"/>
            <w:hideMark/>
          </w:tcPr>
          <w:p w14:paraId="3254ADB1" w14:textId="77777777" w:rsidR="00644B5F" w:rsidRPr="00565D04" w:rsidRDefault="00644B5F" w:rsidP="00300220">
            <w:pPr>
              <w:spacing w:after="0" w:line="240" w:lineRule="auto"/>
              <w:jc w:val="center"/>
              <w:rPr>
                <w:rFonts w:ascii="Times New Roman" w:eastAsia="Times New Roman" w:hAnsi="Times New Roman"/>
                <w:color w:val="000000"/>
              </w:rPr>
            </w:pPr>
            <w:r w:rsidRPr="00565D04">
              <w:rPr>
                <w:rFonts w:ascii="Times New Roman" w:eastAsia="Times New Roman" w:hAnsi="Times New Roman"/>
                <w:color w:val="00000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5982043" w14:textId="77777777" w:rsidR="00644B5F" w:rsidRPr="00565D04" w:rsidRDefault="00644B5F" w:rsidP="00300220">
            <w:pPr>
              <w:spacing w:after="0" w:line="240" w:lineRule="auto"/>
              <w:jc w:val="both"/>
              <w:rPr>
                <w:rFonts w:ascii="Times New Roman" w:eastAsia="Times New Roman" w:hAnsi="Times New Roman"/>
                <w:color w:val="000000"/>
              </w:rPr>
            </w:pPr>
            <w:r w:rsidRPr="00565D04">
              <w:rPr>
                <w:rFonts w:ascii="Times New Roman" w:eastAsia="Times New Roman" w:hAnsi="Times New Roman"/>
                <w:color w:val="000000"/>
              </w:rPr>
              <w:t>Рынок услуг среднего профессионального образования</w:t>
            </w:r>
          </w:p>
        </w:tc>
        <w:tc>
          <w:tcPr>
            <w:tcW w:w="3402" w:type="dxa"/>
            <w:tcBorders>
              <w:top w:val="nil"/>
              <w:left w:val="nil"/>
              <w:bottom w:val="single" w:sz="4" w:space="0" w:color="auto"/>
              <w:right w:val="single" w:sz="4" w:space="0" w:color="auto"/>
            </w:tcBorders>
            <w:shd w:val="clear" w:color="auto" w:fill="auto"/>
            <w:noWrap/>
            <w:vAlign w:val="center"/>
            <w:hideMark/>
          </w:tcPr>
          <w:p w14:paraId="681A96AF" w14:textId="77777777" w:rsidR="00644B5F" w:rsidRPr="00565D04" w:rsidRDefault="00644B5F" w:rsidP="00300220">
            <w:pPr>
              <w:spacing w:after="0" w:line="240" w:lineRule="auto"/>
              <w:rPr>
                <w:rFonts w:ascii="Times New Roman" w:eastAsia="Times New Roman" w:hAnsi="Times New Roman"/>
                <w:color w:val="000000"/>
              </w:rPr>
            </w:pPr>
            <w:r w:rsidRPr="00565D04">
              <w:rPr>
                <w:rFonts w:ascii="Times New Roman" w:eastAsia="Times New Roman" w:hAnsi="Times New Roman"/>
                <w:color w:val="00000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5F13AA96" w14:textId="77777777" w:rsidR="00644B5F" w:rsidRPr="00565D04" w:rsidRDefault="00644B5F" w:rsidP="00300220">
            <w:pPr>
              <w:spacing w:after="0" w:line="240" w:lineRule="auto"/>
              <w:jc w:val="center"/>
              <w:rPr>
                <w:rFonts w:ascii="Times New Roman" w:eastAsia="Times New Roman" w:hAnsi="Times New Roman"/>
                <w:color w:val="000000"/>
              </w:rPr>
            </w:pPr>
            <w:r w:rsidRPr="00565D04">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08435BB" w14:textId="424827AD" w:rsidR="00644B5F" w:rsidRPr="00565D04" w:rsidRDefault="00644B5F" w:rsidP="00300220">
            <w:pPr>
              <w:spacing w:after="0" w:line="240" w:lineRule="auto"/>
              <w:jc w:val="center"/>
              <w:rPr>
                <w:rFonts w:ascii="Times New Roman" w:eastAsia="Times New Roman" w:hAnsi="Times New Roman"/>
                <w:color w:val="000000"/>
              </w:rPr>
            </w:pPr>
            <w:r w:rsidRPr="000A63AB">
              <w:rPr>
                <w:rFonts w:ascii="Times New Roman" w:eastAsia="Times New Roman" w:hAnsi="Times New Roman"/>
                <w:color w:val="000000"/>
              </w:rPr>
              <w:t>4</w:t>
            </w:r>
            <w:r w:rsidR="000A63AB" w:rsidRPr="000A63AB">
              <w:rPr>
                <w:rFonts w:ascii="Times New Roman" w:eastAsia="Times New Roman" w:hAnsi="Times New Roman"/>
                <w:color w:val="000000"/>
              </w:rPr>
              <w:t>,5</w:t>
            </w:r>
            <w:r w:rsidRPr="000A63AB">
              <w:rPr>
                <w:rFonts w:ascii="Times New Roman" w:eastAsia="Times New Roman" w:hAnsi="Times New Roman"/>
                <w:color w:val="000000"/>
              </w:rPr>
              <w:t xml:space="preserve"> (5 частных организаций)</w:t>
            </w:r>
          </w:p>
        </w:tc>
        <w:tc>
          <w:tcPr>
            <w:tcW w:w="1842" w:type="dxa"/>
            <w:tcBorders>
              <w:top w:val="nil"/>
              <w:left w:val="nil"/>
              <w:bottom w:val="single" w:sz="4" w:space="0" w:color="auto"/>
              <w:right w:val="single" w:sz="4" w:space="0" w:color="auto"/>
            </w:tcBorders>
            <w:shd w:val="clear" w:color="auto" w:fill="auto"/>
            <w:vAlign w:val="center"/>
            <w:hideMark/>
          </w:tcPr>
          <w:p w14:paraId="3B0DF65D" w14:textId="7E477878" w:rsidR="00644B5F" w:rsidRPr="00565D04" w:rsidRDefault="00644B5F" w:rsidP="00300220">
            <w:pPr>
              <w:spacing w:after="0" w:line="240" w:lineRule="auto"/>
              <w:jc w:val="center"/>
              <w:rPr>
                <w:rFonts w:ascii="Times New Roman" w:eastAsia="Times New Roman" w:hAnsi="Times New Roman"/>
                <w:color w:val="000000"/>
              </w:rPr>
            </w:pPr>
            <w:r w:rsidRPr="00565D04">
              <w:rPr>
                <w:rFonts w:ascii="Times New Roman" w:eastAsia="Times New Roman" w:hAnsi="Times New Roman"/>
                <w:color w:val="000000"/>
              </w:rPr>
              <w:t>4,</w:t>
            </w:r>
            <w:r w:rsidR="00565D04" w:rsidRPr="00565D04">
              <w:rPr>
                <w:rFonts w:ascii="Times New Roman" w:eastAsia="Times New Roman" w:hAnsi="Times New Roman"/>
                <w:color w:val="000000"/>
              </w:rPr>
              <w:t>5</w:t>
            </w:r>
            <w:r w:rsidRPr="00565D04">
              <w:rPr>
                <w:rFonts w:ascii="Times New Roman" w:eastAsia="Times New Roman" w:hAnsi="Times New Roman"/>
                <w:color w:val="000000"/>
              </w:rPr>
              <w:t xml:space="preserve"> (5 частных организаций)</w:t>
            </w:r>
          </w:p>
        </w:tc>
        <w:tc>
          <w:tcPr>
            <w:tcW w:w="1276" w:type="dxa"/>
            <w:tcBorders>
              <w:top w:val="nil"/>
              <w:left w:val="nil"/>
              <w:bottom w:val="single" w:sz="4" w:space="0" w:color="auto"/>
              <w:right w:val="single" w:sz="4" w:space="0" w:color="auto"/>
            </w:tcBorders>
            <w:shd w:val="clear" w:color="auto" w:fill="auto"/>
            <w:vAlign w:val="center"/>
            <w:hideMark/>
          </w:tcPr>
          <w:p w14:paraId="21B126CD" w14:textId="64FD8D23" w:rsidR="00644B5F" w:rsidRPr="00565D04" w:rsidRDefault="00565D04" w:rsidP="00300220">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5,7</w:t>
            </w:r>
            <w:r w:rsidR="00644B5F" w:rsidRPr="003864B6">
              <w:rPr>
                <w:rFonts w:ascii="Times New Roman" w:eastAsia="Times New Roman" w:hAnsi="Times New Roman"/>
                <w:color w:val="000000"/>
              </w:rPr>
              <w:t xml:space="preserve"> (</w:t>
            </w:r>
            <w:r w:rsidR="00644B5F" w:rsidRPr="00565D04">
              <w:rPr>
                <w:rFonts w:ascii="Times New Roman" w:eastAsia="Times New Roman" w:hAnsi="Times New Roman"/>
                <w:color w:val="000000"/>
              </w:rPr>
              <w:t>5 частных организаций)</w:t>
            </w:r>
          </w:p>
        </w:tc>
        <w:tc>
          <w:tcPr>
            <w:tcW w:w="1305" w:type="dxa"/>
            <w:tcBorders>
              <w:top w:val="nil"/>
              <w:left w:val="nil"/>
              <w:bottom w:val="single" w:sz="4" w:space="0" w:color="auto"/>
              <w:right w:val="single" w:sz="4" w:space="0" w:color="auto"/>
            </w:tcBorders>
            <w:shd w:val="clear" w:color="auto" w:fill="auto"/>
            <w:vAlign w:val="center"/>
            <w:hideMark/>
          </w:tcPr>
          <w:p w14:paraId="242A5839" w14:textId="77777777" w:rsidR="00644B5F" w:rsidRPr="00565D04" w:rsidRDefault="009564D9" w:rsidP="00300220">
            <w:pPr>
              <w:spacing w:after="0" w:line="240" w:lineRule="auto"/>
              <w:jc w:val="both"/>
              <w:rPr>
                <w:rFonts w:ascii="Times New Roman" w:eastAsia="Times New Roman" w:hAnsi="Times New Roman"/>
                <w:color w:val="000000"/>
                <w:sz w:val="20"/>
                <w:szCs w:val="20"/>
              </w:rPr>
            </w:pPr>
            <w:r w:rsidRPr="00565D04">
              <w:rPr>
                <w:rFonts w:ascii="Times New Roman" w:eastAsia="Times New Roman" w:hAnsi="Times New Roman"/>
                <w:color w:val="000000"/>
                <w:sz w:val="20"/>
                <w:szCs w:val="20"/>
              </w:rPr>
              <w:t>с</w:t>
            </w:r>
            <w:r w:rsidRPr="00565D04">
              <w:rPr>
                <w:rFonts w:ascii="Times New Roman" w:hAnsi="Times New Roman"/>
                <w:color w:val="000000"/>
                <w:sz w:val="20"/>
                <w:szCs w:val="20"/>
              </w:rPr>
              <w:t>татистические данные по форме СПО-1</w:t>
            </w:r>
          </w:p>
        </w:tc>
        <w:tc>
          <w:tcPr>
            <w:tcW w:w="992" w:type="dxa"/>
            <w:tcBorders>
              <w:top w:val="nil"/>
              <w:left w:val="nil"/>
              <w:bottom w:val="single" w:sz="4" w:space="0" w:color="auto"/>
              <w:right w:val="single" w:sz="4" w:space="0" w:color="auto"/>
            </w:tcBorders>
            <w:shd w:val="clear" w:color="auto" w:fill="auto"/>
            <w:vAlign w:val="center"/>
            <w:hideMark/>
          </w:tcPr>
          <w:p w14:paraId="07873CB5" w14:textId="77777777" w:rsidR="00644B5F" w:rsidRPr="00565D04" w:rsidRDefault="00644B5F" w:rsidP="00300220">
            <w:pPr>
              <w:spacing w:after="0" w:line="240" w:lineRule="auto"/>
              <w:jc w:val="center"/>
              <w:rPr>
                <w:rFonts w:ascii="Times New Roman" w:eastAsia="Times New Roman" w:hAnsi="Times New Roman"/>
                <w:color w:val="000000"/>
                <w:sz w:val="28"/>
                <w:szCs w:val="28"/>
              </w:rPr>
            </w:pPr>
            <w:r w:rsidRPr="00565D04">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vAlign w:val="center"/>
            <w:hideMark/>
          </w:tcPr>
          <w:p w14:paraId="19D24429" w14:textId="5C2C8015" w:rsidR="00644B5F" w:rsidRPr="008A0C09" w:rsidRDefault="008A0C09" w:rsidP="00300220">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41,6</w:t>
            </w:r>
          </w:p>
        </w:tc>
        <w:tc>
          <w:tcPr>
            <w:tcW w:w="1163" w:type="dxa"/>
            <w:tcBorders>
              <w:top w:val="nil"/>
              <w:left w:val="nil"/>
              <w:bottom w:val="single" w:sz="4" w:space="0" w:color="auto"/>
              <w:right w:val="single" w:sz="4" w:space="0" w:color="auto"/>
            </w:tcBorders>
            <w:shd w:val="clear" w:color="auto" w:fill="auto"/>
            <w:vAlign w:val="center"/>
          </w:tcPr>
          <w:p w14:paraId="328DA52C" w14:textId="15FA8F7B" w:rsidR="003D0DAD" w:rsidRPr="000B25A9" w:rsidRDefault="000B25A9" w:rsidP="003D0DAD">
            <w:pPr>
              <w:spacing w:after="0" w:line="240" w:lineRule="auto"/>
              <w:ind w:right="-85"/>
              <w:jc w:val="center"/>
              <w:rPr>
                <w:rFonts w:ascii="Times New Roman" w:eastAsia="Times New Roman" w:hAnsi="Times New Roman"/>
                <w:color w:val="000000"/>
                <w:sz w:val="20"/>
                <w:szCs w:val="20"/>
              </w:rPr>
            </w:pPr>
            <w:r w:rsidRPr="000B25A9">
              <w:rPr>
                <w:rFonts w:ascii="Times New Roman" w:eastAsia="Times New Roman" w:hAnsi="Times New Roman"/>
                <w:color w:val="000000"/>
                <w:sz w:val="20"/>
                <w:szCs w:val="20"/>
              </w:rPr>
              <w:t>60,5</w:t>
            </w:r>
          </w:p>
        </w:tc>
      </w:tr>
      <w:tr w:rsidR="00644B5F" w:rsidRPr="00B01172" w14:paraId="044CC0D6" w14:textId="77777777" w:rsidTr="00F54A1B">
        <w:trPr>
          <w:trHeight w:val="1590"/>
        </w:trPr>
        <w:tc>
          <w:tcPr>
            <w:tcW w:w="567" w:type="dxa"/>
            <w:tcBorders>
              <w:top w:val="nil"/>
              <w:left w:val="single" w:sz="4" w:space="0" w:color="auto"/>
              <w:bottom w:val="single" w:sz="4" w:space="0" w:color="auto"/>
              <w:right w:val="nil"/>
            </w:tcBorders>
            <w:shd w:val="clear" w:color="auto" w:fill="auto"/>
            <w:vAlign w:val="center"/>
            <w:hideMark/>
          </w:tcPr>
          <w:p w14:paraId="3285D046" w14:textId="77777777" w:rsidR="00644B5F" w:rsidRPr="00DD4109" w:rsidRDefault="00644B5F" w:rsidP="00300220">
            <w:pPr>
              <w:spacing w:after="0" w:line="240" w:lineRule="auto"/>
              <w:jc w:val="center"/>
              <w:rPr>
                <w:rFonts w:ascii="Times New Roman" w:eastAsia="Times New Roman" w:hAnsi="Times New Roman"/>
                <w:color w:val="000000"/>
              </w:rPr>
            </w:pPr>
            <w:r w:rsidRPr="00DD4109">
              <w:rPr>
                <w:rFonts w:ascii="Times New Roman" w:eastAsia="Times New Roman" w:hAnsi="Times New Roman"/>
                <w:color w:val="000000"/>
              </w:rPr>
              <w:t>2</w:t>
            </w:r>
          </w:p>
        </w:tc>
        <w:tc>
          <w:tcPr>
            <w:tcW w:w="1843" w:type="dxa"/>
            <w:tcBorders>
              <w:top w:val="nil"/>
              <w:left w:val="single" w:sz="4" w:space="0" w:color="auto"/>
              <w:bottom w:val="single" w:sz="4" w:space="0" w:color="auto"/>
              <w:right w:val="single" w:sz="4" w:space="0" w:color="auto"/>
            </w:tcBorders>
            <w:shd w:val="clear" w:color="auto" w:fill="auto"/>
            <w:noWrap/>
            <w:hideMark/>
          </w:tcPr>
          <w:p w14:paraId="5293E492" w14:textId="77777777" w:rsidR="00644B5F" w:rsidRPr="00DD4109" w:rsidRDefault="00644B5F" w:rsidP="00300220">
            <w:pPr>
              <w:spacing w:after="0" w:line="240" w:lineRule="auto"/>
              <w:jc w:val="both"/>
              <w:rPr>
                <w:rFonts w:ascii="Times New Roman" w:eastAsia="Times New Roman" w:hAnsi="Times New Roman"/>
                <w:color w:val="000000"/>
              </w:rPr>
            </w:pPr>
            <w:r w:rsidRPr="00DD4109">
              <w:rPr>
                <w:rFonts w:ascii="Times New Roman" w:eastAsia="Times New Roman" w:hAnsi="Times New Roman"/>
                <w:color w:val="000000"/>
              </w:rPr>
              <w:t>Рынок услуг детского отдыха и оздоровления</w:t>
            </w:r>
          </w:p>
        </w:tc>
        <w:tc>
          <w:tcPr>
            <w:tcW w:w="3402" w:type="dxa"/>
            <w:tcBorders>
              <w:top w:val="nil"/>
              <w:left w:val="nil"/>
              <w:bottom w:val="single" w:sz="4" w:space="0" w:color="auto"/>
              <w:right w:val="single" w:sz="4" w:space="0" w:color="auto"/>
            </w:tcBorders>
            <w:shd w:val="clear" w:color="auto" w:fill="auto"/>
            <w:noWrap/>
            <w:hideMark/>
          </w:tcPr>
          <w:p w14:paraId="0EB49866" w14:textId="77777777" w:rsidR="00644B5F" w:rsidRPr="00DD4109" w:rsidRDefault="00644B5F" w:rsidP="00300220">
            <w:pPr>
              <w:spacing w:after="0" w:line="240" w:lineRule="auto"/>
              <w:jc w:val="both"/>
              <w:rPr>
                <w:rFonts w:ascii="Times New Roman" w:eastAsia="Times New Roman" w:hAnsi="Times New Roman"/>
                <w:color w:val="000000"/>
              </w:rPr>
            </w:pPr>
            <w:r w:rsidRPr="00DD4109">
              <w:rPr>
                <w:rFonts w:ascii="Times New Roman" w:eastAsia="Times New Roman" w:hAnsi="Times New Roman"/>
                <w:color w:val="000000"/>
              </w:rPr>
              <w:t>Доля организаций отдыха и оздоровления детей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41472EFC" w14:textId="77777777" w:rsidR="00644B5F" w:rsidRPr="00DD4109" w:rsidRDefault="00644B5F" w:rsidP="00300220">
            <w:pPr>
              <w:spacing w:after="0" w:line="240" w:lineRule="auto"/>
              <w:jc w:val="center"/>
              <w:rPr>
                <w:rFonts w:ascii="Times New Roman" w:eastAsia="Times New Roman" w:hAnsi="Times New Roman"/>
                <w:color w:val="000000"/>
              </w:rPr>
            </w:pPr>
            <w:r w:rsidRPr="00DD4109">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2E260A5" w14:textId="7535776A" w:rsidR="00644B5F" w:rsidRPr="00556C61" w:rsidRDefault="003864B6" w:rsidP="00300220">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19</w:t>
            </w:r>
            <w:r>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21A297C0" w14:textId="3E89CABB" w:rsidR="00644B5F" w:rsidRPr="00DD4109" w:rsidRDefault="00DD4109" w:rsidP="00300220">
            <w:pPr>
              <w:spacing w:after="0" w:line="240" w:lineRule="auto"/>
              <w:jc w:val="center"/>
              <w:rPr>
                <w:rFonts w:ascii="Times New Roman" w:eastAsia="Times New Roman" w:hAnsi="Times New Roman"/>
                <w:color w:val="000000"/>
              </w:rPr>
            </w:pPr>
            <w:r w:rsidRPr="00DD4109">
              <w:rPr>
                <w:rFonts w:ascii="Times New Roman" w:eastAsia="Times New Roman" w:hAnsi="Times New Roman"/>
                <w:color w:val="000000"/>
              </w:rPr>
              <w:t>19</w:t>
            </w:r>
            <w:r w:rsidR="003864B6">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5A45340" w14:textId="16776332" w:rsidR="00644B5F" w:rsidRPr="003864B6" w:rsidRDefault="00DD4109" w:rsidP="00300220">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20</w:t>
            </w:r>
            <w:r w:rsidR="003864B6">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3C1AA86D" w14:textId="5CFD030A" w:rsidR="00644B5F" w:rsidRPr="00DD4109" w:rsidRDefault="00644B5F" w:rsidP="00300220">
            <w:pPr>
              <w:spacing w:after="0" w:line="240" w:lineRule="auto"/>
              <w:jc w:val="center"/>
              <w:rPr>
                <w:rFonts w:ascii="Times New Roman" w:eastAsia="Times New Roman" w:hAnsi="Times New Roman"/>
                <w:color w:val="000000"/>
                <w:sz w:val="20"/>
                <w:szCs w:val="20"/>
              </w:rPr>
            </w:pPr>
            <w:r w:rsidRPr="00DD4109">
              <w:rPr>
                <w:rFonts w:ascii="Times New Roman" w:eastAsia="Times New Roman" w:hAnsi="Times New Roman"/>
                <w:color w:val="000000"/>
                <w:sz w:val="20"/>
                <w:szCs w:val="20"/>
              </w:rPr>
              <w:t>данны</w:t>
            </w:r>
            <w:r w:rsidR="001403DB" w:rsidRPr="00DD4109">
              <w:rPr>
                <w:rFonts w:ascii="Times New Roman" w:eastAsia="Times New Roman" w:hAnsi="Times New Roman"/>
                <w:color w:val="000000"/>
                <w:sz w:val="20"/>
                <w:szCs w:val="20"/>
              </w:rPr>
              <w:t>е</w:t>
            </w:r>
            <w:r w:rsidRPr="00DD4109">
              <w:rPr>
                <w:rFonts w:ascii="Times New Roman" w:eastAsia="Times New Roman" w:hAnsi="Times New Roman"/>
                <w:color w:val="000000"/>
                <w:sz w:val="20"/>
                <w:szCs w:val="20"/>
              </w:rPr>
              <w:t xml:space="preserve"> комитета молодежной политики Курской области- уполномо</w:t>
            </w:r>
            <w:r w:rsidRPr="00DD4109">
              <w:rPr>
                <w:rFonts w:ascii="Times New Roman" w:eastAsia="Times New Roman" w:hAnsi="Times New Roman"/>
                <w:color w:val="000000"/>
                <w:sz w:val="20"/>
                <w:szCs w:val="20"/>
              </w:rPr>
              <w:lastRenderedPageBreak/>
              <w:t>ченного органа в сфере организации оздоровления и отдыха детей на территории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65BC1FE8" w14:textId="77777777" w:rsidR="00644B5F" w:rsidRPr="00B01172" w:rsidRDefault="00644B5F" w:rsidP="00300220">
            <w:pPr>
              <w:spacing w:after="0" w:line="240" w:lineRule="auto"/>
              <w:jc w:val="center"/>
              <w:rPr>
                <w:rFonts w:ascii="Times New Roman" w:eastAsia="Times New Roman" w:hAnsi="Times New Roman"/>
                <w:color w:val="000000"/>
                <w:sz w:val="28"/>
                <w:szCs w:val="28"/>
                <w:highlight w:val="yellow"/>
              </w:rPr>
            </w:pPr>
            <w:r w:rsidRPr="007D4173">
              <w:rPr>
                <w:rFonts w:ascii="Times New Roman" w:eastAsia="Times New Roman" w:hAnsi="Times New Roman"/>
                <w:color w:val="000000"/>
                <w:sz w:val="28"/>
                <w:szCs w:val="28"/>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43DF7132" w14:textId="582041F0" w:rsidR="00644B5F" w:rsidRPr="008A0C09" w:rsidRDefault="008A0C09" w:rsidP="00300220">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20,0</w:t>
            </w:r>
          </w:p>
        </w:tc>
        <w:tc>
          <w:tcPr>
            <w:tcW w:w="1163" w:type="dxa"/>
            <w:tcBorders>
              <w:top w:val="nil"/>
              <w:left w:val="nil"/>
              <w:bottom w:val="single" w:sz="4" w:space="0" w:color="auto"/>
              <w:right w:val="single" w:sz="4" w:space="0" w:color="auto"/>
            </w:tcBorders>
            <w:shd w:val="clear" w:color="auto" w:fill="auto"/>
            <w:noWrap/>
            <w:vAlign w:val="center"/>
            <w:hideMark/>
          </w:tcPr>
          <w:p w14:paraId="6E065737" w14:textId="55531BA1" w:rsidR="00644B5F" w:rsidRPr="000B25A9" w:rsidRDefault="000B25A9" w:rsidP="00300220">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644B5F" w:rsidRPr="00B01172" w14:paraId="3E004537"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0F8E7BEE" w14:textId="77777777" w:rsidR="00644B5F" w:rsidRPr="00B535A5" w:rsidRDefault="00644B5F" w:rsidP="00300220">
            <w:pPr>
              <w:spacing w:after="0" w:line="240" w:lineRule="auto"/>
              <w:jc w:val="center"/>
              <w:rPr>
                <w:rFonts w:ascii="Times New Roman" w:eastAsia="Times New Roman" w:hAnsi="Times New Roman"/>
                <w:color w:val="000000"/>
              </w:rPr>
            </w:pPr>
            <w:r w:rsidRPr="00B535A5">
              <w:rPr>
                <w:rFonts w:ascii="Times New Roman" w:eastAsia="Times New Roman" w:hAnsi="Times New Roman"/>
                <w:color w:val="000000"/>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835170D" w14:textId="77777777" w:rsidR="00644B5F" w:rsidRPr="00B535A5" w:rsidRDefault="00644B5F" w:rsidP="00300220">
            <w:pPr>
              <w:spacing w:after="0" w:line="240" w:lineRule="auto"/>
              <w:jc w:val="both"/>
              <w:rPr>
                <w:rFonts w:ascii="Times New Roman" w:eastAsia="Times New Roman" w:hAnsi="Times New Roman"/>
                <w:color w:val="000000"/>
              </w:rPr>
            </w:pPr>
            <w:r w:rsidRPr="00B535A5">
              <w:rPr>
                <w:rFonts w:ascii="Times New Roman" w:eastAsia="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3402" w:type="dxa"/>
            <w:tcBorders>
              <w:top w:val="nil"/>
              <w:left w:val="nil"/>
              <w:bottom w:val="single" w:sz="4" w:space="0" w:color="auto"/>
              <w:right w:val="single" w:sz="4" w:space="0" w:color="auto"/>
            </w:tcBorders>
            <w:shd w:val="clear" w:color="auto" w:fill="auto"/>
            <w:noWrap/>
            <w:hideMark/>
          </w:tcPr>
          <w:p w14:paraId="57C23366" w14:textId="77777777" w:rsidR="00644B5F" w:rsidRPr="00B535A5" w:rsidRDefault="00644B5F" w:rsidP="00300220">
            <w:pPr>
              <w:spacing w:after="0" w:line="240" w:lineRule="auto"/>
              <w:jc w:val="both"/>
              <w:rPr>
                <w:rFonts w:ascii="Times New Roman" w:eastAsia="Times New Roman" w:hAnsi="Times New Roman"/>
                <w:color w:val="000000"/>
              </w:rPr>
            </w:pPr>
            <w:r w:rsidRPr="00B535A5">
              <w:rPr>
                <w:rFonts w:ascii="Times New Roman" w:eastAsia="Times New Roman" w:hAnsi="Times New Roman"/>
                <w:color w:val="00000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9" w:type="dxa"/>
            <w:tcBorders>
              <w:top w:val="nil"/>
              <w:left w:val="nil"/>
              <w:bottom w:val="single" w:sz="4" w:space="0" w:color="auto"/>
              <w:right w:val="single" w:sz="4" w:space="0" w:color="auto"/>
            </w:tcBorders>
            <w:shd w:val="clear" w:color="auto" w:fill="auto"/>
            <w:vAlign w:val="center"/>
            <w:hideMark/>
          </w:tcPr>
          <w:p w14:paraId="503ABC8D" w14:textId="77777777" w:rsidR="00644B5F" w:rsidRPr="00B535A5" w:rsidRDefault="00644B5F" w:rsidP="00300220">
            <w:pPr>
              <w:spacing w:after="0" w:line="240" w:lineRule="auto"/>
              <w:jc w:val="center"/>
              <w:rPr>
                <w:rFonts w:ascii="Times New Roman" w:eastAsia="Times New Roman" w:hAnsi="Times New Roman"/>
                <w:color w:val="000000"/>
              </w:rPr>
            </w:pPr>
            <w:r w:rsidRPr="00B535A5">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86047A8" w14:textId="7379FFCC" w:rsidR="00644B5F" w:rsidRPr="00556C61" w:rsidRDefault="003864B6" w:rsidP="00300220">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91,3</w:t>
            </w:r>
          </w:p>
        </w:tc>
        <w:tc>
          <w:tcPr>
            <w:tcW w:w="1842" w:type="dxa"/>
            <w:tcBorders>
              <w:top w:val="nil"/>
              <w:left w:val="nil"/>
              <w:bottom w:val="single" w:sz="4" w:space="0" w:color="auto"/>
              <w:right w:val="single" w:sz="4" w:space="0" w:color="auto"/>
            </w:tcBorders>
            <w:shd w:val="clear" w:color="auto" w:fill="auto"/>
            <w:vAlign w:val="center"/>
            <w:hideMark/>
          </w:tcPr>
          <w:p w14:paraId="20AA0174" w14:textId="7A038184" w:rsidR="00644B5F" w:rsidRPr="00B535A5" w:rsidRDefault="00644B5F" w:rsidP="00300220">
            <w:pPr>
              <w:spacing w:after="0" w:line="240" w:lineRule="auto"/>
              <w:jc w:val="center"/>
              <w:rPr>
                <w:rFonts w:ascii="Times New Roman" w:eastAsia="Times New Roman" w:hAnsi="Times New Roman"/>
                <w:color w:val="000000"/>
              </w:rPr>
            </w:pPr>
            <w:r w:rsidRPr="00B535A5">
              <w:rPr>
                <w:rFonts w:ascii="Times New Roman" w:eastAsia="Times New Roman" w:hAnsi="Times New Roman"/>
                <w:color w:val="000000"/>
              </w:rPr>
              <w:t>84,</w:t>
            </w:r>
            <w:r w:rsidR="00B535A5" w:rsidRPr="00B535A5">
              <w:rPr>
                <w:rFonts w:ascii="Times New Roman" w:eastAsia="Times New Roman" w:hAnsi="Times New Roman"/>
                <w:color w:val="000000"/>
              </w:rPr>
              <w:t>7</w:t>
            </w:r>
          </w:p>
        </w:tc>
        <w:tc>
          <w:tcPr>
            <w:tcW w:w="1276" w:type="dxa"/>
            <w:tcBorders>
              <w:top w:val="nil"/>
              <w:left w:val="nil"/>
              <w:bottom w:val="single" w:sz="4" w:space="0" w:color="auto"/>
              <w:right w:val="single" w:sz="4" w:space="0" w:color="auto"/>
            </w:tcBorders>
            <w:shd w:val="clear" w:color="auto" w:fill="auto"/>
            <w:vAlign w:val="center"/>
            <w:hideMark/>
          </w:tcPr>
          <w:p w14:paraId="350677B6" w14:textId="292FADFF" w:rsidR="00644B5F" w:rsidRPr="003864B6" w:rsidRDefault="00644B5F" w:rsidP="00300220">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9</w:t>
            </w:r>
            <w:r w:rsidR="00B535A5" w:rsidRPr="003864B6">
              <w:rPr>
                <w:rFonts w:ascii="Times New Roman" w:eastAsia="Times New Roman" w:hAnsi="Times New Roman"/>
                <w:color w:val="000000"/>
              </w:rPr>
              <w:t>2</w:t>
            </w:r>
            <w:r w:rsidRPr="003864B6">
              <w:rPr>
                <w:rFonts w:ascii="Times New Roman" w:eastAsia="Times New Roman" w:hAnsi="Times New Roman"/>
                <w:color w:val="000000"/>
              </w:rPr>
              <w:t>,</w:t>
            </w:r>
            <w:r w:rsidR="00B535A5" w:rsidRPr="003864B6">
              <w:rPr>
                <w:rFonts w:ascii="Times New Roman" w:eastAsia="Times New Roman" w:hAnsi="Times New Roman"/>
                <w:color w:val="000000"/>
              </w:rPr>
              <w:t>9</w:t>
            </w:r>
          </w:p>
        </w:tc>
        <w:tc>
          <w:tcPr>
            <w:tcW w:w="1305" w:type="dxa"/>
            <w:tcBorders>
              <w:top w:val="nil"/>
              <w:left w:val="nil"/>
              <w:bottom w:val="single" w:sz="4" w:space="0" w:color="auto"/>
              <w:right w:val="single" w:sz="4" w:space="0" w:color="auto"/>
            </w:tcBorders>
            <w:shd w:val="clear" w:color="auto" w:fill="auto"/>
            <w:vAlign w:val="center"/>
            <w:hideMark/>
          </w:tcPr>
          <w:p w14:paraId="542B6046" w14:textId="77777777" w:rsidR="00644B5F" w:rsidRPr="00B535A5" w:rsidRDefault="00925F46" w:rsidP="00300220">
            <w:pPr>
              <w:spacing w:after="0" w:line="240" w:lineRule="auto"/>
              <w:jc w:val="center"/>
              <w:rPr>
                <w:rFonts w:ascii="Times New Roman" w:eastAsia="Times New Roman" w:hAnsi="Times New Roman"/>
                <w:color w:val="000000"/>
              </w:rPr>
            </w:pPr>
            <w:r w:rsidRPr="00B535A5">
              <w:rPr>
                <w:rFonts w:ascii="Times New Roman" w:hAnsi="Times New Roman"/>
                <w:sz w:val="20"/>
                <w:szCs w:val="20"/>
              </w:rPr>
              <w:t>мониторинг информации о выданных лицензиях на право осуществления фармацевтической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1F19517F" w14:textId="77777777" w:rsidR="00644B5F" w:rsidRPr="00B01172" w:rsidRDefault="00644B5F" w:rsidP="00300220">
            <w:pPr>
              <w:spacing w:after="0" w:line="240" w:lineRule="auto"/>
              <w:jc w:val="center"/>
              <w:rPr>
                <w:rFonts w:ascii="Times New Roman" w:eastAsia="Times New Roman" w:hAnsi="Times New Roman"/>
                <w:color w:val="000000"/>
                <w:sz w:val="28"/>
                <w:szCs w:val="28"/>
                <w:highlight w:val="yellow"/>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710DDEEA" w14:textId="27B77533" w:rsidR="00644B5F" w:rsidRPr="00B01172" w:rsidRDefault="008A0C09" w:rsidP="00300220">
            <w:pPr>
              <w:spacing w:after="0" w:line="240" w:lineRule="auto"/>
              <w:jc w:val="center"/>
              <w:rPr>
                <w:rFonts w:ascii="Times New Roman" w:eastAsia="Times New Roman" w:hAnsi="Times New Roman"/>
                <w:color w:val="000000"/>
                <w:highlight w:val="yellow"/>
              </w:rPr>
            </w:pPr>
            <w:r w:rsidRPr="008A0C09">
              <w:rPr>
                <w:rFonts w:ascii="Times New Roman" w:eastAsia="Times New Roman" w:hAnsi="Times New Roman"/>
                <w:color w:val="000000"/>
              </w:rPr>
              <w:t>30,9</w:t>
            </w:r>
          </w:p>
        </w:tc>
        <w:tc>
          <w:tcPr>
            <w:tcW w:w="1163" w:type="dxa"/>
            <w:tcBorders>
              <w:top w:val="nil"/>
              <w:left w:val="nil"/>
              <w:bottom w:val="single" w:sz="4" w:space="0" w:color="auto"/>
              <w:right w:val="single" w:sz="4" w:space="0" w:color="auto"/>
            </w:tcBorders>
            <w:shd w:val="clear" w:color="auto" w:fill="auto"/>
            <w:noWrap/>
            <w:vAlign w:val="center"/>
            <w:hideMark/>
          </w:tcPr>
          <w:p w14:paraId="3C2DA42E" w14:textId="20C0530E" w:rsidR="00644B5F" w:rsidRPr="000B25A9" w:rsidRDefault="000B25A9" w:rsidP="00300220">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644B5F" w:rsidRPr="00B01172" w14:paraId="30E70BA2" w14:textId="77777777" w:rsidTr="00F54A1B">
        <w:trPr>
          <w:trHeight w:val="1275"/>
        </w:trPr>
        <w:tc>
          <w:tcPr>
            <w:tcW w:w="567" w:type="dxa"/>
            <w:tcBorders>
              <w:top w:val="nil"/>
              <w:left w:val="single" w:sz="4" w:space="0" w:color="auto"/>
              <w:bottom w:val="single" w:sz="4" w:space="0" w:color="auto"/>
              <w:right w:val="nil"/>
            </w:tcBorders>
            <w:shd w:val="clear" w:color="auto" w:fill="auto"/>
            <w:vAlign w:val="center"/>
            <w:hideMark/>
          </w:tcPr>
          <w:p w14:paraId="2B6C13EB" w14:textId="77777777" w:rsidR="00644B5F" w:rsidRPr="008D3DD2" w:rsidRDefault="00644B5F" w:rsidP="00300220">
            <w:pPr>
              <w:spacing w:after="0" w:line="240" w:lineRule="auto"/>
              <w:jc w:val="center"/>
              <w:rPr>
                <w:rFonts w:ascii="Times New Roman" w:eastAsia="Times New Roman" w:hAnsi="Times New Roman"/>
                <w:color w:val="000000"/>
              </w:rPr>
            </w:pPr>
            <w:r w:rsidRPr="008D3DD2">
              <w:rPr>
                <w:rFonts w:ascii="Times New Roman" w:eastAsia="Times New Roman" w:hAnsi="Times New Roman"/>
                <w:color w:val="000000"/>
              </w:rPr>
              <w:t>4</w:t>
            </w:r>
          </w:p>
        </w:tc>
        <w:tc>
          <w:tcPr>
            <w:tcW w:w="1843" w:type="dxa"/>
            <w:tcBorders>
              <w:top w:val="nil"/>
              <w:left w:val="single" w:sz="4" w:space="0" w:color="auto"/>
              <w:bottom w:val="single" w:sz="4" w:space="0" w:color="auto"/>
              <w:right w:val="single" w:sz="4" w:space="0" w:color="auto"/>
            </w:tcBorders>
            <w:shd w:val="clear" w:color="auto" w:fill="auto"/>
            <w:hideMark/>
          </w:tcPr>
          <w:p w14:paraId="6C44D60A" w14:textId="77777777" w:rsidR="00644B5F" w:rsidRPr="008D3DD2" w:rsidRDefault="00644B5F" w:rsidP="00300220">
            <w:pPr>
              <w:spacing w:after="0" w:line="240" w:lineRule="auto"/>
              <w:jc w:val="both"/>
              <w:rPr>
                <w:rFonts w:ascii="Times New Roman" w:eastAsia="Times New Roman" w:hAnsi="Times New Roman"/>
                <w:color w:val="000000"/>
              </w:rPr>
            </w:pPr>
            <w:r w:rsidRPr="008D3DD2">
              <w:rPr>
                <w:rFonts w:ascii="Times New Roman" w:eastAsia="Times New Roman" w:hAnsi="Times New Roman"/>
                <w:color w:val="000000"/>
              </w:rPr>
              <w:t>Рынок ритуальных услуг</w:t>
            </w:r>
          </w:p>
        </w:tc>
        <w:tc>
          <w:tcPr>
            <w:tcW w:w="3402" w:type="dxa"/>
            <w:tcBorders>
              <w:top w:val="nil"/>
              <w:left w:val="nil"/>
              <w:bottom w:val="single" w:sz="4" w:space="0" w:color="auto"/>
              <w:right w:val="single" w:sz="4" w:space="0" w:color="auto"/>
            </w:tcBorders>
            <w:shd w:val="clear" w:color="auto" w:fill="auto"/>
            <w:hideMark/>
          </w:tcPr>
          <w:p w14:paraId="27D43C43" w14:textId="77777777" w:rsidR="00644B5F" w:rsidRPr="008D3DD2" w:rsidRDefault="00644B5F" w:rsidP="00300220">
            <w:pPr>
              <w:spacing w:after="0" w:line="240" w:lineRule="auto"/>
              <w:jc w:val="both"/>
              <w:rPr>
                <w:rFonts w:ascii="Times New Roman" w:eastAsia="Times New Roman" w:hAnsi="Times New Roman"/>
                <w:color w:val="000000"/>
              </w:rPr>
            </w:pPr>
            <w:r w:rsidRPr="008D3DD2">
              <w:rPr>
                <w:rFonts w:ascii="Times New Roman" w:eastAsia="Times New Roman" w:hAnsi="Times New Roman"/>
                <w:color w:val="000000"/>
              </w:rPr>
              <w:t>Доля организаций частной формы собственности в сфере ритуальных услуг</w:t>
            </w:r>
          </w:p>
        </w:tc>
        <w:tc>
          <w:tcPr>
            <w:tcW w:w="709" w:type="dxa"/>
            <w:tcBorders>
              <w:top w:val="nil"/>
              <w:left w:val="nil"/>
              <w:bottom w:val="single" w:sz="4" w:space="0" w:color="auto"/>
              <w:right w:val="single" w:sz="4" w:space="0" w:color="auto"/>
            </w:tcBorders>
            <w:shd w:val="clear" w:color="auto" w:fill="auto"/>
            <w:vAlign w:val="center"/>
            <w:hideMark/>
          </w:tcPr>
          <w:p w14:paraId="1418AF48" w14:textId="77777777" w:rsidR="00644B5F" w:rsidRPr="008D3DD2" w:rsidRDefault="00644B5F" w:rsidP="00300220">
            <w:pPr>
              <w:spacing w:after="0" w:line="240" w:lineRule="auto"/>
              <w:jc w:val="center"/>
              <w:rPr>
                <w:rFonts w:ascii="Times New Roman" w:eastAsia="Times New Roman" w:hAnsi="Times New Roman"/>
                <w:color w:val="000000"/>
              </w:rPr>
            </w:pPr>
            <w:r w:rsidRPr="008D3DD2">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20927F0" w14:textId="77AF9A89" w:rsidR="00644B5F" w:rsidRPr="003864B6" w:rsidRDefault="003864B6" w:rsidP="00300220">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89,0</w:t>
            </w:r>
          </w:p>
        </w:tc>
        <w:tc>
          <w:tcPr>
            <w:tcW w:w="1842" w:type="dxa"/>
            <w:tcBorders>
              <w:top w:val="nil"/>
              <w:left w:val="nil"/>
              <w:bottom w:val="single" w:sz="4" w:space="0" w:color="auto"/>
              <w:right w:val="single" w:sz="4" w:space="0" w:color="auto"/>
            </w:tcBorders>
            <w:shd w:val="clear" w:color="auto" w:fill="auto"/>
            <w:vAlign w:val="center"/>
            <w:hideMark/>
          </w:tcPr>
          <w:p w14:paraId="044DE04F" w14:textId="504CA492" w:rsidR="00644B5F" w:rsidRPr="008D3DD2" w:rsidRDefault="008D3DD2" w:rsidP="00300220">
            <w:pPr>
              <w:spacing w:after="0" w:line="240" w:lineRule="auto"/>
              <w:jc w:val="center"/>
              <w:rPr>
                <w:rFonts w:ascii="Times New Roman" w:eastAsia="Times New Roman" w:hAnsi="Times New Roman"/>
                <w:color w:val="000000"/>
              </w:rPr>
            </w:pPr>
            <w:r w:rsidRPr="008D3DD2">
              <w:rPr>
                <w:rFonts w:ascii="Times New Roman" w:eastAsia="Times New Roman" w:hAnsi="Times New Roman"/>
                <w:color w:val="000000"/>
              </w:rPr>
              <w:t>88</w:t>
            </w:r>
            <w:r w:rsidR="003864B6">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AA2DA11" w14:textId="1A97CBB3" w:rsidR="00644B5F" w:rsidRPr="008D3DD2" w:rsidRDefault="00644B5F" w:rsidP="00300220">
            <w:pPr>
              <w:spacing w:after="0" w:line="240" w:lineRule="auto"/>
              <w:jc w:val="center"/>
              <w:rPr>
                <w:rFonts w:ascii="Times New Roman" w:eastAsia="Times New Roman" w:hAnsi="Times New Roman"/>
                <w:color w:val="000000"/>
              </w:rPr>
            </w:pPr>
            <w:r w:rsidRPr="008D3DD2">
              <w:rPr>
                <w:rFonts w:ascii="Times New Roman" w:eastAsia="Times New Roman" w:hAnsi="Times New Roman"/>
                <w:color w:val="000000"/>
              </w:rPr>
              <w:t>89</w:t>
            </w:r>
            <w:r w:rsidR="003864B6">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14948DD4" w14:textId="77777777" w:rsidR="00644B5F" w:rsidRPr="008D3DD2" w:rsidRDefault="00634F2C" w:rsidP="00300220">
            <w:pPr>
              <w:spacing w:after="0" w:line="240" w:lineRule="auto"/>
              <w:jc w:val="center"/>
              <w:rPr>
                <w:rFonts w:ascii="Times New Roman" w:eastAsia="Times New Roman" w:hAnsi="Times New Roman"/>
                <w:color w:val="000000"/>
                <w:sz w:val="20"/>
                <w:szCs w:val="20"/>
              </w:rPr>
            </w:pPr>
            <w:r w:rsidRPr="008D3DD2">
              <w:rPr>
                <w:rFonts w:ascii="Times New Roman" w:eastAsia="Times New Roman" w:hAnsi="Times New Roman"/>
                <w:color w:val="000000"/>
                <w:sz w:val="20"/>
                <w:szCs w:val="20"/>
              </w:rPr>
              <w:t>и</w:t>
            </w:r>
            <w:r w:rsidR="00644B5F" w:rsidRPr="008D3DD2">
              <w:rPr>
                <w:rFonts w:ascii="Times New Roman" w:eastAsia="Times New Roman" w:hAnsi="Times New Roman"/>
                <w:color w:val="000000"/>
                <w:sz w:val="20"/>
                <w:szCs w:val="20"/>
              </w:rPr>
              <w:t>нформация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14:paraId="2211B4B7" w14:textId="77777777" w:rsidR="00644B5F" w:rsidRPr="008D3DD2" w:rsidRDefault="00644B5F" w:rsidP="00300220">
            <w:pPr>
              <w:spacing w:after="0" w:line="240" w:lineRule="auto"/>
              <w:jc w:val="center"/>
              <w:rPr>
                <w:rFonts w:ascii="Times New Roman" w:eastAsia="Times New Roman" w:hAnsi="Times New Roman"/>
                <w:color w:val="000000"/>
                <w:sz w:val="28"/>
                <w:szCs w:val="28"/>
              </w:rPr>
            </w:pPr>
            <w:r w:rsidRPr="008D3DD2">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13DB9BC8" w14:textId="2B30872A" w:rsidR="00644B5F" w:rsidRPr="008A0C09" w:rsidRDefault="008A0C09" w:rsidP="00300220">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27,4</w:t>
            </w:r>
          </w:p>
        </w:tc>
        <w:tc>
          <w:tcPr>
            <w:tcW w:w="1163" w:type="dxa"/>
            <w:tcBorders>
              <w:top w:val="nil"/>
              <w:left w:val="nil"/>
              <w:bottom w:val="single" w:sz="4" w:space="0" w:color="auto"/>
              <w:right w:val="single" w:sz="4" w:space="0" w:color="auto"/>
            </w:tcBorders>
            <w:shd w:val="clear" w:color="auto" w:fill="auto"/>
            <w:noWrap/>
            <w:vAlign w:val="center"/>
            <w:hideMark/>
          </w:tcPr>
          <w:p w14:paraId="6AF4156E" w14:textId="6BBD26CB" w:rsidR="00644B5F" w:rsidRPr="000B25A9" w:rsidRDefault="000B25A9" w:rsidP="00300220">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2813A1B8"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2AB60445" w14:textId="77777777"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CE8A4F" w14:textId="77777777" w:rsidR="009564D9" w:rsidRPr="004957B7" w:rsidRDefault="009564D9" w:rsidP="009564D9">
            <w:pPr>
              <w:spacing w:after="0" w:line="240" w:lineRule="auto"/>
              <w:jc w:val="both"/>
              <w:rPr>
                <w:rFonts w:ascii="Times New Roman" w:eastAsia="Times New Roman" w:hAnsi="Times New Roman"/>
                <w:color w:val="000000"/>
              </w:rPr>
            </w:pPr>
            <w:r w:rsidRPr="004957B7">
              <w:rPr>
                <w:rFonts w:ascii="Times New Roman" w:eastAsia="Times New Roman" w:hAnsi="Times New Roman"/>
                <w:color w:val="000000"/>
              </w:rPr>
              <w:t>Рынок теплоснабжения (производство тепловой энергии)</w:t>
            </w:r>
          </w:p>
        </w:tc>
        <w:tc>
          <w:tcPr>
            <w:tcW w:w="3402" w:type="dxa"/>
            <w:tcBorders>
              <w:top w:val="nil"/>
              <w:left w:val="nil"/>
              <w:bottom w:val="single" w:sz="4" w:space="0" w:color="auto"/>
              <w:right w:val="single" w:sz="4" w:space="0" w:color="auto"/>
            </w:tcBorders>
            <w:shd w:val="clear" w:color="auto" w:fill="auto"/>
            <w:noWrap/>
            <w:vAlign w:val="bottom"/>
            <w:hideMark/>
          </w:tcPr>
          <w:p w14:paraId="459CB7DD" w14:textId="77777777" w:rsidR="009564D9" w:rsidRPr="004957B7" w:rsidRDefault="009564D9" w:rsidP="009564D9">
            <w:pPr>
              <w:spacing w:after="0" w:line="240" w:lineRule="auto"/>
              <w:jc w:val="both"/>
              <w:rPr>
                <w:rFonts w:ascii="Times New Roman" w:eastAsia="Times New Roman" w:hAnsi="Times New Roman"/>
                <w:color w:val="000000"/>
              </w:rPr>
            </w:pPr>
            <w:r w:rsidRPr="004957B7">
              <w:rPr>
                <w:rFonts w:ascii="Times New Roman" w:eastAsia="Times New Roman" w:hAnsi="Times New Roman"/>
                <w:color w:val="000000"/>
              </w:rPr>
              <w:t>Доля организаций частной формы собственности в сфере теплоснабжения (производство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284677D9" w14:textId="77777777"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2707C27" w14:textId="18B6E92C"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30</w:t>
            </w:r>
            <w:r w:rsidR="003864B6" w:rsidRPr="004957B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2057A01D" w14:textId="4B8B3631"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30</w:t>
            </w:r>
            <w:r w:rsidR="00BE4100">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CA637FF" w14:textId="52F50C5A"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30</w:t>
            </w:r>
            <w:r w:rsidR="00BE4100">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6FBF2C11" w14:textId="77777777" w:rsidR="009564D9" w:rsidRPr="008B5A4A" w:rsidRDefault="00003C1B" w:rsidP="009564D9">
            <w:pPr>
              <w:spacing w:after="0" w:line="240" w:lineRule="auto"/>
              <w:jc w:val="center"/>
              <w:rPr>
                <w:rFonts w:ascii="Times New Roman" w:eastAsia="Times New Roman" w:hAnsi="Times New Roman"/>
                <w:color w:val="000000"/>
              </w:rPr>
            </w:pPr>
            <w:r w:rsidRPr="008B5A4A">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140A80BD"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06BF22B5" w14:textId="54D7DDAC"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27,5</w:t>
            </w:r>
          </w:p>
        </w:tc>
        <w:tc>
          <w:tcPr>
            <w:tcW w:w="1163" w:type="dxa"/>
            <w:tcBorders>
              <w:top w:val="nil"/>
              <w:left w:val="nil"/>
              <w:bottom w:val="single" w:sz="4" w:space="0" w:color="auto"/>
              <w:right w:val="single" w:sz="4" w:space="0" w:color="auto"/>
            </w:tcBorders>
            <w:shd w:val="clear" w:color="auto" w:fill="auto"/>
            <w:noWrap/>
            <w:vAlign w:val="center"/>
            <w:hideMark/>
          </w:tcPr>
          <w:p w14:paraId="6DA32D74" w14:textId="0C24953E"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888331A" w14:textId="77777777" w:rsidTr="003B132A">
        <w:trPr>
          <w:trHeight w:val="945"/>
        </w:trPr>
        <w:tc>
          <w:tcPr>
            <w:tcW w:w="567" w:type="dxa"/>
            <w:tcBorders>
              <w:top w:val="nil"/>
              <w:left w:val="single" w:sz="4" w:space="0" w:color="auto"/>
              <w:bottom w:val="single" w:sz="4" w:space="0" w:color="auto"/>
              <w:right w:val="nil"/>
            </w:tcBorders>
            <w:shd w:val="clear" w:color="auto" w:fill="auto"/>
            <w:vAlign w:val="center"/>
            <w:hideMark/>
          </w:tcPr>
          <w:p w14:paraId="142FDCF3" w14:textId="77777777" w:rsidR="009564D9" w:rsidRPr="00F54A1B" w:rsidRDefault="009564D9" w:rsidP="009564D9">
            <w:pPr>
              <w:spacing w:after="0" w:line="240" w:lineRule="auto"/>
              <w:jc w:val="center"/>
              <w:rPr>
                <w:rFonts w:ascii="Times New Roman" w:eastAsia="Times New Roman" w:hAnsi="Times New Roman"/>
                <w:color w:val="000000"/>
              </w:rPr>
            </w:pPr>
            <w:r w:rsidRPr="00F54A1B">
              <w:rPr>
                <w:rFonts w:ascii="Times New Roman" w:eastAsia="Times New Roman" w:hAnsi="Times New Roman"/>
                <w:color w:val="000000"/>
              </w:rPr>
              <w:lastRenderedPageBreak/>
              <w:t>6</w:t>
            </w:r>
          </w:p>
        </w:tc>
        <w:tc>
          <w:tcPr>
            <w:tcW w:w="1843" w:type="dxa"/>
            <w:tcBorders>
              <w:top w:val="nil"/>
              <w:left w:val="single" w:sz="4" w:space="0" w:color="auto"/>
              <w:bottom w:val="single" w:sz="4" w:space="0" w:color="auto"/>
              <w:right w:val="single" w:sz="4" w:space="0" w:color="auto"/>
            </w:tcBorders>
            <w:shd w:val="clear" w:color="auto" w:fill="auto"/>
            <w:hideMark/>
          </w:tcPr>
          <w:p w14:paraId="0B3C063C" w14:textId="77777777" w:rsidR="009564D9" w:rsidRPr="00F54A1B" w:rsidRDefault="009564D9" w:rsidP="009564D9">
            <w:pPr>
              <w:spacing w:after="0" w:line="240" w:lineRule="auto"/>
              <w:jc w:val="both"/>
              <w:rPr>
                <w:rFonts w:ascii="Times New Roman" w:eastAsia="Times New Roman" w:hAnsi="Times New Roman"/>
                <w:color w:val="000000"/>
              </w:rPr>
            </w:pPr>
            <w:r w:rsidRPr="00F54A1B">
              <w:rPr>
                <w:rFonts w:ascii="Times New Roman" w:eastAsia="Times New Roman" w:hAnsi="Times New Roman"/>
                <w:color w:val="000000"/>
              </w:rPr>
              <w:t>Рынок услуг по сбору и транспортированию твердых коммунальных отходов</w:t>
            </w:r>
          </w:p>
        </w:tc>
        <w:tc>
          <w:tcPr>
            <w:tcW w:w="3402" w:type="dxa"/>
            <w:tcBorders>
              <w:top w:val="nil"/>
              <w:left w:val="nil"/>
              <w:bottom w:val="single" w:sz="4" w:space="0" w:color="auto"/>
              <w:right w:val="single" w:sz="4" w:space="0" w:color="auto"/>
            </w:tcBorders>
            <w:shd w:val="clear" w:color="auto" w:fill="auto"/>
            <w:hideMark/>
          </w:tcPr>
          <w:p w14:paraId="18C7E8DE" w14:textId="77777777" w:rsidR="009564D9" w:rsidRPr="00F54A1B" w:rsidRDefault="009564D9" w:rsidP="009564D9">
            <w:pPr>
              <w:spacing w:after="0" w:line="240" w:lineRule="auto"/>
              <w:jc w:val="both"/>
              <w:rPr>
                <w:rFonts w:ascii="Times New Roman" w:eastAsia="Times New Roman" w:hAnsi="Times New Roman"/>
                <w:color w:val="000000"/>
              </w:rPr>
            </w:pPr>
            <w:r w:rsidRPr="00F54A1B">
              <w:rPr>
                <w:rFonts w:ascii="Times New Roman" w:eastAsia="Times New Roman" w:hAnsi="Times New Roman"/>
                <w:color w:val="000000"/>
              </w:rPr>
              <w:t>Доля организаций частной формы собственности в сфере услуг по сбору и транспортированию твердых коммунальных отходов</w:t>
            </w:r>
          </w:p>
        </w:tc>
        <w:tc>
          <w:tcPr>
            <w:tcW w:w="709" w:type="dxa"/>
            <w:tcBorders>
              <w:top w:val="nil"/>
              <w:left w:val="nil"/>
              <w:bottom w:val="single" w:sz="4" w:space="0" w:color="auto"/>
              <w:right w:val="single" w:sz="4" w:space="0" w:color="auto"/>
            </w:tcBorders>
            <w:shd w:val="clear" w:color="auto" w:fill="auto"/>
            <w:vAlign w:val="center"/>
            <w:hideMark/>
          </w:tcPr>
          <w:p w14:paraId="483D418C" w14:textId="77777777" w:rsidR="009564D9" w:rsidRPr="00F54A1B" w:rsidRDefault="009564D9" w:rsidP="009564D9">
            <w:pPr>
              <w:spacing w:after="0" w:line="240" w:lineRule="auto"/>
              <w:jc w:val="center"/>
              <w:rPr>
                <w:rFonts w:ascii="Times New Roman" w:eastAsia="Times New Roman" w:hAnsi="Times New Roman"/>
                <w:color w:val="000000"/>
              </w:rPr>
            </w:pPr>
            <w:r w:rsidRPr="00F54A1B">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1087AD6" w14:textId="0CEB82BA" w:rsidR="009564D9" w:rsidRPr="00F54A1B" w:rsidRDefault="003864B6" w:rsidP="009564D9">
            <w:pPr>
              <w:spacing w:after="0" w:line="240" w:lineRule="auto"/>
              <w:jc w:val="center"/>
              <w:rPr>
                <w:rFonts w:ascii="Times New Roman" w:eastAsia="Times New Roman" w:hAnsi="Times New Roman"/>
                <w:color w:val="000000"/>
              </w:rPr>
            </w:pPr>
            <w:r w:rsidRPr="00F54A1B">
              <w:rPr>
                <w:rFonts w:ascii="Times New Roman" w:eastAsia="Times New Roman" w:hAnsi="Times New Roman"/>
                <w:color w:val="000000"/>
              </w:rPr>
              <w:t>85,7</w:t>
            </w:r>
          </w:p>
        </w:tc>
        <w:tc>
          <w:tcPr>
            <w:tcW w:w="1842" w:type="dxa"/>
            <w:tcBorders>
              <w:top w:val="nil"/>
              <w:left w:val="nil"/>
              <w:bottom w:val="single" w:sz="4" w:space="0" w:color="auto"/>
              <w:right w:val="single" w:sz="4" w:space="0" w:color="auto"/>
            </w:tcBorders>
            <w:shd w:val="clear" w:color="auto" w:fill="auto"/>
            <w:vAlign w:val="center"/>
            <w:hideMark/>
          </w:tcPr>
          <w:p w14:paraId="6D5D61EB" w14:textId="7E65652B" w:rsidR="009564D9" w:rsidRPr="00F54A1B" w:rsidRDefault="0058790C" w:rsidP="009564D9">
            <w:pPr>
              <w:spacing w:after="0" w:line="240" w:lineRule="auto"/>
              <w:jc w:val="center"/>
              <w:rPr>
                <w:rFonts w:ascii="Times New Roman" w:eastAsia="Times New Roman" w:hAnsi="Times New Roman"/>
                <w:color w:val="000000"/>
              </w:rPr>
            </w:pPr>
            <w:r w:rsidRPr="00F54A1B">
              <w:rPr>
                <w:rFonts w:ascii="Times New Roman" w:eastAsia="Times New Roman" w:hAnsi="Times New Roman"/>
                <w:color w:val="000000"/>
              </w:rPr>
              <w:t>41,9</w:t>
            </w:r>
          </w:p>
        </w:tc>
        <w:tc>
          <w:tcPr>
            <w:tcW w:w="1276" w:type="dxa"/>
            <w:tcBorders>
              <w:top w:val="nil"/>
              <w:left w:val="nil"/>
              <w:bottom w:val="single" w:sz="4" w:space="0" w:color="auto"/>
              <w:right w:val="single" w:sz="4" w:space="0" w:color="auto"/>
            </w:tcBorders>
            <w:shd w:val="clear" w:color="auto" w:fill="auto"/>
            <w:vAlign w:val="center"/>
            <w:hideMark/>
          </w:tcPr>
          <w:p w14:paraId="32827014" w14:textId="6B58628D" w:rsidR="009564D9" w:rsidRPr="00F54A1B" w:rsidRDefault="0058790C" w:rsidP="009564D9">
            <w:pPr>
              <w:spacing w:after="0" w:line="240" w:lineRule="auto"/>
              <w:jc w:val="center"/>
              <w:rPr>
                <w:rFonts w:ascii="Times New Roman" w:eastAsia="Times New Roman" w:hAnsi="Times New Roman"/>
                <w:color w:val="000000"/>
                <w:vertAlign w:val="superscript"/>
              </w:rPr>
            </w:pPr>
            <w:r w:rsidRPr="00F54A1B">
              <w:rPr>
                <w:rFonts w:ascii="Times New Roman" w:eastAsia="Times New Roman" w:hAnsi="Times New Roman"/>
                <w:color w:val="000000"/>
              </w:rPr>
              <w:t>40,1</w:t>
            </w:r>
            <w:r w:rsidRPr="00F54A1B">
              <w:rPr>
                <w:rFonts w:ascii="Times New Roman" w:eastAsia="Times New Roman" w:hAnsi="Times New Roman"/>
                <w:color w:val="000000"/>
                <w:vertAlign w:val="superscript"/>
              </w:rPr>
              <w:t>1)</w:t>
            </w:r>
          </w:p>
        </w:tc>
        <w:tc>
          <w:tcPr>
            <w:tcW w:w="1305" w:type="dxa"/>
            <w:tcBorders>
              <w:top w:val="nil"/>
              <w:left w:val="nil"/>
              <w:bottom w:val="single" w:sz="4" w:space="0" w:color="auto"/>
              <w:right w:val="single" w:sz="4" w:space="0" w:color="auto"/>
            </w:tcBorders>
            <w:shd w:val="clear" w:color="auto" w:fill="auto"/>
            <w:vAlign w:val="center"/>
            <w:hideMark/>
          </w:tcPr>
          <w:p w14:paraId="511284E8" w14:textId="77777777" w:rsidR="009564D9" w:rsidRPr="00F54A1B" w:rsidRDefault="009564D9" w:rsidP="009564D9">
            <w:pPr>
              <w:spacing w:after="0" w:line="240" w:lineRule="auto"/>
              <w:jc w:val="center"/>
              <w:rPr>
                <w:rFonts w:ascii="Times New Roman" w:eastAsia="Times New Roman" w:hAnsi="Times New Roman"/>
                <w:color w:val="000000"/>
                <w:sz w:val="20"/>
                <w:szCs w:val="20"/>
              </w:rPr>
            </w:pPr>
            <w:r w:rsidRPr="00F54A1B">
              <w:rPr>
                <w:rFonts w:ascii="Times New Roman" w:hAnsi="Times New Roman"/>
                <w:color w:val="000000"/>
                <w:sz w:val="20"/>
                <w:szCs w:val="20"/>
              </w:rPr>
              <w:t>итог</w:t>
            </w:r>
            <w:r w:rsidR="002B420F" w:rsidRPr="00F54A1B">
              <w:rPr>
                <w:rFonts w:ascii="Times New Roman" w:hAnsi="Times New Roman"/>
                <w:color w:val="000000"/>
                <w:sz w:val="20"/>
                <w:szCs w:val="20"/>
              </w:rPr>
              <w:t>и</w:t>
            </w:r>
            <w:r w:rsidRPr="00F54A1B">
              <w:rPr>
                <w:rFonts w:ascii="Times New Roman" w:hAnsi="Times New Roman"/>
                <w:color w:val="000000"/>
                <w:sz w:val="20"/>
                <w:szCs w:val="20"/>
              </w:rPr>
              <w:t xml:space="preserve"> конкурсных отборов хозяйствующих субъектов для выполнения работ по сбору и транспортированию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hideMark/>
          </w:tcPr>
          <w:p w14:paraId="4E81A9B9" w14:textId="77777777" w:rsidR="009564D9" w:rsidRPr="00F54A1B" w:rsidRDefault="009564D9" w:rsidP="009564D9">
            <w:pPr>
              <w:spacing w:after="0" w:line="240" w:lineRule="auto"/>
              <w:jc w:val="center"/>
              <w:rPr>
                <w:rFonts w:ascii="Times New Roman" w:eastAsia="Times New Roman" w:hAnsi="Times New Roman"/>
                <w:color w:val="000000"/>
                <w:sz w:val="28"/>
                <w:szCs w:val="28"/>
              </w:rPr>
            </w:pPr>
            <w:r w:rsidRPr="00F54A1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0B50FE15" w14:textId="446228BF" w:rsidR="009564D9" w:rsidRPr="00F54A1B" w:rsidRDefault="008A0C09" w:rsidP="009564D9">
            <w:pPr>
              <w:spacing w:after="0" w:line="240" w:lineRule="auto"/>
              <w:jc w:val="center"/>
              <w:rPr>
                <w:rFonts w:ascii="Times New Roman" w:eastAsia="Times New Roman" w:hAnsi="Times New Roman"/>
                <w:color w:val="000000"/>
              </w:rPr>
            </w:pPr>
            <w:r w:rsidRPr="00F54A1B">
              <w:rPr>
                <w:rFonts w:ascii="Times New Roman" w:eastAsia="Times New Roman" w:hAnsi="Times New Roman"/>
                <w:color w:val="000000"/>
              </w:rPr>
              <w:t>25,3</w:t>
            </w:r>
          </w:p>
        </w:tc>
        <w:tc>
          <w:tcPr>
            <w:tcW w:w="1163" w:type="dxa"/>
            <w:tcBorders>
              <w:top w:val="nil"/>
              <w:left w:val="nil"/>
              <w:bottom w:val="single" w:sz="4" w:space="0" w:color="auto"/>
              <w:right w:val="single" w:sz="4" w:space="0" w:color="auto"/>
            </w:tcBorders>
            <w:shd w:val="clear" w:color="auto" w:fill="auto"/>
            <w:noWrap/>
            <w:vAlign w:val="center"/>
            <w:hideMark/>
          </w:tcPr>
          <w:p w14:paraId="3D301451" w14:textId="7EE22B80"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B59CF42"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1C1D57D2" w14:textId="77777777" w:rsidR="009564D9" w:rsidRPr="00C32481" w:rsidRDefault="009564D9" w:rsidP="009564D9">
            <w:pPr>
              <w:spacing w:after="0" w:line="240" w:lineRule="auto"/>
              <w:jc w:val="center"/>
              <w:rPr>
                <w:rFonts w:ascii="Times New Roman" w:eastAsia="Times New Roman" w:hAnsi="Times New Roman"/>
                <w:color w:val="000000"/>
              </w:rPr>
            </w:pPr>
            <w:r w:rsidRPr="00C32481">
              <w:rPr>
                <w:rFonts w:ascii="Times New Roman" w:eastAsia="Times New Roman" w:hAnsi="Times New Roman"/>
                <w:color w:val="000000"/>
              </w:rPr>
              <w:t>7</w:t>
            </w:r>
          </w:p>
        </w:tc>
        <w:tc>
          <w:tcPr>
            <w:tcW w:w="1843" w:type="dxa"/>
            <w:tcBorders>
              <w:top w:val="nil"/>
              <w:left w:val="single" w:sz="4" w:space="0" w:color="auto"/>
              <w:bottom w:val="single" w:sz="4" w:space="0" w:color="auto"/>
              <w:right w:val="single" w:sz="4" w:space="0" w:color="auto"/>
            </w:tcBorders>
            <w:shd w:val="clear" w:color="auto" w:fill="auto"/>
            <w:noWrap/>
            <w:hideMark/>
          </w:tcPr>
          <w:p w14:paraId="2CBED201" w14:textId="77777777" w:rsidR="009564D9" w:rsidRPr="00C32481" w:rsidRDefault="009564D9" w:rsidP="009564D9">
            <w:pPr>
              <w:spacing w:after="0" w:line="240" w:lineRule="auto"/>
              <w:jc w:val="both"/>
              <w:rPr>
                <w:rFonts w:ascii="Times New Roman" w:eastAsia="Times New Roman" w:hAnsi="Times New Roman"/>
                <w:color w:val="000000"/>
              </w:rPr>
            </w:pPr>
            <w:r w:rsidRPr="00C32481">
              <w:rPr>
                <w:rFonts w:ascii="Times New Roman" w:eastAsia="Times New Roman" w:hAnsi="Times New Roman"/>
                <w:color w:val="000000"/>
              </w:rPr>
              <w:t>Рынок выполнения работ по благоустройству городской среды</w:t>
            </w:r>
          </w:p>
        </w:tc>
        <w:tc>
          <w:tcPr>
            <w:tcW w:w="3402" w:type="dxa"/>
            <w:tcBorders>
              <w:top w:val="nil"/>
              <w:left w:val="nil"/>
              <w:bottom w:val="single" w:sz="4" w:space="0" w:color="auto"/>
              <w:right w:val="single" w:sz="4" w:space="0" w:color="auto"/>
            </w:tcBorders>
            <w:shd w:val="clear" w:color="auto" w:fill="auto"/>
            <w:noWrap/>
            <w:hideMark/>
          </w:tcPr>
          <w:p w14:paraId="2F8B4B7A" w14:textId="77777777" w:rsidR="009564D9" w:rsidRPr="00C32481" w:rsidRDefault="009564D9" w:rsidP="009564D9">
            <w:pPr>
              <w:spacing w:after="0" w:line="240" w:lineRule="auto"/>
              <w:jc w:val="both"/>
              <w:rPr>
                <w:rFonts w:ascii="Times New Roman" w:eastAsia="Times New Roman" w:hAnsi="Times New Roman"/>
                <w:color w:val="000000"/>
              </w:rPr>
            </w:pPr>
            <w:r w:rsidRPr="00C32481">
              <w:rPr>
                <w:rFonts w:ascii="Times New Roman" w:eastAsia="Times New Roman" w:hAnsi="Times New Roman"/>
                <w:color w:val="000000"/>
              </w:rPr>
              <w:t>Доля организаций частной формы собственности в сфере выполнения работ по благоустройству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14:paraId="0DDB5C5E" w14:textId="77777777" w:rsidR="009564D9" w:rsidRPr="00C32481" w:rsidRDefault="009564D9" w:rsidP="009564D9">
            <w:pPr>
              <w:spacing w:after="0" w:line="240" w:lineRule="auto"/>
              <w:jc w:val="center"/>
              <w:rPr>
                <w:rFonts w:ascii="Times New Roman" w:eastAsia="Times New Roman" w:hAnsi="Times New Roman"/>
                <w:color w:val="000000"/>
              </w:rPr>
            </w:pPr>
            <w:r w:rsidRPr="00C32481">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3733BD8" w14:textId="78B0E20C" w:rsidR="009564D9" w:rsidRPr="00C32481" w:rsidRDefault="003864B6" w:rsidP="009564D9">
            <w:pPr>
              <w:spacing w:after="0" w:line="240" w:lineRule="auto"/>
              <w:jc w:val="center"/>
              <w:rPr>
                <w:rFonts w:ascii="Times New Roman" w:eastAsia="Times New Roman" w:hAnsi="Times New Roman"/>
                <w:color w:val="000000"/>
              </w:rPr>
            </w:pPr>
            <w:r w:rsidRPr="00C32481">
              <w:rPr>
                <w:rFonts w:ascii="Times New Roman" w:eastAsia="Times New Roman" w:hAnsi="Times New Roman"/>
                <w:color w:val="000000"/>
              </w:rPr>
              <w:t>89,5</w:t>
            </w:r>
          </w:p>
        </w:tc>
        <w:tc>
          <w:tcPr>
            <w:tcW w:w="1842" w:type="dxa"/>
            <w:tcBorders>
              <w:top w:val="nil"/>
              <w:left w:val="nil"/>
              <w:bottom w:val="single" w:sz="4" w:space="0" w:color="auto"/>
              <w:right w:val="single" w:sz="4" w:space="0" w:color="auto"/>
            </w:tcBorders>
            <w:shd w:val="clear" w:color="auto" w:fill="auto"/>
            <w:vAlign w:val="center"/>
            <w:hideMark/>
          </w:tcPr>
          <w:p w14:paraId="66CBA210" w14:textId="65E5F228" w:rsidR="009564D9" w:rsidRPr="00C32481" w:rsidRDefault="009564D9" w:rsidP="009564D9">
            <w:pPr>
              <w:spacing w:after="0" w:line="240" w:lineRule="auto"/>
              <w:jc w:val="center"/>
              <w:rPr>
                <w:rFonts w:ascii="Times New Roman" w:eastAsia="Times New Roman" w:hAnsi="Times New Roman"/>
                <w:color w:val="000000"/>
              </w:rPr>
            </w:pPr>
            <w:r w:rsidRPr="00C32481">
              <w:rPr>
                <w:rFonts w:ascii="Times New Roman" w:eastAsia="Times New Roman" w:hAnsi="Times New Roman"/>
                <w:color w:val="000000"/>
              </w:rPr>
              <w:t>89,</w:t>
            </w:r>
            <w:r w:rsidR="00C32481" w:rsidRPr="00C32481">
              <w:rPr>
                <w:rFonts w:ascii="Times New Roman" w:eastAsia="Times New Roman" w:hAnsi="Times New Roman"/>
                <w:color w:val="000000"/>
              </w:rPr>
              <w:t>8</w:t>
            </w:r>
          </w:p>
        </w:tc>
        <w:tc>
          <w:tcPr>
            <w:tcW w:w="1276" w:type="dxa"/>
            <w:tcBorders>
              <w:top w:val="nil"/>
              <w:left w:val="nil"/>
              <w:bottom w:val="single" w:sz="4" w:space="0" w:color="auto"/>
              <w:right w:val="single" w:sz="4" w:space="0" w:color="auto"/>
            </w:tcBorders>
            <w:shd w:val="clear" w:color="auto" w:fill="auto"/>
            <w:vAlign w:val="center"/>
            <w:hideMark/>
          </w:tcPr>
          <w:p w14:paraId="2D151C6D" w14:textId="109763EB" w:rsidR="009564D9" w:rsidRPr="00C32481" w:rsidRDefault="009564D9" w:rsidP="009564D9">
            <w:pPr>
              <w:spacing w:after="0" w:line="240" w:lineRule="auto"/>
              <w:jc w:val="center"/>
              <w:rPr>
                <w:rFonts w:ascii="Times New Roman" w:eastAsia="Times New Roman" w:hAnsi="Times New Roman"/>
                <w:color w:val="000000"/>
              </w:rPr>
            </w:pPr>
            <w:r w:rsidRPr="00C32481">
              <w:rPr>
                <w:rFonts w:ascii="Times New Roman" w:eastAsia="Times New Roman" w:hAnsi="Times New Roman"/>
                <w:color w:val="000000"/>
              </w:rPr>
              <w:t>89,</w:t>
            </w:r>
            <w:r w:rsidR="00C32481" w:rsidRPr="00C32481">
              <w:rPr>
                <w:rFonts w:ascii="Times New Roman" w:eastAsia="Times New Roman" w:hAnsi="Times New Roman"/>
                <w:color w:val="000000"/>
              </w:rPr>
              <w:t>8</w:t>
            </w:r>
          </w:p>
        </w:tc>
        <w:tc>
          <w:tcPr>
            <w:tcW w:w="1305" w:type="dxa"/>
            <w:tcBorders>
              <w:top w:val="nil"/>
              <w:left w:val="nil"/>
              <w:bottom w:val="single" w:sz="4" w:space="0" w:color="auto"/>
              <w:right w:val="single" w:sz="4" w:space="0" w:color="auto"/>
            </w:tcBorders>
            <w:shd w:val="clear" w:color="auto" w:fill="auto"/>
            <w:vAlign w:val="center"/>
            <w:hideMark/>
          </w:tcPr>
          <w:p w14:paraId="1DF0488F" w14:textId="77777777" w:rsidR="009564D9" w:rsidRPr="008B5A4A" w:rsidRDefault="009564D9" w:rsidP="009564D9">
            <w:pPr>
              <w:spacing w:after="0" w:line="240" w:lineRule="auto"/>
              <w:jc w:val="center"/>
              <w:rPr>
                <w:rFonts w:ascii="Times New Roman" w:eastAsia="Times New Roman" w:hAnsi="Times New Roman"/>
                <w:color w:val="000000"/>
                <w:sz w:val="20"/>
                <w:szCs w:val="20"/>
              </w:rPr>
            </w:pPr>
            <w:r w:rsidRPr="008B5A4A">
              <w:rPr>
                <w:rFonts w:ascii="Times New Roman" w:hAnsi="Times New Roman"/>
                <w:color w:val="000000"/>
                <w:sz w:val="20"/>
                <w:szCs w:val="20"/>
              </w:rPr>
              <w:t>итог</w:t>
            </w:r>
            <w:r w:rsidR="002B420F" w:rsidRPr="008B5A4A">
              <w:rPr>
                <w:rFonts w:ascii="Times New Roman" w:hAnsi="Times New Roman"/>
                <w:color w:val="000000"/>
                <w:sz w:val="20"/>
                <w:szCs w:val="20"/>
              </w:rPr>
              <w:t>и</w:t>
            </w:r>
            <w:r w:rsidRPr="008B5A4A">
              <w:rPr>
                <w:rFonts w:ascii="Times New Roman" w:hAnsi="Times New Roman"/>
                <w:color w:val="000000"/>
                <w:sz w:val="20"/>
                <w:szCs w:val="20"/>
              </w:rPr>
              <w:t xml:space="preserve"> конкурсных отборов хозяйствующих субъектов для выполнения работ по благоустройству городской среды</w:t>
            </w:r>
          </w:p>
        </w:tc>
        <w:tc>
          <w:tcPr>
            <w:tcW w:w="992" w:type="dxa"/>
            <w:tcBorders>
              <w:top w:val="nil"/>
              <w:left w:val="nil"/>
              <w:bottom w:val="single" w:sz="4" w:space="0" w:color="auto"/>
              <w:right w:val="single" w:sz="4" w:space="0" w:color="auto"/>
            </w:tcBorders>
            <w:shd w:val="clear" w:color="auto" w:fill="auto"/>
            <w:vAlign w:val="center"/>
            <w:hideMark/>
          </w:tcPr>
          <w:p w14:paraId="261C49F4"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66050425" w14:textId="7CF1459A"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20,1</w:t>
            </w:r>
          </w:p>
        </w:tc>
        <w:tc>
          <w:tcPr>
            <w:tcW w:w="1163" w:type="dxa"/>
            <w:tcBorders>
              <w:top w:val="nil"/>
              <w:left w:val="nil"/>
              <w:bottom w:val="single" w:sz="4" w:space="0" w:color="auto"/>
              <w:right w:val="single" w:sz="4" w:space="0" w:color="auto"/>
            </w:tcBorders>
            <w:shd w:val="clear" w:color="auto" w:fill="auto"/>
            <w:noWrap/>
            <w:vAlign w:val="center"/>
            <w:hideMark/>
          </w:tcPr>
          <w:p w14:paraId="697CFF44" w14:textId="1C322986"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4F3ECAA4" w14:textId="77777777" w:rsidTr="00F54A1B">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F7104F9" w14:textId="77777777" w:rsidR="009564D9" w:rsidRPr="00EF01D9" w:rsidRDefault="009564D9" w:rsidP="009564D9">
            <w:pPr>
              <w:spacing w:after="0" w:line="240" w:lineRule="auto"/>
              <w:jc w:val="center"/>
              <w:rPr>
                <w:rFonts w:ascii="Times New Roman" w:eastAsia="Times New Roman" w:hAnsi="Times New Roman"/>
                <w:color w:val="000000"/>
              </w:rPr>
            </w:pPr>
            <w:r w:rsidRPr="00EF01D9">
              <w:rPr>
                <w:rFonts w:ascii="Times New Roman" w:eastAsia="Times New Roman" w:hAnsi="Times New Roman"/>
                <w:color w:val="000000"/>
              </w:rPr>
              <w:lastRenderedPageBreak/>
              <w:t>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D890CE" w14:textId="77777777" w:rsidR="009564D9" w:rsidRPr="00EF01D9" w:rsidRDefault="009564D9" w:rsidP="009564D9">
            <w:pPr>
              <w:spacing w:after="0" w:line="240" w:lineRule="auto"/>
              <w:jc w:val="both"/>
              <w:rPr>
                <w:rFonts w:ascii="Times New Roman" w:eastAsia="Times New Roman" w:hAnsi="Times New Roman"/>
                <w:color w:val="000000"/>
              </w:rPr>
            </w:pPr>
            <w:r w:rsidRPr="00EF01D9">
              <w:rPr>
                <w:rFonts w:ascii="Times New Roman" w:eastAsia="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3402" w:type="dxa"/>
            <w:tcBorders>
              <w:top w:val="nil"/>
              <w:left w:val="nil"/>
              <w:bottom w:val="single" w:sz="4" w:space="0" w:color="auto"/>
              <w:right w:val="single" w:sz="4" w:space="0" w:color="auto"/>
            </w:tcBorders>
            <w:shd w:val="clear" w:color="auto" w:fill="auto"/>
            <w:noWrap/>
            <w:hideMark/>
          </w:tcPr>
          <w:p w14:paraId="28383290" w14:textId="77777777" w:rsidR="009564D9" w:rsidRPr="00EF01D9" w:rsidRDefault="009564D9" w:rsidP="009564D9">
            <w:pPr>
              <w:spacing w:after="0" w:line="240" w:lineRule="auto"/>
              <w:jc w:val="both"/>
              <w:rPr>
                <w:rFonts w:ascii="Times New Roman" w:eastAsia="Times New Roman" w:hAnsi="Times New Roman"/>
                <w:color w:val="000000"/>
              </w:rPr>
            </w:pPr>
            <w:r w:rsidRPr="00EF01D9">
              <w:rPr>
                <w:rFonts w:ascii="Times New Roman" w:eastAsia="Times New Roman" w:hAnsi="Times New Roman"/>
                <w:color w:val="00000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9" w:type="dxa"/>
            <w:tcBorders>
              <w:top w:val="nil"/>
              <w:left w:val="nil"/>
              <w:bottom w:val="single" w:sz="4" w:space="0" w:color="auto"/>
              <w:right w:val="single" w:sz="4" w:space="0" w:color="auto"/>
            </w:tcBorders>
            <w:shd w:val="clear" w:color="auto" w:fill="auto"/>
            <w:vAlign w:val="center"/>
            <w:hideMark/>
          </w:tcPr>
          <w:p w14:paraId="0EF87E61" w14:textId="77777777" w:rsidR="009564D9" w:rsidRPr="00EF01D9" w:rsidRDefault="009564D9" w:rsidP="009564D9">
            <w:pPr>
              <w:spacing w:after="0" w:line="240" w:lineRule="auto"/>
              <w:jc w:val="center"/>
              <w:rPr>
                <w:rFonts w:ascii="Times New Roman" w:eastAsia="Times New Roman" w:hAnsi="Times New Roman"/>
                <w:color w:val="000000"/>
              </w:rPr>
            </w:pPr>
            <w:r w:rsidRPr="00EF01D9">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E150E53" w14:textId="77777777" w:rsidR="009564D9" w:rsidRPr="00EF01D9"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98,5</w:t>
            </w:r>
          </w:p>
        </w:tc>
        <w:tc>
          <w:tcPr>
            <w:tcW w:w="1842" w:type="dxa"/>
            <w:tcBorders>
              <w:top w:val="nil"/>
              <w:left w:val="nil"/>
              <w:bottom w:val="single" w:sz="4" w:space="0" w:color="auto"/>
              <w:right w:val="single" w:sz="4" w:space="0" w:color="auto"/>
            </w:tcBorders>
            <w:shd w:val="clear" w:color="auto" w:fill="auto"/>
            <w:vAlign w:val="center"/>
            <w:hideMark/>
          </w:tcPr>
          <w:p w14:paraId="38D3841C" w14:textId="77777777" w:rsidR="009564D9" w:rsidRPr="00EF01D9" w:rsidRDefault="009564D9" w:rsidP="009564D9">
            <w:pPr>
              <w:spacing w:after="0" w:line="240" w:lineRule="auto"/>
              <w:jc w:val="center"/>
              <w:rPr>
                <w:rFonts w:ascii="Times New Roman" w:eastAsia="Times New Roman" w:hAnsi="Times New Roman"/>
                <w:color w:val="000000"/>
              </w:rPr>
            </w:pPr>
            <w:r w:rsidRPr="00EF01D9">
              <w:rPr>
                <w:rFonts w:ascii="Times New Roman" w:eastAsia="Times New Roman" w:hAnsi="Times New Roman"/>
                <w:color w:val="000000"/>
              </w:rPr>
              <w:t>98,5</w:t>
            </w:r>
          </w:p>
        </w:tc>
        <w:tc>
          <w:tcPr>
            <w:tcW w:w="1276" w:type="dxa"/>
            <w:tcBorders>
              <w:top w:val="nil"/>
              <w:left w:val="nil"/>
              <w:bottom w:val="single" w:sz="4" w:space="0" w:color="auto"/>
              <w:right w:val="single" w:sz="4" w:space="0" w:color="auto"/>
            </w:tcBorders>
            <w:shd w:val="clear" w:color="auto" w:fill="auto"/>
            <w:vAlign w:val="center"/>
            <w:hideMark/>
          </w:tcPr>
          <w:p w14:paraId="257FE6B0" w14:textId="77777777" w:rsidR="009564D9" w:rsidRPr="00EF01D9" w:rsidRDefault="009564D9" w:rsidP="009564D9">
            <w:pPr>
              <w:spacing w:after="0" w:line="240" w:lineRule="auto"/>
              <w:jc w:val="center"/>
              <w:rPr>
                <w:rFonts w:ascii="Times New Roman" w:eastAsia="Times New Roman" w:hAnsi="Times New Roman"/>
                <w:color w:val="000000"/>
              </w:rPr>
            </w:pPr>
            <w:r w:rsidRPr="00EF01D9">
              <w:rPr>
                <w:rFonts w:ascii="Times New Roman" w:eastAsia="Times New Roman" w:hAnsi="Times New Roman"/>
                <w:color w:val="000000"/>
              </w:rPr>
              <w:t>98,5</w:t>
            </w:r>
          </w:p>
        </w:tc>
        <w:tc>
          <w:tcPr>
            <w:tcW w:w="1305" w:type="dxa"/>
            <w:tcBorders>
              <w:top w:val="nil"/>
              <w:left w:val="nil"/>
              <w:bottom w:val="single" w:sz="4" w:space="0" w:color="auto"/>
              <w:right w:val="single" w:sz="4" w:space="0" w:color="auto"/>
            </w:tcBorders>
            <w:shd w:val="clear" w:color="auto" w:fill="auto"/>
            <w:vAlign w:val="center"/>
            <w:hideMark/>
          </w:tcPr>
          <w:p w14:paraId="36C1B07A" w14:textId="77777777" w:rsidR="009564D9" w:rsidRPr="00EF01D9" w:rsidRDefault="0061283B" w:rsidP="009564D9">
            <w:pPr>
              <w:spacing w:after="0" w:line="240" w:lineRule="auto"/>
              <w:jc w:val="center"/>
              <w:rPr>
                <w:rFonts w:ascii="Times New Roman" w:eastAsia="Times New Roman" w:hAnsi="Times New Roman"/>
                <w:color w:val="000000"/>
              </w:rPr>
            </w:pPr>
            <w:r w:rsidRPr="00EF01D9">
              <w:rPr>
                <w:rFonts w:ascii="Times New Roman" w:hAnsi="Times New Roman"/>
                <w:color w:val="000000"/>
                <w:sz w:val="20"/>
                <w:szCs w:val="20"/>
              </w:rPr>
              <w:t>и</w:t>
            </w:r>
            <w:r w:rsidR="00003C1B" w:rsidRPr="00EF01D9">
              <w:rPr>
                <w:rFonts w:ascii="Times New Roman" w:hAnsi="Times New Roman"/>
                <w:color w:val="000000"/>
                <w:sz w:val="20"/>
                <w:szCs w:val="20"/>
              </w:rPr>
              <w:t>нформация Фонда капитального ремонта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3F9BF72F"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42E3D568" w14:textId="2D81C985"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13,6</w:t>
            </w:r>
          </w:p>
        </w:tc>
        <w:tc>
          <w:tcPr>
            <w:tcW w:w="1163" w:type="dxa"/>
            <w:tcBorders>
              <w:top w:val="nil"/>
              <w:left w:val="nil"/>
              <w:bottom w:val="single" w:sz="4" w:space="0" w:color="auto"/>
              <w:right w:val="single" w:sz="4" w:space="0" w:color="auto"/>
            </w:tcBorders>
            <w:shd w:val="clear" w:color="auto" w:fill="auto"/>
            <w:noWrap/>
            <w:vAlign w:val="center"/>
            <w:hideMark/>
          </w:tcPr>
          <w:p w14:paraId="397EC455" w14:textId="34E15559"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40A8A176"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36F0E6A5" w14:textId="77777777"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9</w:t>
            </w:r>
          </w:p>
        </w:tc>
        <w:tc>
          <w:tcPr>
            <w:tcW w:w="1843" w:type="dxa"/>
            <w:tcBorders>
              <w:top w:val="nil"/>
              <w:left w:val="single" w:sz="4" w:space="0" w:color="auto"/>
              <w:bottom w:val="single" w:sz="4" w:space="0" w:color="auto"/>
              <w:right w:val="single" w:sz="4" w:space="0" w:color="auto"/>
            </w:tcBorders>
            <w:shd w:val="clear" w:color="auto" w:fill="auto"/>
            <w:noWrap/>
            <w:hideMark/>
          </w:tcPr>
          <w:p w14:paraId="52CD2573" w14:textId="77777777" w:rsidR="009564D9" w:rsidRPr="004957B7" w:rsidRDefault="009564D9" w:rsidP="009564D9">
            <w:pPr>
              <w:spacing w:after="0" w:line="240" w:lineRule="auto"/>
              <w:jc w:val="both"/>
              <w:rPr>
                <w:rFonts w:ascii="Times New Roman" w:eastAsia="Times New Roman" w:hAnsi="Times New Roman"/>
                <w:color w:val="000000"/>
              </w:rPr>
            </w:pPr>
            <w:r w:rsidRPr="004957B7">
              <w:rPr>
                <w:rFonts w:ascii="Times New Roman" w:eastAsia="Times New Roman" w:hAnsi="Times New Roman"/>
                <w:color w:val="000000"/>
              </w:rPr>
              <w:t>Рынок поставки сжиженного газа в баллонах</w:t>
            </w:r>
          </w:p>
        </w:tc>
        <w:tc>
          <w:tcPr>
            <w:tcW w:w="3402" w:type="dxa"/>
            <w:tcBorders>
              <w:top w:val="nil"/>
              <w:left w:val="nil"/>
              <w:bottom w:val="single" w:sz="4" w:space="0" w:color="auto"/>
              <w:right w:val="single" w:sz="4" w:space="0" w:color="auto"/>
            </w:tcBorders>
            <w:shd w:val="clear" w:color="auto" w:fill="auto"/>
            <w:vAlign w:val="center"/>
            <w:hideMark/>
          </w:tcPr>
          <w:p w14:paraId="2322A0FE" w14:textId="77777777" w:rsidR="009564D9" w:rsidRPr="004957B7" w:rsidRDefault="009564D9" w:rsidP="009564D9">
            <w:pPr>
              <w:spacing w:after="0" w:line="240" w:lineRule="auto"/>
              <w:jc w:val="both"/>
              <w:rPr>
                <w:rFonts w:ascii="Times New Roman" w:eastAsia="Times New Roman" w:hAnsi="Times New Roman"/>
                <w:color w:val="000000"/>
              </w:rPr>
            </w:pPr>
            <w:r w:rsidRPr="004957B7">
              <w:rPr>
                <w:rFonts w:ascii="Times New Roman" w:eastAsia="Times New Roman" w:hAnsi="Times New Roman"/>
                <w:color w:val="000000"/>
              </w:rPr>
              <w:t>Доля организаций частной формы собственности в сфере поставки сжиженного газа в баллонах</w:t>
            </w:r>
          </w:p>
        </w:tc>
        <w:tc>
          <w:tcPr>
            <w:tcW w:w="709" w:type="dxa"/>
            <w:tcBorders>
              <w:top w:val="nil"/>
              <w:left w:val="nil"/>
              <w:bottom w:val="single" w:sz="4" w:space="0" w:color="auto"/>
              <w:right w:val="single" w:sz="4" w:space="0" w:color="auto"/>
            </w:tcBorders>
            <w:shd w:val="clear" w:color="auto" w:fill="auto"/>
            <w:vAlign w:val="center"/>
            <w:hideMark/>
          </w:tcPr>
          <w:p w14:paraId="0286FF8D" w14:textId="77777777"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0067E72" w14:textId="77777777"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42D940F" w14:textId="77777777"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43960094" w14:textId="77777777" w:rsidR="009564D9" w:rsidRPr="004957B7" w:rsidRDefault="009564D9" w:rsidP="009564D9">
            <w:pPr>
              <w:spacing w:after="0" w:line="240" w:lineRule="auto"/>
              <w:jc w:val="center"/>
              <w:rPr>
                <w:rFonts w:ascii="Times New Roman" w:eastAsia="Times New Roman" w:hAnsi="Times New Roman"/>
                <w:color w:val="000000"/>
              </w:rPr>
            </w:pPr>
            <w:r w:rsidRPr="004957B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6CA114A4" w14:textId="77777777" w:rsidR="009564D9" w:rsidRPr="008B5A4A" w:rsidRDefault="00003C1B" w:rsidP="009564D9">
            <w:pPr>
              <w:spacing w:after="0" w:line="240" w:lineRule="auto"/>
              <w:jc w:val="center"/>
              <w:rPr>
                <w:rFonts w:ascii="Times New Roman" w:eastAsia="Times New Roman" w:hAnsi="Times New Roman"/>
                <w:color w:val="000000"/>
              </w:rPr>
            </w:pPr>
            <w:r w:rsidRPr="008B5A4A">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AA1C079"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64102351" w14:textId="73C30FFA" w:rsidR="009564D9" w:rsidRPr="008B5A4A" w:rsidRDefault="008A0C0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15,3</w:t>
            </w:r>
          </w:p>
        </w:tc>
        <w:tc>
          <w:tcPr>
            <w:tcW w:w="1163" w:type="dxa"/>
            <w:tcBorders>
              <w:top w:val="nil"/>
              <w:left w:val="nil"/>
              <w:bottom w:val="single" w:sz="4" w:space="0" w:color="auto"/>
              <w:right w:val="single" w:sz="4" w:space="0" w:color="auto"/>
            </w:tcBorders>
            <w:shd w:val="clear" w:color="auto" w:fill="auto"/>
            <w:noWrap/>
            <w:vAlign w:val="center"/>
            <w:hideMark/>
          </w:tcPr>
          <w:p w14:paraId="5A27B71C" w14:textId="696F2876"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2B244606"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2047021D" w14:textId="77777777" w:rsidR="009564D9" w:rsidRPr="007D4173" w:rsidRDefault="009564D9" w:rsidP="009564D9">
            <w:pPr>
              <w:spacing w:after="0" w:line="240" w:lineRule="auto"/>
              <w:jc w:val="center"/>
              <w:rPr>
                <w:rFonts w:ascii="Times New Roman" w:eastAsia="Times New Roman" w:hAnsi="Times New Roman"/>
                <w:color w:val="000000"/>
              </w:rPr>
            </w:pPr>
            <w:r w:rsidRPr="007D4173">
              <w:rPr>
                <w:rFonts w:ascii="Times New Roman" w:eastAsia="Times New Roman" w:hAnsi="Times New Roman"/>
                <w:color w:val="000000"/>
              </w:rPr>
              <w:t>10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F28C8A2" w14:textId="77777777" w:rsidR="009564D9" w:rsidRPr="007D4173" w:rsidRDefault="009564D9" w:rsidP="009564D9">
            <w:pPr>
              <w:spacing w:after="0" w:line="240" w:lineRule="auto"/>
              <w:jc w:val="both"/>
              <w:rPr>
                <w:rFonts w:ascii="Times New Roman" w:eastAsia="Times New Roman" w:hAnsi="Times New Roman"/>
                <w:color w:val="000000"/>
              </w:rPr>
            </w:pPr>
            <w:r w:rsidRPr="007D4173">
              <w:rPr>
                <w:rFonts w:ascii="Times New Roman" w:eastAsia="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3402" w:type="dxa"/>
            <w:tcBorders>
              <w:top w:val="nil"/>
              <w:left w:val="nil"/>
              <w:bottom w:val="single" w:sz="4" w:space="0" w:color="auto"/>
              <w:right w:val="single" w:sz="4" w:space="0" w:color="auto"/>
            </w:tcBorders>
            <w:shd w:val="clear" w:color="auto" w:fill="auto"/>
            <w:vAlign w:val="center"/>
            <w:hideMark/>
          </w:tcPr>
          <w:p w14:paraId="3AA5CE3C" w14:textId="77777777" w:rsidR="009564D9" w:rsidRPr="007D4173" w:rsidRDefault="009564D9" w:rsidP="009564D9">
            <w:pPr>
              <w:spacing w:after="0" w:line="240" w:lineRule="auto"/>
              <w:jc w:val="both"/>
              <w:rPr>
                <w:rFonts w:ascii="Times New Roman" w:eastAsia="Times New Roman" w:hAnsi="Times New Roman"/>
                <w:color w:val="000000"/>
              </w:rPr>
            </w:pPr>
            <w:r w:rsidRPr="007D4173">
              <w:rPr>
                <w:rFonts w:ascii="Times New Roman" w:eastAsia="Times New Roman" w:hAnsi="Times New Roman"/>
                <w:color w:val="00000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709" w:type="dxa"/>
            <w:tcBorders>
              <w:top w:val="nil"/>
              <w:left w:val="nil"/>
              <w:bottom w:val="single" w:sz="4" w:space="0" w:color="auto"/>
              <w:right w:val="single" w:sz="4" w:space="0" w:color="auto"/>
            </w:tcBorders>
            <w:shd w:val="clear" w:color="auto" w:fill="auto"/>
            <w:vAlign w:val="center"/>
            <w:hideMark/>
          </w:tcPr>
          <w:p w14:paraId="05E5B668" w14:textId="77777777" w:rsidR="009564D9" w:rsidRPr="007D4173" w:rsidRDefault="009564D9" w:rsidP="009564D9">
            <w:pPr>
              <w:spacing w:after="0" w:line="240" w:lineRule="auto"/>
              <w:jc w:val="center"/>
              <w:rPr>
                <w:rFonts w:ascii="Times New Roman" w:eastAsia="Times New Roman" w:hAnsi="Times New Roman"/>
                <w:color w:val="000000"/>
              </w:rPr>
            </w:pPr>
            <w:r w:rsidRPr="007D4173">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589368C1" w14:textId="4BED8AE7" w:rsidR="009564D9" w:rsidRPr="007D4173" w:rsidRDefault="009564D9" w:rsidP="009564D9">
            <w:pPr>
              <w:spacing w:after="0" w:line="240" w:lineRule="auto"/>
              <w:jc w:val="center"/>
              <w:rPr>
                <w:rFonts w:ascii="Times New Roman" w:eastAsia="Times New Roman" w:hAnsi="Times New Roman"/>
                <w:color w:val="000000"/>
              </w:rPr>
            </w:pPr>
            <w:r w:rsidRPr="007D4173">
              <w:rPr>
                <w:rFonts w:ascii="Times New Roman" w:eastAsia="Times New Roman" w:hAnsi="Times New Roman"/>
                <w:color w:val="000000"/>
              </w:rPr>
              <w:t>47</w:t>
            </w:r>
            <w:r w:rsidR="00EA7F17" w:rsidRPr="007D4173">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2A269E10" w14:textId="5D543C75" w:rsidR="009564D9" w:rsidRPr="007D4173" w:rsidRDefault="007D4173" w:rsidP="009564D9">
            <w:pPr>
              <w:spacing w:after="0" w:line="240" w:lineRule="auto"/>
              <w:jc w:val="center"/>
              <w:rPr>
                <w:rFonts w:ascii="Times New Roman" w:eastAsia="Times New Roman" w:hAnsi="Times New Roman"/>
                <w:color w:val="000000"/>
              </w:rPr>
            </w:pPr>
            <w:r w:rsidRPr="007D4173">
              <w:rPr>
                <w:rFonts w:ascii="Times New Roman" w:eastAsia="Times New Roman" w:hAnsi="Times New Roman"/>
                <w:color w:val="000000"/>
              </w:rPr>
              <w:t>48</w:t>
            </w:r>
            <w:r w:rsidR="00BE4100">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68A9F82" w14:textId="3432AB3A" w:rsidR="009564D9" w:rsidRPr="007D4173" w:rsidRDefault="007D4173" w:rsidP="009564D9">
            <w:pPr>
              <w:spacing w:after="0" w:line="240" w:lineRule="auto"/>
              <w:jc w:val="center"/>
              <w:rPr>
                <w:rFonts w:ascii="Times New Roman" w:eastAsia="Times New Roman" w:hAnsi="Times New Roman"/>
                <w:color w:val="000000"/>
              </w:rPr>
            </w:pPr>
            <w:r w:rsidRPr="007D4173">
              <w:rPr>
                <w:rFonts w:ascii="Times New Roman" w:eastAsia="Times New Roman" w:hAnsi="Times New Roman"/>
                <w:color w:val="000000"/>
              </w:rPr>
              <w:t>48</w:t>
            </w:r>
            <w:r w:rsidR="00BE4100">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2F1613F2" w14:textId="77777777" w:rsidR="009564D9" w:rsidRPr="008B5A4A" w:rsidRDefault="00003C1B" w:rsidP="009564D9">
            <w:pPr>
              <w:spacing w:after="0" w:line="240" w:lineRule="auto"/>
              <w:jc w:val="center"/>
              <w:rPr>
                <w:rFonts w:ascii="Times New Roman" w:eastAsia="Times New Roman" w:hAnsi="Times New Roman"/>
                <w:color w:val="000000"/>
              </w:rPr>
            </w:pPr>
            <w:r w:rsidRPr="008B5A4A">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D07FCF5"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36803F3C" w14:textId="373E8A8D" w:rsidR="009564D9" w:rsidRPr="008B5A4A" w:rsidRDefault="008A0C0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21,4</w:t>
            </w:r>
          </w:p>
        </w:tc>
        <w:tc>
          <w:tcPr>
            <w:tcW w:w="1163" w:type="dxa"/>
            <w:tcBorders>
              <w:top w:val="nil"/>
              <w:left w:val="nil"/>
              <w:bottom w:val="single" w:sz="4" w:space="0" w:color="auto"/>
              <w:right w:val="single" w:sz="4" w:space="0" w:color="auto"/>
            </w:tcBorders>
            <w:shd w:val="clear" w:color="auto" w:fill="auto"/>
            <w:noWrap/>
            <w:vAlign w:val="center"/>
            <w:hideMark/>
          </w:tcPr>
          <w:p w14:paraId="7106C0ED" w14:textId="2A56FDB3"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426BC0E5" w14:textId="77777777" w:rsidTr="00F54A1B">
        <w:trPr>
          <w:trHeight w:val="1575"/>
        </w:trPr>
        <w:tc>
          <w:tcPr>
            <w:tcW w:w="567" w:type="dxa"/>
            <w:tcBorders>
              <w:top w:val="nil"/>
              <w:left w:val="single" w:sz="4" w:space="0" w:color="auto"/>
              <w:bottom w:val="single" w:sz="4" w:space="0" w:color="auto"/>
              <w:right w:val="nil"/>
            </w:tcBorders>
            <w:shd w:val="clear" w:color="auto" w:fill="auto"/>
            <w:vAlign w:val="center"/>
            <w:hideMark/>
          </w:tcPr>
          <w:p w14:paraId="299F2CD2" w14:textId="77777777" w:rsidR="009564D9" w:rsidRPr="008B40D5" w:rsidRDefault="009564D9" w:rsidP="009564D9">
            <w:pPr>
              <w:spacing w:after="0" w:line="240" w:lineRule="auto"/>
              <w:jc w:val="center"/>
              <w:rPr>
                <w:rFonts w:ascii="Times New Roman" w:eastAsia="Times New Roman" w:hAnsi="Times New Roman"/>
                <w:color w:val="000000"/>
              </w:rPr>
            </w:pPr>
            <w:r w:rsidRPr="008B40D5">
              <w:rPr>
                <w:rFonts w:ascii="Times New Roman" w:eastAsia="Times New Roman" w:hAnsi="Times New Roman"/>
                <w:color w:val="000000"/>
              </w:rPr>
              <w:t>11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A87498E" w14:textId="77777777" w:rsidR="009564D9" w:rsidRPr="008B40D5" w:rsidRDefault="009564D9" w:rsidP="009564D9">
            <w:pPr>
              <w:spacing w:after="0" w:line="240" w:lineRule="auto"/>
              <w:jc w:val="both"/>
              <w:rPr>
                <w:rFonts w:ascii="Times New Roman" w:eastAsia="Times New Roman" w:hAnsi="Times New Roman"/>
                <w:color w:val="000000"/>
              </w:rPr>
            </w:pPr>
            <w:r w:rsidRPr="008B40D5">
              <w:rPr>
                <w:rFonts w:ascii="Times New Roman" w:eastAsia="Times New Roman" w:hAnsi="Times New Roman"/>
                <w:color w:val="000000"/>
              </w:rPr>
              <w:t xml:space="preserve">Рынок производства электрической энергии (мощности) на розничном рынке электрической энергии </w:t>
            </w:r>
            <w:r w:rsidRPr="008B40D5">
              <w:rPr>
                <w:rFonts w:ascii="Times New Roman" w:eastAsia="Times New Roman" w:hAnsi="Times New Roman"/>
                <w:color w:val="000000"/>
              </w:rPr>
              <w:lastRenderedPageBreak/>
              <w:t>(мощности), включая производство электрической энергии (мощности) в режиме когенерации</w:t>
            </w:r>
          </w:p>
        </w:tc>
        <w:tc>
          <w:tcPr>
            <w:tcW w:w="3402" w:type="dxa"/>
            <w:tcBorders>
              <w:top w:val="nil"/>
              <w:left w:val="nil"/>
              <w:bottom w:val="single" w:sz="4" w:space="0" w:color="auto"/>
              <w:right w:val="single" w:sz="4" w:space="0" w:color="auto"/>
            </w:tcBorders>
            <w:shd w:val="clear" w:color="auto" w:fill="auto"/>
            <w:hideMark/>
          </w:tcPr>
          <w:p w14:paraId="131DC18D" w14:textId="77777777" w:rsidR="009564D9" w:rsidRPr="008B40D5" w:rsidRDefault="009564D9" w:rsidP="009564D9">
            <w:pPr>
              <w:spacing w:after="0" w:line="240" w:lineRule="auto"/>
              <w:jc w:val="both"/>
              <w:rPr>
                <w:rFonts w:ascii="Times New Roman" w:eastAsia="Times New Roman" w:hAnsi="Times New Roman"/>
                <w:color w:val="000000"/>
              </w:rPr>
            </w:pPr>
            <w:r w:rsidRPr="008B40D5">
              <w:rPr>
                <w:rFonts w:ascii="Times New Roman" w:eastAsia="Times New Roman" w:hAnsi="Times New Roman"/>
                <w:color w:val="000000"/>
              </w:rPr>
              <w:lastRenderedPageBreak/>
              <w:t xml:space="preserve">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w:t>
            </w:r>
            <w:r w:rsidRPr="008B40D5">
              <w:rPr>
                <w:rFonts w:ascii="Times New Roman" w:eastAsia="Times New Roman" w:hAnsi="Times New Roman"/>
                <w:color w:val="000000"/>
              </w:rPr>
              <w:lastRenderedPageBreak/>
              <w:t>режиме когенерации</w:t>
            </w:r>
          </w:p>
        </w:tc>
        <w:tc>
          <w:tcPr>
            <w:tcW w:w="709" w:type="dxa"/>
            <w:tcBorders>
              <w:top w:val="nil"/>
              <w:left w:val="nil"/>
              <w:bottom w:val="single" w:sz="4" w:space="0" w:color="auto"/>
              <w:right w:val="single" w:sz="4" w:space="0" w:color="auto"/>
            </w:tcBorders>
            <w:shd w:val="clear" w:color="auto" w:fill="auto"/>
            <w:vAlign w:val="center"/>
            <w:hideMark/>
          </w:tcPr>
          <w:p w14:paraId="77970673" w14:textId="77777777" w:rsidR="009564D9" w:rsidRPr="008B40D5" w:rsidRDefault="009564D9" w:rsidP="009564D9">
            <w:pPr>
              <w:spacing w:after="0" w:line="240" w:lineRule="auto"/>
              <w:jc w:val="center"/>
              <w:rPr>
                <w:rFonts w:ascii="Times New Roman" w:eastAsia="Times New Roman" w:hAnsi="Times New Roman"/>
                <w:color w:val="000000"/>
              </w:rPr>
            </w:pPr>
            <w:r w:rsidRPr="008B40D5">
              <w:rPr>
                <w:rFonts w:ascii="Times New Roman" w:eastAsia="Times New Roman" w:hAnsi="Times New Roman"/>
                <w:color w:val="000000"/>
              </w:rPr>
              <w:lastRenderedPageBreak/>
              <w:t>%</w:t>
            </w:r>
          </w:p>
        </w:tc>
        <w:tc>
          <w:tcPr>
            <w:tcW w:w="851" w:type="dxa"/>
            <w:tcBorders>
              <w:top w:val="nil"/>
              <w:left w:val="nil"/>
              <w:bottom w:val="single" w:sz="4" w:space="0" w:color="auto"/>
              <w:right w:val="single" w:sz="4" w:space="0" w:color="auto"/>
            </w:tcBorders>
            <w:shd w:val="clear" w:color="auto" w:fill="auto"/>
            <w:vAlign w:val="center"/>
            <w:hideMark/>
          </w:tcPr>
          <w:p w14:paraId="77DF6DDF" w14:textId="336CE85D" w:rsidR="009564D9" w:rsidRPr="008B40D5" w:rsidRDefault="009564D9" w:rsidP="009564D9">
            <w:pPr>
              <w:spacing w:after="0" w:line="240" w:lineRule="auto"/>
              <w:jc w:val="center"/>
              <w:rPr>
                <w:rFonts w:ascii="Times New Roman" w:eastAsia="Times New Roman" w:hAnsi="Times New Roman"/>
                <w:color w:val="000000"/>
              </w:rPr>
            </w:pPr>
            <w:r w:rsidRPr="008B40D5">
              <w:rPr>
                <w:rFonts w:ascii="Times New Roman" w:eastAsia="Times New Roman" w:hAnsi="Times New Roman"/>
                <w:color w:val="000000"/>
              </w:rPr>
              <w:t>77</w:t>
            </w:r>
            <w:r w:rsidR="00EA7F17" w:rsidRPr="008B40D5">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51870D34" w14:textId="1BA8F6C9" w:rsidR="009564D9" w:rsidRPr="008B40D5" w:rsidRDefault="007D4173" w:rsidP="009564D9">
            <w:pPr>
              <w:spacing w:after="0" w:line="240" w:lineRule="auto"/>
              <w:jc w:val="center"/>
              <w:rPr>
                <w:rFonts w:ascii="Times New Roman" w:eastAsia="Times New Roman" w:hAnsi="Times New Roman"/>
                <w:color w:val="000000"/>
              </w:rPr>
            </w:pPr>
            <w:r w:rsidRPr="008B40D5">
              <w:rPr>
                <w:rFonts w:ascii="Times New Roman" w:eastAsia="Times New Roman" w:hAnsi="Times New Roman"/>
                <w:color w:val="000000"/>
              </w:rPr>
              <w:t>78</w:t>
            </w:r>
            <w:r w:rsidR="00BE4100">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5127435" w14:textId="58D8937E" w:rsidR="009564D9" w:rsidRPr="008B40D5" w:rsidRDefault="008B40D5" w:rsidP="009564D9">
            <w:pPr>
              <w:spacing w:after="0" w:line="240" w:lineRule="auto"/>
              <w:jc w:val="center"/>
              <w:rPr>
                <w:rFonts w:ascii="Times New Roman" w:eastAsia="Times New Roman" w:hAnsi="Times New Roman"/>
                <w:color w:val="000000"/>
              </w:rPr>
            </w:pPr>
            <w:r w:rsidRPr="008B40D5">
              <w:rPr>
                <w:rFonts w:ascii="Times New Roman" w:eastAsia="Times New Roman" w:hAnsi="Times New Roman"/>
                <w:color w:val="000000"/>
              </w:rPr>
              <w:t>78</w:t>
            </w:r>
            <w:r w:rsidR="00BE4100">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7000F9CE" w14:textId="77777777" w:rsidR="009564D9" w:rsidRPr="008B5A4A" w:rsidRDefault="00003C1B" w:rsidP="009564D9">
            <w:pPr>
              <w:spacing w:after="0" w:line="240" w:lineRule="auto"/>
              <w:jc w:val="center"/>
              <w:rPr>
                <w:rFonts w:ascii="Times New Roman" w:eastAsia="Times New Roman" w:hAnsi="Times New Roman"/>
                <w:color w:val="000000"/>
              </w:rPr>
            </w:pPr>
            <w:r w:rsidRPr="008B5A4A">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07C4AE5"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6B522528" w14:textId="5E12C21C" w:rsidR="009564D9" w:rsidRPr="008B5A4A" w:rsidRDefault="008A0C0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20,5</w:t>
            </w:r>
          </w:p>
        </w:tc>
        <w:tc>
          <w:tcPr>
            <w:tcW w:w="1163" w:type="dxa"/>
            <w:tcBorders>
              <w:top w:val="nil"/>
              <w:left w:val="nil"/>
              <w:bottom w:val="single" w:sz="4" w:space="0" w:color="auto"/>
              <w:right w:val="single" w:sz="4" w:space="0" w:color="auto"/>
            </w:tcBorders>
            <w:shd w:val="clear" w:color="auto" w:fill="auto"/>
            <w:noWrap/>
            <w:vAlign w:val="center"/>
            <w:hideMark/>
          </w:tcPr>
          <w:p w14:paraId="49685403" w14:textId="6118787E"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6BBDC4E7" w14:textId="77777777" w:rsidTr="00F54A1B">
        <w:trPr>
          <w:trHeight w:val="930"/>
        </w:trPr>
        <w:tc>
          <w:tcPr>
            <w:tcW w:w="567" w:type="dxa"/>
            <w:tcBorders>
              <w:top w:val="nil"/>
              <w:left w:val="single" w:sz="4" w:space="0" w:color="auto"/>
              <w:bottom w:val="single" w:sz="4" w:space="0" w:color="auto"/>
              <w:right w:val="nil"/>
            </w:tcBorders>
            <w:shd w:val="clear" w:color="auto" w:fill="auto"/>
            <w:vAlign w:val="center"/>
            <w:hideMark/>
          </w:tcPr>
          <w:p w14:paraId="3AD3E7CF" w14:textId="77777777" w:rsidR="009564D9" w:rsidRPr="00F23D2C" w:rsidRDefault="009564D9" w:rsidP="009564D9">
            <w:pPr>
              <w:spacing w:after="0" w:line="240" w:lineRule="auto"/>
              <w:jc w:val="center"/>
              <w:rPr>
                <w:rFonts w:ascii="Times New Roman" w:eastAsia="Times New Roman" w:hAnsi="Times New Roman"/>
                <w:color w:val="000000"/>
              </w:rPr>
            </w:pPr>
            <w:r w:rsidRPr="00F23D2C">
              <w:rPr>
                <w:rFonts w:ascii="Times New Roman" w:eastAsia="Times New Roman" w:hAnsi="Times New Roman"/>
                <w:color w:val="000000"/>
              </w:rPr>
              <w:t>12</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70C923" w14:textId="77777777" w:rsidR="009564D9" w:rsidRPr="00F23D2C" w:rsidRDefault="009564D9" w:rsidP="009564D9">
            <w:pPr>
              <w:spacing w:after="0" w:line="240" w:lineRule="auto"/>
              <w:jc w:val="both"/>
              <w:rPr>
                <w:rFonts w:ascii="Times New Roman" w:eastAsia="Times New Roman" w:hAnsi="Times New Roman"/>
                <w:color w:val="000000"/>
              </w:rPr>
            </w:pPr>
            <w:r w:rsidRPr="00F23D2C">
              <w:rPr>
                <w:rFonts w:ascii="Times New Roman" w:eastAsia="Times New Roman" w:hAnsi="Times New Roman"/>
                <w:color w:val="000000"/>
              </w:rPr>
              <w:t>Рынок оказания услуг по перевозке пассажиров и багажа легковым такси на территории Курской области</w:t>
            </w:r>
          </w:p>
        </w:tc>
        <w:tc>
          <w:tcPr>
            <w:tcW w:w="3402" w:type="dxa"/>
            <w:tcBorders>
              <w:top w:val="nil"/>
              <w:left w:val="nil"/>
              <w:bottom w:val="single" w:sz="4" w:space="0" w:color="auto"/>
              <w:right w:val="single" w:sz="4" w:space="0" w:color="auto"/>
            </w:tcBorders>
            <w:shd w:val="clear" w:color="auto" w:fill="auto"/>
            <w:noWrap/>
            <w:hideMark/>
          </w:tcPr>
          <w:p w14:paraId="77E134DA" w14:textId="77777777" w:rsidR="009564D9" w:rsidRPr="00F23D2C" w:rsidRDefault="009564D9" w:rsidP="009564D9">
            <w:pPr>
              <w:spacing w:after="0" w:line="240" w:lineRule="auto"/>
              <w:jc w:val="both"/>
              <w:rPr>
                <w:rFonts w:ascii="Times New Roman" w:eastAsia="Times New Roman" w:hAnsi="Times New Roman"/>
                <w:color w:val="000000"/>
              </w:rPr>
            </w:pPr>
            <w:r w:rsidRPr="00F23D2C">
              <w:rPr>
                <w:rFonts w:ascii="Times New Roman" w:eastAsia="Times New Roman" w:hAnsi="Times New Roman"/>
                <w:color w:val="000000"/>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709" w:type="dxa"/>
            <w:tcBorders>
              <w:top w:val="nil"/>
              <w:left w:val="nil"/>
              <w:bottom w:val="single" w:sz="4" w:space="0" w:color="auto"/>
              <w:right w:val="single" w:sz="4" w:space="0" w:color="auto"/>
            </w:tcBorders>
            <w:shd w:val="clear" w:color="auto" w:fill="auto"/>
            <w:vAlign w:val="center"/>
            <w:hideMark/>
          </w:tcPr>
          <w:p w14:paraId="15B59A31" w14:textId="77777777" w:rsidR="009564D9" w:rsidRPr="003864B6"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2E8FB2D" w14:textId="77777777" w:rsidR="009564D9" w:rsidRPr="003864B6"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EF8E215" w14:textId="77777777" w:rsidR="009564D9" w:rsidRPr="00F23D2C" w:rsidRDefault="009564D9" w:rsidP="009564D9">
            <w:pPr>
              <w:spacing w:after="0" w:line="240" w:lineRule="auto"/>
              <w:jc w:val="center"/>
              <w:rPr>
                <w:rFonts w:ascii="Times New Roman" w:eastAsia="Times New Roman" w:hAnsi="Times New Roman"/>
                <w:color w:val="000000"/>
              </w:rPr>
            </w:pPr>
            <w:r w:rsidRPr="00F23D2C">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D063FD4" w14:textId="77777777" w:rsidR="009564D9" w:rsidRPr="00F23D2C" w:rsidRDefault="009564D9" w:rsidP="009564D9">
            <w:pPr>
              <w:spacing w:after="0" w:line="240" w:lineRule="auto"/>
              <w:jc w:val="center"/>
              <w:rPr>
                <w:rFonts w:ascii="Times New Roman" w:eastAsia="Times New Roman" w:hAnsi="Times New Roman"/>
                <w:color w:val="000000"/>
              </w:rPr>
            </w:pPr>
            <w:r w:rsidRPr="00F23D2C">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3CBA020" w14:textId="77777777" w:rsidR="009564D9" w:rsidRPr="00F23D2C" w:rsidRDefault="009564D9" w:rsidP="009564D9">
            <w:pPr>
              <w:spacing w:after="0" w:line="240" w:lineRule="auto"/>
              <w:jc w:val="center"/>
              <w:rPr>
                <w:rFonts w:ascii="Times New Roman" w:eastAsia="Times New Roman" w:hAnsi="Times New Roman"/>
                <w:color w:val="000000"/>
              </w:rPr>
            </w:pPr>
            <w:r w:rsidRPr="00F23D2C">
              <w:rPr>
                <w:rFonts w:ascii="Times New Roman" w:hAnsi="Times New Roman"/>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45CACBFC"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116C5091" w14:textId="55DD4932"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23,1</w:t>
            </w:r>
          </w:p>
        </w:tc>
        <w:tc>
          <w:tcPr>
            <w:tcW w:w="1163" w:type="dxa"/>
            <w:tcBorders>
              <w:top w:val="nil"/>
              <w:left w:val="nil"/>
              <w:bottom w:val="single" w:sz="4" w:space="0" w:color="auto"/>
              <w:right w:val="single" w:sz="4" w:space="0" w:color="auto"/>
            </w:tcBorders>
            <w:shd w:val="clear" w:color="auto" w:fill="auto"/>
            <w:noWrap/>
            <w:vAlign w:val="center"/>
            <w:hideMark/>
          </w:tcPr>
          <w:p w14:paraId="035B9708" w14:textId="60EAFDEB"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0295ACB6" w14:textId="77777777" w:rsidTr="00F54A1B">
        <w:trPr>
          <w:trHeight w:val="720"/>
        </w:trPr>
        <w:tc>
          <w:tcPr>
            <w:tcW w:w="567" w:type="dxa"/>
            <w:tcBorders>
              <w:top w:val="nil"/>
              <w:left w:val="single" w:sz="4" w:space="0" w:color="auto"/>
              <w:bottom w:val="single" w:sz="4" w:space="0" w:color="auto"/>
              <w:right w:val="nil"/>
            </w:tcBorders>
            <w:shd w:val="clear" w:color="auto" w:fill="auto"/>
            <w:vAlign w:val="center"/>
            <w:hideMark/>
          </w:tcPr>
          <w:p w14:paraId="6A37B831" w14:textId="77777777" w:rsidR="009564D9" w:rsidRPr="00AA5FA3" w:rsidRDefault="009564D9" w:rsidP="009564D9">
            <w:pPr>
              <w:spacing w:after="0" w:line="240" w:lineRule="auto"/>
              <w:jc w:val="center"/>
              <w:rPr>
                <w:rFonts w:ascii="Times New Roman" w:eastAsia="Times New Roman" w:hAnsi="Times New Roman"/>
                <w:color w:val="000000"/>
              </w:rPr>
            </w:pPr>
            <w:r w:rsidRPr="00AA5FA3">
              <w:rPr>
                <w:rFonts w:ascii="Times New Roman" w:eastAsia="Times New Roman" w:hAnsi="Times New Roman"/>
                <w:color w:val="000000"/>
              </w:rPr>
              <w:t>13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6A22DC1" w14:textId="77777777" w:rsidR="009564D9" w:rsidRPr="00AA5FA3" w:rsidRDefault="009564D9" w:rsidP="009564D9">
            <w:pPr>
              <w:spacing w:after="0" w:line="240" w:lineRule="auto"/>
              <w:jc w:val="both"/>
              <w:rPr>
                <w:rFonts w:ascii="Times New Roman" w:eastAsia="Times New Roman" w:hAnsi="Times New Roman"/>
                <w:color w:val="000000"/>
              </w:rPr>
            </w:pPr>
            <w:bookmarkStart w:id="68" w:name="RANGE!B16"/>
            <w:r w:rsidRPr="00AA5FA3">
              <w:rPr>
                <w:rFonts w:ascii="Times New Roman" w:eastAsia="Times New Roman" w:hAnsi="Times New Roman"/>
                <w:color w:val="000000"/>
              </w:rPr>
              <w:t>Рынок оказания услуг по ремонту автотранспортных средств</w:t>
            </w:r>
            <w:bookmarkEnd w:id="68"/>
          </w:p>
        </w:tc>
        <w:tc>
          <w:tcPr>
            <w:tcW w:w="3402" w:type="dxa"/>
            <w:tcBorders>
              <w:top w:val="nil"/>
              <w:left w:val="nil"/>
              <w:bottom w:val="single" w:sz="4" w:space="0" w:color="auto"/>
              <w:right w:val="single" w:sz="4" w:space="0" w:color="auto"/>
            </w:tcBorders>
            <w:shd w:val="clear" w:color="auto" w:fill="auto"/>
            <w:noWrap/>
            <w:hideMark/>
          </w:tcPr>
          <w:p w14:paraId="46C22BEA" w14:textId="77777777" w:rsidR="009564D9" w:rsidRPr="00AA5FA3" w:rsidRDefault="009564D9" w:rsidP="009564D9">
            <w:pPr>
              <w:spacing w:after="0" w:line="240" w:lineRule="auto"/>
              <w:jc w:val="both"/>
              <w:rPr>
                <w:rFonts w:ascii="Times New Roman" w:eastAsia="Times New Roman" w:hAnsi="Times New Roman"/>
                <w:color w:val="000000"/>
              </w:rPr>
            </w:pPr>
            <w:r w:rsidRPr="00AA5FA3">
              <w:rPr>
                <w:rFonts w:ascii="Times New Roman" w:eastAsia="Times New Roman" w:hAnsi="Times New Roman"/>
                <w:color w:val="000000"/>
              </w:rPr>
              <w:t>Доля организаций частной формы собственности в сфере оказания услуг по ремонту автотранспортных средств</w:t>
            </w:r>
          </w:p>
        </w:tc>
        <w:tc>
          <w:tcPr>
            <w:tcW w:w="709" w:type="dxa"/>
            <w:tcBorders>
              <w:top w:val="nil"/>
              <w:left w:val="nil"/>
              <w:bottom w:val="single" w:sz="4" w:space="0" w:color="auto"/>
              <w:right w:val="single" w:sz="4" w:space="0" w:color="auto"/>
            </w:tcBorders>
            <w:shd w:val="clear" w:color="auto" w:fill="auto"/>
            <w:vAlign w:val="center"/>
            <w:hideMark/>
          </w:tcPr>
          <w:p w14:paraId="221B91F1" w14:textId="77777777" w:rsidR="009564D9" w:rsidRPr="00AA5FA3" w:rsidRDefault="009564D9" w:rsidP="009564D9">
            <w:pPr>
              <w:spacing w:after="0" w:line="240" w:lineRule="auto"/>
              <w:jc w:val="center"/>
              <w:rPr>
                <w:rFonts w:ascii="Times New Roman" w:eastAsia="Times New Roman" w:hAnsi="Times New Roman"/>
                <w:color w:val="000000"/>
              </w:rPr>
            </w:pPr>
            <w:r w:rsidRPr="00AA5FA3">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6BA8D8A" w14:textId="6799354F"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9</w:t>
            </w:r>
            <w:r w:rsidR="003B132A">
              <w:rPr>
                <w:rFonts w:ascii="Times New Roman" w:eastAsia="Times New Roman" w:hAnsi="Times New Roman"/>
                <w:color w:val="000000"/>
              </w:rPr>
              <w:t>7</w:t>
            </w:r>
            <w:r w:rsidR="00EA7F1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0DD4A973" w14:textId="20E7FADC" w:rsidR="009564D9" w:rsidRPr="00AA5FA3" w:rsidRDefault="00AA5FA3" w:rsidP="009564D9">
            <w:pPr>
              <w:spacing w:after="0" w:line="240" w:lineRule="auto"/>
              <w:jc w:val="center"/>
              <w:rPr>
                <w:rFonts w:ascii="Times New Roman" w:eastAsia="Times New Roman" w:hAnsi="Times New Roman"/>
                <w:color w:val="000000"/>
              </w:rPr>
            </w:pPr>
            <w:r w:rsidRPr="00AA5FA3">
              <w:rPr>
                <w:rFonts w:ascii="Times New Roman" w:eastAsia="Times New Roman" w:hAnsi="Times New Roman"/>
                <w:color w:val="000000"/>
              </w:rPr>
              <w:t>97</w:t>
            </w:r>
            <w:r w:rsidR="00EA7F1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754ABD" w14:textId="24BF2497" w:rsidR="009564D9" w:rsidRPr="00AA5FA3" w:rsidRDefault="009564D9" w:rsidP="009564D9">
            <w:pPr>
              <w:spacing w:after="0" w:line="240" w:lineRule="auto"/>
              <w:jc w:val="center"/>
              <w:rPr>
                <w:rFonts w:ascii="Times New Roman" w:eastAsia="Times New Roman" w:hAnsi="Times New Roman"/>
                <w:color w:val="000000"/>
              </w:rPr>
            </w:pPr>
            <w:r w:rsidRPr="00AA5FA3">
              <w:rPr>
                <w:rFonts w:ascii="Times New Roman" w:eastAsia="Times New Roman" w:hAnsi="Times New Roman"/>
                <w:color w:val="000000"/>
              </w:rPr>
              <w:t>97</w:t>
            </w:r>
            <w:r w:rsidR="00EA7F17">
              <w:rPr>
                <w:rFonts w:ascii="Times New Roman" w:eastAsia="Times New Roman" w:hAnsi="Times New Roman"/>
                <w:color w:val="000000"/>
              </w:rPr>
              <w:t>,</w:t>
            </w:r>
            <w:r w:rsidR="006C3F80">
              <w:rPr>
                <w:rFonts w:ascii="Times New Roman" w:eastAsia="Times New Roman" w:hAnsi="Times New Roman"/>
                <w:color w:val="000000"/>
              </w:rPr>
              <w:t>2</w:t>
            </w:r>
          </w:p>
        </w:tc>
        <w:tc>
          <w:tcPr>
            <w:tcW w:w="1305" w:type="dxa"/>
            <w:tcBorders>
              <w:top w:val="nil"/>
              <w:left w:val="nil"/>
              <w:bottom w:val="single" w:sz="4" w:space="0" w:color="auto"/>
              <w:right w:val="single" w:sz="4" w:space="0" w:color="auto"/>
            </w:tcBorders>
            <w:shd w:val="clear" w:color="auto" w:fill="auto"/>
            <w:vAlign w:val="center"/>
            <w:hideMark/>
          </w:tcPr>
          <w:p w14:paraId="58C103B5" w14:textId="77777777" w:rsidR="009564D9" w:rsidRPr="00AA5FA3" w:rsidRDefault="009564D9" w:rsidP="009564D9">
            <w:pPr>
              <w:spacing w:after="0" w:line="240" w:lineRule="auto"/>
              <w:jc w:val="center"/>
              <w:rPr>
                <w:rFonts w:ascii="Times New Roman" w:eastAsia="Times New Roman" w:hAnsi="Times New Roman"/>
                <w:color w:val="000000"/>
              </w:rPr>
            </w:pPr>
            <w:r w:rsidRPr="00AA5FA3">
              <w:rPr>
                <w:rFonts w:ascii="Times New Roman" w:hAnsi="Times New Roman"/>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FB828CB"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18505FF0" w14:textId="6DF7D0A8"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32,1</w:t>
            </w:r>
          </w:p>
        </w:tc>
        <w:tc>
          <w:tcPr>
            <w:tcW w:w="1163" w:type="dxa"/>
            <w:tcBorders>
              <w:top w:val="nil"/>
              <w:left w:val="nil"/>
              <w:bottom w:val="single" w:sz="4" w:space="0" w:color="auto"/>
              <w:right w:val="single" w:sz="4" w:space="0" w:color="auto"/>
            </w:tcBorders>
            <w:shd w:val="clear" w:color="auto" w:fill="auto"/>
            <w:noWrap/>
            <w:vAlign w:val="center"/>
            <w:hideMark/>
          </w:tcPr>
          <w:p w14:paraId="5E7D28DE" w14:textId="5F782D9B"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4E970154"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0F7059" w14:textId="77777777" w:rsidR="009564D9" w:rsidRPr="00C35F9F" w:rsidRDefault="009564D9" w:rsidP="009564D9">
            <w:pPr>
              <w:spacing w:after="0" w:line="240" w:lineRule="auto"/>
              <w:jc w:val="center"/>
              <w:rPr>
                <w:rFonts w:ascii="Times New Roman" w:eastAsia="Times New Roman" w:hAnsi="Times New Roman"/>
                <w:color w:val="000000"/>
              </w:rPr>
            </w:pPr>
            <w:r w:rsidRPr="00C35F9F">
              <w:rPr>
                <w:rFonts w:ascii="Times New Roman" w:eastAsia="Times New Roman" w:hAnsi="Times New Roman"/>
                <w:color w:val="000000"/>
              </w:rPr>
              <w:t>14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255E2F2" w14:textId="77777777" w:rsidR="009564D9" w:rsidRPr="00C35F9F" w:rsidRDefault="009564D9" w:rsidP="009564D9">
            <w:pPr>
              <w:spacing w:after="0" w:line="240" w:lineRule="auto"/>
              <w:jc w:val="both"/>
              <w:rPr>
                <w:rFonts w:ascii="Times New Roman" w:eastAsia="Times New Roman" w:hAnsi="Times New Roman"/>
                <w:color w:val="000000"/>
              </w:rPr>
            </w:pPr>
            <w:r w:rsidRPr="00C35F9F">
              <w:rPr>
                <w:rFonts w:ascii="Times New Roman" w:eastAsia="Times New Roman" w:hAnsi="Times New Roman"/>
                <w:color w:val="000000"/>
              </w:rPr>
              <w:t>Рынок жилищного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73F03BDF" w14:textId="77777777" w:rsidR="009564D9" w:rsidRPr="00C35F9F" w:rsidRDefault="009564D9" w:rsidP="009564D9">
            <w:pPr>
              <w:spacing w:after="0" w:line="240" w:lineRule="auto"/>
              <w:jc w:val="both"/>
              <w:rPr>
                <w:rFonts w:ascii="Times New Roman" w:eastAsia="Times New Roman" w:hAnsi="Times New Roman"/>
                <w:color w:val="000000"/>
              </w:rPr>
            </w:pPr>
            <w:r w:rsidRPr="00C35F9F">
              <w:rPr>
                <w:rFonts w:ascii="Times New Roman" w:eastAsia="Times New Roman" w:hAnsi="Times New Roman"/>
                <w:color w:val="000000"/>
              </w:rPr>
              <w:t>Доля организаций частной формы собственности в сфере жилищного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6235D1AC" w14:textId="77777777" w:rsidR="009564D9" w:rsidRPr="00C35F9F" w:rsidRDefault="009564D9" w:rsidP="009564D9">
            <w:pPr>
              <w:spacing w:after="0" w:line="240" w:lineRule="auto"/>
              <w:jc w:val="center"/>
              <w:rPr>
                <w:rFonts w:ascii="Times New Roman" w:eastAsia="Times New Roman" w:hAnsi="Times New Roman"/>
                <w:color w:val="000000"/>
              </w:rPr>
            </w:pPr>
            <w:r w:rsidRPr="00C35F9F">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45B99078"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AE83564" w14:textId="77777777" w:rsidR="009564D9" w:rsidRPr="00C35F9F" w:rsidRDefault="009564D9" w:rsidP="009564D9">
            <w:pPr>
              <w:spacing w:after="0" w:line="240" w:lineRule="auto"/>
              <w:jc w:val="center"/>
              <w:rPr>
                <w:rFonts w:ascii="Times New Roman" w:eastAsia="Times New Roman" w:hAnsi="Times New Roman"/>
                <w:color w:val="000000"/>
              </w:rPr>
            </w:pPr>
            <w:r w:rsidRPr="00C35F9F">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9552973" w14:textId="77777777" w:rsidR="009564D9" w:rsidRPr="00C35F9F" w:rsidRDefault="009564D9" w:rsidP="009564D9">
            <w:pPr>
              <w:spacing w:after="0" w:line="240" w:lineRule="auto"/>
              <w:jc w:val="center"/>
              <w:rPr>
                <w:rFonts w:ascii="Times New Roman" w:eastAsia="Times New Roman" w:hAnsi="Times New Roman"/>
                <w:color w:val="000000"/>
              </w:rPr>
            </w:pPr>
            <w:r w:rsidRPr="00C35F9F">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1323FED1" w14:textId="77777777" w:rsidR="009564D9" w:rsidRPr="00D10615" w:rsidRDefault="009564D9" w:rsidP="009564D9">
            <w:pPr>
              <w:spacing w:after="0" w:line="240" w:lineRule="auto"/>
              <w:jc w:val="center"/>
              <w:rPr>
                <w:rFonts w:ascii="Times New Roman" w:eastAsia="Times New Roman" w:hAnsi="Times New Roman"/>
                <w:color w:val="000000"/>
              </w:rPr>
            </w:pPr>
            <w:r w:rsidRPr="00D10615">
              <w:rPr>
                <w:rFonts w:ascii="Times New Roman" w:hAnsi="Times New Roman"/>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F349D3"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2078985B" w14:textId="6A89BF6E"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10,3</w:t>
            </w:r>
          </w:p>
        </w:tc>
        <w:tc>
          <w:tcPr>
            <w:tcW w:w="1163" w:type="dxa"/>
            <w:tcBorders>
              <w:top w:val="nil"/>
              <w:left w:val="nil"/>
              <w:bottom w:val="single" w:sz="4" w:space="0" w:color="auto"/>
              <w:right w:val="single" w:sz="4" w:space="0" w:color="auto"/>
            </w:tcBorders>
            <w:shd w:val="clear" w:color="auto" w:fill="auto"/>
            <w:noWrap/>
            <w:vAlign w:val="center"/>
            <w:hideMark/>
          </w:tcPr>
          <w:p w14:paraId="4D79A40A" w14:textId="4E2C5BF6"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669DDE2"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121ACA5C" w14:textId="77777777" w:rsidR="009564D9" w:rsidRPr="000144B6" w:rsidRDefault="009564D9" w:rsidP="009564D9">
            <w:pPr>
              <w:spacing w:after="0" w:line="240" w:lineRule="auto"/>
              <w:jc w:val="center"/>
              <w:rPr>
                <w:rFonts w:ascii="Times New Roman" w:eastAsia="Times New Roman" w:hAnsi="Times New Roman"/>
                <w:color w:val="000000"/>
              </w:rPr>
            </w:pPr>
            <w:r w:rsidRPr="000144B6">
              <w:rPr>
                <w:rFonts w:ascii="Times New Roman" w:eastAsia="Times New Roman" w:hAnsi="Times New Roman"/>
                <w:color w:val="000000"/>
              </w:rPr>
              <w:t>15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D1F2E8" w14:textId="77777777" w:rsidR="009564D9" w:rsidRPr="000144B6" w:rsidRDefault="009564D9" w:rsidP="009564D9">
            <w:pPr>
              <w:spacing w:after="0" w:line="240" w:lineRule="auto"/>
              <w:jc w:val="both"/>
              <w:rPr>
                <w:rFonts w:ascii="Times New Roman" w:eastAsia="Times New Roman" w:hAnsi="Times New Roman"/>
                <w:color w:val="000000"/>
              </w:rPr>
            </w:pPr>
            <w:r w:rsidRPr="000144B6">
              <w:rPr>
                <w:rFonts w:ascii="Times New Roman" w:eastAsia="Times New Roman" w:hAnsi="Times New Roman"/>
                <w:color w:val="000000"/>
              </w:rPr>
              <w:t>Рынок строительства объектов капитального строительства, за исключением жилищ</w:t>
            </w:r>
            <w:r w:rsidRPr="000144B6">
              <w:rPr>
                <w:rFonts w:ascii="Times New Roman" w:eastAsia="Times New Roman" w:hAnsi="Times New Roman"/>
                <w:color w:val="000000"/>
              </w:rPr>
              <w:lastRenderedPageBreak/>
              <w:t>ного и дорожного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19606CB3" w14:textId="77777777" w:rsidR="009564D9" w:rsidRPr="000144B6" w:rsidRDefault="009564D9" w:rsidP="009564D9">
            <w:pPr>
              <w:spacing w:after="0" w:line="240" w:lineRule="auto"/>
              <w:jc w:val="both"/>
              <w:rPr>
                <w:rFonts w:ascii="Times New Roman" w:eastAsia="Times New Roman" w:hAnsi="Times New Roman"/>
                <w:color w:val="000000"/>
              </w:rPr>
            </w:pPr>
            <w:r w:rsidRPr="000144B6">
              <w:rPr>
                <w:rFonts w:ascii="Times New Roman" w:eastAsia="Times New Roman" w:hAnsi="Times New Roman"/>
                <w:color w:val="000000"/>
              </w:rPr>
              <w:lastRenderedPageBreak/>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2336CE45" w14:textId="77777777" w:rsidR="009564D9" w:rsidRPr="000144B6" w:rsidRDefault="009564D9" w:rsidP="009564D9">
            <w:pPr>
              <w:spacing w:after="0" w:line="240" w:lineRule="auto"/>
              <w:jc w:val="center"/>
              <w:rPr>
                <w:rFonts w:ascii="Times New Roman" w:eastAsia="Times New Roman" w:hAnsi="Times New Roman"/>
                <w:color w:val="000000"/>
              </w:rPr>
            </w:pPr>
            <w:r w:rsidRPr="000144B6">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893EC3C"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2DDA71FF" w14:textId="77777777" w:rsidR="009564D9" w:rsidRPr="000144B6" w:rsidRDefault="009564D9" w:rsidP="009564D9">
            <w:pPr>
              <w:spacing w:after="0" w:line="240" w:lineRule="auto"/>
              <w:jc w:val="center"/>
              <w:rPr>
                <w:rFonts w:ascii="Times New Roman" w:eastAsia="Times New Roman" w:hAnsi="Times New Roman"/>
                <w:color w:val="000000"/>
              </w:rPr>
            </w:pPr>
            <w:r w:rsidRPr="000144B6">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053FFF5" w14:textId="77777777" w:rsidR="009564D9" w:rsidRPr="000144B6" w:rsidRDefault="009564D9" w:rsidP="009564D9">
            <w:pPr>
              <w:spacing w:after="0" w:line="240" w:lineRule="auto"/>
              <w:jc w:val="center"/>
              <w:rPr>
                <w:rFonts w:ascii="Times New Roman" w:eastAsia="Times New Roman" w:hAnsi="Times New Roman"/>
                <w:color w:val="000000"/>
              </w:rPr>
            </w:pPr>
            <w:r w:rsidRPr="000144B6">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218F15F3" w14:textId="77777777" w:rsidR="009564D9" w:rsidRPr="000144B6" w:rsidRDefault="009564D9" w:rsidP="009564D9">
            <w:pPr>
              <w:spacing w:after="0" w:line="240" w:lineRule="auto"/>
              <w:jc w:val="center"/>
              <w:rPr>
                <w:rFonts w:ascii="Times New Roman" w:eastAsia="Times New Roman" w:hAnsi="Times New Roman"/>
                <w:color w:val="000000"/>
              </w:rPr>
            </w:pPr>
            <w:r w:rsidRPr="000144B6">
              <w:rPr>
                <w:rFonts w:ascii="Times New Roman" w:hAnsi="Times New Roman"/>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0949CABF"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6EF3AF17" w14:textId="600A75FB"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16,0</w:t>
            </w:r>
          </w:p>
        </w:tc>
        <w:tc>
          <w:tcPr>
            <w:tcW w:w="1163" w:type="dxa"/>
            <w:tcBorders>
              <w:top w:val="nil"/>
              <w:left w:val="nil"/>
              <w:bottom w:val="single" w:sz="4" w:space="0" w:color="auto"/>
              <w:right w:val="single" w:sz="4" w:space="0" w:color="auto"/>
            </w:tcBorders>
            <w:shd w:val="clear" w:color="auto" w:fill="auto"/>
            <w:noWrap/>
            <w:vAlign w:val="center"/>
            <w:hideMark/>
          </w:tcPr>
          <w:p w14:paraId="1590FDEB" w14:textId="3E352B1D"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0CCC354F"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56722C2C" w14:textId="77777777" w:rsidR="009564D9" w:rsidRPr="00B65485" w:rsidRDefault="009564D9" w:rsidP="009564D9">
            <w:pPr>
              <w:spacing w:after="0" w:line="240" w:lineRule="auto"/>
              <w:jc w:val="center"/>
              <w:rPr>
                <w:rFonts w:ascii="Times New Roman" w:eastAsia="Times New Roman" w:hAnsi="Times New Roman"/>
                <w:color w:val="000000"/>
              </w:rPr>
            </w:pPr>
            <w:r w:rsidRPr="00B65485">
              <w:rPr>
                <w:rFonts w:ascii="Times New Roman" w:eastAsia="Times New Roman" w:hAnsi="Times New Roman"/>
                <w:color w:val="000000"/>
              </w:rPr>
              <w:t>16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5158499" w14:textId="77777777" w:rsidR="009564D9" w:rsidRPr="00B65485" w:rsidRDefault="009564D9" w:rsidP="009564D9">
            <w:pPr>
              <w:spacing w:after="0" w:line="240" w:lineRule="auto"/>
              <w:jc w:val="both"/>
              <w:rPr>
                <w:rFonts w:ascii="Times New Roman" w:eastAsia="Times New Roman" w:hAnsi="Times New Roman"/>
                <w:color w:val="000000"/>
              </w:rPr>
            </w:pPr>
            <w:r w:rsidRPr="00B65485">
              <w:rPr>
                <w:rFonts w:ascii="Times New Roman" w:eastAsia="Times New Roman" w:hAnsi="Times New Roman"/>
                <w:color w:val="000000"/>
              </w:rPr>
              <w:t>Рынок архитектурно-строительного проектирования</w:t>
            </w:r>
          </w:p>
        </w:tc>
        <w:tc>
          <w:tcPr>
            <w:tcW w:w="3402" w:type="dxa"/>
            <w:tcBorders>
              <w:top w:val="nil"/>
              <w:left w:val="nil"/>
              <w:bottom w:val="single" w:sz="4" w:space="0" w:color="auto"/>
              <w:right w:val="single" w:sz="4" w:space="0" w:color="auto"/>
            </w:tcBorders>
            <w:shd w:val="clear" w:color="auto" w:fill="auto"/>
            <w:noWrap/>
            <w:hideMark/>
          </w:tcPr>
          <w:p w14:paraId="558CE202" w14:textId="77777777" w:rsidR="009564D9" w:rsidRPr="00B65485" w:rsidRDefault="009564D9" w:rsidP="009564D9">
            <w:pPr>
              <w:spacing w:after="0" w:line="240" w:lineRule="auto"/>
              <w:jc w:val="both"/>
              <w:rPr>
                <w:rFonts w:ascii="Times New Roman" w:eastAsia="Times New Roman" w:hAnsi="Times New Roman"/>
                <w:color w:val="000000"/>
              </w:rPr>
            </w:pPr>
            <w:r w:rsidRPr="00B65485">
              <w:rPr>
                <w:rFonts w:ascii="Times New Roman" w:eastAsia="Times New Roman" w:hAnsi="Times New Roman"/>
                <w:color w:val="000000"/>
              </w:rPr>
              <w:t>Доля организаций частной формы собственности в сфере архитектурно-строительного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14:paraId="18C74D75" w14:textId="77777777" w:rsidR="009564D9" w:rsidRPr="00B65485" w:rsidRDefault="009564D9" w:rsidP="009564D9">
            <w:pPr>
              <w:spacing w:after="0" w:line="240" w:lineRule="auto"/>
              <w:jc w:val="center"/>
              <w:rPr>
                <w:rFonts w:ascii="Times New Roman" w:eastAsia="Times New Roman" w:hAnsi="Times New Roman"/>
                <w:color w:val="000000"/>
              </w:rPr>
            </w:pPr>
            <w:r w:rsidRPr="00B65485">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0F3361B" w14:textId="3B8E96C4"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93</w:t>
            </w:r>
            <w:r w:rsidR="003864B6">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7D6F70EA" w14:textId="377A1CC9" w:rsidR="009564D9" w:rsidRPr="00B65485" w:rsidRDefault="009564D9" w:rsidP="009564D9">
            <w:pPr>
              <w:spacing w:after="0" w:line="240" w:lineRule="auto"/>
              <w:jc w:val="center"/>
              <w:rPr>
                <w:rFonts w:ascii="Times New Roman" w:eastAsia="Times New Roman" w:hAnsi="Times New Roman"/>
                <w:color w:val="000000"/>
              </w:rPr>
            </w:pPr>
            <w:r w:rsidRPr="00B65485">
              <w:rPr>
                <w:rFonts w:ascii="Times New Roman" w:eastAsia="Times New Roman" w:hAnsi="Times New Roman"/>
                <w:color w:val="000000"/>
              </w:rPr>
              <w:t>93</w:t>
            </w:r>
            <w:r w:rsidR="003864B6">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4BA94F" w14:textId="64A496AF" w:rsidR="009564D9" w:rsidRPr="00B65485" w:rsidRDefault="009564D9" w:rsidP="009564D9">
            <w:pPr>
              <w:spacing w:after="0" w:line="240" w:lineRule="auto"/>
              <w:jc w:val="center"/>
              <w:rPr>
                <w:rFonts w:ascii="Times New Roman" w:eastAsia="Times New Roman" w:hAnsi="Times New Roman"/>
                <w:color w:val="000000"/>
              </w:rPr>
            </w:pPr>
            <w:r w:rsidRPr="00B65485">
              <w:rPr>
                <w:rFonts w:ascii="Times New Roman" w:eastAsia="Times New Roman" w:hAnsi="Times New Roman"/>
                <w:color w:val="000000"/>
              </w:rPr>
              <w:t>93</w:t>
            </w:r>
            <w:r w:rsidR="003864B6">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6CAB0F8B" w14:textId="77777777" w:rsidR="009564D9" w:rsidRPr="00B65485" w:rsidRDefault="009564D9" w:rsidP="009564D9">
            <w:pPr>
              <w:spacing w:after="0" w:line="240" w:lineRule="auto"/>
              <w:jc w:val="center"/>
              <w:rPr>
                <w:rFonts w:ascii="Times New Roman" w:eastAsia="Times New Roman" w:hAnsi="Times New Roman"/>
                <w:color w:val="000000"/>
              </w:rPr>
            </w:pPr>
            <w:r w:rsidRPr="00B65485">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79802B26" w14:textId="77777777" w:rsidR="009564D9" w:rsidRPr="00B65485" w:rsidRDefault="009564D9" w:rsidP="009564D9">
            <w:pPr>
              <w:spacing w:after="0" w:line="240" w:lineRule="auto"/>
              <w:jc w:val="center"/>
              <w:rPr>
                <w:rFonts w:ascii="Times New Roman" w:eastAsia="Times New Roman" w:hAnsi="Times New Roman"/>
                <w:color w:val="000000"/>
                <w:sz w:val="28"/>
                <w:szCs w:val="28"/>
              </w:rPr>
            </w:pPr>
            <w:r w:rsidRPr="00B65485">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5E37D07E" w14:textId="033A39D9"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9,8</w:t>
            </w:r>
          </w:p>
        </w:tc>
        <w:tc>
          <w:tcPr>
            <w:tcW w:w="1163" w:type="dxa"/>
            <w:tcBorders>
              <w:top w:val="nil"/>
              <w:left w:val="nil"/>
              <w:bottom w:val="single" w:sz="4" w:space="0" w:color="auto"/>
              <w:right w:val="single" w:sz="4" w:space="0" w:color="auto"/>
            </w:tcBorders>
            <w:shd w:val="clear" w:color="auto" w:fill="auto"/>
            <w:noWrap/>
            <w:vAlign w:val="center"/>
            <w:hideMark/>
          </w:tcPr>
          <w:p w14:paraId="1E465F8C" w14:textId="3AA06FAD"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5F2E0B94"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1125DB10" w14:textId="77777777" w:rsidR="009564D9" w:rsidRPr="003864B6"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17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51B399" w14:textId="77777777" w:rsidR="009564D9" w:rsidRPr="003864B6" w:rsidRDefault="009564D9" w:rsidP="009564D9">
            <w:pPr>
              <w:spacing w:after="0" w:line="240" w:lineRule="auto"/>
              <w:jc w:val="both"/>
              <w:rPr>
                <w:rFonts w:ascii="Times New Roman" w:eastAsia="Times New Roman" w:hAnsi="Times New Roman"/>
                <w:color w:val="000000"/>
              </w:rPr>
            </w:pPr>
            <w:r w:rsidRPr="003864B6">
              <w:rPr>
                <w:rFonts w:ascii="Times New Roman" w:eastAsia="Times New Roman" w:hAnsi="Times New Roman"/>
                <w:color w:val="000000"/>
              </w:rPr>
              <w:t>Рынок кадастровых и землеустроительных работ</w:t>
            </w:r>
          </w:p>
        </w:tc>
        <w:tc>
          <w:tcPr>
            <w:tcW w:w="3402" w:type="dxa"/>
            <w:tcBorders>
              <w:top w:val="nil"/>
              <w:left w:val="nil"/>
              <w:bottom w:val="single" w:sz="4" w:space="0" w:color="auto"/>
              <w:right w:val="single" w:sz="4" w:space="0" w:color="auto"/>
            </w:tcBorders>
            <w:shd w:val="clear" w:color="auto" w:fill="auto"/>
            <w:noWrap/>
            <w:vAlign w:val="bottom"/>
            <w:hideMark/>
          </w:tcPr>
          <w:p w14:paraId="7D63FD06" w14:textId="77777777" w:rsidR="009564D9" w:rsidRPr="003864B6" w:rsidRDefault="009564D9" w:rsidP="009564D9">
            <w:pPr>
              <w:spacing w:after="0" w:line="240" w:lineRule="auto"/>
              <w:jc w:val="both"/>
              <w:rPr>
                <w:rFonts w:ascii="Times New Roman" w:eastAsia="Times New Roman" w:hAnsi="Times New Roman"/>
                <w:color w:val="000000"/>
              </w:rPr>
            </w:pPr>
            <w:r w:rsidRPr="003864B6">
              <w:rPr>
                <w:rFonts w:ascii="Times New Roman" w:eastAsia="Times New Roman" w:hAnsi="Times New Roman"/>
                <w:color w:val="000000"/>
              </w:rPr>
              <w:t>Доля организаций частной формы собственности в сфере кадастровых и землеустроительных работ</w:t>
            </w:r>
          </w:p>
        </w:tc>
        <w:tc>
          <w:tcPr>
            <w:tcW w:w="709" w:type="dxa"/>
            <w:tcBorders>
              <w:top w:val="nil"/>
              <w:left w:val="nil"/>
              <w:bottom w:val="single" w:sz="4" w:space="0" w:color="auto"/>
              <w:right w:val="single" w:sz="4" w:space="0" w:color="auto"/>
            </w:tcBorders>
            <w:shd w:val="clear" w:color="auto" w:fill="auto"/>
            <w:vAlign w:val="center"/>
            <w:hideMark/>
          </w:tcPr>
          <w:p w14:paraId="7FEEC689" w14:textId="77777777" w:rsidR="009564D9" w:rsidRPr="003864B6"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643839D" w14:textId="42852EAE" w:rsidR="009564D9" w:rsidRPr="003864B6" w:rsidRDefault="003864B6"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92,0</w:t>
            </w:r>
          </w:p>
        </w:tc>
        <w:tc>
          <w:tcPr>
            <w:tcW w:w="1842" w:type="dxa"/>
            <w:tcBorders>
              <w:top w:val="nil"/>
              <w:left w:val="nil"/>
              <w:bottom w:val="single" w:sz="4" w:space="0" w:color="auto"/>
              <w:right w:val="single" w:sz="4" w:space="0" w:color="auto"/>
            </w:tcBorders>
            <w:shd w:val="clear" w:color="auto" w:fill="auto"/>
            <w:vAlign w:val="center"/>
            <w:hideMark/>
          </w:tcPr>
          <w:p w14:paraId="671CCBAA" w14:textId="20076E77" w:rsidR="009564D9" w:rsidRPr="006E4C2E" w:rsidRDefault="009564D9" w:rsidP="009564D9">
            <w:pPr>
              <w:spacing w:after="0" w:line="240" w:lineRule="auto"/>
              <w:jc w:val="center"/>
              <w:rPr>
                <w:rFonts w:ascii="Times New Roman" w:eastAsia="Times New Roman" w:hAnsi="Times New Roman"/>
                <w:color w:val="000000"/>
              </w:rPr>
            </w:pPr>
            <w:r w:rsidRPr="006E4C2E">
              <w:rPr>
                <w:rFonts w:ascii="Times New Roman" w:eastAsia="Times New Roman" w:hAnsi="Times New Roman"/>
                <w:color w:val="000000"/>
              </w:rPr>
              <w:t>92</w:t>
            </w:r>
            <w:r w:rsidR="003864B6">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2A59" w14:textId="32E4E722" w:rsidR="009564D9" w:rsidRPr="006E4C2E" w:rsidRDefault="009564D9" w:rsidP="009564D9">
            <w:pPr>
              <w:spacing w:after="0" w:line="240" w:lineRule="auto"/>
              <w:jc w:val="center"/>
              <w:rPr>
                <w:rFonts w:ascii="Times New Roman" w:eastAsia="Times New Roman" w:hAnsi="Times New Roman"/>
                <w:color w:val="000000"/>
              </w:rPr>
            </w:pPr>
            <w:r w:rsidRPr="006E4C2E">
              <w:rPr>
                <w:rFonts w:ascii="Times New Roman" w:eastAsia="Times New Roman" w:hAnsi="Times New Roman"/>
                <w:color w:val="000000"/>
              </w:rPr>
              <w:t>92</w:t>
            </w:r>
            <w:r w:rsidR="003864B6">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586B8042" w14:textId="77777777" w:rsidR="009564D9" w:rsidRPr="006E4C2E" w:rsidRDefault="009564D9" w:rsidP="009564D9">
            <w:pPr>
              <w:spacing w:after="0" w:line="240" w:lineRule="auto"/>
              <w:jc w:val="center"/>
              <w:rPr>
                <w:rFonts w:ascii="Times New Roman" w:eastAsia="Times New Roman" w:hAnsi="Times New Roman"/>
                <w:color w:val="000000"/>
              </w:rPr>
            </w:pPr>
            <w:r w:rsidRPr="006E4C2E">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F243B58"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649A61FD" w14:textId="5708C324"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17,3</w:t>
            </w:r>
          </w:p>
        </w:tc>
        <w:tc>
          <w:tcPr>
            <w:tcW w:w="1163" w:type="dxa"/>
            <w:tcBorders>
              <w:top w:val="nil"/>
              <w:left w:val="nil"/>
              <w:bottom w:val="single" w:sz="4" w:space="0" w:color="auto"/>
              <w:right w:val="single" w:sz="4" w:space="0" w:color="auto"/>
            </w:tcBorders>
            <w:shd w:val="clear" w:color="auto" w:fill="auto"/>
            <w:noWrap/>
            <w:vAlign w:val="center"/>
            <w:hideMark/>
          </w:tcPr>
          <w:p w14:paraId="11AE1A27" w14:textId="186E3F36"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4C1E4894" w14:textId="77777777" w:rsidTr="003B132A">
        <w:trPr>
          <w:trHeight w:val="579"/>
        </w:trPr>
        <w:tc>
          <w:tcPr>
            <w:tcW w:w="567" w:type="dxa"/>
            <w:tcBorders>
              <w:top w:val="nil"/>
              <w:left w:val="single" w:sz="4" w:space="0" w:color="auto"/>
              <w:bottom w:val="single" w:sz="4" w:space="0" w:color="auto"/>
              <w:right w:val="nil"/>
            </w:tcBorders>
            <w:shd w:val="clear" w:color="auto" w:fill="auto"/>
            <w:vAlign w:val="center"/>
            <w:hideMark/>
          </w:tcPr>
          <w:p w14:paraId="047F1C90" w14:textId="77777777" w:rsidR="009564D9" w:rsidRPr="00502E72" w:rsidRDefault="009564D9" w:rsidP="009564D9">
            <w:pPr>
              <w:spacing w:after="0" w:line="240" w:lineRule="auto"/>
              <w:jc w:val="center"/>
              <w:rPr>
                <w:rFonts w:ascii="Times New Roman" w:eastAsia="Times New Roman" w:hAnsi="Times New Roman"/>
                <w:color w:val="000000"/>
              </w:rPr>
            </w:pPr>
            <w:r w:rsidRPr="00502E72">
              <w:rPr>
                <w:rFonts w:ascii="Times New Roman" w:eastAsia="Times New Roman" w:hAnsi="Times New Roman"/>
                <w:color w:val="000000"/>
              </w:rPr>
              <w:t>18</w:t>
            </w:r>
          </w:p>
        </w:tc>
        <w:tc>
          <w:tcPr>
            <w:tcW w:w="1843" w:type="dxa"/>
            <w:tcBorders>
              <w:top w:val="nil"/>
              <w:left w:val="single" w:sz="4" w:space="0" w:color="auto"/>
              <w:bottom w:val="single" w:sz="4" w:space="0" w:color="auto"/>
              <w:right w:val="single" w:sz="4" w:space="0" w:color="auto"/>
            </w:tcBorders>
            <w:shd w:val="clear" w:color="auto" w:fill="auto"/>
            <w:noWrap/>
            <w:hideMark/>
          </w:tcPr>
          <w:p w14:paraId="1B777417" w14:textId="77777777" w:rsidR="009564D9" w:rsidRPr="00502E72" w:rsidRDefault="009564D9" w:rsidP="009564D9">
            <w:pPr>
              <w:spacing w:after="0" w:line="240" w:lineRule="auto"/>
              <w:jc w:val="both"/>
              <w:rPr>
                <w:rFonts w:ascii="Times New Roman" w:eastAsia="Times New Roman" w:hAnsi="Times New Roman"/>
                <w:color w:val="000000"/>
              </w:rPr>
            </w:pPr>
            <w:r w:rsidRPr="00502E72">
              <w:rPr>
                <w:rFonts w:ascii="Times New Roman" w:eastAsia="Times New Roman" w:hAnsi="Times New Roman"/>
                <w:color w:val="000000"/>
              </w:rPr>
              <w:t>Рынок реализации сельскохозяйственной продукции</w:t>
            </w:r>
          </w:p>
        </w:tc>
        <w:tc>
          <w:tcPr>
            <w:tcW w:w="3402" w:type="dxa"/>
            <w:tcBorders>
              <w:top w:val="nil"/>
              <w:left w:val="nil"/>
              <w:bottom w:val="single" w:sz="4" w:space="0" w:color="auto"/>
              <w:right w:val="single" w:sz="4" w:space="0" w:color="auto"/>
            </w:tcBorders>
            <w:shd w:val="clear" w:color="auto" w:fill="auto"/>
            <w:hideMark/>
          </w:tcPr>
          <w:p w14:paraId="50AD5D89" w14:textId="77777777" w:rsidR="009564D9" w:rsidRPr="00502E72" w:rsidRDefault="009564D9" w:rsidP="009564D9">
            <w:pPr>
              <w:spacing w:after="0" w:line="240" w:lineRule="auto"/>
              <w:jc w:val="both"/>
              <w:rPr>
                <w:rFonts w:ascii="Times New Roman" w:eastAsia="Times New Roman" w:hAnsi="Times New Roman"/>
                <w:color w:val="000000"/>
              </w:rPr>
            </w:pPr>
            <w:r w:rsidRPr="00502E72">
              <w:rPr>
                <w:rFonts w:ascii="Times New Roman" w:eastAsia="Times New Roman" w:hAnsi="Times New Roman"/>
                <w:color w:val="000000"/>
              </w:rPr>
              <w:t>Доля сельскохозяйственных потребительских кооперативов в общем объеме реализации сельскохозяйственной продукции</w:t>
            </w:r>
          </w:p>
        </w:tc>
        <w:tc>
          <w:tcPr>
            <w:tcW w:w="709" w:type="dxa"/>
            <w:tcBorders>
              <w:top w:val="nil"/>
              <w:left w:val="nil"/>
              <w:bottom w:val="single" w:sz="4" w:space="0" w:color="auto"/>
              <w:right w:val="single" w:sz="4" w:space="0" w:color="auto"/>
            </w:tcBorders>
            <w:shd w:val="clear" w:color="auto" w:fill="auto"/>
            <w:vAlign w:val="center"/>
            <w:hideMark/>
          </w:tcPr>
          <w:p w14:paraId="25EA400A" w14:textId="77777777" w:rsidR="009564D9" w:rsidRPr="00502E72" w:rsidRDefault="009564D9" w:rsidP="009564D9">
            <w:pPr>
              <w:spacing w:after="0" w:line="240" w:lineRule="auto"/>
              <w:jc w:val="center"/>
              <w:rPr>
                <w:rFonts w:ascii="Times New Roman" w:eastAsia="Times New Roman" w:hAnsi="Times New Roman"/>
                <w:color w:val="000000"/>
              </w:rPr>
            </w:pPr>
            <w:r w:rsidRPr="00502E72">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6A78F5C" w14:textId="685E4F07" w:rsidR="009564D9" w:rsidRPr="003864B6" w:rsidRDefault="003864B6"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1,0</w:t>
            </w:r>
          </w:p>
        </w:tc>
        <w:tc>
          <w:tcPr>
            <w:tcW w:w="1842" w:type="dxa"/>
            <w:tcBorders>
              <w:top w:val="nil"/>
              <w:left w:val="nil"/>
              <w:bottom w:val="single" w:sz="4" w:space="0" w:color="auto"/>
              <w:right w:val="single" w:sz="4" w:space="0" w:color="auto"/>
            </w:tcBorders>
            <w:shd w:val="clear" w:color="auto" w:fill="auto"/>
            <w:vAlign w:val="center"/>
            <w:hideMark/>
          </w:tcPr>
          <w:p w14:paraId="05337A17" w14:textId="08931240" w:rsidR="009564D9" w:rsidRPr="003864B6" w:rsidRDefault="00502E72"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3</w:t>
            </w:r>
            <w:r w:rsidR="003864B6" w:rsidRPr="003864B6">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2DF8AA4" w14:textId="01C9952C" w:rsidR="009564D9" w:rsidRPr="00502E72" w:rsidRDefault="00502E72" w:rsidP="009564D9">
            <w:pPr>
              <w:spacing w:after="0" w:line="240" w:lineRule="auto"/>
              <w:jc w:val="center"/>
              <w:rPr>
                <w:rFonts w:ascii="Times New Roman" w:eastAsia="Times New Roman" w:hAnsi="Times New Roman"/>
                <w:color w:val="000000"/>
              </w:rPr>
            </w:pPr>
            <w:r w:rsidRPr="00502E72">
              <w:rPr>
                <w:rFonts w:ascii="Times New Roman" w:eastAsia="Times New Roman" w:hAnsi="Times New Roman"/>
                <w:color w:val="000000"/>
              </w:rPr>
              <w:t>3</w:t>
            </w:r>
            <w:r w:rsidR="003864B6">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74D67796" w14:textId="77777777" w:rsidR="009564D9" w:rsidRPr="00502E72" w:rsidRDefault="009564D9" w:rsidP="009564D9">
            <w:pPr>
              <w:spacing w:after="0" w:line="240" w:lineRule="auto"/>
              <w:jc w:val="center"/>
              <w:rPr>
                <w:rFonts w:ascii="Times New Roman" w:eastAsia="Times New Roman" w:hAnsi="Times New Roman"/>
                <w:color w:val="000000"/>
                <w:sz w:val="20"/>
                <w:szCs w:val="20"/>
              </w:rPr>
            </w:pPr>
            <w:r w:rsidRPr="00502E72">
              <w:rPr>
                <w:rFonts w:ascii="Times New Roman" w:hAnsi="Times New Roman"/>
                <w:color w:val="000000"/>
                <w:sz w:val="20"/>
                <w:szCs w:val="20"/>
              </w:rPr>
              <w:t>оперативные данные сельскохозяйственных кооперативов, членов сельскохозяйственных кооперативов</w:t>
            </w:r>
          </w:p>
        </w:tc>
        <w:tc>
          <w:tcPr>
            <w:tcW w:w="992" w:type="dxa"/>
            <w:tcBorders>
              <w:top w:val="nil"/>
              <w:left w:val="nil"/>
              <w:bottom w:val="single" w:sz="4" w:space="0" w:color="auto"/>
              <w:right w:val="single" w:sz="4" w:space="0" w:color="auto"/>
            </w:tcBorders>
            <w:shd w:val="clear" w:color="auto" w:fill="auto"/>
            <w:vAlign w:val="center"/>
            <w:hideMark/>
          </w:tcPr>
          <w:p w14:paraId="62B6B6AB"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4647EAB6" w14:textId="34F38552"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26,2</w:t>
            </w:r>
          </w:p>
        </w:tc>
        <w:tc>
          <w:tcPr>
            <w:tcW w:w="1163" w:type="dxa"/>
            <w:tcBorders>
              <w:top w:val="nil"/>
              <w:left w:val="nil"/>
              <w:bottom w:val="single" w:sz="4" w:space="0" w:color="auto"/>
              <w:right w:val="single" w:sz="4" w:space="0" w:color="auto"/>
            </w:tcBorders>
            <w:shd w:val="clear" w:color="auto" w:fill="auto"/>
            <w:noWrap/>
            <w:vAlign w:val="center"/>
            <w:hideMark/>
          </w:tcPr>
          <w:p w14:paraId="500432D0" w14:textId="2ADE9B1A"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5C1B75F7" w14:textId="77777777" w:rsidTr="00F54A1B">
        <w:trPr>
          <w:trHeight w:val="1409"/>
        </w:trPr>
        <w:tc>
          <w:tcPr>
            <w:tcW w:w="567" w:type="dxa"/>
            <w:tcBorders>
              <w:top w:val="nil"/>
              <w:left w:val="single" w:sz="4" w:space="0" w:color="auto"/>
              <w:bottom w:val="single" w:sz="4" w:space="0" w:color="auto"/>
              <w:right w:val="nil"/>
            </w:tcBorders>
            <w:shd w:val="clear" w:color="auto" w:fill="auto"/>
            <w:vAlign w:val="center"/>
            <w:hideMark/>
          </w:tcPr>
          <w:p w14:paraId="40D328A3" w14:textId="77777777" w:rsidR="009564D9" w:rsidRPr="002A4DD2" w:rsidRDefault="009564D9" w:rsidP="009564D9">
            <w:pPr>
              <w:spacing w:after="0" w:line="240" w:lineRule="auto"/>
              <w:jc w:val="center"/>
              <w:rPr>
                <w:rFonts w:ascii="Times New Roman" w:eastAsia="Times New Roman" w:hAnsi="Times New Roman"/>
                <w:color w:val="000000"/>
              </w:rPr>
            </w:pPr>
            <w:r w:rsidRPr="002A4DD2">
              <w:rPr>
                <w:rFonts w:ascii="Times New Roman" w:eastAsia="Times New Roman" w:hAnsi="Times New Roman"/>
                <w:color w:val="000000"/>
              </w:rPr>
              <w:t>19</w:t>
            </w:r>
          </w:p>
        </w:tc>
        <w:tc>
          <w:tcPr>
            <w:tcW w:w="1843" w:type="dxa"/>
            <w:tcBorders>
              <w:top w:val="nil"/>
              <w:left w:val="single" w:sz="4" w:space="0" w:color="auto"/>
              <w:bottom w:val="single" w:sz="4" w:space="0" w:color="auto"/>
              <w:right w:val="single" w:sz="4" w:space="0" w:color="auto"/>
            </w:tcBorders>
            <w:shd w:val="clear" w:color="auto" w:fill="auto"/>
            <w:noWrap/>
            <w:hideMark/>
          </w:tcPr>
          <w:p w14:paraId="7FCACB01" w14:textId="77777777" w:rsidR="009564D9" w:rsidRPr="002A4DD2" w:rsidRDefault="009564D9" w:rsidP="009564D9">
            <w:pPr>
              <w:spacing w:after="0" w:line="240" w:lineRule="auto"/>
              <w:jc w:val="both"/>
              <w:rPr>
                <w:rFonts w:ascii="Times New Roman" w:eastAsia="Times New Roman" w:hAnsi="Times New Roman"/>
                <w:color w:val="000000"/>
              </w:rPr>
            </w:pPr>
            <w:r w:rsidRPr="002A4DD2">
              <w:rPr>
                <w:rFonts w:ascii="Times New Roman" w:eastAsia="Times New Roman" w:hAnsi="Times New Roman"/>
                <w:color w:val="000000"/>
              </w:rPr>
              <w:t>Рынок племенного животноводства</w:t>
            </w:r>
          </w:p>
        </w:tc>
        <w:tc>
          <w:tcPr>
            <w:tcW w:w="3402" w:type="dxa"/>
            <w:tcBorders>
              <w:top w:val="nil"/>
              <w:left w:val="nil"/>
              <w:bottom w:val="single" w:sz="4" w:space="0" w:color="auto"/>
              <w:right w:val="single" w:sz="4" w:space="0" w:color="auto"/>
            </w:tcBorders>
            <w:shd w:val="clear" w:color="auto" w:fill="auto"/>
            <w:noWrap/>
            <w:hideMark/>
          </w:tcPr>
          <w:p w14:paraId="21DAE4BE" w14:textId="77777777" w:rsidR="009564D9" w:rsidRPr="002A4DD2" w:rsidRDefault="009564D9" w:rsidP="009564D9">
            <w:pPr>
              <w:spacing w:after="0" w:line="240" w:lineRule="auto"/>
              <w:jc w:val="both"/>
              <w:rPr>
                <w:rFonts w:ascii="Times New Roman" w:eastAsia="Times New Roman" w:hAnsi="Times New Roman"/>
                <w:color w:val="000000"/>
              </w:rPr>
            </w:pPr>
            <w:r w:rsidRPr="002A4DD2">
              <w:rPr>
                <w:rFonts w:ascii="Times New Roman" w:eastAsia="Times New Roman" w:hAnsi="Times New Roman"/>
                <w:color w:val="000000"/>
              </w:rPr>
              <w:t>Доля организаций частной формы собственности на рынке племенного животноводства</w:t>
            </w:r>
          </w:p>
        </w:tc>
        <w:tc>
          <w:tcPr>
            <w:tcW w:w="709" w:type="dxa"/>
            <w:tcBorders>
              <w:top w:val="nil"/>
              <w:left w:val="nil"/>
              <w:bottom w:val="single" w:sz="4" w:space="0" w:color="auto"/>
              <w:right w:val="single" w:sz="4" w:space="0" w:color="auto"/>
            </w:tcBorders>
            <w:shd w:val="clear" w:color="auto" w:fill="auto"/>
            <w:vAlign w:val="center"/>
            <w:hideMark/>
          </w:tcPr>
          <w:p w14:paraId="65861EC5" w14:textId="77777777" w:rsidR="009564D9" w:rsidRPr="002A4DD2" w:rsidRDefault="009564D9" w:rsidP="009564D9">
            <w:pPr>
              <w:spacing w:after="0" w:line="240" w:lineRule="auto"/>
              <w:jc w:val="center"/>
              <w:rPr>
                <w:rFonts w:ascii="Times New Roman" w:eastAsia="Times New Roman" w:hAnsi="Times New Roman"/>
                <w:color w:val="000000"/>
              </w:rPr>
            </w:pPr>
            <w:r w:rsidRPr="002A4DD2">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5574BEC" w14:textId="77777777" w:rsidR="009564D9" w:rsidRPr="003864B6"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1088D33" w14:textId="77777777" w:rsidR="009564D9" w:rsidRPr="003864B6"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201DD005" w14:textId="77777777" w:rsidR="009564D9" w:rsidRPr="002A4DD2" w:rsidRDefault="009564D9" w:rsidP="009564D9">
            <w:pPr>
              <w:spacing w:after="0" w:line="240" w:lineRule="auto"/>
              <w:jc w:val="center"/>
              <w:rPr>
                <w:rFonts w:ascii="Times New Roman" w:eastAsia="Times New Roman" w:hAnsi="Times New Roman"/>
                <w:color w:val="000000"/>
              </w:rPr>
            </w:pPr>
            <w:r w:rsidRPr="002A4DD2">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2C21846" w14:textId="77777777" w:rsidR="009564D9" w:rsidRPr="002A4DD2" w:rsidRDefault="009564D9" w:rsidP="009564D9">
            <w:pPr>
              <w:spacing w:after="0" w:line="240" w:lineRule="auto"/>
              <w:jc w:val="center"/>
              <w:rPr>
                <w:rFonts w:ascii="Times New Roman" w:eastAsia="Times New Roman" w:hAnsi="Times New Roman"/>
                <w:color w:val="000000"/>
                <w:sz w:val="20"/>
                <w:szCs w:val="20"/>
              </w:rPr>
            </w:pPr>
            <w:r w:rsidRPr="002A4DD2">
              <w:rPr>
                <w:rFonts w:ascii="Times New Roman" w:eastAsia="Times New Roman" w:hAnsi="Times New Roman"/>
                <w:color w:val="000000"/>
                <w:sz w:val="20"/>
                <w:szCs w:val="2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5B2A01B5"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76D7BB3E" w14:textId="1F8B28B8" w:rsidR="009564D9" w:rsidRPr="008A0C09" w:rsidRDefault="008A0C09" w:rsidP="009564D9">
            <w:pPr>
              <w:spacing w:after="0" w:line="240" w:lineRule="auto"/>
              <w:jc w:val="center"/>
              <w:rPr>
                <w:rFonts w:ascii="Times New Roman" w:eastAsia="Times New Roman" w:hAnsi="Times New Roman"/>
                <w:color w:val="000000"/>
              </w:rPr>
            </w:pPr>
            <w:r w:rsidRPr="008A0C09">
              <w:rPr>
                <w:rFonts w:ascii="Times New Roman" w:eastAsia="Times New Roman" w:hAnsi="Times New Roman"/>
                <w:color w:val="000000"/>
              </w:rPr>
              <w:t>12,6</w:t>
            </w:r>
          </w:p>
        </w:tc>
        <w:tc>
          <w:tcPr>
            <w:tcW w:w="1163" w:type="dxa"/>
            <w:tcBorders>
              <w:top w:val="nil"/>
              <w:left w:val="nil"/>
              <w:bottom w:val="single" w:sz="4" w:space="0" w:color="auto"/>
              <w:right w:val="single" w:sz="4" w:space="0" w:color="auto"/>
            </w:tcBorders>
            <w:shd w:val="clear" w:color="auto" w:fill="auto"/>
            <w:noWrap/>
            <w:vAlign w:val="center"/>
            <w:hideMark/>
          </w:tcPr>
          <w:p w14:paraId="4D37433E" w14:textId="581C6B06"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C76CECD" w14:textId="77777777" w:rsidTr="00F54A1B">
        <w:trPr>
          <w:trHeight w:val="1545"/>
        </w:trPr>
        <w:tc>
          <w:tcPr>
            <w:tcW w:w="567" w:type="dxa"/>
            <w:tcBorders>
              <w:top w:val="nil"/>
              <w:left w:val="single" w:sz="4" w:space="0" w:color="auto"/>
              <w:bottom w:val="single" w:sz="4" w:space="0" w:color="auto"/>
              <w:right w:val="nil"/>
            </w:tcBorders>
            <w:shd w:val="clear" w:color="auto" w:fill="auto"/>
            <w:vAlign w:val="center"/>
            <w:hideMark/>
          </w:tcPr>
          <w:p w14:paraId="248979C5" w14:textId="77777777" w:rsidR="009564D9" w:rsidRPr="007E4317" w:rsidRDefault="009564D9" w:rsidP="009564D9">
            <w:pPr>
              <w:spacing w:after="0" w:line="240" w:lineRule="auto"/>
              <w:jc w:val="center"/>
              <w:rPr>
                <w:rFonts w:ascii="Times New Roman" w:eastAsia="Times New Roman" w:hAnsi="Times New Roman"/>
                <w:color w:val="000000"/>
              </w:rPr>
            </w:pPr>
            <w:r w:rsidRPr="007E4317">
              <w:rPr>
                <w:rFonts w:ascii="Times New Roman" w:eastAsia="Times New Roman" w:hAnsi="Times New Roman"/>
                <w:color w:val="000000"/>
              </w:rPr>
              <w:lastRenderedPageBreak/>
              <w:t>20</w:t>
            </w:r>
          </w:p>
        </w:tc>
        <w:tc>
          <w:tcPr>
            <w:tcW w:w="1843" w:type="dxa"/>
            <w:tcBorders>
              <w:top w:val="nil"/>
              <w:left w:val="single" w:sz="4" w:space="0" w:color="auto"/>
              <w:bottom w:val="single" w:sz="4" w:space="0" w:color="auto"/>
              <w:right w:val="single" w:sz="4" w:space="0" w:color="auto"/>
            </w:tcBorders>
            <w:shd w:val="clear" w:color="auto" w:fill="auto"/>
            <w:noWrap/>
            <w:hideMark/>
          </w:tcPr>
          <w:p w14:paraId="491149C4" w14:textId="77777777" w:rsidR="009564D9" w:rsidRPr="007E4317" w:rsidRDefault="009564D9" w:rsidP="009564D9">
            <w:pPr>
              <w:spacing w:after="0" w:line="240" w:lineRule="auto"/>
              <w:jc w:val="both"/>
              <w:rPr>
                <w:rFonts w:ascii="Times New Roman" w:eastAsia="Times New Roman" w:hAnsi="Times New Roman"/>
                <w:color w:val="000000"/>
              </w:rPr>
            </w:pPr>
            <w:r w:rsidRPr="007E4317">
              <w:rPr>
                <w:rFonts w:ascii="Times New Roman" w:eastAsia="Times New Roman" w:hAnsi="Times New Roman"/>
                <w:color w:val="000000"/>
              </w:rPr>
              <w:t>Рынок семеноводства</w:t>
            </w:r>
          </w:p>
        </w:tc>
        <w:tc>
          <w:tcPr>
            <w:tcW w:w="3402" w:type="dxa"/>
            <w:tcBorders>
              <w:top w:val="nil"/>
              <w:left w:val="nil"/>
              <w:bottom w:val="single" w:sz="4" w:space="0" w:color="auto"/>
              <w:right w:val="single" w:sz="4" w:space="0" w:color="auto"/>
            </w:tcBorders>
            <w:shd w:val="clear" w:color="auto" w:fill="auto"/>
            <w:noWrap/>
            <w:hideMark/>
          </w:tcPr>
          <w:p w14:paraId="3747BDD1" w14:textId="77777777" w:rsidR="009564D9" w:rsidRPr="007E4317" w:rsidRDefault="009564D9" w:rsidP="009564D9">
            <w:pPr>
              <w:spacing w:after="0" w:line="240" w:lineRule="auto"/>
              <w:jc w:val="both"/>
              <w:rPr>
                <w:rFonts w:ascii="Times New Roman" w:eastAsia="Times New Roman" w:hAnsi="Times New Roman"/>
                <w:color w:val="000000"/>
              </w:rPr>
            </w:pPr>
            <w:r w:rsidRPr="007E4317">
              <w:rPr>
                <w:rFonts w:ascii="Times New Roman" w:eastAsia="Times New Roman" w:hAnsi="Times New Roman"/>
                <w:color w:val="000000"/>
              </w:rPr>
              <w:t>Доля организаций частной формы собственности на рынке семеноводства</w:t>
            </w:r>
          </w:p>
        </w:tc>
        <w:tc>
          <w:tcPr>
            <w:tcW w:w="709" w:type="dxa"/>
            <w:tcBorders>
              <w:top w:val="nil"/>
              <w:left w:val="nil"/>
              <w:bottom w:val="single" w:sz="4" w:space="0" w:color="auto"/>
              <w:right w:val="single" w:sz="4" w:space="0" w:color="auto"/>
            </w:tcBorders>
            <w:shd w:val="clear" w:color="auto" w:fill="auto"/>
            <w:vAlign w:val="center"/>
            <w:hideMark/>
          </w:tcPr>
          <w:p w14:paraId="5649DE0E" w14:textId="77777777" w:rsidR="009564D9" w:rsidRPr="007E4317" w:rsidRDefault="009564D9" w:rsidP="009564D9">
            <w:pPr>
              <w:spacing w:after="0" w:line="240" w:lineRule="auto"/>
              <w:jc w:val="center"/>
              <w:rPr>
                <w:rFonts w:ascii="Times New Roman" w:eastAsia="Times New Roman" w:hAnsi="Times New Roman"/>
                <w:color w:val="000000"/>
              </w:rPr>
            </w:pPr>
            <w:r w:rsidRPr="007E431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AD8A4D6"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4389936" w14:textId="77777777" w:rsidR="009564D9" w:rsidRPr="007E4317" w:rsidRDefault="009564D9" w:rsidP="009564D9">
            <w:pPr>
              <w:spacing w:after="0" w:line="240" w:lineRule="auto"/>
              <w:jc w:val="center"/>
              <w:rPr>
                <w:rFonts w:ascii="Times New Roman" w:eastAsia="Times New Roman" w:hAnsi="Times New Roman"/>
                <w:color w:val="000000"/>
              </w:rPr>
            </w:pPr>
            <w:r w:rsidRPr="007E431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A5A5CA5" w14:textId="77777777" w:rsidR="009564D9" w:rsidRPr="007E4317" w:rsidRDefault="009564D9" w:rsidP="009564D9">
            <w:pPr>
              <w:spacing w:after="0" w:line="240" w:lineRule="auto"/>
              <w:jc w:val="center"/>
              <w:rPr>
                <w:rFonts w:ascii="Times New Roman" w:eastAsia="Times New Roman" w:hAnsi="Times New Roman"/>
                <w:color w:val="000000"/>
              </w:rPr>
            </w:pPr>
            <w:r w:rsidRPr="007E431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57A11057" w14:textId="77777777" w:rsidR="009564D9" w:rsidRPr="007E4317" w:rsidRDefault="009564D9" w:rsidP="009564D9">
            <w:pPr>
              <w:spacing w:after="0" w:line="240" w:lineRule="auto"/>
              <w:jc w:val="center"/>
              <w:rPr>
                <w:rFonts w:ascii="Times New Roman" w:eastAsia="Times New Roman" w:hAnsi="Times New Roman"/>
                <w:color w:val="000000"/>
                <w:sz w:val="20"/>
                <w:szCs w:val="20"/>
              </w:rPr>
            </w:pPr>
            <w:r w:rsidRPr="007E4317">
              <w:rPr>
                <w:rFonts w:ascii="Times New Roman" w:eastAsia="Times New Roman" w:hAnsi="Times New Roman"/>
                <w:color w:val="000000"/>
                <w:sz w:val="20"/>
                <w:szCs w:val="20"/>
              </w:rPr>
              <w:t>данные ФГБУ "Россельхозцентр" по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58FCB0BF"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4788859A" w14:textId="7F45FA1E"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9,9</w:t>
            </w:r>
          </w:p>
        </w:tc>
        <w:tc>
          <w:tcPr>
            <w:tcW w:w="1163" w:type="dxa"/>
            <w:tcBorders>
              <w:top w:val="nil"/>
              <w:left w:val="nil"/>
              <w:bottom w:val="single" w:sz="4" w:space="0" w:color="auto"/>
              <w:right w:val="single" w:sz="4" w:space="0" w:color="auto"/>
            </w:tcBorders>
            <w:shd w:val="clear" w:color="auto" w:fill="auto"/>
            <w:noWrap/>
            <w:vAlign w:val="center"/>
            <w:hideMark/>
          </w:tcPr>
          <w:p w14:paraId="5B7A435B" w14:textId="2B526A9C"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28EF3966" w14:textId="77777777" w:rsidTr="00F54A1B">
        <w:trPr>
          <w:trHeight w:val="2520"/>
        </w:trPr>
        <w:tc>
          <w:tcPr>
            <w:tcW w:w="567" w:type="dxa"/>
            <w:tcBorders>
              <w:top w:val="nil"/>
              <w:left w:val="single" w:sz="4" w:space="0" w:color="auto"/>
              <w:bottom w:val="single" w:sz="4" w:space="0" w:color="auto"/>
              <w:right w:val="nil"/>
            </w:tcBorders>
            <w:shd w:val="clear" w:color="auto" w:fill="auto"/>
            <w:vAlign w:val="center"/>
            <w:hideMark/>
          </w:tcPr>
          <w:p w14:paraId="74E87905" w14:textId="77777777" w:rsidR="009564D9" w:rsidRPr="00143D08" w:rsidRDefault="009564D9" w:rsidP="009564D9">
            <w:pPr>
              <w:spacing w:after="0" w:line="240" w:lineRule="auto"/>
              <w:jc w:val="center"/>
              <w:rPr>
                <w:rFonts w:ascii="Times New Roman" w:eastAsia="Times New Roman" w:hAnsi="Times New Roman"/>
                <w:color w:val="000000"/>
              </w:rPr>
            </w:pPr>
            <w:r w:rsidRPr="00143D08">
              <w:rPr>
                <w:rFonts w:ascii="Times New Roman" w:eastAsia="Times New Roman" w:hAnsi="Times New Roman"/>
                <w:color w:val="000000"/>
              </w:rPr>
              <w:t>21</w:t>
            </w:r>
          </w:p>
        </w:tc>
        <w:tc>
          <w:tcPr>
            <w:tcW w:w="1843" w:type="dxa"/>
            <w:tcBorders>
              <w:top w:val="nil"/>
              <w:left w:val="single" w:sz="4" w:space="0" w:color="auto"/>
              <w:bottom w:val="single" w:sz="4" w:space="0" w:color="auto"/>
              <w:right w:val="single" w:sz="4" w:space="0" w:color="auto"/>
            </w:tcBorders>
            <w:shd w:val="clear" w:color="auto" w:fill="auto"/>
            <w:noWrap/>
            <w:hideMark/>
          </w:tcPr>
          <w:p w14:paraId="15779A0C" w14:textId="77777777" w:rsidR="009564D9" w:rsidRPr="00143D08" w:rsidRDefault="009564D9" w:rsidP="009564D9">
            <w:pPr>
              <w:spacing w:after="0" w:line="240" w:lineRule="auto"/>
              <w:jc w:val="both"/>
              <w:rPr>
                <w:rFonts w:ascii="Times New Roman" w:eastAsia="Times New Roman" w:hAnsi="Times New Roman"/>
                <w:color w:val="000000"/>
              </w:rPr>
            </w:pPr>
            <w:r w:rsidRPr="00143D08">
              <w:rPr>
                <w:rFonts w:ascii="Times New Roman" w:eastAsia="Times New Roman" w:hAnsi="Times New Roman"/>
                <w:color w:val="000000"/>
              </w:rPr>
              <w:t>Рынок переработки водных биоресурсов</w:t>
            </w:r>
          </w:p>
        </w:tc>
        <w:tc>
          <w:tcPr>
            <w:tcW w:w="3402" w:type="dxa"/>
            <w:tcBorders>
              <w:top w:val="nil"/>
              <w:left w:val="nil"/>
              <w:bottom w:val="single" w:sz="4" w:space="0" w:color="auto"/>
              <w:right w:val="single" w:sz="4" w:space="0" w:color="auto"/>
            </w:tcBorders>
            <w:shd w:val="clear" w:color="auto" w:fill="auto"/>
            <w:noWrap/>
            <w:hideMark/>
          </w:tcPr>
          <w:p w14:paraId="285D811F" w14:textId="77777777" w:rsidR="009564D9" w:rsidRPr="00143D08" w:rsidRDefault="009564D9" w:rsidP="009564D9">
            <w:pPr>
              <w:spacing w:after="0" w:line="240" w:lineRule="auto"/>
              <w:jc w:val="both"/>
              <w:rPr>
                <w:rFonts w:ascii="Times New Roman" w:eastAsia="Times New Roman" w:hAnsi="Times New Roman"/>
                <w:color w:val="000000"/>
              </w:rPr>
            </w:pPr>
            <w:r w:rsidRPr="00143D08">
              <w:rPr>
                <w:rFonts w:ascii="Times New Roman" w:eastAsia="Times New Roman" w:hAnsi="Times New Roman"/>
                <w:color w:val="000000"/>
              </w:rPr>
              <w:t>Доля организаций частной формы собственности на рынке переработки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14:paraId="262F5609" w14:textId="77777777" w:rsidR="009564D9" w:rsidRPr="00143D08" w:rsidRDefault="009564D9" w:rsidP="009564D9">
            <w:pPr>
              <w:spacing w:after="0" w:line="240" w:lineRule="auto"/>
              <w:jc w:val="center"/>
              <w:rPr>
                <w:rFonts w:ascii="Times New Roman" w:eastAsia="Times New Roman" w:hAnsi="Times New Roman"/>
                <w:color w:val="000000"/>
              </w:rPr>
            </w:pPr>
            <w:r w:rsidRPr="00143D0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1044D99"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D218E26" w14:textId="77777777" w:rsidR="009564D9" w:rsidRPr="00143D08" w:rsidRDefault="009564D9" w:rsidP="009564D9">
            <w:pPr>
              <w:spacing w:after="0" w:line="240" w:lineRule="auto"/>
              <w:jc w:val="center"/>
              <w:rPr>
                <w:rFonts w:ascii="Times New Roman" w:eastAsia="Times New Roman" w:hAnsi="Times New Roman"/>
                <w:color w:val="000000"/>
              </w:rPr>
            </w:pPr>
            <w:r w:rsidRPr="00143D0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2B56F7B0" w14:textId="77777777" w:rsidR="009564D9" w:rsidRPr="00143D08" w:rsidRDefault="009564D9" w:rsidP="009564D9">
            <w:pPr>
              <w:spacing w:after="0" w:line="240" w:lineRule="auto"/>
              <w:jc w:val="center"/>
              <w:rPr>
                <w:rFonts w:ascii="Times New Roman" w:eastAsia="Times New Roman" w:hAnsi="Times New Roman"/>
                <w:color w:val="000000"/>
              </w:rPr>
            </w:pPr>
            <w:r w:rsidRPr="00143D08">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4268DC8A" w14:textId="77777777" w:rsidR="009564D9" w:rsidRPr="00143D08" w:rsidRDefault="009564D9" w:rsidP="009564D9">
            <w:pPr>
              <w:spacing w:after="0" w:line="240" w:lineRule="auto"/>
              <w:jc w:val="center"/>
              <w:rPr>
                <w:rFonts w:ascii="Times New Roman" w:eastAsia="Times New Roman" w:hAnsi="Times New Roman"/>
                <w:color w:val="000000"/>
                <w:sz w:val="20"/>
                <w:szCs w:val="20"/>
              </w:rPr>
            </w:pPr>
            <w:r w:rsidRPr="00143D08">
              <w:rPr>
                <w:rFonts w:ascii="Times New Roman" w:eastAsia="Times New Roman" w:hAnsi="Times New Roman"/>
                <w:color w:val="000000"/>
                <w:sz w:val="20"/>
                <w:szCs w:val="2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4BE161CD"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0DC3433E" w14:textId="5CBAE37E"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8,7</w:t>
            </w:r>
          </w:p>
        </w:tc>
        <w:tc>
          <w:tcPr>
            <w:tcW w:w="1163" w:type="dxa"/>
            <w:tcBorders>
              <w:top w:val="nil"/>
              <w:left w:val="nil"/>
              <w:bottom w:val="single" w:sz="4" w:space="0" w:color="auto"/>
              <w:right w:val="single" w:sz="4" w:space="0" w:color="auto"/>
            </w:tcBorders>
            <w:shd w:val="clear" w:color="auto" w:fill="auto"/>
            <w:noWrap/>
            <w:vAlign w:val="center"/>
            <w:hideMark/>
          </w:tcPr>
          <w:p w14:paraId="16F7511B" w14:textId="66813C6C"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03242C7E" w14:textId="77777777" w:rsidTr="00F54A1B">
        <w:trPr>
          <w:trHeight w:val="1429"/>
        </w:trPr>
        <w:tc>
          <w:tcPr>
            <w:tcW w:w="567" w:type="dxa"/>
            <w:tcBorders>
              <w:top w:val="nil"/>
              <w:left w:val="single" w:sz="4" w:space="0" w:color="auto"/>
              <w:bottom w:val="single" w:sz="4" w:space="0" w:color="auto"/>
              <w:right w:val="nil"/>
            </w:tcBorders>
            <w:shd w:val="clear" w:color="auto" w:fill="auto"/>
            <w:vAlign w:val="center"/>
            <w:hideMark/>
          </w:tcPr>
          <w:p w14:paraId="7C79C78E" w14:textId="77777777" w:rsidR="009564D9" w:rsidRPr="002A4DD2" w:rsidRDefault="009564D9" w:rsidP="009564D9">
            <w:pPr>
              <w:spacing w:after="0" w:line="240" w:lineRule="auto"/>
              <w:jc w:val="center"/>
              <w:rPr>
                <w:rFonts w:ascii="Times New Roman" w:eastAsia="Times New Roman" w:hAnsi="Times New Roman"/>
                <w:color w:val="000000"/>
              </w:rPr>
            </w:pPr>
            <w:r w:rsidRPr="002A4DD2">
              <w:rPr>
                <w:rFonts w:ascii="Times New Roman" w:eastAsia="Times New Roman" w:hAnsi="Times New Roman"/>
                <w:color w:val="000000"/>
              </w:rPr>
              <w:t>22</w:t>
            </w:r>
          </w:p>
        </w:tc>
        <w:tc>
          <w:tcPr>
            <w:tcW w:w="1843" w:type="dxa"/>
            <w:tcBorders>
              <w:top w:val="nil"/>
              <w:left w:val="single" w:sz="4" w:space="0" w:color="auto"/>
              <w:bottom w:val="single" w:sz="4" w:space="0" w:color="auto"/>
              <w:right w:val="single" w:sz="4" w:space="0" w:color="auto"/>
            </w:tcBorders>
            <w:shd w:val="clear" w:color="auto" w:fill="auto"/>
            <w:hideMark/>
          </w:tcPr>
          <w:p w14:paraId="66E99A0E" w14:textId="77777777" w:rsidR="009564D9" w:rsidRPr="002A4DD2" w:rsidRDefault="009564D9" w:rsidP="009564D9">
            <w:pPr>
              <w:spacing w:after="0" w:line="240" w:lineRule="auto"/>
              <w:jc w:val="both"/>
              <w:rPr>
                <w:rFonts w:ascii="Times New Roman" w:eastAsia="Times New Roman" w:hAnsi="Times New Roman"/>
                <w:color w:val="000000"/>
              </w:rPr>
            </w:pPr>
            <w:r w:rsidRPr="002A4DD2">
              <w:rPr>
                <w:rFonts w:ascii="Times New Roman" w:eastAsia="Times New Roman" w:hAnsi="Times New Roman"/>
                <w:color w:val="000000"/>
              </w:rPr>
              <w:t>Рынок товарной аквакультуры</w:t>
            </w:r>
          </w:p>
        </w:tc>
        <w:tc>
          <w:tcPr>
            <w:tcW w:w="3402" w:type="dxa"/>
            <w:tcBorders>
              <w:top w:val="nil"/>
              <w:left w:val="nil"/>
              <w:bottom w:val="single" w:sz="4" w:space="0" w:color="auto"/>
              <w:right w:val="single" w:sz="4" w:space="0" w:color="auto"/>
            </w:tcBorders>
            <w:shd w:val="clear" w:color="auto" w:fill="auto"/>
            <w:hideMark/>
          </w:tcPr>
          <w:p w14:paraId="2AC7F483" w14:textId="77777777" w:rsidR="009564D9" w:rsidRPr="002A4DD2" w:rsidRDefault="009564D9" w:rsidP="009564D9">
            <w:pPr>
              <w:spacing w:after="0" w:line="240" w:lineRule="auto"/>
              <w:jc w:val="both"/>
              <w:rPr>
                <w:rFonts w:ascii="Times New Roman" w:eastAsia="Times New Roman" w:hAnsi="Times New Roman"/>
                <w:color w:val="000000"/>
              </w:rPr>
            </w:pPr>
            <w:r w:rsidRPr="002A4DD2">
              <w:rPr>
                <w:rFonts w:ascii="Times New Roman" w:eastAsia="Times New Roman" w:hAnsi="Times New Roman"/>
                <w:color w:val="000000"/>
              </w:rPr>
              <w:t>Доля организаций частной формы собственности на рынке товарной аквакультуры</w:t>
            </w:r>
          </w:p>
        </w:tc>
        <w:tc>
          <w:tcPr>
            <w:tcW w:w="709" w:type="dxa"/>
            <w:tcBorders>
              <w:top w:val="nil"/>
              <w:left w:val="nil"/>
              <w:bottom w:val="single" w:sz="4" w:space="0" w:color="auto"/>
              <w:right w:val="single" w:sz="4" w:space="0" w:color="auto"/>
            </w:tcBorders>
            <w:shd w:val="clear" w:color="auto" w:fill="auto"/>
            <w:vAlign w:val="center"/>
            <w:hideMark/>
          </w:tcPr>
          <w:p w14:paraId="53FC0EDE" w14:textId="77777777" w:rsidR="009564D9" w:rsidRPr="002A4DD2" w:rsidRDefault="009564D9" w:rsidP="009564D9">
            <w:pPr>
              <w:spacing w:after="0" w:line="240" w:lineRule="auto"/>
              <w:jc w:val="center"/>
              <w:rPr>
                <w:rFonts w:ascii="Times New Roman" w:eastAsia="Times New Roman" w:hAnsi="Times New Roman"/>
                <w:color w:val="000000"/>
              </w:rPr>
            </w:pPr>
            <w:r w:rsidRPr="002A4DD2">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7D34D38"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84,8</w:t>
            </w:r>
          </w:p>
        </w:tc>
        <w:tc>
          <w:tcPr>
            <w:tcW w:w="1842" w:type="dxa"/>
            <w:tcBorders>
              <w:top w:val="nil"/>
              <w:left w:val="nil"/>
              <w:bottom w:val="single" w:sz="4" w:space="0" w:color="auto"/>
              <w:right w:val="single" w:sz="4" w:space="0" w:color="auto"/>
            </w:tcBorders>
            <w:shd w:val="clear" w:color="auto" w:fill="auto"/>
            <w:vAlign w:val="center"/>
            <w:hideMark/>
          </w:tcPr>
          <w:p w14:paraId="50460667" w14:textId="77777777" w:rsidR="009564D9" w:rsidRPr="002A4DD2" w:rsidRDefault="009564D9" w:rsidP="009564D9">
            <w:pPr>
              <w:spacing w:after="0" w:line="240" w:lineRule="auto"/>
              <w:jc w:val="center"/>
              <w:rPr>
                <w:rFonts w:ascii="Times New Roman" w:eastAsia="Times New Roman" w:hAnsi="Times New Roman"/>
                <w:color w:val="000000"/>
              </w:rPr>
            </w:pPr>
            <w:r w:rsidRPr="002A4DD2">
              <w:rPr>
                <w:rFonts w:ascii="Times New Roman" w:eastAsia="Times New Roman" w:hAnsi="Times New Roman"/>
                <w:color w:val="000000"/>
              </w:rPr>
              <w:t>84,8</w:t>
            </w:r>
          </w:p>
        </w:tc>
        <w:tc>
          <w:tcPr>
            <w:tcW w:w="1276" w:type="dxa"/>
            <w:tcBorders>
              <w:top w:val="nil"/>
              <w:left w:val="nil"/>
              <w:bottom w:val="single" w:sz="4" w:space="0" w:color="auto"/>
              <w:right w:val="single" w:sz="4" w:space="0" w:color="auto"/>
            </w:tcBorders>
            <w:shd w:val="clear" w:color="auto" w:fill="auto"/>
            <w:vAlign w:val="center"/>
            <w:hideMark/>
          </w:tcPr>
          <w:p w14:paraId="29708BF0" w14:textId="77777777" w:rsidR="009564D9" w:rsidRPr="002A4DD2" w:rsidRDefault="009564D9" w:rsidP="009564D9">
            <w:pPr>
              <w:spacing w:after="0" w:line="240" w:lineRule="auto"/>
              <w:jc w:val="center"/>
              <w:rPr>
                <w:rFonts w:ascii="Times New Roman" w:eastAsia="Times New Roman" w:hAnsi="Times New Roman"/>
                <w:color w:val="000000"/>
              </w:rPr>
            </w:pPr>
            <w:r w:rsidRPr="002A4DD2">
              <w:rPr>
                <w:rFonts w:ascii="Times New Roman" w:eastAsia="Times New Roman" w:hAnsi="Times New Roman"/>
                <w:color w:val="000000"/>
              </w:rPr>
              <w:t>84,8</w:t>
            </w:r>
          </w:p>
        </w:tc>
        <w:tc>
          <w:tcPr>
            <w:tcW w:w="1305" w:type="dxa"/>
            <w:tcBorders>
              <w:top w:val="nil"/>
              <w:left w:val="nil"/>
              <w:bottom w:val="single" w:sz="4" w:space="0" w:color="auto"/>
              <w:right w:val="single" w:sz="4" w:space="0" w:color="auto"/>
            </w:tcBorders>
            <w:shd w:val="clear" w:color="auto" w:fill="auto"/>
            <w:hideMark/>
          </w:tcPr>
          <w:p w14:paraId="5DB54CF4" w14:textId="77777777" w:rsidR="009564D9" w:rsidRPr="002A4DD2" w:rsidRDefault="009564D9" w:rsidP="009564D9">
            <w:pPr>
              <w:spacing w:after="0" w:line="240" w:lineRule="auto"/>
              <w:jc w:val="center"/>
              <w:rPr>
                <w:rFonts w:ascii="Times New Roman" w:eastAsia="Times New Roman" w:hAnsi="Times New Roman"/>
                <w:color w:val="000000"/>
                <w:sz w:val="20"/>
                <w:szCs w:val="20"/>
              </w:rPr>
            </w:pPr>
            <w:r w:rsidRPr="002A4DD2">
              <w:rPr>
                <w:rFonts w:ascii="Times New Roman" w:eastAsia="Times New Roman" w:hAnsi="Times New Roman"/>
                <w:color w:val="000000"/>
                <w:sz w:val="20"/>
                <w:szCs w:val="2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0F561385"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312AF75C" w14:textId="414AA2D6"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9,8</w:t>
            </w:r>
          </w:p>
        </w:tc>
        <w:tc>
          <w:tcPr>
            <w:tcW w:w="1163" w:type="dxa"/>
            <w:tcBorders>
              <w:top w:val="nil"/>
              <w:left w:val="nil"/>
              <w:bottom w:val="single" w:sz="4" w:space="0" w:color="auto"/>
              <w:right w:val="single" w:sz="4" w:space="0" w:color="auto"/>
            </w:tcBorders>
            <w:shd w:val="clear" w:color="auto" w:fill="auto"/>
            <w:noWrap/>
            <w:vAlign w:val="center"/>
            <w:hideMark/>
          </w:tcPr>
          <w:p w14:paraId="58605831" w14:textId="6D821087"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8580FAA"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1DCB8557" w14:textId="77777777" w:rsidR="009564D9" w:rsidRPr="004324FA" w:rsidRDefault="009564D9" w:rsidP="009564D9">
            <w:pPr>
              <w:spacing w:after="0" w:line="240" w:lineRule="auto"/>
              <w:jc w:val="center"/>
              <w:rPr>
                <w:rFonts w:ascii="Times New Roman" w:eastAsia="Times New Roman" w:hAnsi="Times New Roman"/>
                <w:color w:val="000000"/>
              </w:rPr>
            </w:pPr>
            <w:r w:rsidRPr="004324FA">
              <w:rPr>
                <w:rFonts w:ascii="Times New Roman" w:eastAsia="Times New Roman" w:hAnsi="Times New Roman"/>
                <w:color w:val="000000"/>
              </w:rPr>
              <w:t>23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C70A7D" w14:textId="77777777" w:rsidR="009564D9" w:rsidRPr="004324FA" w:rsidRDefault="009564D9" w:rsidP="009564D9">
            <w:pPr>
              <w:spacing w:after="0" w:line="240" w:lineRule="auto"/>
              <w:jc w:val="both"/>
              <w:rPr>
                <w:rFonts w:ascii="Times New Roman" w:eastAsia="Times New Roman" w:hAnsi="Times New Roman"/>
                <w:color w:val="000000"/>
              </w:rPr>
            </w:pPr>
            <w:r w:rsidRPr="004324FA">
              <w:rPr>
                <w:rFonts w:ascii="Times New Roman" w:eastAsia="Times New Roman" w:hAnsi="Times New Roman"/>
                <w:color w:val="000000"/>
              </w:rPr>
              <w:t xml:space="preserve">Рынок добычи общераспространенных полезных ископаемых на участках недр местного </w:t>
            </w:r>
            <w:r w:rsidRPr="004324FA">
              <w:rPr>
                <w:rFonts w:ascii="Times New Roman" w:eastAsia="Times New Roman" w:hAnsi="Times New Roman"/>
                <w:color w:val="000000"/>
              </w:rPr>
              <w:lastRenderedPageBreak/>
              <w:t>значения</w:t>
            </w:r>
          </w:p>
        </w:tc>
        <w:tc>
          <w:tcPr>
            <w:tcW w:w="3402" w:type="dxa"/>
            <w:tcBorders>
              <w:top w:val="nil"/>
              <w:left w:val="nil"/>
              <w:bottom w:val="single" w:sz="4" w:space="0" w:color="auto"/>
              <w:right w:val="single" w:sz="4" w:space="0" w:color="auto"/>
            </w:tcBorders>
            <w:shd w:val="clear" w:color="auto" w:fill="auto"/>
            <w:noWrap/>
            <w:hideMark/>
          </w:tcPr>
          <w:p w14:paraId="25EA2A83" w14:textId="77777777" w:rsidR="009564D9" w:rsidRPr="004324FA" w:rsidRDefault="009564D9" w:rsidP="009564D9">
            <w:pPr>
              <w:spacing w:after="0" w:line="240" w:lineRule="auto"/>
              <w:jc w:val="both"/>
              <w:rPr>
                <w:rFonts w:ascii="Times New Roman" w:eastAsia="Times New Roman" w:hAnsi="Times New Roman"/>
                <w:color w:val="000000"/>
              </w:rPr>
            </w:pPr>
            <w:r w:rsidRPr="004324FA">
              <w:rPr>
                <w:rFonts w:ascii="Times New Roman" w:eastAsia="Times New Roman" w:hAnsi="Times New Roman"/>
                <w:color w:val="000000"/>
              </w:rPr>
              <w:lastRenderedPageBreak/>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14:paraId="236DB9E9" w14:textId="77777777" w:rsidR="009564D9" w:rsidRPr="004324FA" w:rsidRDefault="009564D9" w:rsidP="009564D9">
            <w:pPr>
              <w:spacing w:after="0" w:line="240" w:lineRule="auto"/>
              <w:jc w:val="center"/>
              <w:rPr>
                <w:rFonts w:ascii="Times New Roman" w:eastAsia="Times New Roman" w:hAnsi="Times New Roman"/>
                <w:color w:val="000000"/>
              </w:rPr>
            </w:pPr>
            <w:r w:rsidRPr="004324FA">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4381DCB6"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7FD0D61" w14:textId="77777777" w:rsidR="009564D9" w:rsidRPr="004324FA" w:rsidRDefault="009564D9" w:rsidP="009564D9">
            <w:pPr>
              <w:spacing w:after="0" w:line="240" w:lineRule="auto"/>
              <w:jc w:val="center"/>
              <w:rPr>
                <w:rFonts w:ascii="Times New Roman" w:eastAsia="Times New Roman" w:hAnsi="Times New Roman"/>
                <w:color w:val="000000"/>
              </w:rPr>
            </w:pPr>
            <w:r w:rsidRPr="004324FA">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1F72537" w14:textId="77777777" w:rsidR="009564D9" w:rsidRPr="004324FA" w:rsidRDefault="009564D9" w:rsidP="009564D9">
            <w:pPr>
              <w:spacing w:after="0" w:line="240" w:lineRule="auto"/>
              <w:jc w:val="center"/>
              <w:rPr>
                <w:rFonts w:ascii="Times New Roman" w:eastAsia="Times New Roman" w:hAnsi="Times New Roman"/>
                <w:color w:val="000000"/>
              </w:rPr>
            </w:pPr>
            <w:r w:rsidRPr="004324FA">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15BAD29" w14:textId="77777777" w:rsidR="009564D9" w:rsidRPr="004324FA" w:rsidRDefault="009564D9" w:rsidP="009564D9">
            <w:pPr>
              <w:spacing w:after="0" w:line="240" w:lineRule="auto"/>
              <w:jc w:val="center"/>
              <w:rPr>
                <w:rFonts w:ascii="Times New Roman" w:eastAsia="Times New Roman" w:hAnsi="Times New Roman"/>
                <w:color w:val="000000"/>
                <w:sz w:val="20"/>
                <w:szCs w:val="20"/>
              </w:rPr>
            </w:pPr>
            <w:r w:rsidRPr="004324FA">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250ED33D"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0213861C" w14:textId="00779552" w:rsidR="009564D9" w:rsidRPr="00B01172" w:rsidRDefault="00A108D9" w:rsidP="009564D9">
            <w:pPr>
              <w:spacing w:after="0" w:line="240" w:lineRule="auto"/>
              <w:jc w:val="center"/>
              <w:rPr>
                <w:rFonts w:ascii="Times New Roman" w:eastAsia="Times New Roman" w:hAnsi="Times New Roman"/>
                <w:color w:val="000000"/>
                <w:highlight w:val="yellow"/>
              </w:rPr>
            </w:pPr>
            <w:r w:rsidRPr="00A108D9">
              <w:rPr>
                <w:rFonts w:ascii="Times New Roman" w:eastAsia="Times New Roman" w:hAnsi="Times New Roman"/>
                <w:color w:val="000000"/>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420C990B" w14:textId="4F2301FD"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495031A9"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655DE757" w14:textId="77777777" w:rsidR="009564D9" w:rsidRPr="00581641" w:rsidRDefault="009564D9" w:rsidP="009564D9">
            <w:pPr>
              <w:spacing w:after="0" w:line="240" w:lineRule="auto"/>
              <w:jc w:val="center"/>
              <w:rPr>
                <w:rFonts w:ascii="Times New Roman" w:eastAsia="Times New Roman" w:hAnsi="Times New Roman"/>
                <w:color w:val="000000"/>
              </w:rPr>
            </w:pPr>
            <w:r w:rsidRPr="00581641">
              <w:rPr>
                <w:rFonts w:ascii="Times New Roman" w:eastAsia="Times New Roman" w:hAnsi="Times New Roman"/>
                <w:color w:val="000000"/>
              </w:rPr>
              <w:t>24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E80D4BD" w14:textId="77777777" w:rsidR="009564D9" w:rsidRPr="00581641" w:rsidRDefault="009564D9" w:rsidP="009564D9">
            <w:pPr>
              <w:spacing w:after="0" w:line="240" w:lineRule="auto"/>
              <w:jc w:val="both"/>
              <w:rPr>
                <w:rFonts w:ascii="Times New Roman" w:eastAsia="Times New Roman" w:hAnsi="Times New Roman"/>
                <w:color w:val="000000"/>
              </w:rPr>
            </w:pPr>
            <w:r w:rsidRPr="00581641">
              <w:rPr>
                <w:rFonts w:ascii="Times New Roman" w:eastAsia="Times New Roman" w:hAnsi="Times New Roman"/>
                <w:color w:val="000000"/>
              </w:rPr>
              <w:t>Рынок нефтепродуктов</w:t>
            </w:r>
          </w:p>
        </w:tc>
        <w:tc>
          <w:tcPr>
            <w:tcW w:w="3402" w:type="dxa"/>
            <w:tcBorders>
              <w:top w:val="nil"/>
              <w:left w:val="nil"/>
              <w:bottom w:val="single" w:sz="4" w:space="0" w:color="auto"/>
              <w:right w:val="single" w:sz="4" w:space="0" w:color="auto"/>
            </w:tcBorders>
            <w:shd w:val="clear" w:color="auto" w:fill="auto"/>
            <w:vAlign w:val="center"/>
            <w:hideMark/>
          </w:tcPr>
          <w:p w14:paraId="0F6E323A" w14:textId="77777777" w:rsidR="009564D9" w:rsidRPr="00581641" w:rsidRDefault="009564D9" w:rsidP="009564D9">
            <w:pPr>
              <w:spacing w:after="0" w:line="240" w:lineRule="auto"/>
              <w:jc w:val="both"/>
              <w:rPr>
                <w:rFonts w:ascii="Times New Roman" w:eastAsia="Times New Roman" w:hAnsi="Times New Roman"/>
                <w:color w:val="000000"/>
              </w:rPr>
            </w:pPr>
            <w:r w:rsidRPr="00581641">
              <w:rPr>
                <w:rFonts w:ascii="Times New Roman" w:eastAsia="Times New Roman" w:hAnsi="Times New Roman"/>
                <w:color w:val="000000"/>
              </w:rPr>
              <w:t>Доля организаций частной формы собственности на рынке нефтепродуктов</w:t>
            </w:r>
          </w:p>
        </w:tc>
        <w:tc>
          <w:tcPr>
            <w:tcW w:w="709" w:type="dxa"/>
            <w:tcBorders>
              <w:top w:val="nil"/>
              <w:left w:val="nil"/>
              <w:bottom w:val="single" w:sz="4" w:space="0" w:color="auto"/>
              <w:right w:val="single" w:sz="4" w:space="0" w:color="auto"/>
            </w:tcBorders>
            <w:shd w:val="clear" w:color="auto" w:fill="auto"/>
            <w:vAlign w:val="center"/>
            <w:hideMark/>
          </w:tcPr>
          <w:p w14:paraId="11898D33" w14:textId="77777777" w:rsidR="009564D9" w:rsidRPr="00581641" w:rsidRDefault="009564D9" w:rsidP="009564D9">
            <w:pPr>
              <w:spacing w:after="0" w:line="240" w:lineRule="auto"/>
              <w:jc w:val="center"/>
              <w:rPr>
                <w:rFonts w:ascii="Times New Roman" w:eastAsia="Times New Roman" w:hAnsi="Times New Roman"/>
                <w:color w:val="000000"/>
              </w:rPr>
            </w:pPr>
            <w:r w:rsidRPr="00581641">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4FAA4DB" w14:textId="77777777" w:rsidR="009564D9" w:rsidRPr="00581641" w:rsidRDefault="009564D9" w:rsidP="009564D9">
            <w:pPr>
              <w:spacing w:after="0" w:line="240" w:lineRule="auto"/>
              <w:jc w:val="center"/>
              <w:rPr>
                <w:rFonts w:ascii="Times New Roman" w:eastAsia="Times New Roman" w:hAnsi="Times New Roman"/>
                <w:color w:val="000000"/>
              </w:rPr>
            </w:pPr>
            <w:r w:rsidRPr="00581641">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E9362C3" w14:textId="77777777" w:rsidR="009564D9" w:rsidRPr="00581641" w:rsidRDefault="009564D9" w:rsidP="009564D9">
            <w:pPr>
              <w:spacing w:after="0" w:line="240" w:lineRule="auto"/>
              <w:jc w:val="center"/>
              <w:rPr>
                <w:rFonts w:ascii="Times New Roman" w:eastAsia="Times New Roman" w:hAnsi="Times New Roman"/>
                <w:color w:val="000000"/>
              </w:rPr>
            </w:pPr>
            <w:r w:rsidRPr="00581641">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740C0AF" w14:textId="77777777" w:rsidR="009564D9" w:rsidRPr="00581641" w:rsidRDefault="009564D9" w:rsidP="009564D9">
            <w:pPr>
              <w:spacing w:after="0" w:line="240" w:lineRule="auto"/>
              <w:jc w:val="center"/>
              <w:rPr>
                <w:rFonts w:ascii="Times New Roman" w:eastAsia="Times New Roman" w:hAnsi="Times New Roman"/>
                <w:color w:val="000000"/>
              </w:rPr>
            </w:pPr>
            <w:r w:rsidRPr="00581641">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0A2CDE82" w14:textId="77777777" w:rsidR="009564D9" w:rsidRPr="008B5A4A" w:rsidRDefault="00003C1B" w:rsidP="009564D9">
            <w:pPr>
              <w:spacing w:after="0" w:line="240" w:lineRule="auto"/>
              <w:jc w:val="center"/>
              <w:rPr>
                <w:rFonts w:ascii="Times New Roman" w:eastAsia="Times New Roman" w:hAnsi="Times New Roman"/>
                <w:color w:val="000000"/>
              </w:rPr>
            </w:pPr>
            <w:r w:rsidRPr="008B5A4A">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660C81D"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628B20DE" w14:textId="51E4DF28"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17,5</w:t>
            </w:r>
          </w:p>
        </w:tc>
        <w:tc>
          <w:tcPr>
            <w:tcW w:w="1163" w:type="dxa"/>
            <w:tcBorders>
              <w:top w:val="nil"/>
              <w:left w:val="nil"/>
              <w:bottom w:val="single" w:sz="4" w:space="0" w:color="auto"/>
              <w:right w:val="single" w:sz="4" w:space="0" w:color="auto"/>
            </w:tcBorders>
            <w:shd w:val="clear" w:color="auto" w:fill="auto"/>
            <w:noWrap/>
            <w:vAlign w:val="center"/>
            <w:hideMark/>
          </w:tcPr>
          <w:p w14:paraId="0E78BF51" w14:textId="35210F2F"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CB19119"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248DF2D1" w14:textId="77777777" w:rsidR="009564D9" w:rsidRPr="0057035C" w:rsidRDefault="009564D9" w:rsidP="009564D9">
            <w:pPr>
              <w:spacing w:after="0" w:line="240" w:lineRule="auto"/>
              <w:jc w:val="center"/>
              <w:rPr>
                <w:rFonts w:ascii="Times New Roman" w:eastAsia="Times New Roman" w:hAnsi="Times New Roman"/>
                <w:color w:val="000000"/>
              </w:rPr>
            </w:pPr>
            <w:r w:rsidRPr="0057035C">
              <w:rPr>
                <w:rFonts w:ascii="Times New Roman" w:eastAsia="Times New Roman" w:hAnsi="Times New Roman"/>
                <w:color w:val="000000"/>
              </w:rPr>
              <w:t>25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4A90E45" w14:textId="77777777" w:rsidR="009564D9" w:rsidRPr="0057035C" w:rsidRDefault="009564D9" w:rsidP="009564D9">
            <w:pPr>
              <w:spacing w:after="0" w:line="240" w:lineRule="auto"/>
              <w:jc w:val="both"/>
              <w:rPr>
                <w:rFonts w:ascii="Times New Roman" w:eastAsia="Times New Roman" w:hAnsi="Times New Roman"/>
                <w:color w:val="000000"/>
              </w:rPr>
            </w:pPr>
            <w:r w:rsidRPr="0057035C">
              <w:rPr>
                <w:rFonts w:ascii="Times New Roman" w:eastAsia="Times New Roman" w:hAnsi="Times New Roman"/>
                <w:color w:val="000000"/>
              </w:rPr>
              <w:t>Рынок легкой промышленности</w:t>
            </w:r>
          </w:p>
        </w:tc>
        <w:tc>
          <w:tcPr>
            <w:tcW w:w="3402" w:type="dxa"/>
            <w:tcBorders>
              <w:top w:val="nil"/>
              <w:left w:val="nil"/>
              <w:bottom w:val="single" w:sz="4" w:space="0" w:color="auto"/>
              <w:right w:val="single" w:sz="4" w:space="0" w:color="auto"/>
            </w:tcBorders>
            <w:shd w:val="clear" w:color="auto" w:fill="auto"/>
            <w:noWrap/>
            <w:vAlign w:val="bottom"/>
            <w:hideMark/>
          </w:tcPr>
          <w:p w14:paraId="14955ECF" w14:textId="77777777" w:rsidR="009564D9" w:rsidRPr="0057035C" w:rsidRDefault="009564D9" w:rsidP="009564D9">
            <w:pPr>
              <w:spacing w:after="0" w:line="240" w:lineRule="auto"/>
              <w:jc w:val="both"/>
              <w:rPr>
                <w:rFonts w:ascii="Times New Roman" w:eastAsia="Times New Roman" w:hAnsi="Times New Roman"/>
                <w:color w:val="000000"/>
              </w:rPr>
            </w:pPr>
            <w:r w:rsidRPr="0057035C">
              <w:rPr>
                <w:rFonts w:ascii="Times New Roman" w:eastAsia="Times New Roman" w:hAnsi="Times New Roman"/>
                <w:color w:val="000000"/>
              </w:rPr>
              <w:t>Доля организаций частной формы собственности в сфере легкой промышленности</w:t>
            </w:r>
          </w:p>
        </w:tc>
        <w:tc>
          <w:tcPr>
            <w:tcW w:w="709" w:type="dxa"/>
            <w:tcBorders>
              <w:top w:val="nil"/>
              <w:left w:val="nil"/>
              <w:bottom w:val="single" w:sz="4" w:space="0" w:color="auto"/>
              <w:right w:val="single" w:sz="4" w:space="0" w:color="auto"/>
            </w:tcBorders>
            <w:shd w:val="clear" w:color="auto" w:fill="auto"/>
            <w:vAlign w:val="center"/>
            <w:hideMark/>
          </w:tcPr>
          <w:p w14:paraId="4162FAD9" w14:textId="77777777" w:rsidR="009564D9" w:rsidRPr="003864B6" w:rsidRDefault="009564D9"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D3E33E5" w14:textId="0983113A" w:rsidR="009564D9" w:rsidRPr="003864B6" w:rsidRDefault="003864B6"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99,9</w:t>
            </w:r>
          </w:p>
        </w:tc>
        <w:tc>
          <w:tcPr>
            <w:tcW w:w="1842" w:type="dxa"/>
            <w:tcBorders>
              <w:top w:val="nil"/>
              <w:left w:val="nil"/>
              <w:bottom w:val="single" w:sz="4" w:space="0" w:color="auto"/>
              <w:right w:val="single" w:sz="4" w:space="0" w:color="auto"/>
            </w:tcBorders>
            <w:shd w:val="clear" w:color="auto" w:fill="auto"/>
            <w:vAlign w:val="center"/>
            <w:hideMark/>
          </w:tcPr>
          <w:p w14:paraId="2659A299" w14:textId="6787F34F" w:rsidR="009564D9" w:rsidRPr="0057035C" w:rsidRDefault="0057035C" w:rsidP="009564D9">
            <w:pPr>
              <w:spacing w:after="0" w:line="240" w:lineRule="auto"/>
              <w:jc w:val="center"/>
              <w:rPr>
                <w:rFonts w:ascii="Times New Roman" w:eastAsia="Times New Roman" w:hAnsi="Times New Roman"/>
                <w:color w:val="000000"/>
              </w:rPr>
            </w:pPr>
            <w:r w:rsidRPr="0057035C">
              <w:rPr>
                <w:rFonts w:ascii="Times New Roman" w:eastAsia="Times New Roman" w:hAnsi="Times New Roman"/>
                <w:color w:val="000000"/>
              </w:rPr>
              <w:t>99</w:t>
            </w:r>
            <w:r w:rsidR="00D23EFD">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7BF8938" w14:textId="77777777" w:rsidR="009564D9" w:rsidRPr="0057035C" w:rsidRDefault="009564D9" w:rsidP="009564D9">
            <w:pPr>
              <w:spacing w:after="0" w:line="240" w:lineRule="auto"/>
              <w:jc w:val="center"/>
              <w:rPr>
                <w:rFonts w:ascii="Times New Roman" w:eastAsia="Times New Roman" w:hAnsi="Times New Roman"/>
                <w:color w:val="000000"/>
              </w:rPr>
            </w:pPr>
            <w:r w:rsidRPr="0057035C">
              <w:rPr>
                <w:rFonts w:ascii="Times New Roman" w:eastAsia="Times New Roman" w:hAnsi="Times New Roman"/>
                <w:color w:val="000000"/>
              </w:rPr>
              <w:t>99,9</w:t>
            </w:r>
          </w:p>
        </w:tc>
        <w:tc>
          <w:tcPr>
            <w:tcW w:w="1305" w:type="dxa"/>
            <w:tcBorders>
              <w:top w:val="single" w:sz="4" w:space="0" w:color="auto"/>
              <w:left w:val="nil"/>
              <w:bottom w:val="single" w:sz="4" w:space="0" w:color="auto"/>
              <w:right w:val="nil"/>
            </w:tcBorders>
            <w:shd w:val="clear" w:color="auto" w:fill="auto"/>
            <w:noWrap/>
            <w:hideMark/>
          </w:tcPr>
          <w:p w14:paraId="6A0007AD" w14:textId="77777777" w:rsidR="009564D9" w:rsidRPr="008B5A4A" w:rsidRDefault="009564D9" w:rsidP="009564D9">
            <w:pPr>
              <w:spacing w:after="0" w:line="240" w:lineRule="auto"/>
              <w:jc w:val="center"/>
              <w:rPr>
                <w:rFonts w:ascii="Times New Roman" w:eastAsia="Times New Roman" w:hAnsi="Times New Roman"/>
                <w:color w:val="000000"/>
                <w:sz w:val="20"/>
                <w:szCs w:val="20"/>
              </w:rPr>
            </w:pPr>
            <w:r w:rsidRPr="008B5A4A">
              <w:rPr>
                <w:rFonts w:ascii="Times New Roman" w:eastAsia="Times New Roman" w:hAnsi="Times New Roman"/>
                <w:color w:val="000000"/>
                <w:sz w:val="20"/>
                <w:szCs w:val="2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E336BFD"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1EB14B36" w14:textId="4443F037"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16,0</w:t>
            </w:r>
          </w:p>
        </w:tc>
        <w:tc>
          <w:tcPr>
            <w:tcW w:w="1163" w:type="dxa"/>
            <w:tcBorders>
              <w:top w:val="nil"/>
              <w:left w:val="nil"/>
              <w:bottom w:val="single" w:sz="4" w:space="0" w:color="auto"/>
              <w:right w:val="single" w:sz="4" w:space="0" w:color="auto"/>
            </w:tcBorders>
            <w:shd w:val="clear" w:color="auto" w:fill="auto"/>
            <w:noWrap/>
            <w:vAlign w:val="center"/>
            <w:hideMark/>
          </w:tcPr>
          <w:p w14:paraId="129F19E8" w14:textId="0EFB2A16"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537CE2AF"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1878A6" w14:textId="77777777" w:rsidR="009564D9" w:rsidRPr="009D2C4A" w:rsidRDefault="009564D9" w:rsidP="009564D9">
            <w:pPr>
              <w:spacing w:after="0" w:line="240" w:lineRule="auto"/>
              <w:jc w:val="center"/>
              <w:rPr>
                <w:rFonts w:ascii="Times New Roman" w:eastAsia="Times New Roman" w:hAnsi="Times New Roman"/>
                <w:color w:val="000000"/>
              </w:rPr>
            </w:pPr>
            <w:r w:rsidRPr="009D2C4A">
              <w:rPr>
                <w:rFonts w:ascii="Times New Roman" w:eastAsia="Times New Roman" w:hAnsi="Times New Roman"/>
                <w:color w:val="000000"/>
              </w:rPr>
              <w:t>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D948DB" w14:textId="77777777" w:rsidR="009564D9" w:rsidRPr="009D2C4A" w:rsidRDefault="009564D9" w:rsidP="009564D9">
            <w:pPr>
              <w:spacing w:after="0" w:line="240" w:lineRule="auto"/>
              <w:jc w:val="both"/>
              <w:rPr>
                <w:rFonts w:ascii="Times New Roman" w:eastAsia="Times New Roman" w:hAnsi="Times New Roman"/>
                <w:color w:val="000000"/>
              </w:rPr>
            </w:pPr>
            <w:r w:rsidRPr="009D2C4A">
              <w:rPr>
                <w:rFonts w:ascii="Times New Roman" w:eastAsia="Times New Roman" w:hAnsi="Times New Roman"/>
                <w:color w:val="000000"/>
              </w:rPr>
              <w:t>Рынок обработки древесины и производства изделий из дерева</w:t>
            </w:r>
          </w:p>
        </w:tc>
        <w:tc>
          <w:tcPr>
            <w:tcW w:w="3402" w:type="dxa"/>
            <w:tcBorders>
              <w:top w:val="nil"/>
              <w:left w:val="nil"/>
              <w:bottom w:val="single" w:sz="4" w:space="0" w:color="auto"/>
              <w:right w:val="single" w:sz="4" w:space="0" w:color="auto"/>
            </w:tcBorders>
            <w:shd w:val="clear" w:color="auto" w:fill="auto"/>
            <w:noWrap/>
            <w:vAlign w:val="bottom"/>
            <w:hideMark/>
          </w:tcPr>
          <w:p w14:paraId="56CCB726" w14:textId="77777777" w:rsidR="009564D9" w:rsidRPr="009D2C4A" w:rsidRDefault="009564D9" w:rsidP="009564D9">
            <w:pPr>
              <w:spacing w:after="0" w:line="240" w:lineRule="auto"/>
              <w:jc w:val="both"/>
              <w:rPr>
                <w:rFonts w:ascii="Times New Roman" w:eastAsia="Times New Roman" w:hAnsi="Times New Roman"/>
                <w:color w:val="000000"/>
              </w:rPr>
            </w:pPr>
            <w:r w:rsidRPr="009D2C4A">
              <w:rPr>
                <w:rFonts w:ascii="Times New Roman" w:eastAsia="Times New Roman" w:hAnsi="Times New Roman"/>
                <w:color w:val="000000"/>
              </w:rPr>
              <w:t>Доля организаций частной формы собственности в сфере обработки древесины и производства изделий из дерева</w:t>
            </w:r>
          </w:p>
        </w:tc>
        <w:tc>
          <w:tcPr>
            <w:tcW w:w="709" w:type="dxa"/>
            <w:tcBorders>
              <w:top w:val="nil"/>
              <w:left w:val="nil"/>
              <w:bottom w:val="single" w:sz="4" w:space="0" w:color="auto"/>
              <w:right w:val="single" w:sz="4" w:space="0" w:color="auto"/>
            </w:tcBorders>
            <w:shd w:val="clear" w:color="auto" w:fill="auto"/>
            <w:vAlign w:val="center"/>
            <w:hideMark/>
          </w:tcPr>
          <w:p w14:paraId="069B127C" w14:textId="77777777" w:rsidR="009564D9" w:rsidRPr="009D2C4A" w:rsidRDefault="009564D9" w:rsidP="009564D9">
            <w:pPr>
              <w:spacing w:after="0" w:line="240" w:lineRule="auto"/>
              <w:jc w:val="center"/>
              <w:rPr>
                <w:rFonts w:ascii="Times New Roman" w:eastAsia="Times New Roman" w:hAnsi="Times New Roman"/>
                <w:color w:val="000000"/>
              </w:rPr>
            </w:pPr>
            <w:r w:rsidRPr="009D2C4A">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620E52F"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3704F026" w14:textId="77777777" w:rsidR="009564D9" w:rsidRPr="009D2C4A" w:rsidRDefault="009564D9" w:rsidP="009564D9">
            <w:pPr>
              <w:spacing w:after="0" w:line="240" w:lineRule="auto"/>
              <w:jc w:val="center"/>
              <w:rPr>
                <w:rFonts w:ascii="Times New Roman" w:eastAsia="Times New Roman" w:hAnsi="Times New Roman"/>
                <w:color w:val="000000"/>
              </w:rPr>
            </w:pPr>
            <w:r w:rsidRPr="009D2C4A">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37DC4DC" w14:textId="77777777" w:rsidR="009564D9" w:rsidRPr="009D2C4A" w:rsidRDefault="009564D9" w:rsidP="009564D9">
            <w:pPr>
              <w:spacing w:after="0" w:line="240" w:lineRule="auto"/>
              <w:jc w:val="center"/>
              <w:rPr>
                <w:rFonts w:ascii="Times New Roman" w:eastAsia="Times New Roman" w:hAnsi="Times New Roman"/>
                <w:color w:val="000000"/>
              </w:rPr>
            </w:pPr>
            <w:r w:rsidRPr="009D2C4A">
              <w:rPr>
                <w:rFonts w:ascii="Times New Roman" w:eastAsia="Times New Roman" w:hAnsi="Times New Roman"/>
                <w:color w:val="000000"/>
              </w:rPr>
              <w:t>100</w:t>
            </w:r>
          </w:p>
        </w:tc>
        <w:tc>
          <w:tcPr>
            <w:tcW w:w="1305" w:type="dxa"/>
            <w:tcBorders>
              <w:top w:val="single" w:sz="4" w:space="0" w:color="auto"/>
              <w:left w:val="nil"/>
              <w:bottom w:val="single" w:sz="4" w:space="0" w:color="auto"/>
              <w:right w:val="nil"/>
            </w:tcBorders>
            <w:shd w:val="clear" w:color="auto" w:fill="auto"/>
            <w:noWrap/>
            <w:hideMark/>
          </w:tcPr>
          <w:p w14:paraId="1AF60AB5" w14:textId="77777777" w:rsidR="009564D9" w:rsidRPr="009D2C4A" w:rsidRDefault="009564D9" w:rsidP="009564D9">
            <w:pPr>
              <w:spacing w:after="0" w:line="240" w:lineRule="auto"/>
              <w:jc w:val="center"/>
              <w:rPr>
                <w:rFonts w:ascii="Times New Roman" w:eastAsia="Times New Roman" w:hAnsi="Times New Roman"/>
                <w:color w:val="000000"/>
                <w:sz w:val="20"/>
                <w:szCs w:val="20"/>
              </w:rPr>
            </w:pPr>
            <w:r w:rsidRPr="009D2C4A">
              <w:rPr>
                <w:rFonts w:ascii="Times New Roman" w:eastAsia="Times New Roman" w:hAnsi="Times New Roman"/>
                <w:color w:val="000000"/>
                <w:sz w:val="20"/>
                <w:szCs w:val="2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0592F9"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36DADE1F" w14:textId="31AEA6DE"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13,1</w:t>
            </w:r>
          </w:p>
        </w:tc>
        <w:tc>
          <w:tcPr>
            <w:tcW w:w="1163" w:type="dxa"/>
            <w:tcBorders>
              <w:top w:val="nil"/>
              <w:left w:val="nil"/>
              <w:bottom w:val="single" w:sz="4" w:space="0" w:color="auto"/>
              <w:right w:val="single" w:sz="4" w:space="0" w:color="auto"/>
            </w:tcBorders>
            <w:shd w:val="clear" w:color="auto" w:fill="auto"/>
            <w:noWrap/>
            <w:vAlign w:val="center"/>
            <w:hideMark/>
          </w:tcPr>
          <w:p w14:paraId="05882840" w14:textId="4C93EDE9"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1A36E485"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79113FB1"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27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C56DA0" w14:textId="77777777" w:rsidR="009564D9" w:rsidRPr="009931F4" w:rsidRDefault="009564D9" w:rsidP="009564D9">
            <w:pPr>
              <w:spacing w:after="0" w:line="240" w:lineRule="auto"/>
              <w:jc w:val="both"/>
              <w:rPr>
                <w:rFonts w:ascii="Times New Roman" w:eastAsia="Times New Roman" w:hAnsi="Times New Roman"/>
                <w:color w:val="000000"/>
              </w:rPr>
            </w:pPr>
            <w:r w:rsidRPr="009931F4">
              <w:rPr>
                <w:rFonts w:ascii="Times New Roman" w:eastAsia="Times New Roman" w:hAnsi="Times New Roman"/>
                <w:color w:val="000000"/>
              </w:rPr>
              <w:t>Рынок производства кирпича</w:t>
            </w:r>
          </w:p>
        </w:tc>
        <w:tc>
          <w:tcPr>
            <w:tcW w:w="3402" w:type="dxa"/>
            <w:tcBorders>
              <w:top w:val="nil"/>
              <w:left w:val="nil"/>
              <w:bottom w:val="single" w:sz="4" w:space="0" w:color="auto"/>
              <w:right w:val="single" w:sz="4" w:space="0" w:color="auto"/>
            </w:tcBorders>
            <w:shd w:val="clear" w:color="auto" w:fill="auto"/>
            <w:noWrap/>
            <w:vAlign w:val="bottom"/>
            <w:hideMark/>
          </w:tcPr>
          <w:p w14:paraId="220B6493" w14:textId="77777777" w:rsidR="009564D9" w:rsidRPr="009931F4" w:rsidRDefault="009564D9" w:rsidP="009564D9">
            <w:pPr>
              <w:spacing w:after="0" w:line="240" w:lineRule="auto"/>
              <w:jc w:val="both"/>
              <w:rPr>
                <w:rFonts w:ascii="Times New Roman" w:eastAsia="Times New Roman" w:hAnsi="Times New Roman"/>
                <w:color w:val="000000"/>
              </w:rPr>
            </w:pPr>
            <w:r w:rsidRPr="009931F4">
              <w:rPr>
                <w:rFonts w:ascii="Times New Roman" w:eastAsia="Times New Roman" w:hAnsi="Times New Roman"/>
                <w:color w:val="000000"/>
              </w:rPr>
              <w:t>Доля организаций частной формы собственности в сфере производства кирпича</w:t>
            </w:r>
          </w:p>
        </w:tc>
        <w:tc>
          <w:tcPr>
            <w:tcW w:w="709" w:type="dxa"/>
            <w:tcBorders>
              <w:top w:val="nil"/>
              <w:left w:val="nil"/>
              <w:bottom w:val="single" w:sz="4" w:space="0" w:color="auto"/>
              <w:right w:val="single" w:sz="4" w:space="0" w:color="auto"/>
            </w:tcBorders>
            <w:shd w:val="clear" w:color="auto" w:fill="auto"/>
            <w:vAlign w:val="center"/>
            <w:hideMark/>
          </w:tcPr>
          <w:p w14:paraId="2A1E1FE3"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0BA220D"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5FB93DB7"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60816C05"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100</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6019F426"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5EB84B11"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4D18BC09" w14:textId="531CDEC5"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9,5</w:t>
            </w:r>
          </w:p>
        </w:tc>
        <w:tc>
          <w:tcPr>
            <w:tcW w:w="1163" w:type="dxa"/>
            <w:tcBorders>
              <w:top w:val="nil"/>
              <w:left w:val="nil"/>
              <w:bottom w:val="single" w:sz="4" w:space="0" w:color="auto"/>
              <w:right w:val="single" w:sz="4" w:space="0" w:color="auto"/>
            </w:tcBorders>
            <w:shd w:val="clear" w:color="auto" w:fill="auto"/>
            <w:noWrap/>
            <w:vAlign w:val="center"/>
            <w:hideMark/>
          </w:tcPr>
          <w:p w14:paraId="48F28075" w14:textId="66A06B05"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4CEF373" w14:textId="77777777" w:rsidTr="00F54A1B">
        <w:trPr>
          <w:trHeight w:val="295"/>
        </w:trPr>
        <w:tc>
          <w:tcPr>
            <w:tcW w:w="567" w:type="dxa"/>
            <w:tcBorders>
              <w:top w:val="nil"/>
              <w:left w:val="single" w:sz="4" w:space="0" w:color="auto"/>
              <w:bottom w:val="single" w:sz="4" w:space="0" w:color="auto"/>
              <w:right w:val="nil"/>
            </w:tcBorders>
            <w:shd w:val="clear" w:color="auto" w:fill="auto"/>
            <w:vAlign w:val="center"/>
            <w:hideMark/>
          </w:tcPr>
          <w:p w14:paraId="46E977E4"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28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A93ACD" w14:textId="77777777" w:rsidR="009564D9" w:rsidRPr="009931F4" w:rsidRDefault="009564D9" w:rsidP="009564D9">
            <w:pPr>
              <w:spacing w:after="0" w:line="240" w:lineRule="auto"/>
              <w:jc w:val="both"/>
              <w:rPr>
                <w:rFonts w:ascii="Times New Roman" w:eastAsia="Times New Roman" w:hAnsi="Times New Roman"/>
                <w:color w:val="000000"/>
              </w:rPr>
            </w:pPr>
            <w:r w:rsidRPr="009931F4">
              <w:rPr>
                <w:rFonts w:ascii="Times New Roman" w:eastAsia="Times New Roman" w:hAnsi="Times New Roman"/>
                <w:color w:val="000000"/>
              </w:rPr>
              <w:t>Рынок производства бетона</w:t>
            </w:r>
          </w:p>
        </w:tc>
        <w:tc>
          <w:tcPr>
            <w:tcW w:w="3402" w:type="dxa"/>
            <w:tcBorders>
              <w:top w:val="nil"/>
              <w:left w:val="nil"/>
              <w:bottom w:val="single" w:sz="4" w:space="0" w:color="auto"/>
              <w:right w:val="single" w:sz="4" w:space="0" w:color="auto"/>
            </w:tcBorders>
            <w:shd w:val="clear" w:color="auto" w:fill="auto"/>
            <w:vAlign w:val="center"/>
            <w:hideMark/>
          </w:tcPr>
          <w:p w14:paraId="48417D33" w14:textId="77777777" w:rsidR="009564D9" w:rsidRPr="009931F4" w:rsidRDefault="009564D9" w:rsidP="009564D9">
            <w:pPr>
              <w:spacing w:after="0" w:line="240" w:lineRule="auto"/>
              <w:jc w:val="both"/>
              <w:rPr>
                <w:rFonts w:ascii="Times New Roman" w:eastAsia="Times New Roman" w:hAnsi="Times New Roman"/>
                <w:color w:val="000000"/>
              </w:rPr>
            </w:pPr>
            <w:r w:rsidRPr="009931F4">
              <w:rPr>
                <w:rFonts w:ascii="Times New Roman" w:eastAsia="Times New Roman" w:hAnsi="Times New Roman"/>
                <w:color w:val="000000"/>
              </w:rPr>
              <w:t>Доля организаций частной формы собственности в сфере производства бетона</w:t>
            </w:r>
          </w:p>
        </w:tc>
        <w:tc>
          <w:tcPr>
            <w:tcW w:w="709" w:type="dxa"/>
            <w:tcBorders>
              <w:top w:val="nil"/>
              <w:left w:val="nil"/>
              <w:bottom w:val="single" w:sz="4" w:space="0" w:color="auto"/>
              <w:right w:val="single" w:sz="4" w:space="0" w:color="auto"/>
            </w:tcBorders>
            <w:shd w:val="clear" w:color="auto" w:fill="auto"/>
            <w:vAlign w:val="center"/>
            <w:hideMark/>
          </w:tcPr>
          <w:p w14:paraId="136CE63F"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53C9B4C2"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C286751"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5107D65"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4A765FB" w14:textId="77777777" w:rsidR="009564D9" w:rsidRPr="009931F4" w:rsidRDefault="009564D9" w:rsidP="009564D9">
            <w:pPr>
              <w:spacing w:after="0" w:line="240" w:lineRule="auto"/>
              <w:jc w:val="center"/>
              <w:rPr>
                <w:rFonts w:ascii="Times New Roman" w:eastAsia="Times New Roman" w:hAnsi="Times New Roman"/>
                <w:color w:val="000000"/>
              </w:rPr>
            </w:pPr>
            <w:r w:rsidRPr="009931F4">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3500234E"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739CF6F1" w14:textId="6D82BC3C"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9,1</w:t>
            </w:r>
          </w:p>
        </w:tc>
        <w:tc>
          <w:tcPr>
            <w:tcW w:w="1163" w:type="dxa"/>
            <w:tcBorders>
              <w:top w:val="nil"/>
              <w:left w:val="nil"/>
              <w:bottom w:val="single" w:sz="4" w:space="0" w:color="auto"/>
              <w:right w:val="single" w:sz="4" w:space="0" w:color="auto"/>
            </w:tcBorders>
            <w:shd w:val="clear" w:color="auto" w:fill="auto"/>
            <w:noWrap/>
            <w:vAlign w:val="center"/>
            <w:hideMark/>
          </w:tcPr>
          <w:p w14:paraId="67BA6559" w14:textId="6AC730E4"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530A8D16"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425E871A" w14:textId="77777777" w:rsidR="009564D9" w:rsidRPr="00556C61" w:rsidRDefault="009564D9" w:rsidP="009564D9">
            <w:pPr>
              <w:spacing w:after="0" w:line="240" w:lineRule="auto"/>
              <w:jc w:val="center"/>
              <w:rPr>
                <w:rFonts w:ascii="Times New Roman" w:eastAsia="Times New Roman" w:hAnsi="Times New Roman"/>
                <w:color w:val="000000"/>
              </w:rPr>
            </w:pPr>
            <w:r w:rsidRPr="00556C61">
              <w:rPr>
                <w:rFonts w:ascii="Times New Roman" w:eastAsia="Times New Roman" w:hAnsi="Times New Roman"/>
                <w:color w:val="000000"/>
              </w:rPr>
              <w:t>29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F71C1E5" w14:textId="77777777" w:rsidR="009564D9" w:rsidRPr="00556C61" w:rsidRDefault="009564D9" w:rsidP="009564D9">
            <w:pPr>
              <w:spacing w:after="0" w:line="240" w:lineRule="auto"/>
              <w:jc w:val="both"/>
              <w:rPr>
                <w:rFonts w:ascii="Times New Roman" w:eastAsia="Times New Roman" w:hAnsi="Times New Roman"/>
                <w:color w:val="000000"/>
              </w:rPr>
            </w:pPr>
            <w:r w:rsidRPr="00556C61">
              <w:rPr>
                <w:rFonts w:ascii="Times New Roman" w:eastAsia="Times New Roman" w:hAnsi="Times New Roman"/>
                <w:color w:val="000000"/>
              </w:rPr>
              <w:t>Сфера наружной рекламы</w:t>
            </w:r>
          </w:p>
        </w:tc>
        <w:tc>
          <w:tcPr>
            <w:tcW w:w="3402" w:type="dxa"/>
            <w:tcBorders>
              <w:top w:val="nil"/>
              <w:left w:val="nil"/>
              <w:bottom w:val="single" w:sz="4" w:space="0" w:color="auto"/>
              <w:right w:val="single" w:sz="4" w:space="0" w:color="auto"/>
            </w:tcBorders>
            <w:shd w:val="clear" w:color="auto" w:fill="auto"/>
            <w:vAlign w:val="center"/>
            <w:hideMark/>
          </w:tcPr>
          <w:p w14:paraId="0A2832AE" w14:textId="77777777" w:rsidR="009564D9" w:rsidRPr="00556C61" w:rsidRDefault="009564D9" w:rsidP="009564D9">
            <w:pPr>
              <w:spacing w:after="0" w:line="240" w:lineRule="auto"/>
              <w:jc w:val="both"/>
              <w:rPr>
                <w:rFonts w:ascii="Times New Roman" w:eastAsia="Times New Roman" w:hAnsi="Times New Roman"/>
                <w:color w:val="000000"/>
              </w:rPr>
            </w:pPr>
            <w:r w:rsidRPr="00556C61">
              <w:rPr>
                <w:rFonts w:ascii="Times New Roman" w:eastAsia="Times New Roman" w:hAnsi="Times New Roman"/>
                <w:color w:val="000000"/>
              </w:rPr>
              <w:t>Доля организаций частной формы собственности в сфере наружной рекламы</w:t>
            </w:r>
          </w:p>
        </w:tc>
        <w:tc>
          <w:tcPr>
            <w:tcW w:w="709" w:type="dxa"/>
            <w:tcBorders>
              <w:top w:val="nil"/>
              <w:left w:val="nil"/>
              <w:bottom w:val="single" w:sz="4" w:space="0" w:color="auto"/>
              <w:right w:val="single" w:sz="4" w:space="0" w:color="auto"/>
            </w:tcBorders>
            <w:shd w:val="clear" w:color="auto" w:fill="auto"/>
            <w:vAlign w:val="center"/>
            <w:hideMark/>
          </w:tcPr>
          <w:p w14:paraId="432CF170" w14:textId="77777777" w:rsidR="009564D9" w:rsidRPr="00556C61" w:rsidRDefault="009564D9" w:rsidP="009564D9">
            <w:pPr>
              <w:spacing w:after="0" w:line="240" w:lineRule="auto"/>
              <w:jc w:val="center"/>
              <w:rPr>
                <w:rFonts w:ascii="Times New Roman" w:eastAsia="Times New Roman" w:hAnsi="Times New Roman"/>
                <w:color w:val="000000"/>
              </w:rPr>
            </w:pPr>
            <w:r w:rsidRPr="00556C61">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E372051" w14:textId="77777777" w:rsidR="009564D9" w:rsidRPr="00556C61" w:rsidRDefault="009564D9"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3DF99F9" w14:textId="77777777" w:rsidR="009564D9" w:rsidRPr="00556C61" w:rsidRDefault="009564D9" w:rsidP="009564D9">
            <w:pPr>
              <w:spacing w:after="0" w:line="240" w:lineRule="auto"/>
              <w:jc w:val="center"/>
              <w:rPr>
                <w:rFonts w:ascii="Times New Roman" w:eastAsia="Times New Roman" w:hAnsi="Times New Roman"/>
                <w:color w:val="000000"/>
              </w:rPr>
            </w:pPr>
            <w:r w:rsidRPr="00556C61">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04229112" w14:textId="77777777" w:rsidR="009564D9" w:rsidRPr="00556C61" w:rsidRDefault="009564D9" w:rsidP="009564D9">
            <w:pPr>
              <w:spacing w:after="0" w:line="240" w:lineRule="auto"/>
              <w:jc w:val="center"/>
              <w:rPr>
                <w:rFonts w:ascii="Times New Roman" w:eastAsia="Times New Roman" w:hAnsi="Times New Roman"/>
                <w:color w:val="000000"/>
              </w:rPr>
            </w:pPr>
            <w:r w:rsidRPr="00556C61">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3D240813" w14:textId="77777777" w:rsidR="009564D9" w:rsidRPr="00B01172" w:rsidRDefault="009564D9" w:rsidP="009564D9">
            <w:pPr>
              <w:spacing w:after="0" w:line="240" w:lineRule="auto"/>
              <w:jc w:val="center"/>
              <w:rPr>
                <w:rFonts w:ascii="Times New Roman" w:eastAsia="Times New Roman" w:hAnsi="Times New Roman"/>
                <w:color w:val="000000"/>
                <w:highlight w:val="yellow"/>
              </w:rPr>
            </w:pPr>
            <w:r w:rsidRPr="001E3B02">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A56A502"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09339D18" w14:textId="39E01EFE" w:rsidR="009564D9" w:rsidRPr="00B01172" w:rsidRDefault="00A108D9" w:rsidP="009564D9">
            <w:pPr>
              <w:spacing w:after="0" w:line="240" w:lineRule="auto"/>
              <w:jc w:val="center"/>
              <w:rPr>
                <w:rFonts w:ascii="Times New Roman" w:eastAsia="Times New Roman" w:hAnsi="Times New Roman"/>
                <w:color w:val="000000"/>
                <w:highlight w:val="yellow"/>
              </w:rPr>
            </w:pPr>
            <w:r w:rsidRPr="00A108D9">
              <w:rPr>
                <w:rFonts w:ascii="Times New Roman" w:eastAsia="Times New Roman" w:hAnsi="Times New Roman"/>
                <w:color w:val="000000"/>
              </w:rPr>
              <w:t>13,4</w:t>
            </w:r>
          </w:p>
        </w:tc>
        <w:tc>
          <w:tcPr>
            <w:tcW w:w="1163" w:type="dxa"/>
            <w:tcBorders>
              <w:top w:val="nil"/>
              <w:left w:val="nil"/>
              <w:bottom w:val="single" w:sz="4" w:space="0" w:color="auto"/>
              <w:right w:val="single" w:sz="4" w:space="0" w:color="auto"/>
            </w:tcBorders>
            <w:shd w:val="clear" w:color="auto" w:fill="auto"/>
            <w:noWrap/>
            <w:vAlign w:val="center"/>
            <w:hideMark/>
          </w:tcPr>
          <w:p w14:paraId="1C1E575F" w14:textId="1E0057FE"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0A7F2B88" w14:textId="77777777" w:rsidTr="00F54A1B">
        <w:trPr>
          <w:trHeight w:val="845"/>
        </w:trPr>
        <w:tc>
          <w:tcPr>
            <w:tcW w:w="567" w:type="dxa"/>
            <w:tcBorders>
              <w:top w:val="nil"/>
              <w:left w:val="single" w:sz="4" w:space="0" w:color="auto"/>
              <w:bottom w:val="single" w:sz="4" w:space="0" w:color="auto"/>
              <w:right w:val="nil"/>
            </w:tcBorders>
            <w:shd w:val="clear" w:color="auto" w:fill="auto"/>
            <w:vAlign w:val="center"/>
            <w:hideMark/>
          </w:tcPr>
          <w:p w14:paraId="56D359F6" w14:textId="77777777" w:rsidR="009564D9" w:rsidRPr="0013550B" w:rsidRDefault="009564D9" w:rsidP="009564D9">
            <w:pPr>
              <w:spacing w:after="0" w:line="240" w:lineRule="auto"/>
              <w:jc w:val="center"/>
              <w:rPr>
                <w:rFonts w:ascii="Times New Roman" w:eastAsia="Times New Roman" w:hAnsi="Times New Roman"/>
                <w:color w:val="000000"/>
              </w:rPr>
            </w:pPr>
            <w:r w:rsidRPr="0013550B">
              <w:rPr>
                <w:rFonts w:ascii="Times New Roman" w:eastAsia="Times New Roman" w:hAnsi="Times New Roman"/>
                <w:color w:val="000000"/>
              </w:rPr>
              <w:lastRenderedPageBreak/>
              <w:t>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2F0B76" w14:textId="77777777" w:rsidR="009564D9" w:rsidRPr="0013550B" w:rsidRDefault="009564D9" w:rsidP="009564D9">
            <w:pPr>
              <w:spacing w:after="0" w:line="240" w:lineRule="auto"/>
              <w:jc w:val="both"/>
              <w:rPr>
                <w:rFonts w:ascii="Times New Roman" w:eastAsia="Times New Roman" w:hAnsi="Times New Roman"/>
                <w:color w:val="000000"/>
              </w:rPr>
            </w:pPr>
            <w:r w:rsidRPr="0013550B">
              <w:rPr>
                <w:rFonts w:ascii="Times New Roman" w:eastAsia="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vAlign w:val="center"/>
            <w:hideMark/>
          </w:tcPr>
          <w:p w14:paraId="78D76037" w14:textId="77777777" w:rsidR="009564D9" w:rsidRPr="0013550B" w:rsidRDefault="009564D9" w:rsidP="009564D9">
            <w:pPr>
              <w:spacing w:after="0" w:line="240" w:lineRule="auto"/>
              <w:jc w:val="both"/>
              <w:rPr>
                <w:rFonts w:ascii="Times New Roman" w:eastAsia="Times New Roman" w:hAnsi="Times New Roman"/>
                <w:color w:val="000000"/>
              </w:rPr>
            </w:pPr>
            <w:r w:rsidRPr="0013550B">
              <w:rPr>
                <w:rFonts w:ascii="Times New Roman" w:eastAsia="Times New Roman" w:hAnsi="Times New Roman"/>
                <w:color w:val="00000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79932094" w14:textId="77777777" w:rsidR="009564D9" w:rsidRPr="0013550B" w:rsidRDefault="009564D9" w:rsidP="009564D9">
            <w:pPr>
              <w:spacing w:after="0" w:line="240" w:lineRule="auto"/>
              <w:jc w:val="center"/>
              <w:rPr>
                <w:rFonts w:ascii="Times New Roman" w:eastAsia="Times New Roman" w:hAnsi="Times New Roman"/>
                <w:color w:val="000000"/>
              </w:rPr>
            </w:pPr>
            <w:r w:rsidRPr="0013550B">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C55BEAF" w14:textId="2EC295DB" w:rsidR="009564D9" w:rsidRPr="00F14820" w:rsidRDefault="003864B6" w:rsidP="009564D9">
            <w:pPr>
              <w:spacing w:after="0" w:line="240" w:lineRule="auto"/>
              <w:jc w:val="center"/>
              <w:rPr>
                <w:rFonts w:ascii="Times New Roman" w:eastAsia="Times New Roman" w:hAnsi="Times New Roman"/>
                <w:color w:val="000000"/>
                <w:highlight w:val="green"/>
              </w:rPr>
            </w:pPr>
            <w:r w:rsidRPr="003864B6">
              <w:rPr>
                <w:rFonts w:ascii="Times New Roman" w:eastAsia="Times New Roman" w:hAnsi="Times New Roman"/>
                <w:color w:val="000000"/>
              </w:rPr>
              <w:t>50</w:t>
            </w:r>
            <w:r>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20810F3A" w14:textId="1834F78F" w:rsidR="009564D9" w:rsidRPr="001E3B02" w:rsidRDefault="0013550B" w:rsidP="009564D9">
            <w:pPr>
              <w:spacing w:after="0" w:line="240" w:lineRule="auto"/>
              <w:jc w:val="center"/>
              <w:rPr>
                <w:rFonts w:ascii="Times New Roman" w:eastAsia="Times New Roman" w:hAnsi="Times New Roman"/>
                <w:color w:val="000000"/>
              </w:rPr>
            </w:pPr>
            <w:r w:rsidRPr="001E3B02">
              <w:rPr>
                <w:rFonts w:ascii="Times New Roman" w:eastAsia="Times New Roman" w:hAnsi="Times New Roman"/>
                <w:color w:val="000000"/>
              </w:rPr>
              <w:t>55</w:t>
            </w:r>
            <w:r w:rsidR="00D23EFD">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231DAC5" w14:textId="6D17CABB" w:rsidR="009564D9" w:rsidRPr="00D23EFD" w:rsidRDefault="001E3B02" w:rsidP="009564D9">
            <w:pPr>
              <w:spacing w:after="0" w:line="240" w:lineRule="auto"/>
              <w:jc w:val="center"/>
              <w:rPr>
                <w:rFonts w:ascii="Times New Roman" w:eastAsia="Times New Roman" w:hAnsi="Times New Roman"/>
                <w:color w:val="000000"/>
              </w:rPr>
            </w:pPr>
            <w:r w:rsidRPr="001E3B02">
              <w:rPr>
                <w:rFonts w:ascii="Times New Roman" w:eastAsia="Times New Roman" w:hAnsi="Times New Roman"/>
                <w:color w:val="000000"/>
                <w:lang w:val="en-US"/>
              </w:rPr>
              <w:t>59</w:t>
            </w:r>
            <w:r w:rsidR="00D23EFD">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1DA281F9" w14:textId="77777777" w:rsidR="009564D9" w:rsidRPr="0013550B" w:rsidRDefault="009564D9" w:rsidP="009564D9">
            <w:pPr>
              <w:spacing w:after="0" w:line="240" w:lineRule="auto"/>
              <w:jc w:val="center"/>
              <w:rPr>
                <w:rFonts w:ascii="Times New Roman" w:eastAsia="Times New Roman" w:hAnsi="Times New Roman"/>
                <w:color w:val="000000"/>
              </w:rPr>
            </w:pPr>
            <w:r w:rsidRPr="0013550B">
              <w:rPr>
                <w:rFonts w:ascii="Times New Roman" w:hAnsi="Times New Roman"/>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E60EF17"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06236E77" w14:textId="3B10CED2"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25,7</w:t>
            </w:r>
          </w:p>
        </w:tc>
        <w:tc>
          <w:tcPr>
            <w:tcW w:w="1163" w:type="dxa"/>
            <w:tcBorders>
              <w:top w:val="nil"/>
              <w:left w:val="nil"/>
              <w:bottom w:val="single" w:sz="4" w:space="0" w:color="auto"/>
              <w:right w:val="single" w:sz="4" w:space="0" w:color="auto"/>
            </w:tcBorders>
            <w:shd w:val="clear" w:color="auto" w:fill="auto"/>
            <w:noWrap/>
            <w:vAlign w:val="center"/>
            <w:hideMark/>
          </w:tcPr>
          <w:p w14:paraId="1851859A" w14:textId="157B4FC0"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4A80FF0C" w14:textId="77777777" w:rsidTr="00F54A1B">
        <w:trPr>
          <w:trHeight w:val="1287"/>
        </w:trPr>
        <w:tc>
          <w:tcPr>
            <w:tcW w:w="567" w:type="dxa"/>
            <w:tcBorders>
              <w:top w:val="nil"/>
              <w:left w:val="single" w:sz="4" w:space="0" w:color="auto"/>
              <w:bottom w:val="single" w:sz="4" w:space="0" w:color="auto"/>
              <w:right w:val="nil"/>
            </w:tcBorders>
            <w:shd w:val="clear" w:color="auto" w:fill="auto"/>
            <w:vAlign w:val="center"/>
            <w:hideMark/>
          </w:tcPr>
          <w:p w14:paraId="4BB5B7ED" w14:textId="77777777" w:rsidR="009564D9" w:rsidRPr="00EF2873" w:rsidRDefault="009564D9" w:rsidP="009564D9">
            <w:pPr>
              <w:spacing w:after="0" w:line="240" w:lineRule="auto"/>
              <w:jc w:val="center"/>
              <w:rPr>
                <w:rFonts w:ascii="Times New Roman" w:eastAsia="Times New Roman" w:hAnsi="Times New Roman"/>
                <w:color w:val="000000"/>
              </w:rPr>
            </w:pPr>
            <w:r w:rsidRPr="00EF2873">
              <w:rPr>
                <w:rFonts w:ascii="Times New Roman" w:eastAsia="Times New Roman" w:hAnsi="Times New Roman"/>
                <w:color w:val="000000"/>
              </w:rPr>
              <w:t>31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55DEFCB" w14:textId="77777777" w:rsidR="009564D9" w:rsidRPr="00EF2873" w:rsidRDefault="009564D9" w:rsidP="009564D9">
            <w:pPr>
              <w:spacing w:after="0" w:line="240" w:lineRule="auto"/>
              <w:jc w:val="both"/>
              <w:rPr>
                <w:rFonts w:ascii="Times New Roman" w:eastAsia="Times New Roman" w:hAnsi="Times New Roman"/>
                <w:color w:val="000000"/>
              </w:rPr>
            </w:pPr>
            <w:r w:rsidRPr="00EF2873">
              <w:rPr>
                <w:rFonts w:ascii="Times New Roman" w:eastAsia="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noWrap/>
            <w:hideMark/>
          </w:tcPr>
          <w:p w14:paraId="4FC4F96A" w14:textId="77777777" w:rsidR="009564D9" w:rsidRPr="00EF2873" w:rsidRDefault="009564D9" w:rsidP="009564D9">
            <w:pPr>
              <w:spacing w:after="0" w:line="240" w:lineRule="auto"/>
              <w:jc w:val="both"/>
              <w:rPr>
                <w:rFonts w:ascii="Times New Roman" w:eastAsia="Times New Roman" w:hAnsi="Times New Roman"/>
                <w:color w:val="000000"/>
              </w:rPr>
            </w:pPr>
            <w:r w:rsidRPr="00EF2873">
              <w:rPr>
                <w:rFonts w:ascii="Times New Roman" w:eastAsia="Times New Roman" w:hAnsi="Times New Roman"/>
                <w:color w:val="00000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52A139F6" w14:textId="77777777" w:rsidR="009564D9" w:rsidRPr="00EF2873" w:rsidRDefault="009564D9" w:rsidP="009564D9">
            <w:pPr>
              <w:spacing w:after="0" w:line="240" w:lineRule="auto"/>
              <w:jc w:val="center"/>
              <w:rPr>
                <w:rFonts w:ascii="Times New Roman" w:eastAsia="Times New Roman" w:hAnsi="Times New Roman"/>
                <w:color w:val="000000"/>
              </w:rPr>
            </w:pPr>
            <w:r w:rsidRPr="00EF2873">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E398622" w14:textId="4F2AF282" w:rsidR="009564D9" w:rsidRPr="00F14820" w:rsidRDefault="003864B6" w:rsidP="009564D9">
            <w:pPr>
              <w:spacing w:after="0" w:line="240" w:lineRule="auto"/>
              <w:jc w:val="center"/>
              <w:rPr>
                <w:rFonts w:ascii="Times New Roman" w:eastAsia="Times New Roman" w:hAnsi="Times New Roman"/>
                <w:color w:val="000000"/>
                <w:highlight w:val="green"/>
              </w:rPr>
            </w:pPr>
            <w:r w:rsidRPr="003864B6">
              <w:rPr>
                <w:rFonts w:ascii="Times New Roman" w:eastAsia="Times New Roman" w:hAnsi="Times New Roman"/>
                <w:color w:val="000000"/>
              </w:rPr>
              <w:t>52,0</w:t>
            </w:r>
          </w:p>
        </w:tc>
        <w:tc>
          <w:tcPr>
            <w:tcW w:w="1842" w:type="dxa"/>
            <w:tcBorders>
              <w:top w:val="nil"/>
              <w:left w:val="nil"/>
              <w:bottom w:val="single" w:sz="4" w:space="0" w:color="auto"/>
              <w:right w:val="single" w:sz="4" w:space="0" w:color="auto"/>
            </w:tcBorders>
            <w:shd w:val="clear" w:color="auto" w:fill="auto"/>
            <w:vAlign w:val="center"/>
            <w:hideMark/>
          </w:tcPr>
          <w:p w14:paraId="4FDB922E" w14:textId="4316BBC8" w:rsidR="009564D9" w:rsidRPr="001E3B02" w:rsidRDefault="00EF2873" w:rsidP="009564D9">
            <w:pPr>
              <w:spacing w:after="0" w:line="240" w:lineRule="auto"/>
              <w:jc w:val="center"/>
              <w:rPr>
                <w:rFonts w:ascii="Times New Roman" w:eastAsia="Times New Roman" w:hAnsi="Times New Roman"/>
                <w:color w:val="000000"/>
              </w:rPr>
            </w:pPr>
            <w:r w:rsidRPr="001E3B02">
              <w:rPr>
                <w:rFonts w:ascii="Times New Roman" w:eastAsia="Times New Roman" w:hAnsi="Times New Roman"/>
                <w:color w:val="000000"/>
              </w:rPr>
              <w:t>55</w:t>
            </w:r>
            <w:r w:rsidR="00D23EFD">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83C1A8" w14:textId="7D175F2F" w:rsidR="009564D9" w:rsidRPr="00D23EFD" w:rsidRDefault="001E3B02" w:rsidP="009564D9">
            <w:pPr>
              <w:spacing w:after="0" w:line="240" w:lineRule="auto"/>
              <w:jc w:val="center"/>
              <w:rPr>
                <w:rFonts w:ascii="Times New Roman" w:eastAsia="Times New Roman" w:hAnsi="Times New Roman"/>
                <w:color w:val="000000"/>
              </w:rPr>
            </w:pPr>
            <w:r w:rsidRPr="001E3B02">
              <w:rPr>
                <w:rFonts w:ascii="Times New Roman" w:eastAsia="Times New Roman" w:hAnsi="Times New Roman"/>
                <w:color w:val="000000"/>
                <w:lang w:val="en-US"/>
              </w:rPr>
              <w:t>59</w:t>
            </w:r>
            <w:r w:rsidR="00D23EFD">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hideMark/>
          </w:tcPr>
          <w:p w14:paraId="1AA926CC" w14:textId="77777777" w:rsidR="009564D9" w:rsidRPr="007E4CDD" w:rsidRDefault="009564D9" w:rsidP="009564D9">
            <w:pPr>
              <w:spacing w:after="0" w:line="240" w:lineRule="auto"/>
              <w:jc w:val="center"/>
              <w:rPr>
                <w:rFonts w:ascii="Times New Roman" w:eastAsia="Times New Roman" w:hAnsi="Times New Roman"/>
                <w:color w:val="000000"/>
              </w:rPr>
            </w:pPr>
            <w:r w:rsidRPr="007E4CDD">
              <w:rPr>
                <w:rFonts w:ascii="Times New Roman" w:hAnsi="Times New Roman"/>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420EA3"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tcPr>
          <w:p w14:paraId="47BA2026" w14:textId="252E2F16"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26,5</w:t>
            </w:r>
          </w:p>
        </w:tc>
        <w:tc>
          <w:tcPr>
            <w:tcW w:w="1163" w:type="dxa"/>
            <w:tcBorders>
              <w:top w:val="nil"/>
              <w:left w:val="nil"/>
              <w:bottom w:val="single" w:sz="4" w:space="0" w:color="auto"/>
              <w:right w:val="single" w:sz="4" w:space="0" w:color="auto"/>
            </w:tcBorders>
            <w:shd w:val="clear" w:color="auto" w:fill="auto"/>
            <w:noWrap/>
            <w:vAlign w:val="center"/>
            <w:hideMark/>
          </w:tcPr>
          <w:p w14:paraId="4A701FCE" w14:textId="37C3BD16"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564BBFF7" w14:textId="77777777" w:rsidTr="00F54A1B">
        <w:trPr>
          <w:trHeight w:val="1004"/>
        </w:trPr>
        <w:tc>
          <w:tcPr>
            <w:tcW w:w="567" w:type="dxa"/>
            <w:tcBorders>
              <w:top w:val="nil"/>
              <w:left w:val="single" w:sz="4" w:space="0" w:color="auto"/>
              <w:bottom w:val="single" w:sz="4" w:space="0" w:color="auto"/>
              <w:right w:val="nil"/>
            </w:tcBorders>
            <w:shd w:val="clear" w:color="auto" w:fill="auto"/>
            <w:vAlign w:val="center"/>
            <w:hideMark/>
          </w:tcPr>
          <w:p w14:paraId="51C547B3" w14:textId="77777777" w:rsidR="009564D9" w:rsidRPr="00EF4C63" w:rsidRDefault="009564D9" w:rsidP="009564D9">
            <w:pPr>
              <w:spacing w:after="0" w:line="240" w:lineRule="auto"/>
              <w:jc w:val="center"/>
              <w:rPr>
                <w:rFonts w:ascii="Times New Roman" w:eastAsia="Times New Roman" w:hAnsi="Times New Roman"/>
                <w:color w:val="000000"/>
              </w:rPr>
            </w:pPr>
            <w:r w:rsidRPr="00EF4C63">
              <w:rPr>
                <w:rFonts w:ascii="Times New Roman" w:eastAsia="Times New Roman" w:hAnsi="Times New Roman"/>
                <w:color w:val="000000"/>
              </w:rPr>
              <w:t>32</w:t>
            </w:r>
          </w:p>
        </w:tc>
        <w:tc>
          <w:tcPr>
            <w:tcW w:w="1843" w:type="dxa"/>
            <w:tcBorders>
              <w:top w:val="nil"/>
              <w:left w:val="single" w:sz="4" w:space="0" w:color="auto"/>
              <w:bottom w:val="single" w:sz="4" w:space="0" w:color="auto"/>
              <w:right w:val="single" w:sz="4" w:space="0" w:color="auto"/>
            </w:tcBorders>
            <w:shd w:val="clear" w:color="auto" w:fill="auto"/>
            <w:hideMark/>
          </w:tcPr>
          <w:p w14:paraId="185C7DCA" w14:textId="5A2EB907" w:rsidR="0001393F" w:rsidRPr="00EF4C63" w:rsidRDefault="009564D9" w:rsidP="00D23EFD">
            <w:pPr>
              <w:spacing w:after="0" w:line="240" w:lineRule="auto"/>
              <w:jc w:val="both"/>
              <w:rPr>
                <w:rFonts w:ascii="Times New Roman" w:eastAsia="Times New Roman" w:hAnsi="Times New Roman"/>
                <w:color w:val="000000"/>
              </w:rPr>
            </w:pPr>
            <w:r w:rsidRPr="00EF4C63">
              <w:rPr>
                <w:rFonts w:ascii="Times New Roman" w:eastAsia="Times New Roman" w:hAnsi="Times New Roman"/>
                <w:color w:val="000000"/>
              </w:rPr>
              <w:t>Рынок социальных услуг</w:t>
            </w:r>
          </w:p>
        </w:tc>
        <w:tc>
          <w:tcPr>
            <w:tcW w:w="3402" w:type="dxa"/>
            <w:tcBorders>
              <w:top w:val="nil"/>
              <w:left w:val="nil"/>
              <w:bottom w:val="single" w:sz="4" w:space="0" w:color="auto"/>
              <w:right w:val="single" w:sz="4" w:space="0" w:color="auto"/>
            </w:tcBorders>
            <w:shd w:val="clear" w:color="auto" w:fill="auto"/>
            <w:hideMark/>
          </w:tcPr>
          <w:p w14:paraId="2F52671B" w14:textId="77777777" w:rsidR="009564D9" w:rsidRPr="00EF4C63" w:rsidRDefault="009564D9" w:rsidP="009564D9">
            <w:pPr>
              <w:spacing w:after="0" w:line="240" w:lineRule="auto"/>
              <w:jc w:val="both"/>
              <w:rPr>
                <w:rFonts w:ascii="Times New Roman" w:eastAsia="Times New Roman" w:hAnsi="Times New Roman"/>
                <w:color w:val="000000"/>
              </w:rPr>
            </w:pPr>
            <w:r w:rsidRPr="00EF4C63">
              <w:rPr>
                <w:rFonts w:ascii="Times New Roman" w:eastAsia="Times New Roman" w:hAnsi="Times New Roman"/>
                <w:color w:val="000000"/>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w:t>
            </w:r>
          </w:p>
        </w:tc>
        <w:tc>
          <w:tcPr>
            <w:tcW w:w="709" w:type="dxa"/>
            <w:tcBorders>
              <w:top w:val="nil"/>
              <w:left w:val="nil"/>
              <w:bottom w:val="single" w:sz="4" w:space="0" w:color="auto"/>
              <w:right w:val="single" w:sz="4" w:space="0" w:color="auto"/>
            </w:tcBorders>
            <w:shd w:val="clear" w:color="auto" w:fill="auto"/>
            <w:vAlign w:val="center"/>
            <w:hideMark/>
          </w:tcPr>
          <w:p w14:paraId="074A3D8B" w14:textId="77777777" w:rsidR="009564D9" w:rsidRPr="00EF4C63" w:rsidRDefault="009564D9" w:rsidP="009564D9">
            <w:pPr>
              <w:spacing w:after="0" w:line="240" w:lineRule="auto"/>
              <w:jc w:val="center"/>
              <w:rPr>
                <w:rFonts w:ascii="Times New Roman" w:eastAsia="Times New Roman" w:hAnsi="Times New Roman"/>
                <w:color w:val="000000"/>
              </w:rPr>
            </w:pPr>
            <w:r w:rsidRPr="00EF4C63">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4627C2F4" w14:textId="604C37EC" w:rsidR="009564D9" w:rsidRPr="00556C61" w:rsidRDefault="003864B6" w:rsidP="009564D9">
            <w:pPr>
              <w:spacing w:after="0" w:line="240" w:lineRule="auto"/>
              <w:jc w:val="center"/>
              <w:rPr>
                <w:rFonts w:ascii="Times New Roman" w:eastAsia="Times New Roman" w:hAnsi="Times New Roman"/>
                <w:color w:val="000000"/>
                <w:highlight w:val="yellow"/>
              </w:rPr>
            </w:pPr>
            <w:r w:rsidRPr="003864B6">
              <w:rPr>
                <w:rFonts w:ascii="Times New Roman" w:eastAsia="Times New Roman" w:hAnsi="Times New Roman"/>
                <w:color w:val="000000"/>
              </w:rPr>
              <w:t>17,2</w:t>
            </w:r>
          </w:p>
        </w:tc>
        <w:tc>
          <w:tcPr>
            <w:tcW w:w="1842" w:type="dxa"/>
            <w:tcBorders>
              <w:top w:val="nil"/>
              <w:left w:val="nil"/>
              <w:bottom w:val="single" w:sz="4" w:space="0" w:color="auto"/>
              <w:right w:val="single" w:sz="4" w:space="0" w:color="auto"/>
            </w:tcBorders>
            <w:shd w:val="clear" w:color="auto" w:fill="auto"/>
            <w:vAlign w:val="center"/>
            <w:hideMark/>
          </w:tcPr>
          <w:p w14:paraId="7E6EF316" w14:textId="36758AAA" w:rsidR="009564D9" w:rsidRPr="00EF4C63" w:rsidRDefault="00EF4C63" w:rsidP="009564D9">
            <w:pPr>
              <w:spacing w:after="0" w:line="240" w:lineRule="auto"/>
              <w:jc w:val="center"/>
              <w:rPr>
                <w:rFonts w:ascii="Times New Roman" w:eastAsia="Times New Roman" w:hAnsi="Times New Roman"/>
                <w:color w:val="000000"/>
              </w:rPr>
            </w:pPr>
            <w:r w:rsidRPr="00EF4C63">
              <w:rPr>
                <w:rFonts w:ascii="Times New Roman" w:eastAsia="Times New Roman" w:hAnsi="Times New Roman"/>
                <w:color w:val="000000"/>
              </w:rPr>
              <w:t>18,6</w:t>
            </w:r>
          </w:p>
        </w:tc>
        <w:tc>
          <w:tcPr>
            <w:tcW w:w="1276" w:type="dxa"/>
            <w:tcBorders>
              <w:top w:val="nil"/>
              <w:left w:val="nil"/>
              <w:bottom w:val="single" w:sz="4" w:space="0" w:color="auto"/>
              <w:right w:val="single" w:sz="4" w:space="0" w:color="auto"/>
            </w:tcBorders>
            <w:shd w:val="clear" w:color="auto" w:fill="auto"/>
            <w:vAlign w:val="center"/>
            <w:hideMark/>
          </w:tcPr>
          <w:p w14:paraId="01709B24" w14:textId="4B47DEED" w:rsidR="009564D9" w:rsidRPr="00EF4C63" w:rsidRDefault="009564D9" w:rsidP="009564D9">
            <w:pPr>
              <w:spacing w:after="0" w:line="240" w:lineRule="auto"/>
              <w:jc w:val="center"/>
              <w:rPr>
                <w:rFonts w:ascii="Times New Roman" w:eastAsia="Times New Roman" w:hAnsi="Times New Roman"/>
                <w:color w:val="000000"/>
              </w:rPr>
            </w:pPr>
            <w:r w:rsidRPr="00EF4C63">
              <w:rPr>
                <w:rFonts w:ascii="Times New Roman" w:eastAsia="Times New Roman" w:hAnsi="Times New Roman"/>
                <w:color w:val="000000"/>
              </w:rPr>
              <w:t>1</w:t>
            </w:r>
            <w:r w:rsidR="00EF4C63" w:rsidRPr="00EF4C63">
              <w:rPr>
                <w:rFonts w:ascii="Times New Roman" w:eastAsia="Times New Roman" w:hAnsi="Times New Roman"/>
                <w:color w:val="000000"/>
              </w:rPr>
              <w:t>8</w:t>
            </w:r>
            <w:r w:rsidRPr="00EF4C63">
              <w:rPr>
                <w:rFonts w:ascii="Times New Roman" w:eastAsia="Times New Roman" w:hAnsi="Times New Roman"/>
                <w:color w:val="000000"/>
              </w:rPr>
              <w:t>,</w:t>
            </w:r>
            <w:r w:rsidR="00EF4C63" w:rsidRPr="00EF4C63">
              <w:rPr>
                <w:rFonts w:ascii="Times New Roman" w:eastAsia="Times New Roman" w:hAnsi="Times New Roman"/>
                <w:color w:val="000000"/>
              </w:rPr>
              <w:t>6</w:t>
            </w:r>
          </w:p>
        </w:tc>
        <w:tc>
          <w:tcPr>
            <w:tcW w:w="1305" w:type="dxa"/>
            <w:tcBorders>
              <w:top w:val="nil"/>
              <w:left w:val="nil"/>
              <w:bottom w:val="single" w:sz="4" w:space="0" w:color="auto"/>
              <w:right w:val="single" w:sz="4" w:space="0" w:color="auto"/>
            </w:tcBorders>
            <w:shd w:val="clear" w:color="auto" w:fill="auto"/>
            <w:vAlign w:val="center"/>
            <w:hideMark/>
          </w:tcPr>
          <w:p w14:paraId="57FC6933" w14:textId="77777777" w:rsidR="009564D9" w:rsidRPr="00EF4C63" w:rsidRDefault="009564D9" w:rsidP="009564D9">
            <w:pPr>
              <w:spacing w:after="0" w:line="240" w:lineRule="auto"/>
              <w:jc w:val="center"/>
              <w:rPr>
                <w:rFonts w:ascii="Times New Roman" w:eastAsia="Times New Roman" w:hAnsi="Times New Roman"/>
                <w:color w:val="000000"/>
              </w:rPr>
            </w:pPr>
            <w:r w:rsidRPr="00EF4C63">
              <w:rPr>
                <w:rFonts w:ascii="Times New Roman" w:hAnsi="Times New Roman"/>
                <w:bCs/>
                <w:color w:val="020C22"/>
                <w:kern w:val="36"/>
                <w:sz w:val="20"/>
                <w:szCs w:val="48"/>
              </w:rPr>
              <w:t xml:space="preserve">реестр поставщиков социальных услуг в соответствии с Федеральным законом от 28.12.2013 442-ФЗ «Об </w:t>
            </w:r>
            <w:r w:rsidRPr="00EF4C63">
              <w:rPr>
                <w:rFonts w:ascii="Times New Roman" w:hAnsi="Times New Roman"/>
                <w:bCs/>
                <w:color w:val="020C22"/>
                <w:kern w:val="36"/>
                <w:sz w:val="20"/>
                <w:szCs w:val="48"/>
              </w:rPr>
              <w:lastRenderedPageBreak/>
              <w:t>основах социального обслуживания граждан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095CC16B" w14:textId="77777777" w:rsidR="009564D9" w:rsidRPr="008B5A4A" w:rsidRDefault="009564D9" w:rsidP="009564D9">
            <w:pPr>
              <w:spacing w:after="0" w:line="240" w:lineRule="auto"/>
              <w:jc w:val="center"/>
              <w:rPr>
                <w:rFonts w:ascii="Times New Roman" w:eastAsia="Times New Roman" w:hAnsi="Times New Roman"/>
                <w:color w:val="000000"/>
                <w:sz w:val="28"/>
                <w:szCs w:val="28"/>
              </w:rPr>
            </w:pPr>
            <w:r w:rsidRPr="008B5A4A">
              <w:rPr>
                <w:rFonts w:ascii="Times New Roman" w:eastAsia="Times New Roman" w:hAnsi="Times New Roman"/>
                <w:color w:val="000000"/>
                <w:sz w:val="28"/>
                <w:szCs w:val="28"/>
              </w:rPr>
              <w:lastRenderedPageBreak/>
              <w:t>*</w:t>
            </w:r>
          </w:p>
        </w:tc>
        <w:tc>
          <w:tcPr>
            <w:tcW w:w="1814" w:type="dxa"/>
            <w:tcBorders>
              <w:top w:val="nil"/>
              <w:left w:val="nil"/>
              <w:bottom w:val="single" w:sz="4" w:space="0" w:color="auto"/>
              <w:right w:val="single" w:sz="4" w:space="0" w:color="auto"/>
            </w:tcBorders>
            <w:shd w:val="clear" w:color="auto" w:fill="auto"/>
            <w:noWrap/>
            <w:vAlign w:val="center"/>
          </w:tcPr>
          <w:p w14:paraId="05B6C705" w14:textId="27A81C0A" w:rsidR="009564D9" w:rsidRPr="00A108D9" w:rsidRDefault="00A108D9"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20,9</w:t>
            </w:r>
          </w:p>
        </w:tc>
        <w:tc>
          <w:tcPr>
            <w:tcW w:w="1163" w:type="dxa"/>
            <w:tcBorders>
              <w:top w:val="nil"/>
              <w:left w:val="nil"/>
              <w:bottom w:val="single" w:sz="4" w:space="0" w:color="auto"/>
              <w:right w:val="single" w:sz="4" w:space="0" w:color="auto"/>
            </w:tcBorders>
            <w:shd w:val="clear" w:color="auto" w:fill="auto"/>
            <w:noWrap/>
            <w:vAlign w:val="center"/>
            <w:hideMark/>
          </w:tcPr>
          <w:p w14:paraId="4FFDCA6E" w14:textId="24B7F7B7"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9564D9" w:rsidRPr="00B01172" w14:paraId="752139FD" w14:textId="77777777" w:rsidTr="00F54A1B">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310570D" w14:textId="77777777" w:rsidR="009564D9" w:rsidRPr="009C55FF" w:rsidRDefault="009564D9" w:rsidP="009564D9">
            <w:pPr>
              <w:spacing w:after="0" w:line="240" w:lineRule="auto"/>
              <w:jc w:val="center"/>
              <w:rPr>
                <w:rFonts w:ascii="Times New Roman" w:eastAsia="Times New Roman" w:hAnsi="Times New Roman"/>
                <w:color w:val="000000"/>
              </w:rPr>
            </w:pPr>
            <w:r w:rsidRPr="009C55FF">
              <w:rPr>
                <w:rFonts w:ascii="Times New Roman" w:eastAsia="Times New Roman" w:hAnsi="Times New Roman"/>
                <w:color w:val="000000"/>
              </w:rPr>
              <w:t>33</w:t>
            </w:r>
          </w:p>
        </w:tc>
        <w:tc>
          <w:tcPr>
            <w:tcW w:w="1843" w:type="dxa"/>
            <w:tcBorders>
              <w:top w:val="nil"/>
              <w:left w:val="single" w:sz="4" w:space="0" w:color="auto"/>
              <w:bottom w:val="single" w:sz="4" w:space="0" w:color="auto"/>
              <w:right w:val="single" w:sz="4" w:space="0" w:color="auto"/>
            </w:tcBorders>
            <w:shd w:val="clear" w:color="auto" w:fill="auto"/>
            <w:hideMark/>
          </w:tcPr>
          <w:p w14:paraId="14E84BEB" w14:textId="77777777" w:rsidR="009564D9" w:rsidRPr="009C55FF" w:rsidRDefault="009564D9" w:rsidP="009564D9">
            <w:pPr>
              <w:spacing w:after="0" w:line="240" w:lineRule="auto"/>
              <w:jc w:val="both"/>
              <w:rPr>
                <w:rFonts w:ascii="Times New Roman" w:eastAsia="Times New Roman" w:hAnsi="Times New Roman"/>
                <w:color w:val="000000"/>
              </w:rPr>
            </w:pPr>
            <w:r w:rsidRPr="009C55FF">
              <w:rPr>
                <w:rFonts w:ascii="Times New Roman" w:eastAsia="Times New Roman" w:hAnsi="Times New Roman"/>
                <w:color w:val="000000"/>
              </w:rPr>
              <w:t>Рынок медицинских услуг</w:t>
            </w:r>
          </w:p>
        </w:tc>
        <w:tc>
          <w:tcPr>
            <w:tcW w:w="3402" w:type="dxa"/>
            <w:tcBorders>
              <w:top w:val="nil"/>
              <w:left w:val="nil"/>
              <w:bottom w:val="single" w:sz="4" w:space="0" w:color="auto"/>
              <w:right w:val="single" w:sz="4" w:space="0" w:color="auto"/>
            </w:tcBorders>
            <w:shd w:val="clear" w:color="auto" w:fill="auto"/>
            <w:hideMark/>
          </w:tcPr>
          <w:p w14:paraId="2EB520B5" w14:textId="77777777" w:rsidR="009564D9" w:rsidRPr="009C55FF" w:rsidRDefault="009564D9" w:rsidP="009564D9">
            <w:pPr>
              <w:spacing w:after="0" w:line="240" w:lineRule="auto"/>
              <w:jc w:val="both"/>
              <w:rPr>
                <w:rFonts w:ascii="Times New Roman" w:eastAsia="Times New Roman" w:hAnsi="Times New Roman"/>
                <w:color w:val="000000"/>
              </w:rPr>
            </w:pPr>
            <w:r w:rsidRPr="009C55FF">
              <w:rPr>
                <w:rFonts w:ascii="Times New Roman" w:eastAsia="Times New Roman" w:hAnsi="Times New Roman"/>
                <w:color w:val="00000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709" w:type="dxa"/>
            <w:tcBorders>
              <w:top w:val="nil"/>
              <w:left w:val="nil"/>
              <w:bottom w:val="single" w:sz="4" w:space="0" w:color="auto"/>
              <w:right w:val="single" w:sz="4" w:space="0" w:color="auto"/>
            </w:tcBorders>
            <w:shd w:val="clear" w:color="auto" w:fill="auto"/>
            <w:vAlign w:val="center"/>
            <w:hideMark/>
          </w:tcPr>
          <w:p w14:paraId="75B48B47" w14:textId="77777777" w:rsidR="009564D9" w:rsidRPr="009C55FF" w:rsidRDefault="009564D9" w:rsidP="009564D9">
            <w:pPr>
              <w:spacing w:after="0" w:line="240" w:lineRule="auto"/>
              <w:jc w:val="center"/>
              <w:rPr>
                <w:rFonts w:ascii="Times New Roman" w:eastAsia="Times New Roman" w:hAnsi="Times New Roman"/>
                <w:color w:val="000000"/>
              </w:rPr>
            </w:pPr>
            <w:r w:rsidRPr="009C55FF">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A502698" w14:textId="79995F4A" w:rsidR="009564D9" w:rsidRPr="009C55FF" w:rsidRDefault="009564D9" w:rsidP="009564D9">
            <w:pPr>
              <w:spacing w:after="0" w:line="240" w:lineRule="auto"/>
              <w:jc w:val="center"/>
              <w:rPr>
                <w:rFonts w:ascii="Times New Roman" w:eastAsia="Times New Roman" w:hAnsi="Times New Roman"/>
                <w:color w:val="000000"/>
              </w:rPr>
            </w:pPr>
            <w:r w:rsidRPr="009C55FF">
              <w:rPr>
                <w:rFonts w:ascii="Times New Roman" w:eastAsia="Times New Roman" w:hAnsi="Times New Roman"/>
                <w:color w:val="000000"/>
              </w:rPr>
              <w:t>5</w:t>
            </w:r>
            <w:r w:rsidR="003864B6" w:rsidRPr="009C55FF">
              <w:rPr>
                <w:rFonts w:ascii="Times New Roman" w:eastAsia="Times New Roman" w:hAnsi="Times New Roman"/>
                <w:color w:val="000000"/>
              </w:rPr>
              <w:t>,99</w:t>
            </w:r>
          </w:p>
        </w:tc>
        <w:tc>
          <w:tcPr>
            <w:tcW w:w="1842" w:type="dxa"/>
            <w:tcBorders>
              <w:top w:val="nil"/>
              <w:left w:val="nil"/>
              <w:bottom w:val="single" w:sz="4" w:space="0" w:color="auto"/>
              <w:right w:val="single" w:sz="4" w:space="0" w:color="auto"/>
            </w:tcBorders>
            <w:shd w:val="clear" w:color="auto" w:fill="auto"/>
            <w:vAlign w:val="center"/>
            <w:hideMark/>
          </w:tcPr>
          <w:p w14:paraId="5FE55C2D" w14:textId="5124207D" w:rsidR="009564D9" w:rsidRPr="009C55FF" w:rsidRDefault="006D5D3D" w:rsidP="009564D9">
            <w:pPr>
              <w:spacing w:after="0" w:line="240" w:lineRule="auto"/>
              <w:jc w:val="center"/>
              <w:rPr>
                <w:rFonts w:ascii="Times New Roman" w:eastAsia="Times New Roman" w:hAnsi="Times New Roman"/>
                <w:color w:val="000000"/>
              </w:rPr>
            </w:pPr>
            <w:r w:rsidRPr="009C55FF">
              <w:rPr>
                <w:rFonts w:ascii="Times New Roman" w:eastAsia="Times New Roman" w:hAnsi="Times New Roman"/>
                <w:color w:val="000000"/>
              </w:rPr>
              <w:t>7,0</w:t>
            </w:r>
          </w:p>
        </w:tc>
        <w:tc>
          <w:tcPr>
            <w:tcW w:w="1276" w:type="dxa"/>
            <w:tcBorders>
              <w:top w:val="nil"/>
              <w:left w:val="nil"/>
              <w:bottom w:val="single" w:sz="4" w:space="0" w:color="auto"/>
              <w:right w:val="single" w:sz="4" w:space="0" w:color="auto"/>
            </w:tcBorders>
            <w:shd w:val="clear" w:color="auto" w:fill="auto"/>
            <w:vAlign w:val="center"/>
            <w:hideMark/>
          </w:tcPr>
          <w:p w14:paraId="7D0E04B5" w14:textId="603B1368" w:rsidR="009564D9" w:rsidRPr="009C55FF" w:rsidRDefault="009564D9" w:rsidP="009564D9">
            <w:pPr>
              <w:spacing w:after="0" w:line="240" w:lineRule="auto"/>
              <w:jc w:val="center"/>
              <w:rPr>
                <w:rFonts w:ascii="Times New Roman" w:eastAsia="Times New Roman" w:hAnsi="Times New Roman"/>
                <w:color w:val="000000"/>
                <w:vertAlign w:val="superscript"/>
              </w:rPr>
            </w:pPr>
            <w:r w:rsidRPr="009C55FF">
              <w:rPr>
                <w:rFonts w:ascii="Times New Roman" w:eastAsia="Times New Roman" w:hAnsi="Times New Roman"/>
                <w:color w:val="000000"/>
              </w:rPr>
              <w:t>5,</w:t>
            </w:r>
            <w:r w:rsidR="006D5D3D" w:rsidRPr="009C55FF">
              <w:rPr>
                <w:rFonts w:ascii="Times New Roman" w:eastAsia="Times New Roman" w:hAnsi="Times New Roman"/>
                <w:color w:val="000000"/>
              </w:rPr>
              <w:t>14</w:t>
            </w:r>
            <w:r w:rsidR="009B739B" w:rsidRPr="009C55FF">
              <w:rPr>
                <w:rFonts w:ascii="Times New Roman" w:eastAsia="Times New Roman" w:hAnsi="Times New Roman"/>
                <w:color w:val="000000"/>
                <w:vertAlign w:val="superscript"/>
              </w:rPr>
              <w:t>2)</w:t>
            </w:r>
          </w:p>
        </w:tc>
        <w:tc>
          <w:tcPr>
            <w:tcW w:w="1305" w:type="dxa"/>
            <w:tcBorders>
              <w:top w:val="nil"/>
              <w:left w:val="nil"/>
              <w:bottom w:val="single" w:sz="4" w:space="0" w:color="auto"/>
              <w:right w:val="single" w:sz="4" w:space="0" w:color="auto"/>
            </w:tcBorders>
            <w:shd w:val="clear" w:color="auto" w:fill="auto"/>
            <w:vAlign w:val="center"/>
            <w:hideMark/>
          </w:tcPr>
          <w:p w14:paraId="1DD79635" w14:textId="77777777" w:rsidR="009564D9" w:rsidRPr="009C55FF" w:rsidRDefault="009564D9" w:rsidP="009564D9">
            <w:pPr>
              <w:spacing w:after="0" w:line="240" w:lineRule="auto"/>
              <w:jc w:val="center"/>
              <w:rPr>
                <w:rFonts w:ascii="Times New Roman" w:eastAsia="Times New Roman" w:hAnsi="Times New Roman"/>
                <w:color w:val="000000"/>
              </w:rPr>
            </w:pPr>
            <w:r w:rsidRPr="009C55FF">
              <w:rPr>
                <w:rFonts w:ascii="Times New Roman" w:hAnsi="Times New Roman"/>
                <w:sz w:val="20"/>
                <w:szCs w:val="20"/>
              </w:rPr>
              <w:t>расходы частных медицинских организаций в общих расходах медицинских организаций, участвующих в реализации территориальных программ обязательного медицинского страхования</w:t>
            </w:r>
          </w:p>
        </w:tc>
        <w:tc>
          <w:tcPr>
            <w:tcW w:w="992" w:type="dxa"/>
            <w:tcBorders>
              <w:top w:val="nil"/>
              <w:left w:val="nil"/>
              <w:bottom w:val="single" w:sz="4" w:space="0" w:color="auto"/>
              <w:right w:val="single" w:sz="4" w:space="0" w:color="auto"/>
            </w:tcBorders>
            <w:shd w:val="clear" w:color="auto" w:fill="auto"/>
            <w:vAlign w:val="center"/>
            <w:hideMark/>
          </w:tcPr>
          <w:p w14:paraId="72AA2BDE" w14:textId="77777777" w:rsidR="009564D9" w:rsidRPr="009C55FF" w:rsidRDefault="009564D9" w:rsidP="009564D9">
            <w:pPr>
              <w:spacing w:after="0" w:line="240" w:lineRule="auto"/>
              <w:jc w:val="center"/>
              <w:rPr>
                <w:rFonts w:ascii="Times New Roman" w:eastAsia="Times New Roman" w:hAnsi="Times New Roman"/>
                <w:color w:val="000000"/>
                <w:sz w:val="28"/>
                <w:szCs w:val="28"/>
              </w:rPr>
            </w:pPr>
            <w:r w:rsidRPr="009C55FF">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0561E1D5" w14:textId="57AFF590" w:rsidR="009564D9" w:rsidRPr="009C55FF" w:rsidRDefault="00A108D9" w:rsidP="009564D9">
            <w:pPr>
              <w:spacing w:after="0" w:line="240" w:lineRule="auto"/>
              <w:jc w:val="center"/>
              <w:rPr>
                <w:rFonts w:ascii="Times New Roman" w:eastAsia="Times New Roman" w:hAnsi="Times New Roman"/>
                <w:color w:val="000000"/>
              </w:rPr>
            </w:pPr>
            <w:r w:rsidRPr="009C55FF">
              <w:rPr>
                <w:rFonts w:ascii="Times New Roman" w:eastAsia="Times New Roman" w:hAnsi="Times New Roman"/>
                <w:color w:val="000000"/>
              </w:rPr>
              <w:t>15,5</w:t>
            </w:r>
          </w:p>
        </w:tc>
        <w:tc>
          <w:tcPr>
            <w:tcW w:w="1163" w:type="dxa"/>
            <w:tcBorders>
              <w:top w:val="nil"/>
              <w:left w:val="nil"/>
              <w:bottom w:val="single" w:sz="4" w:space="0" w:color="auto"/>
              <w:right w:val="single" w:sz="4" w:space="0" w:color="auto"/>
            </w:tcBorders>
            <w:shd w:val="clear" w:color="auto" w:fill="auto"/>
            <w:noWrap/>
            <w:vAlign w:val="center"/>
            <w:hideMark/>
          </w:tcPr>
          <w:p w14:paraId="1721575D" w14:textId="77F4D229" w:rsidR="009564D9"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A210B5" w:rsidRPr="00B01172" w14:paraId="6BB6FED0" w14:textId="77777777" w:rsidTr="00F54A1B">
        <w:trPr>
          <w:trHeight w:val="945"/>
        </w:trPr>
        <w:tc>
          <w:tcPr>
            <w:tcW w:w="567" w:type="dxa"/>
            <w:vMerge w:val="restart"/>
            <w:tcBorders>
              <w:top w:val="nil"/>
              <w:left w:val="single" w:sz="4" w:space="0" w:color="auto"/>
              <w:right w:val="nil"/>
            </w:tcBorders>
            <w:shd w:val="clear" w:color="auto" w:fill="auto"/>
            <w:vAlign w:val="center"/>
            <w:hideMark/>
          </w:tcPr>
          <w:p w14:paraId="16BA8963" w14:textId="77777777" w:rsidR="00A210B5" w:rsidRPr="003F17D6" w:rsidRDefault="00A210B5" w:rsidP="009564D9">
            <w:pPr>
              <w:spacing w:after="0" w:line="240" w:lineRule="auto"/>
              <w:jc w:val="center"/>
              <w:rPr>
                <w:rFonts w:ascii="Times New Roman" w:eastAsia="Times New Roman" w:hAnsi="Times New Roman"/>
                <w:color w:val="000000"/>
              </w:rPr>
            </w:pPr>
            <w:r w:rsidRPr="003F17D6">
              <w:rPr>
                <w:rFonts w:ascii="Times New Roman" w:eastAsia="Times New Roman" w:hAnsi="Times New Roman"/>
                <w:color w:val="000000"/>
              </w:rPr>
              <w:t>34</w:t>
            </w:r>
          </w:p>
        </w:tc>
        <w:tc>
          <w:tcPr>
            <w:tcW w:w="1843" w:type="dxa"/>
            <w:vMerge w:val="restart"/>
            <w:tcBorders>
              <w:top w:val="nil"/>
              <w:left w:val="single" w:sz="4" w:space="0" w:color="auto"/>
              <w:right w:val="single" w:sz="4" w:space="0" w:color="auto"/>
            </w:tcBorders>
            <w:shd w:val="clear" w:color="auto" w:fill="auto"/>
            <w:vAlign w:val="center"/>
            <w:hideMark/>
          </w:tcPr>
          <w:p w14:paraId="0D3552CA" w14:textId="77777777" w:rsidR="00A210B5" w:rsidRPr="003F17D6" w:rsidRDefault="00A210B5" w:rsidP="009564D9">
            <w:pPr>
              <w:spacing w:after="0" w:line="240" w:lineRule="auto"/>
              <w:jc w:val="both"/>
              <w:rPr>
                <w:rFonts w:ascii="Times New Roman" w:eastAsia="Times New Roman" w:hAnsi="Times New Roman"/>
                <w:color w:val="000000"/>
              </w:rPr>
            </w:pPr>
            <w:r w:rsidRPr="003F17D6">
              <w:rPr>
                <w:rFonts w:ascii="Times New Roman" w:eastAsia="Times New Roman" w:hAnsi="Times New Roman"/>
                <w:color w:val="000000"/>
              </w:rPr>
              <w:t>Рынок психолого-педагогического сопровождения детей с ограни</w:t>
            </w:r>
            <w:r w:rsidRPr="003F17D6">
              <w:rPr>
                <w:rFonts w:ascii="Times New Roman" w:eastAsia="Times New Roman" w:hAnsi="Times New Roman"/>
                <w:color w:val="000000"/>
              </w:rPr>
              <w:lastRenderedPageBreak/>
              <w:t>ченными возможностями здоровья</w:t>
            </w:r>
          </w:p>
        </w:tc>
        <w:tc>
          <w:tcPr>
            <w:tcW w:w="3402" w:type="dxa"/>
            <w:tcBorders>
              <w:top w:val="nil"/>
              <w:left w:val="nil"/>
              <w:bottom w:val="single" w:sz="4" w:space="0" w:color="auto"/>
              <w:right w:val="single" w:sz="4" w:space="0" w:color="auto"/>
            </w:tcBorders>
            <w:shd w:val="clear" w:color="auto" w:fill="auto"/>
            <w:hideMark/>
          </w:tcPr>
          <w:p w14:paraId="51B5CF39" w14:textId="77777777" w:rsidR="00A210B5" w:rsidRPr="003F17D6" w:rsidRDefault="00A210B5" w:rsidP="009564D9">
            <w:pPr>
              <w:spacing w:after="0" w:line="240" w:lineRule="auto"/>
              <w:jc w:val="both"/>
              <w:rPr>
                <w:rFonts w:ascii="Times New Roman" w:eastAsia="Times New Roman" w:hAnsi="Times New Roman"/>
                <w:color w:val="000000"/>
              </w:rPr>
            </w:pPr>
            <w:r w:rsidRPr="003F17D6">
              <w:rPr>
                <w:rFonts w:ascii="Times New Roman" w:eastAsia="Times New Roman" w:hAnsi="Times New Roman"/>
                <w:color w:val="000000"/>
              </w:rPr>
              <w:lastRenderedPageBreak/>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709" w:type="dxa"/>
            <w:tcBorders>
              <w:top w:val="nil"/>
              <w:left w:val="nil"/>
              <w:bottom w:val="single" w:sz="4" w:space="0" w:color="auto"/>
              <w:right w:val="single" w:sz="4" w:space="0" w:color="auto"/>
            </w:tcBorders>
            <w:shd w:val="clear" w:color="auto" w:fill="auto"/>
            <w:vAlign w:val="center"/>
            <w:hideMark/>
          </w:tcPr>
          <w:p w14:paraId="46DB8E41" w14:textId="77777777" w:rsidR="00A210B5" w:rsidRPr="003F17D6" w:rsidRDefault="00A210B5" w:rsidP="009564D9">
            <w:pPr>
              <w:spacing w:after="0" w:line="240" w:lineRule="auto"/>
              <w:jc w:val="center"/>
              <w:rPr>
                <w:rFonts w:ascii="Times New Roman" w:eastAsia="Times New Roman" w:hAnsi="Times New Roman"/>
                <w:color w:val="000000"/>
              </w:rPr>
            </w:pPr>
            <w:r w:rsidRPr="003F17D6">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FED3791" w14:textId="6E24564C" w:rsidR="00A210B5" w:rsidRPr="003864B6" w:rsidRDefault="00A210B5"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2,6</w:t>
            </w:r>
          </w:p>
        </w:tc>
        <w:tc>
          <w:tcPr>
            <w:tcW w:w="1842" w:type="dxa"/>
            <w:tcBorders>
              <w:top w:val="nil"/>
              <w:left w:val="nil"/>
              <w:bottom w:val="single" w:sz="4" w:space="0" w:color="auto"/>
              <w:right w:val="single" w:sz="4" w:space="0" w:color="auto"/>
            </w:tcBorders>
            <w:shd w:val="clear" w:color="auto" w:fill="auto"/>
            <w:vAlign w:val="center"/>
            <w:hideMark/>
          </w:tcPr>
          <w:p w14:paraId="7A799B5A" w14:textId="00DAB448" w:rsidR="00A210B5" w:rsidRPr="003F17D6" w:rsidRDefault="00A210B5" w:rsidP="009564D9">
            <w:pPr>
              <w:spacing w:after="0" w:line="240" w:lineRule="auto"/>
              <w:jc w:val="center"/>
              <w:rPr>
                <w:rFonts w:ascii="Times New Roman" w:eastAsia="Times New Roman" w:hAnsi="Times New Roman"/>
                <w:color w:val="000000"/>
              </w:rPr>
            </w:pPr>
            <w:r w:rsidRPr="003F17D6">
              <w:rPr>
                <w:rFonts w:ascii="Times New Roman" w:eastAsia="Times New Roman" w:hAnsi="Times New Roman"/>
                <w:color w:val="000000"/>
              </w:rPr>
              <w:t>2,8</w:t>
            </w:r>
          </w:p>
        </w:tc>
        <w:tc>
          <w:tcPr>
            <w:tcW w:w="1276" w:type="dxa"/>
            <w:tcBorders>
              <w:top w:val="nil"/>
              <w:left w:val="nil"/>
              <w:bottom w:val="single" w:sz="4" w:space="0" w:color="auto"/>
              <w:right w:val="single" w:sz="4" w:space="0" w:color="auto"/>
            </w:tcBorders>
            <w:shd w:val="clear" w:color="auto" w:fill="auto"/>
            <w:vAlign w:val="center"/>
            <w:hideMark/>
          </w:tcPr>
          <w:p w14:paraId="2649B845" w14:textId="5EA2EC57" w:rsidR="00A210B5" w:rsidRPr="003F17D6" w:rsidRDefault="00A210B5" w:rsidP="009564D9">
            <w:pPr>
              <w:spacing w:after="0" w:line="240" w:lineRule="auto"/>
              <w:jc w:val="center"/>
              <w:rPr>
                <w:rFonts w:ascii="Times New Roman" w:eastAsia="Times New Roman" w:hAnsi="Times New Roman"/>
                <w:color w:val="000000"/>
              </w:rPr>
            </w:pPr>
            <w:r w:rsidRPr="003F17D6">
              <w:rPr>
                <w:rFonts w:ascii="Times New Roman" w:eastAsia="Times New Roman" w:hAnsi="Times New Roman"/>
                <w:color w:val="000000"/>
              </w:rPr>
              <w:t>2,8</w:t>
            </w:r>
          </w:p>
        </w:tc>
        <w:tc>
          <w:tcPr>
            <w:tcW w:w="1305" w:type="dxa"/>
            <w:tcBorders>
              <w:top w:val="nil"/>
              <w:left w:val="nil"/>
              <w:bottom w:val="single" w:sz="4" w:space="0" w:color="auto"/>
              <w:right w:val="single" w:sz="4" w:space="0" w:color="auto"/>
            </w:tcBorders>
            <w:shd w:val="clear" w:color="auto" w:fill="auto"/>
            <w:vAlign w:val="center"/>
            <w:hideMark/>
          </w:tcPr>
          <w:p w14:paraId="752EEA2F" w14:textId="77777777" w:rsidR="00A210B5" w:rsidRPr="003F17D6" w:rsidRDefault="00A210B5" w:rsidP="009564D9">
            <w:pPr>
              <w:spacing w:after="0" w:line="240" w:lineRule="auto"/>
              <w:jc w:val="center"/>
              <w:rPr>
                <w:rFonts w:ascii="Times New Roman" w:eastAsia="Times New Roman" w:hAnsi="Times New Roman"/>
                <w:color w:val="000000"/>
                <w:sz w:val="20"/>
                <w:szCs w:val="20"/>
              </w:rPr>
            </w:pPr>
            <w:r w:rsidRPr="003F17D6">
              <w:rPr>
                <w:rFonts w:ascii="Times New Roman" w:hAnsi="Times New Roman"/>
                <w:color w:val="000000"/>
                <w:sz w:val="20"/>
                <w:szCs w:val="20"/>
              </w:rPr>
              <w:t xml:space="preserve">мониторинг организаций частной формы собственности в сфере </w:t>
            </w:r>
            <w:r w:rsidRPr="003F17D6">
              <w:rPr>
                <w:rFonts w:ascii="Times New Roman" w:hAnsi="Times New Roman"/>
                <w:color w:val="000000"/>
                <w:sz w:val="20"/>
                <w:szCs w:val="20"/>
              </w:rPr>
              <w:lastRenderedPageBreak/>
              <w:t>услуг психолого-педагогического сопровождения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23DAF2FB" w14:textId="77777777" w:rsidR="00A210B5" w:rsidRPr="00B01172" w:rsidRDefault="00A210B5" w:rsidP="009564D9">
            <w:pPr>
              <w:spacing w:after="0" w:line="240" w:lineRule="auto"/>
              <w:jc w:val="center"/>
              <w:rPr>
                <w:rFonts w:ascii="Times New Roman" w:eastAsia="Times New Roman" w:hAnsi="Times New Roman"/>
                <w:color w:val="000000"/>
                <w:sz w:val="28"/>
                <w:szCs w:val="28"/>
                <w:highlight w:val="yellow"/>
              </w:rPr>
            </w:pPr>
            <w:r w:rsidRPr="008B5A4A">
              <w:rPr>
                <w:rFonts w:ascii="Times New Roman" w:eastAsia="Times New Roman" w:hAnsi="Times New Roman"/>
                <w:color w:val="000000"/>
                <w:sz w:val="28"/>
                <w:szCs w:val="28"/>
              </w:rPr>
              <w:lastRenderedPageBreak/>
              <w:t>*</w:t>
            </w:r>
          </w:p>
        </w:tc>
        <w:tc>
          <w:tcPr>
            <w:tcW w:w="1814" w:type="dxa"/>
            <w:vMerge w:val="restart"/>
            <w:tcBorders>
              <w:top w:val="nil"/>
              <w:left w:val="nil"/>
              <w:right w:val="single" w:sz="4" w:space="0" w:color="auto"/>
            </w:tcBorders>
            <w:shd w:val="clear" w:color="auto" w:fill="auto"/>
            <w:noWrap/>
            <w:vAlign w:val="center"/>
            <w:hideMark/>
          </w:tcPr>
          <w:p w14:paraId="21A83BDC" w14:textId="7D68F12A" w:rsidR="00A210B5" w:rsidRPr="00A108D9" w:rsidRDefault="00A210B5" w:rsidP="009564D9">
            <w:pPr>
              <w:spacing w:after="0" w:line="240" w:lineRule="auto"/>
              <w:jc w:val="center"/>
              <w:rPr>
                <w:rFonts w:ascii="Times New Roman" w:eastAsia="Times New Roman" w:hAnsi="Times New Roman"/>
                <w:color w:val="000000"/>
              </w:rPr>
            </w:pPr>
            <w:r w:rsidRPr="00A108D9">
              <w:rPr>
                <w:rFonts w:ascii="Times New Roman" w:eastAsia="Times New Roman" w:hAnsi="Times New Roman"/>
                <w:color w:val="000000"/>
              </w:rPr>
              <w:t>14,9</w:t>
            </w:r>
          </w:p>
        </w:tc>
        <w:tc>
          <w:tcPr>
            <w:tcW w:w="1163" w:type="dxa"/>
            <w:vMerge w:val="restart"/>
            <w:tcBorders>
              <w:top w:val="nil"/>
              <w:left w:val="nil"/>
              <w:right w:val="single" w:sz="4" w:space="0" w:color="auto"/>
            </w:tcBorders>
            <w:shd w:val="clear" w:color="auto" w:fill="auto"/>
            <w:noWrap/>
            <w:vAlign w:val="center"/>
            <w:hideMark/>
          </w:tcPr>
          <w:p w14:paraId="4E0D34FF" w14:textId="1D3DE795" w:rsidR="00A210B5" w:rsidRPr="000B25A9" w:rsidRDefault="000B25A9" w:rsidP="009564D9">
            <w:pPr>
              <w:spacing w:after="0" w:line="240" w:lineRule="auto"/>
              <w:jc w:val="center"/>
              <w:rPr>
                <w:rFonts w:ascii="Times New Roman" w:eastAsia="Times New Roman" w:hAnsi="Times New Roman"/>
                <w:color w:val="000000"/>
              </w:rPr>
            </w:pPr>
            <w:r w:rsidRPr="000B25A9">
              <w:rPr>
                <w:rFonts w:ascii="Times New Roman" w:eastAsia="Times New Roman" w:hAnsi="Times New Roman"/>
                <w:color w:val="000000"/>
              </w:rPr>
              <w:t>60,5</w:t>
            </w:r>
          </w:p>
        </w:tc>
      </w:tr>
      <w:tr w:rsidR="00A210B5" w:rsidRPr="00B01172" w14:paraId="410F8067" w14:textId="77777777" w:rsidTr="00F54A1B">
        <w:trPr>
          <w:trHeight w:val="2295"/>
        </w:trPr>
        <w:tc>
          <w:tcPr>
            <w:tcW w:w="567" w:type="dxa"/>
            <w:vMerge/>
            <w:tcBorders>
              <w:left w:val="single" w:sz="4" w:space="0" w:color="auto"/>
              <w:bottom w:val="single" w:sz="4" w:space="0" w:color="auto"/>
              <w:right w:val="nil"/>
            </w:tcBorders>
            <w:shd w:val="clear" w:color="auto" w:fill="auto"/>
            <w:vAlign w:val="center"/>
            <w:hideMark/>
          </w:tcPr>
          <w:p w14:paraId="665A6C25" w14:textId="77777777" w:rsidR="00A210B5" w:rsidRPr="003F17D6" w:rsidRDefault="00A210B5" w:rsidP="009564D9">
            <w:pPr>
              <w:spacing w:after="0" w:line="240" w:lineRule="auto"/>
              <w:jc w:val="center"/>
              <w:rPr>
                <w:rFonts w:ascii="Times New Roman" w:eastAsia="Times New Roman" w:hAnsi="Times New Roman"/>
                <w:color w:val="000000"/>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14:paraId="35F3A793" w14:textId="77777777" w:rsidR="00A210B5" w:rsidRPr="003F17D6" w:rsidRDefault="00A210B5" w:rsidP="009564D9">
            <w:pPr>
              <w:spacing w:after="0" w:line="240" w:lineRule="auto"/>
              <w:jc w:val="both"/>
              <w:rPr>
                <w:rFonts w:ascii="Times New Roman" w:eastAsia="Times New Roman" w:hAnsi="Times New Roman"/>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5F708DF7" w14:textId="77777777" w:rsidR="00A210B5" w:rsidRPr="003F17D6" w:rsidRDefault="00A210B5" w:rsidP="009564D9">
            <w:pPr>
              <w:spacing w:after="0" w:line="240" w:lineRule="auto"/>
              <w:jc w:val="both"/>
              <w:rPr>
                <w:rFonts w:ascii="Times New Roman" w:eastAsia="Times New Roman" w:hAnsi="Times New Roman"/>
                <w:color w:val="000000"/>
              </w:rPr>
            </w:pPr>
            <w:r w:rsidRPr="003F17D6">
              <w:rPr>
                <w:rFonts w:ascii="Times New Roman" w:eastAsia="Times New Roman" w:hAnsi="Times New Roman"/>
                <w:color w:val="00000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709" w:type="dxa"/>
            <w:tcBorders>
              <w:top w:val="nil"/>
              <w:left w:val="nil"/>
              <w:bottom w:val="single" w:sz="4" w:space="0" w:color="auto"/>
              <w:right w:val="single" w:sz="4" w:space="0" w:color="auto"/>
            </w:tcBorders>
            <w:shd w:val="clear" w:color="auto" w:fill="auto"/>
            <w:vAlign w:val="center"/>
            <w:hideMark/>
          </w:tcPr>
          <w:p w14:paraId="7C031538" w14:textId="77777777" w:rsidR="00A210B5" w:rsidRPr="003F17D6" w:rsidRDefault="00A210B5" w:rsidP="009564D9">
            <w:pPr>
              <w:spacing w:after="0" w:line="240" w:lineRule="auto"/>
              <w:jc w:val="center"/>
              <w:rPr>
                <w:rFonts w:ascii="Times New Roman" w:eastAsia="Times New Roman" w:hAnsi="Times New Roman"/>
                <w:color w:val="000000"/>
              </w:rPr>
            </w:pPr>
            <w:r w:rsidRPr="003F17D6">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D51F30B" w14:textId="1E3E0AFA" w:rsidR="00A210B5" w:rsidRPr="003864B6" w:rsidRDefault="00A210B5" w:rsidP="009564D9">
            <w:pPr>
              <w:spacing w:after="0" w:line="240" w:lineRule="auto"/>
              <w:jc w:val="center"/>
              <w:rPr>
                <w:rFonts w:ascii="Times New Roman" w:eastAsia="Times New Roman" w:hAnsi="Times New Roman"/>
                <w:color w:val="000000"/>
              </w:rPr>
            </w:pPr>
            <w:r w:rsidRPr="003864B6">
              <w:rPr>
                <w:rFonts w:ascii="Times New Roman" w:eastAsia="Times New Roman" w:hAnsi="Times New Roman"/>
                <w:color w:val="000000"/>
              </w:rPr>
              <w:t>6,0</w:t>
            </w:r>
          </w:p>
        </w:tc>
        <w:tc>
          <w:tcPr>
            <w:tcW w:w="1842" w:type="dxa"/>
            <w:tcBorders>
              <w:top w:val="nil"/>
              <w:left w:val="nil"/>
              <w:bottom w:val="single" w:sz="4" w:space="0" w:color="auto"/>
              <w:right w:val="single" w:sz="4" w:space="0" w:color="auto"/>
            </w:tcBorders>
            <w:shd w:val="clear" w:color="auto" w:fill="auto"/>
            <w:vAlign w:val="center"/>
            <w:hideMark/>
          </w:tcPr>
          <w:p w14:paraId="6BE59D79" w14:textId="7E41FB3D" w:rsidR="00A210B5" w:rsidRPr="003F17D6" w:rsidRDefault="00A210B5" w:rsidP="009564D9">
            <w:pPr>
              <w:spacing w:after="0" w:line="240" w:lineRule="auto"/>
              <w:jc w:val="center"/>
              <w:rPr>
                <w:rFonts w:ascii="Times New Roman" w:eastAsia="Times New Roman" w:hAnsi="Times New Roman"/>
                <w:color w:val="000000"/>
              </w:rPr>
            </w:pPr>
            <w:r w:rsidRPr="003F17D6">
              <w:rPr>
                <w:rFonts w:ascii="Times New Roman" w:eastAsia="Times New Roman" w:hAnsi="Times New Roman"/>
                <w:color w:val="000000"/>
              </w:rPr>
              <w:t>8</w:t>
            </w:r>
            <w:r w:rsidR="00BE4100">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2D718CD" w14:textId="590DE35C" w:rsidR="00A210B5" w:rsidRPr="003F17D6" w:rsidRDefault="00A210B5" w:rsidP="009564D9">
            <w:pPr>
              <w:spacing w:after="0" w:line="240" w:lineRule="auto"/>
              <w:jc w:val="center"/>
              <w:rPr>
                <w:rFonts w:ascii="Times New Roman" w:eastAsia="Times New Roman" w:hAnsi="Times New Roman"/>
                <w:color w:val="000000"/>
              </w:rPr>
            </w:pPr>
            <w:r w:rsidRPr="003F17D6">
              <w:rPr>
                <w:rFonts w:ascii="Times New Roman" w:eastAsia="Times New Roman" w:hAnsi="Times New Roman"/>
                <w:color w:val="000000"/>
              </w:rPr>
              <w:t>8</w:t>
            </w:r>
            <w:r w:rsidR="00BE4100">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hideMark/>
          </w:tcPr>
          <w:p w14:paraId="70DF5566" w14:textId="77777777" w:rsidR="00A210B5" w:rsidRPr="003F17D6" w:rsidRDefault="00A210B5" w:rsidP="009564D9">
            <w:pPr>
              <w:spacing w:after="0" w:line="240" w:lineRule="auto"/>
              <w:jc w:val="center"/>
              <w:rPr>
                <w:rFonts w:ascii="Times New Roman" w:eastAsia="Times New Roman" w:hAnsi="Times New Roman"/>
                <w:color w:val="000000"/>
                <w:sz w:val="20"/>
                <w:szCs w:val="20"/>
              </w:rPr>
            </w:pPr>
            <w:r w:rsidRPr="003F17D6">
              <w:rPr>
                <w:rFonts w:ascii="Times New Roman" w:hAnsi="Times New Roman"/>
                <w:color w:val="000000"/>
                <w:sz w:val="20"/>
                <w:szCs w:val="20"/>
              </w:rPr>
              <w:t>мониторинг</w:t>
            </w:r>
            <w:r w:rsidRPr="003F17D6">
              <w:rPr>
                <w:sz w:val="20"/>
                <w:szCs w:val="20"/>
              </w:rPr>
              <w:t xml:space="preserve"> </w:t>
            </w:r>
            <w:r w:rsidRPr="003F17D6">
              <w:rPr>
                <w:rFonts w:ascii="Times New Roman" w:hAnsi="Times New Roman"/>
                <w:color w:val="000000"/>
                <w:sz w:val="20"/>
                <w:szCs w:val="20"/>
              </w:rPr>
              <w:t>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42DC1D98" w14:textId="77777777" w:rsidR="00A210B5" w:rsidRPr="00B01172" w:rsidRDefault="00A210B5" w:rsidP="009564D9">
            <w:pPr>
              <w:spacing w:after="0" w:line="240" w:lineRule="auto"/>
              <w:jc w:val="center"/>
              <w:rPr>
                <w:rFonts w:ascii="Times New Roman" w:eastAsia="Times New Roman" w:hAnsi="Times New Roman"/>
                <w:color w:val="000000"/>
                <w:sz w:val="28"/>
                <w:szCs w:val="28"/>
                <w:highlight w:val="yellow"/>
              </w:rPr>
            </w:pPr>
            <w:r w:rsidRPr="008B5A4A">
              <w:rPr>
                <w:rFonts w:ascii="Times New Roman" w:eastAsia="Times New Roman" w:hAnsi="Times New Roman"/>
                <w:color w:val="000000"/>
                <w:sz w:val="28"/>
                <w:szCs w:val="28"/>
              </w:rPr>
              <w:t>*</w:t>
            </w:r>
          </w:p>
        </w:tc>
        <w:tc>
          <w:tcPr>
            <w:tcW w:w="1814" w:type="dxa"/>
            <w:vMerge/>
            <w:tcBorders>
              <w:left w:val="nil"/>
              <w:bottom w:val="single" w:sz="4" w:space="0" w:color="auto"/>
              <w:right w:val="single" w:sz="4" w:space="0" w:color="auto"/>
            </w:tcBorders>
            <w:shd w:val="clear" w:color="auto" w:fill="auto"/>
            <w:noWrap/>
            <w:vAlign w:val="center"/>
            <w:hideMark/>
          </w:tcPr>
          <w:p w14:paraId="11682DA8" w14:textId="77777777" w:rsidR="00A210B5" w:rsidRPr="00B01172" w:rsidRDefault="00A210B5" w:rsidP="009564D9">
            <w:pPr>
              <w:spacing w:after="0" w:line="240" w:lineRule="auto"/>
              <w:jc w:val="center"/>
              <w:rPr>
                <w:rFonts w:ascii="Times New Roman" w:eastAsia="Times New Roman" w:hAnsi="Times New Roman"/>
                <w:color w:val="000000"/>
                <w:highlight w:val="yellow"/>
              </w:rPr>
            </w:pPr>
          </w:p>
        </w:tc>
        <w:tc>
          <w:tcPr>
            <w:tcW w:w="1163" w:type="dxa"/>
            <w:vMerge/>
            <w:tcBorders>
              <w:left w:val="nil"/>
              <w:bottom w:val="single" w:sz="4" w:space="0" w:color="auto"/>
              <w:right w:val="single" w:sz="4" w:space="0" w:color="auto"/>
            </w:tcBorders>
            <w:shd w:val="clear" w:color="auto" w:fill="auto"/>
            <w:noWrap/>
            <w:vAlign w:val="center"/>
            <w:hideMark/>
          </w:tcPr>
          <w:p w14:paraId="64AC4CE9" w14:textId="77777777" w:rsidR="00A210B5" w:rsidRPr="00B01172" w:rsidRDefault="00A210B5" w:rsidP="009564D9">
            <w:pPr>
              <w:spacing w:after="0" w:line="240" w:lineRule="auto"/>
              <w:jc w:val="center"/>
              <w:rPr>
                <w:rFonts w:ascii="Times New Roman" w:eastAsia="Times New Roman" w:hAnsi="Times New Roman"/>
                <w:color w:val="000000"/>
                <w:highlight w:val="yellow"/>
              </w:rPr>
            </w:pPr>
          </w:p>
        </w:tc>
      </w:tr>
      <w:tr w:rsidR="009564D9" w:rsidRPr="00B01172" w14:paraId="6DE6AE05" w14:textId="77777777" w:rsidTr="00644B5F">
        <w:trPr>
          <w:trHeight w:val="1515"/>
        </w:trPr>
        <w:tc>
          <w:tcPr>
            <w:tcW w:w="567" w:type="dxa"/>
            <w:tcBorders>
              <w:top w:val="nil"/>
              <w:left w:val="nil"/>
              <w:bottom w:val="nil"/>
              <w:right w:val="nil"/>
            </w:tcBorders>
            <w:shd w:val="clear" w:color="auto" w:fill="auto"/>
            <w:vAlign w:val="bottom"/>
            <w:hideMark/>
          </w:tcPr>
          <w:p w14:paraId="0ABDCFA1" w14:textId="77777777" w:rsidR="009564D9" w:rsidRPr="00B01172" w:rsidRDefault="009564D9" w:rsidP="009564D9">
            <w:pPr>
              <w:spacing w:after="0" w:line="240" w:lineRule="auto"/>
              <w:rPr>
                <w:rFonts w:ascii="Times New Roman" w:eastAsia="Times New Roman" w:hAnsi="Times New Roman"/>
                <w:color w:val="000000"/>
                <w:highlight w:val="yellow"/>
              </w:rPr>
            </w:pPr>
          </w:p>
        </w:tc>
        <w:tc>
          <w:tcPr>
            <w:tcW w:w="15197" w:type="dxa"/>
            <w:gridSpan w:val="10"/>
            <w:tcBorders>
              <w:top w:val="single" w:sz="4" w:space="0" w:color="auto"/>
              <w:left w:val="nil"/>
              <w:bottom w:val="nil"/>
              <w:right w:val="nil"/>
            </w:tcBorders>
            <w:shd w:val="clear" w:color="auto" w:fill="auto"/>
            <w:noWrap/>
            <w:vAlign w:val="center"/>
            <w:hideMark/>
          </w:tcPr>
          <w:p w14:paraId="2ED30FA8" w14:textId="252202E7" w:rsidR="009564D9" w:rsidRDefault="009564D9" w:rsidP="00F54A1B">
            <w:pPr>
              <w:suppressAutoHyphens/>
              <w:spacing w:after="0" w:line="240" w:lineRule="auto"/>
              <w:ind w:firstLine="173"/>
              <w:jc w:val="both"/>
              <w:rPr>
                <w:rFonts w:ascii="Times New Roman" w:eastAsia="Times New Roman" w:hAnsi="Times New Roman"/>
                <w:color w:val="000000"/>
              </w:rPr>
            </w:pPr>
            <w:r w:rsidRPr="008B5A4A">
              <w:rPr>
                <w:rFonts w:ascii="Times New Roman" w:eastAsia="Times New Roman" w:hAnsi="Times New Roman"/>
                <w:color w:val="000000"/>
              </w:rPr>
              <w:t xml:space="preserve">*) Расчет ключевых показателей развития конкуренции выполнен в соответствии с методиками по расчету ключевых показателей развития конкуренции в отраслях экономики в субъектах Российской Федерации, утвержденными приказом Федеральной антимонопольной службы от 29.08.2018 №1232/18 </w:t>
            </w:r>
            <w:r w:rsidR="00F54A1B">
              <w:rPr>
                <w:rFonts w:ascii="Times New Roman" w:eastAsia="Times New Roman" w:hAnsi="Times New Roman"/>
                <w:color w:val="000000"/>
              </w:rPr>
              <w:br/>
            </w:r>
            <w:r w:rsidRPr="008B5A4A">
              <w:rPr>
                <w:rFonts w:ascii="Times New Roman" w:eastAsia="Times New Roman" w:hAnsi="Times New Roman"/>
                <w:color w:val="000000"/>
              </w:rPr>
              <w:t>«Об утверждении Методик по расчету ключевых показателей развития конкуренции в отраслях экономики в субъектах Российской Федерации» и приказом Федеральной антимонопольной службы от 06.08.2019 № 1059/19 «О внесении изменений в приказ Федеральной антимонопольной службы от 29 августа 2018 года № 1232/18 «Об утверждении Методик по расчету ключевых показателей развития конкуренции в отраслях экономики в субъектах Российской Федерации».</w:t>
            </w:r>
          </w:p>
          <w:p w14:paraId="4C6082C3" w14:textId="09AA4303" w:rsidR="009B739B" w:rsidRDefault="009B739B" w:rsidP="00F54A1B">
            <w:pPr>
              <w:suppressAutoHyphens/>
              <w:spacing w:after="0" w:line="240" w:lineRule="auto"/>
              <w:ind w:firstLine="173"/>
              <w:jc w:val="both"/>
              <w:rPr>
                <w:rFonts w:ascii="Times New Roman" w:eastAsia="Times New Roman" w:hAnsi="Times New Roman"/>
                <w:color w:val="000000"/>
              </w:rPr>
            </w:pPr>
            <w:r>
              <w:rPr>
                <w:rFonts w:ascii="Times New Roman" w:eastAsia="Times New Roman" w:hAnsi="Times New Roman"/>
                <w:color w:val="000000"/>
                <w:vertAlign w:val="superscript"/>
              </w:rPr>
              <w:lastRenderedPageBreak/>
              <w:t xml:space="preserve">1 </w:t>
            </w:r>
            <w:r>
              <w:rPr>
                <w:rFonts w:ascii="Times New Roman" w:eastAsia="Times New Roman" w:hAnsi="Times New Roman"/>
                <w:color w:val="000000"/>
              </w:rPr>
              <w:t>)</w:t>
            </w:r>
            <w:r w:rsidR="009C55FF">
              <w:rPr>
                <w:rFonts w:ascii="Times New Roman" w:eastAsia="Times New Roman" w:hAnsi="Times New Roman"/>
                <w:color w:val="000000"/>
              </w:rPr>
              <w:t xml:space="preserve"> </w:t>
            </w:r>
            <w:r w:rsidR="009C55FF" w:rsidRPr="00BC3DF9">
              <w:rPr>
                <w:rFonts w:ascii="Times New Roman" w:eastAsia="Times New Roman" w:hAnsi="Times New Roman"/>
                <w:color w:val="000000"/>
              </w:rPr>
              <w:t>Недостижение показателя связано с тем, что</w:t>
            </w:r>
            <w:r w:rsidR="00165AE1">
              <w:rPr>
                <w:rFonts w:ascii="Times New Roman" w:eastAsia="Times New Roman" w:hAnsi="Times New Roman"/>
                <w:color w:val="000000"/>
              </w:rPr>
              <w:t xml:space="preserve"> в ходе закупочных процедур</w:t>
            </w:r>
            <w:r w:rsidR="00F3665E">
              <w:rPr>
                <w:rFonts w:ascii="Times New Roman" w:eastAsia="Times New Roman" w:hAnsi="Times New Roman"/>
                <w:color w:val="000000"/>
              </w:rPr>
              <w:t>,</w:t>
            </w:r>
            <w:r w:rsidR="00165AE1">
              <w:rPr>
                <w:rFonts w:ascii="Times New Roman" w:eastAsia="Times New Roman" w:hAnsi="Times New Roman"/>
                <w:color w:val="000000"/>
              </w:rPr>
              <w:t xml:space="preserve"> предусмотренных </w:t>
            </w:r>
            <w:r w:rsidR="00754721">
              <w:rPr>
                <w:rFonts w:ascii="Times New Roman" w:eastAsia="Times New Roman" w:hAnsi="Times New Roman"/>
                <w:color w:val="000000"/>
              </w:rPr>
              <w:t>п</w:t>
            </w:r>
            <w:r w:rsidR="00A862F6" w:rsidRPr="00A862F6">
              <w:rPr>
                <w:rFonts w:ascii="Times New Roman" w:eastAsia="Times New Roman" w:hAnsi="Times New Roman"/>
                <w:color w:val="000000"/>
              </w:rPr>
              <w:t xml:space="preserve">остановлением Правительства РФ от 3 ноября 2016 </w:t>
            </w:r>
            <w:r w:rsidR="00A862F6">
              <w:rPr>
                <w:rFonts w:ascii="Times New Roman" w:eastAsia="Times New Roman" w:hAnsi="Times New Roman"/>
                <w:color w:val="000000"/>
              </w:rPr>
              <w:br/>
            </w:r>
            <w:r w:rsidR="00A862F6" w:rsidRPr="00A862F6">
              <w:rPr>
                <w:rFonts w:ascii="Times New Roman" w:eastAsia="Times New Roman" w:hAnsi="Times New Roman"/>
                <w:color w:val="000000"/>
              </w:rPr>
              <w:t>№ 1133</w:t>
            </w:r>
            <w:r w:rsidR="00F3665E">
              <w:rPr>
                <w:rFonts w:ascii="Times New Roman" w:eastAsia="Times New Roman" w:hAnsi="Times New Roman"/>
                <w:color w:val="000000"/>
              </w:rPr>
              <w:t>,</w:t>
            </w:r>
            <w:r w:rsidR="00A862F6" w:rsidRPr="00A862F6">
              <w:rPr>
                <w:rFonts w:ascii="Times New Roman" w:eastAsia="Times New Roman" w:hAnsi="Times New Roman"/>
                <w:color w:val="000000"/>
              </w:rPr>
              <w:t xml:space="preserve"> </w:t>
            </w:r>
            <w:r w:rsidR="00533D87">
              <w:rPr>
                <w:rFonts w:ascii="Times New Roman" w:eastAsia="Times New Roman" w:hAnsi="Times New Roman"/>
                <w:color w:val="000000"/>
              </w:rPr>
              <w:t xml:space="preserve">в 2020 году </w:t>
            </w:r>
            <w:r w:rsidR="00165AE1">
              <w:rPr>
                <w:rFonts w:ascii="Times New Roman" w:eastAsia="Times New Roman" w:hAnsi="Times New Roman"/>
                <w:color w:val="000000"/>
              </w:rPr>
              <w:t>не поступило ни одной заявки на оказание услуг по транспортированию ТКО по установленным территориям в зоне деятельности  регионального оператора в 2020 году.</w:t>
            </w:r>
          </w:p>
          <w:p w14:paraId="6D450EEC" w14:textId="35B95391" w:rsidR="009B739B" w:rsidRPr="009B739B" w:rsidRDefault="009B739B" w:rsidP="00F54A1B">
            <w:pPr>
              <w:suppressAutoHyphens/>
              <w:spacing w:after="0" w:line="240" w:lineRule="auto"/>
              <w:ind w:firstLine="173"/>
              <w:jc w:val="both"/>
              <w:rPr>
                <w:rFonts w:ascii="Times New Roman" w:eastAsia="Times New Roman" w:hAnsi="Times New Roman"/>
                <w:color w:val="000000"/>
              </w:rPr>
            </w:pPr>
            <w:proofErr w:type="gramStart"/>
            <w:r>
              <w:rPr>
                <w:rFonts w:ascii="Times New Roman" w:eastAsia="Times New Roman" w:hAnsi="Times New Roman"/>
                <w:color w:val="000000"/>
                <w:vertAlign w:val="superscript"/>
              </w:rPr>
              <w:t xml:space="preserve">2 </w:t>
            </w:r>
            <w:r>
              <w:rPr>
                <w:rFonts w:ascii="Times New Roman" w:eastAsia="Times New Roman" w:hAnsi="Times New Roman"/>
                <w:color w:val="000000"/>
              </w:rPr>
              <w:t>)</w:t>
            </w:r>
            <w:proofErr w:type="gramEnd"/>
            <w:r w:rsidR="00BC3DF9">
              <w:rPr>
                <w:rFonts w:ascii="Times New Roman" w:eastAsia="Times New Roman" w:hAnsi="Times New Roman"/>
                <w:color w:val="000000"/>
              </w:rPr>
              <w:t xml:space="preserve"> </w:t>
            </w:r>
            <w:r w:rsidR="00BC3DF9" w:rsidRPr="00BC3DF9">
              <w:rPr>
                <w:rFonts w:ascii="Times New Roman" w:eastAsia="Times New Roman" w:hAnsi="Times New Roman"/>
                <w:color w:val="000000"/>
              </w:rPr>
              <w:t xml:space="preserve">Недостижение показателя связано с тем, что медицинские организации частной системы здравоохранения оказывают плановую медицинскую помощь. В 2020 году в связи с угрозой распространения новой коронавирусной инфекции COVID-19 во исполнении распоряжения Губернатора Курской области </w:t>
            </w:r>
            <w:r w:rsidR="00F54A1B">
              <w:rPr>
                <w:rFonts w:ascii="Times New Roman" w:eastAsia="Times New Roman" w:hAnsi="Times New Roman"/>
                <w:color w:val="000000"/>
              </w:rPr>
              <w:br/>
            </w:r>
            <w:r w:rsidR="00BC3DF9" w:rsidRPr="00BC3DF9">
              <w:rPr>
                <w:rFonts w:ascii="Times New Roman" w:eastAsia="Times New Roman" w:hAnsi="Times New Roman"/>
                <w:color w:val="000000"/>
              </w:rPr>
              <w:t>от 10 марта 2020 года №</w:t>
            </w:r>
            <w:r w:rsidR="00F54A1B">
              <w:rPr>
                <w:rFonts w:ascii="Times New Roman" w:eastAsia="Times New Roman" w:hAnsi="Times New Roman"/>
                <w:color w:val="000000"/>
              </w:rPr>
              <w:t xml:space="preserve"> </w:t>
            </w:r>
            <w:r w:rsidR="00BC3DF9" w:rsidRPr="00BC3DF9">
              <w:rPr>
                <w:rFonts w:ascii="Times New Roman" w:eastAsia="Times New Roman" w:hAnsi="Times New Roman"/>
                <w:color w:val="000000"/>
              </w:rPr>
              <w:t>60-рг «О введении режима повышенной готовности» в медицинских организациях Курской области, в том числе и в медицинских организациях частной системы здравоохранения, плановая медицинская помощь была приостановлена.</w:t>
            </w:r>
          </w:p>
          <w:p w14:paraId="62DA5B1F" w14:textId="77777777" w:rsidR="008B67A5" w:rsidRPr="00B01172" w:rsidRDefault="008B67A5" w:rsidP="00F54A1B">
            <w:pPr>
              <w:suppressAutoHyphens/>
              <w:spacing w:after="0" w:line="240" w:lineRule="auto"/>
              <w:ind w:right="-85"/>
              <w:rPr>
                <w:rFonts w:ascii="Times New Roman" w:eastAsia="Times New Roman" w:hAnsi="Times New Roman"/>
                <w:color w:val="000000"/>
                <w:highlight w:val="yellow"/>
              </w:rPr>
            </w:pPr>
          </w:p>
        </w:tc>
      </w:tr>
    </w:tbl>
    <w:p w14:paraId="45AA8EE5"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991B5C2"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C2E6120"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7BC7C401"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79C1B22"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391F254F"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101E1B63"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FED0566"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577489EF" w14:textId="7C6E243B"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2870E2A5" w14:textId="77777777" w:rsidR="00154E4C" w:rsidRDefault="00154E4C"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235234CA"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14D31B37"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79C5542"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7326499" w14:textId="77777777"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F1DC87C" w14:textId="0CA5E0BA" w:rsidR="00B0297C" w:rsidRPr="00EA5C5A" w:rsidRDefault="00B0297C" w:rsidP="00EF59C7">
      <w:pPr>
        <w:suppressAutoHyphens/>
        <w:autoSpaceDE w:val="0"/>
        <w:autoSpaceDN w:val="0"/>
        <w:adjustRightInd w:val="0"/>
        <w:spacing w:after="0" w:line="240" w:lineRule="auto"/>
        <w:ind w:firstLine="709"/>
        <w:jc w:val="both"/>
        <w:rPr>
          <w:rFonts w:ascii="Times New Roman" w:hAnsi="Times New Roman"/>
          <w:b/>
          <w:sz w:val="28"/>
          <w:szCs w:val="28"/>
        </w:rPr>
      </w:pPr>
      <w:r w:rsidRPr="00EA5C5A">
        <w:rPr>
          <w:rFonts w:ascii="Times New Roman" w:hAnsi="Times New Roman"/>
          <w:b/>
          <w:sz w:val="28"/>
          <w:szCs w:val="28"/>
        </w:rPr>
        <w:lastRenderedPageBreak/>
        <w:t xml:space="preserve">Сведения </w:t>
      </w:r>
      <w:r w:rsidR="00754721">
        <w:rPr>
          <w:rFonts w:ascii="Times New Roman" w:hAnsi="Times New Roman"/>
          <w:b/>
          <w:sz w:val="28"/>
          <w:szCs w:val="28"/>
        </w:rPr>
        <w:t xml:space="preserve">о </w:t>
      </w:r>
      <w:r w:rsidRPr="00EA5C5A">
        <w:rPr>
          <w:rFonts w:ascii="Times New Roman" w:hAnsi="Times New Roman"/>
          <w:b/>
          <w:sz w:val="28"/>
          <w:szCs w:val="28"/>
        </w:rPr>
        <w:t>системных мероприятиях для достижения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64A12B1D" w14:textId="77777777" w:rsidR="00533280" w:rsidRPr="00EA5C5A" w:rsidRDefault="00533280" w:rsidP="00215608">
      <w:pPr>
        <w:spacing w:after="0" w:line="240" w:lineRule="auto"/>
        <w:ind w:firstLine="709"/>
        <w:jc w:val="both"/>
        <w:rPr>
          <w:rFonts w:ascii="Times New Roman" w:hAnsi="Times New Roman"/>
          <w:bCs/>
          <w:color w:val="000000"/>
          <w:sz w:val="28"/>
          <w:szCs w:val="28"/>
        </w:rPr>
      </w:pPr>
    </w:p>
    <w:p w14:paraId="651841F3" w14:textId="6EA6F45F" w:rsidR="00026928" w:rsidRPr="00EA5C5A" w:rsidRDefault="00026928" w:rsidP="00215608">
      <w:pPr>
        <w:spacing w:after="0" w:line="240" w:lineRule="auto"/>
        <w:ind w:firstLine="709"/>
        <w:jc w:val="both"/>
        <w:rPr>
          <w:rFonts w:ascii="Times New Roman" w:hAnsi="Times New Roman"/>
          <w:bCs/>
          <w:color w:val="000000"/>
          <w:sz w:val="28"/>
          <w:szCs w:val="28"/>
        </w:rPr>
      </w:pPr>
    </w:p>
    <w:tbl>
      <w:tblPr>
        <w:tblStyle w:val="2c"/>
        <w:tblW w:w="15570" w:type="dxa"/>
        <w:jc w:val="center"/>
        <w:tblLayout w:type="fixed"/>
        <w:tblLook w:val="04A0" w:firstRow="1" w:lastRow="0" w:firstColumn="1" w:lastColumn="0" w:noHBand="0" w:noVBand="1"/>
      </w:tblPr>
      <w:tblGrid>
        <w:gridCol w:w="640"/>
        <w:gridCol w:w="4302"/>
        <w:gridCol w:w="10628"/>
      </w:tblGrid>
      <w:tr w:rsidR="00026928" w:rsidRPr="00B01172" w14:paraId="2D85E0F0" w14:textId="77777777" w:rsidTr="00452119">
        <w:trPr>
          <w:trHeight w:val="376"/>
          <w:tblHeader/>
          <w:jc w:val="center"/>
        </w:trPr>
        <w:tc>
          <w:tcPr>
            <w:tcW w:w="640" w:type="dxa"/>
            <w:tcBorders>
              <w:top w:val="single" w:sz="4" w:space="0" w:color="auto"/>
              <w:left w:val="single" w:sz="4" w:space="0" w:color="auto"/>
              <w:bottom w:val="single" w:sz="4" w:space="0" w:color="auto"/>
              <w:right w:val="single" w:sz="4" w:space="0" w:color="auto"/>
            </w:tcBorders>
            <w:vAlign w:val="center"/>
          </w:tcPr>
          <w:p w14:paraId="2B20C168" w14:textId="77777777" w:rsidR="00026928" w:rsidRPr="00EA5C5A" w:rsidRDefault="00026928" w:rsidP="00452119">
            <w:pPr>
              <w:widowControl w:val="0"/>
              <w:spacing w:after="0" w:line="240" w:lineRule="auto"/>
              <w:jc w:val="center"/>
              <w:rPr>
                <w:rFonts w:ascii="Times New Roman" w:eastAsia="Times New Roman" w:hAnsi="Times New Roman"/>
                <w:b/>
                <w:bCs/>
                <w:sz w:val="24"/>
                <w:szCs w:val="24"/>
                <w:lang w:eastAsia="ru-RU"/>
              </w:rPr>
            </w:pPr>
          </w:p>
        </w:tc>
        <w:tc>
          <w:tcPr>
            <w:tcW w:w="4302" w:type="dxa"/>
            <w:tcBorders>
              <w:top w:val="single" w:sz="4" w:space="0" w:color="auto"/>
              <w:left w:val="single" w:sz="4" w:space="0" w:color="auto"/>
              <w:bottom w:val="single" w:sz="4" w:space="0" w:color="auto"/>
              <w:right w:val="single" w:sz="4" w:space="0" w:color="auto"/>
            </w:tcBorders>
            <w:vAlign w:val="center"/>
            <w:hideMark/>
          </w:tcPr>
          <w:p w14:paraId="22A8752B" w14:textId="77777777" w:rsidR="00026928" w:rsidRPr="00EA5C5A" w:rsidRDefault="00026928" w:rsidP="00452119">
            <w:pPr>
              <w:widowControl w:val="0"/>
              <w:spacing w:after="0" w:line="240" w:lineRule="auto"/>
              <w:jc w:val="center"/>
              <w:rPr>
                <w:rFonts w:ascii="Times New Roman" w:eastAsia="Times New Roman" w:hAnsi="Times New Roman"/>
                <w:b/>
                <w:bCs/>
                <w:sz w:val="24"/>
                <w:szCs w:val="24"/>
                <w:lang w:eastAsia="ru-RU"/>
              </w:rPr>
            </w:pPr>
            <w:r w:rsidRPr="00EA5C5A">
              <w:rPr>
                <w:rFonts w:ascii="Times New Roman" w:eastAsia="Times New Roman" w:hAnsi="Times New Roman"/>
                <w:b/>
                <w:bCs/>
                <w:sz w:val="24"/>
                <w:szCs w:val="24"/>
                <w:lang w:eastAsia="ru-RU"/>
              </w:rPr>
              <w:t>Системное мероприятие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3A3C9EA" w14:textId="77777777" w:rsidR="00026928" w:rsidRPr="00EA5C5A" w:rsidRDefault="00026928" w:rsidP="00452119">
            <w:pPr>
              <w:widowControl w:val="0"/>
              <w:spacing w:after="0" w:line="240" w:lineRule="auto"/>
              <w:jc w:val="center"/>
              <w:rPr>
                <w:rFonts w:ascii="Times New Roman" w:eastAsia="Times New Roman" w:hAnsi="Times New Roman"/>
                <w:b/>
                <w:bCs/>
                <w:sz w:val="24"/>
                <w:szCs w:val="24"/>
                <w:lang w:eastAsia="ru-RU"/>
              </w:rPr>
            </w:pPr>
            <w:r w:rsidRPr="00EA5C5A">
              <w:rPr>
                <w:rFonts w:ascii="Times New Roman" w:eastAsia="Times New Roman" w:hAnsi="Times New Roman"/>
                <w:b/>
                <w:bCs/>
                <w:sz w:val="24"/>
                <w:szCs w:val="24"/>
                <w:lang w:eastAsia="ru-RU"/>
              </w:rPr>
              <w:t>Отчет о выполнение мероприятия</w:t>
            </w:r>
          </w:p>
        </w:tc>
      </w:tr>
      <w:tr w:rsidR="00026928" w:rsidRPr="00B01172" w14:paraId="39A9CF97" w14:textId="77777777" w:rsidTr="00452119">
        <w:trPr>
          <w:trHeight w:val="2024"/>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413233E" w14:textId="77777777" w:rsidR="00026928" w:rsidRPr="00764A88" w:rsidRDefault="00026928" w:rsidP="00452119">
            <w:pPr>
              <w:spacing w:after="0" w:line="240" w:lineRule="auto"/>
              <w:jc w:val="center"/>
              <w:rPr>
                <w:rFonts w:ascii="Times New Roman" w:eastAsia="Times New Roman" w:hAnsi="Times New Roman"/>
                <w:bCs/>
                <w:sz w:val="24"/>
                <w:szCs w:val="24"/>
                <w:lang w:eastAsia="ru-RU"/>
              </w:rPr>
            </w:pPr>
            <w:r w:rsidRPr="00764A88">
              <w:rPr>
                <w:rFonts w:ascii="Times New Roman" w:eastAsia="Times New Roman" w:hAnsi="Times New Roman"/>
                <w:bCs/>
                <w:sz w:val="24"/>
                <w:szCs w:val="24"/>
                <w:lang w:eastAsia="ru-RU"/>
              </w:rPr>
              <w:t>а)</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D3BC302" w14:textId="77777777" w:rsidR="00026928" w:rsidRPr="00764A88" w:rsidRDefault="00026928" w:rsidP="009A7B31">
            <w:pPr>
              <w:suppressAutoHyphens/>
              <w:spacing w:after="0" w:line="240" w:lineRule="auto"/>
              <w:jc w:val="both"/>
              <w:rPr>
                <w:rFonts w:ascii="Times New Roman" w:eastAsia="Times New Roman" w:hAnsi="Times New Roman"/>
                <w:bCs/>
                <w:sz w:val="24"/>
                <w:szCs w:val="24"/>
                <w:lang w:eastAsia="ru-RU"/>
              </w:rPr>
            </w:pPr>
            <w:r w:rsidRPr="00764A88">
              <w:rPr>
                <w:rFonts w:ascii="Times New Roman" w:eastAsia="Times New Roman" w:hAnsi="Times New Roman"/>
                <w:bCs/>
                <w:sz w:val="24"/>
                <w:szCs w:val="24"/>
                <w:lang w:eastAsia="ru-RU"/>
              </w:rPr>
              <w:t>Развитие конкурентоспособности товаров, работ, услуг субъектов малого и среднего предпринимательства</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8B51A7D" w14:textId="61F9286E" w:rsidR="00026928" w:rsidRPr="00D65C5B" w:rsidRDefault="00026928" w:rsidP="009A7B31">
            <w:pPr>
              <w:pStyle w:val="ConsPlusNormal0"/>
              <w:ind w:firstLine="276"/>
              <w:jc w:val="both"/>
              <w:rPr>
                <w:rFonts w:ascii="Times New Roman" w:hAnsi="Times New Roman" w:cs="Times New Roman"/>
                <w:color w:val="000000"/>
                <w:sz w:val="24"/>
                <w:szCs w:val="24"/>
              </w:rPr>
            </w:pPr>
            <w:r w:rsidRPr="00D65C5B">
              <w:rPr>
                <w:rFonts w:ascii="Times New Roman" w:hAnsi="Times New Roman" w:cs="Times New Roman"/>
                <w:sz w:val="24"/>
                <w:szCs w:val="24"/>
              </w:rPr>
              <w:t>В рамках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утвержденной постановлением Администрации Курской области от 24.10.2013г. №774</w:t>
            </w:r>
            <w:r w:rsidR="00EE3454">
              <w:rPr>
                <w:rFonts w:ascii="Times New Roman" w:hAnsi="Times New Roman" w:cs="Times New Roman"/>
                <w:sz w:val="24"/>
                <w:szCs w:val="24"/>
              </w:rPr>
              <w:t>-</w:t>
            </w:r>
            <w:r w:rsidRPr="00D65C5B">
              <w:rPr>
                <w:rFonts w:ascii="Times New Roman" w:hAnsi="Times New Roman" w:cs="Times New Roman"/>
                <w:sz w:val="24"/>
                <w:szCs w:val="24"/>
              </w:rPr>
              <w:t>па выстроена система поддержки малого и среднего предпринимательства,</w:t>
            </w:r>
            <w:r w:rsidRPr="00D65C5B">
              <w:rPr>
                <w:rFonts w:ascii="Times New Roman" w:hAnsi="Times New Roman" w:cs="Times New Roman"/>
                <w:sz w:val="24"/>
                <w:szCs w:val="24"/>
                <w:shd w:val="clear" w:color="auto" w:fill="FFFFFF"/>
              </w:rPr>
              <w:t xml:space="preserve"> в соответствии с которой </w:t>
            </w:r>
            <w:r w:rsidRPr="00D65C5B">
              <w:rPr>
                <w:rFonts w:ascii="Times New Roman" w:hAnsi="Times New Roman" w:cs="Times New Roman"/>
                <w:color w:val="000000"/>
                <w:sz w:val="24"/>
                <w:szCs w:val="24"/>
              </w:rPr>
              <w:t>предусмотрены меры поддержки для субъектов малого и среднего предпринимательства.</w:t>
            </w:r>
          </w:p>
          <w:p w14:paraId="46C60381" w14:textId="77777777" w:rsidR="00026928" w:rsidRPr="00D65C5B" w:rsidRDefault="00026928" w:rsidP="009A7B31">
            <w:pPr>
              <w:suppressAutoHyphens/>
              <w:spacing w:after="0" w:line="240" w:lineRule="auto"/>
              <w:ind w:firstLine="228"/>
              <w:jc w:val="both"/>
              <w:rPr>
                <w:rFonts w:ascii="Times New Roman" w:hAnsi="Times New Roman"/>
                <w:sz w:val="24"/>
                <w:szCs w:val="24"/>
              </w:rPr>
            </w:pPr>
            <w:r w:rsidRPr="00D65C5B">
              <w:rPr>
                <w:rFonts w:ascii="Times New Roman" w:hAnsi="Times New Roman"/>
                <w:sz w:val="24"/>
                <w:szCs w:val="24"/>
              </w:rPr>
              <w:t>За отчетный период проведено 9 заседаний конкурсной комиссии по предоставлению субсидии субъектам малого и среднего предпринимательства. К субсидированию принято 24 проекта 22 субъектов малого и среднего предпринимательства. Общий объем выплаченных субсидий субъектам малого и среднего предпринимательства составил более 34,6 млн. рублей (в 2019 году – 30 млн. рублей). Получателями субсидии по итогам 2020 года обеспечен прирост среднесписочной численности работников, увеличена среднемесячная заработная плата на 4%. Производственные компании сработали с прибылью, которая увеличилась на 7% в сравнении с аналогичным периодом 2019 года.</w:t>
            </w:r>
          </w:p>
          <w:p w14:paraId="35813A64" w14:textId="77777777" w:rsidR="00026928" w:rsidRPr="00B01172" w:rsidRDefault="00026928" w:rsidP="009A7B31">
            <w:pPr>
              <w:suppressAutoHyphens/>
              <w:spacing w:after="0" w:line="240" w:lineRule="auto"/>
              <w:ind w:firstLine="228"/>
              <w:jc w:val="both"/>
              <w:rPr>
                <w:rFonts w:ascii="Times New Roman" w:eastAsia="Times New Roman" w:hAnsi="Times New Roman"/>
                <w:sz w:val="24"/>
                <w:szCs w:val="24"/>
                <w:highlight w:val="yellow"/>
                <w:lang w:eastAsia="ru-RU"/>
              </w:rPr>
            </w:pPr>
            <w:r w:rsidRPr="00D65C5B">
              <w:rPr>
                <w:rFonts w:ascii="Times New Roman" w:hAnsi="Times New Roman"/>
                <w:sz w:val="24"/>
                <w:szCs w:val="24"/>
              </w:rPr>
              <w:t>Итогом финансовой субсидии 2020 года стало: на 1 рубль субсидии получено 7 рублей налогов, 14 рублей инвестиций</w:t>
            </w:r>
          </w:p>
        </w:tc>
      </w:tr>
      <w:tr w:rsidR="00026928" w:rsidRPr="00B01172" w14:paraId="61AFA7A0"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28DB5B6" w14:textId="77777777" w:rsidR="00026928" w:rsidRPr="00332B5C" w:rsidRDefault="00026928" w:rsidP="00452119">
            <w:pPr>
              <w:spacing w:after="0" w:line="240" w:lineRule="auto"/>
              <w:jc w:val="center"/>
              <w:rPr>
                <w:rFonts w:ascii="Times New Roman" w:eastAsia="Times New Roman" w:hAnsi="Times New Roman"/>
                <w:bCs/>
                <w:sz w:val="24"/>
                <w:szCs w:val="24"/>
                <w:lang w:eastAsia="ru-RU"/>
              </w:rPr>
            </w:pPr>
            <w:r w:rsidRPr="00332B5C">
              <w:rPr>
                <w:rFonts w:ascii="Times New Roman" w:eastAsia="Times New Roman" w:hAnsi="Times New Roman"/>
                <w:bCs/>
                <w:sz w:val="24"/>
                <w:szCs w:val="24"/>
                <w:lang w:eastAsia="ru-RU"/>
              </w:rPr>
              <w:t>б)</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180E97F" w14:textId="77777777" w:rsidR="00026928" w:rsidRPr="00332B5C" w:rsidRDefault="00026928" w:rsidP="009A7B31">
            <w:pPr>
              <w:suppressAutoHyphens/>
              <w:spacing w:after="0" w:line="240" w:lineRule="auto"/>
              <w:jc w:val="both"/>
              <w:rPr>
                <w:rFonts w:ascii="Times New Roman" w:eastAsia="Times New Roman" w:hAnsi="Times New Roman"/>
                <w:bCs/>
                <w:sz w:val="24"/>
                <w:szCs w:val="24"/>
                <w:lang w:eastAsia="ru-RU"/>
              </w:rPr>
            </w:pPr>
            <w:r w:rsidRPr="00332B5C">
              <w:rPr>
                <w:rFonts w:ascii="Times New Roman" w:eastAsia="Times New Roman" w:hAnsi="Times New Roman"/>
                <w:bCs/>
                <w:sz w:val="24"/>
                <w:szCs w:val="24"/>
                <w:lang w:eastAsia="ru-RU"/>
              </w:rPr>
              <w:t>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598A99EE" w14:textId="24FC3907" w:rsidR="00026928" w:rsidRPr="00332B5C" w:rsidRDefault="00026928" w:rsidP="009A7B31">
            <w:pPr>
              <w:pStyle w:val="aff5"/>
              <w:ind w:firstLine="228"/>
              <w:jc w:val="both"/>
              <w:rPr>
                <w:rFonts w:ascii="Times New Roman" w:hAnsi="Times New Roman" w:cs="Times New Roman"/>
                <w:sz w:val="24"/>
                <w:szCs w:val="24"/>
              </w:rPr>
            </w:pPr>
            <w:r w:rsidRPr="00332B5C">
              <w:rPr>
                <w:rFonts w:ascii="Times New Roman" w:hAnsi="Times New Roman" w:cs="Times New Roman"/>
                <w:sz w:val="24"/>
                <w:szCs w:val="24"/>
              </w:rPr>
              <w:t>В соответствии с постановлением Администрации Курской области от 22.01.2020 № 47-па «О централизации закупок в Курской области» создано ОКУ «Центр закупок Курской области», в полномочия которого входит проведение централизованных закупок товаров, работ, услуг для областных и муниципальных заказчиков (при закупках за счет средств областного бюджета) с ценой контрактов до 3 млн. рублей. Централизованные закупки для данных заказчиков с ценой 3 млн. руб. и выше провод</w:t>
            </w:r>
            <w:r w:rsidR="00FD06BE">
              <w:rPr>
                <w:rFonts w:ascii="Times New Roman" w:hAnsi="Times New Roman" w:cs="Times New Roman"/>
                <w:sz w:val="24"/>
                <w:szCs w:val="24"/>
              </w:rPr>
              <w:t>ят</w:t>
            </w:r>
            <w:r w:rsidRPr="00332B5C">
              <w:rPr>
                <w:rFonts w:ascii="Times New Roman" w:hAnsi="Times New Roman" w:cs="Times New Roman"/>
                <w:sz w:val="24"/>
                <w:szCs w:val="24"/>
              </w:rPr>
              <w:t>ся комитетом по управлению имуществом Курской области как уполномоченным органом по определению поставщиков.</w:t>
            </w:r>
          </w:p>
          <w:p w14:paraId="354035C6" w14:textId="77777777" w:rsidR="00026928" w:rsidRDefault="00026928" w:rsidP="009A7B31">
            <w:pPr>
              <w:pStyle w:val="aff5"/>
              <w:ind w:firstLine="228"/>
              <w:jc w:val="both"/>
              <w:rPr>
                <w:rFonts w:ascii="Times New Roman" w:hAnsi="Times New Roman" w:cs="Times New Roman"/>
                <w:sz w:val="24"/>
                <w:szCs w:val="24"/>
              </w:rPr>
            </w:pPr>
            <w:r w:rsidRPr="00D57986">
              <w:rPr>
                <w:rFonts w:ascii="Times New Roman" w:hAnsi="Times New Roman" w:cs="Times New Roman"/>
                <w:sz w:val="24"/>
                <w:szCs w:val="24"/>
              </w:rPr>
              <w:t xml:space="preserve">Централизованы закупки областных заказчиков, а также муниципальных заказчиков Курской области, </w:t>
            </w:r>
            <w:proofErr w:type="spellStart"/>
            <w:r w:rsidRPr="00D57986">
              <w:rPr>
                <w:rFonts w:ascii="Times New Roman" w:hAnsi="Times New Roman" w:cs="Times New Roman"/>
                <w:sz w:val="24"/>
                <w:szCs w:val="24"/>
              </w:rPr>
              <w:t>софинансируемые</w:t>
            </w:r>
            <w:proofErr w:type="spellEnd"/>
            <w:r w:rsidRPr="00D57986">
              <w:rPr>
                <w:rFonts w:ascii="Times New Roman" w:hAnsi="Times New Roman" w:cs="Times New Roman"/>
                <w:sz w:val="24"/>
                <w:szCs w:val="24"/>
              </w:rPr>
              <w:t xml:space="preserve"> из средств областного бюджета (за исключением муниципального образования «город Курск», централизация закупок которого запланирована на 2021 год).</w:t>
            </w:r>
          </w:p>
          <w:p w14:paraId="7B5BBF7F" w14:textId="77777777" w:rsidR="00026928" w:rsidRDefault="00026928" w:rsidP="009A7B31">
            <w:pPr>
              <w:pStyle w:val="aff5"/>
              <w:ind w:firstLine="228"/>
              <w:jc w:val="both"/>
              <w:rPr>
                <w:rFonts w:ascii="Times New Roman" w:hAnsi="Times New Roman" w:cs="Times New Roman"/>
                <w:sz w:val="24"/>
                <w:szCs w:val="24"/>
              </w:rPr>
            </w:pPr>
            <w:r w:rsidRPr="00D57986">
              <w:rPr>
                <w:rFonts w:ascii="Times New Roman" w:hAnsi="Times New Roman" w:cs="Times New Roman"/>
                <w:sz w:val="24"/>
                <w:szCs w:val="24"/>
              </w:rPr>
              <w:t xml:space="preserve">С 01.01.2020 закупки малого объема областных заказчиков и муниципальных заказчиков, </w:t>
            </w:r>
            <w:proofErr w:type="spellStart"/>
            <w:r w:rsidRPr="00D57986">
              <w:rPr>
                <w:rFonts w:ascii="Times New Roman" w:hAnsi="Times New Roman" w:cs="Times New Roman"/>
                <w:sz w:val="24"/>
                <w:szCs w:val="24"/>
              </w:rPr>
              <w:t>софинансируемые</w:t>
            </w:r>
            <w:proofErr w:type="spellEnd"/>
            <w:r w:rsidRPr="00D57986">
              <w:rPr>
                <w:rFonts w:ascii="Times New Roman" w:hAnsi="Times New Roman" w:cs="Times New Roman"/>
                <w:sz w:val="24"/>
                <w:szCs w:val="24"/>
              </w:rPr>
              <w:t xml:space="preserve"> из бюджета Курской области, проводятся через «электронный магазин» - программный модуль «Малые закупки» в региональной информационной системе «Торги Курской </w:t>
            </w:r>
            <w:r w:rsidRPr="00D57986">
              <w:rPr>
                <w:rFonts w:ascii="Times New Roman" w:hAnsi="Times New Roman" w:cs="Times New Roman"/>
                <w:sz w:val="24"/>
                <w:szCs w:val="24"/>
              </w:rPr>
              <w:lastRenderedPageBreak/>
              <w:t>области в соответствии с постановлением Администрации Курской области от 10.12.2019 №</w:t>
            </w:r>
            <w:r>
              <w:rPr>
                <w:rFonts w:ascii="Times New Roman" w:hAnsi="Times New Roman" w:cs="Times New Roman"/>
                <w:sz w:val="24"/>
                <w:szCs w:val="24"/>
              </w:rPr>
              <w:t xml:space="preserve"> </w:t>
            </w:r>
            <w:r w:rsidRPr="00D57986">
              <w:rPr>
                <w:rFonts w:ascii="Times New Roman" w:hAnsi="Times New Roman" w:cs="Times New Roman"/>
                <w:sz w:val="24"/>
                <w:szCs w:val="24"/>
              </w:rPr>
              <w:t>1235-па «О порядке осуществления закупок малого объема заказчиками Курской области»</w:t>
            </w:r>
          </w:p>
          <w:p w14:paraId="09CE71C9" w14:textId="77777777" w:rsidR="00026928" w:rsidRPr="00D57986" w:rsidRDefault="00026928" w:rsidP="009A7B31">
            <w:pPr>
              <w:pStyle w:val="aff5"/>
              <w:ind w:firstLine="228"/>
              <w:jc w:val="both"/>
              <w:rPr>
                <w:rFonts w:ascii="Times New Roman" w:hAnsi="Times New Roman" w:cs="Times New Roman"/>
                <w:sz w:val="24"/>
                <w:szCs w:val="24"/>
              </w:rPr>
            </w:pPr>
            <w:r w:rsidRPr="00D57986">
              <w:rPr>
                <w:rFonts w:ascii="Times New Roman" w:hAnsi="Times New Roman" w:cs="Times New Roman"/>
                <w:sz w:val="24"/>
                <w:szCs w:val="24"/>
              </w:rPr>
              <w:t>Комитетом по управлению имуществом Курской области как уполномоченным органом по определению поставщиков (подрядчиков, исполнителей) в 2020 году проведено 5349 торгов в форме электронных конкурсов и аукционов для областных заказчиков (количество проведенных торгов по сравнению с 2019 годом увеличилось в 3,8 раза с учетом централизации закупок муниципальных заказчиков).</w:t>
            </w:r>
          </w:p>
          <w:p w14:paraId="4FEFEF3B" w14:textId="77777777" w:rsidR="00026928" w:rsidRPr="00D57986" w:rsidRDefault="00026928" w:rsidP="009A7B31">
            <w:pPr>
              <w:shd w:val="clear" w:color="auto" w:fill="FFFFFF"/>
              <w:suppressAutoHyphens/>
              <w:spacing w:after="0" w:line="240" w:lineRule="auto"/>
              <w:ind w:firstLine="269"/>
              <w:jc w:val="both"/>
              <w:outlineLvl w:val="0"/>
              <w:rPr>
                <w:rFonts w:ascii="Times New Roman" w:hAnsi="Times New Roman"/>
                <w:bCs/>
                <w:sz w:val="24"/>
                <w:szCs w:val="24"/>
              </w:rPr>
            </w:pPr>
            <w:r w:rsidRPr="00D57986">
              <w:rPr>
                <w:rFonts w:ascii="Times New Roman" w:hAnsi="Times New Roman"/>
                <w:sz w:val="24"/>
                <w:szCs w:val="24"/>
              </w:rPr>
              <w:t>Комитетом по управлению имуществом Курской области в 2020 году проведено 2 семинара для региональных заказчиков в дистанционном формате по практике применения законодательства о контрактной системе, в том числе в связи с централизацией закупок и внедрением «электронного магазина» для закупок малого объема.</w:t>
            </w:r>
          </w:p>
          <w:p w14:paraId="42B981A6" w14:textId="59184BCF" w:rsidR="00026928" w:rsidRPr="00B01172" w:rsidRDefault="00026928" w:rsidP="009A7B31">
            <w:pPr>
              <w:suppressAutoHyphens/>
              <w:spacing w:after="0" w:line="240" w:lineRule="auto"/>
              <w:ind w:firstLine="228"/>
              <w:jc w:val="both"/>
              <w:rPr>
                <w:rFonts w:ascii="Times New Roman" w:eastAsia="Times New Roman" w:hAnsi="Times New Roman"/>
                <w:bCs/>
                <w:sz w:val="24"/>
                <w:szCs w:val="24"/>
                <w:highlight w:val="yellow"/>
                <w:lang w:eastAsia="ru-RU"/>
              </w:rPr>
            </w:pPr>
            <w:r w:rsidRPr="00D57986">
              <w:rPr>
                <w:rFonts w:ascii="Times New Roman" w:hAnsi="Times New Roman"/>
                <w:sz w:val="24"/>
                <w:szCs w:val="24"/>
              </w:rPr>
              <w:t>Доля закупок у субъектов малого и среднего предпринимательства, проведенных комитетом по управлению имуществом Курской области для областных заказчиков, в том числе бюджетных, казенных, автономных учреждений, в 20</w:t>
            </w:r>
            <w:r w:rsidR="00FC1AB3">
              <w:rPr>
                <w:rFonts w:ascii="Times New Roman" w:hAnsi="Times New Roman"/>
                <w:sz w:val="24"/>
                <w:szCs w:val="24"/>
              </w:rPr>
              <w:t>20</w:t>
            </w:r>
            <w:r w:rsidRPr="00D57986">
              <w:rPr>
                <w:rFonts w:ascii="Times New Roman" w:hAnsi="Times New Roman"/>
                <w:sz w:val="24"/>
                <w:szCs w:val="24"/>
              </w:rPr>
              <w:t xml:space="preserve"> году составила 47,4% (в 2019 году 25,7%) при том, что законодательством (ст. 30 ФЗ «О контрактной системе в сфере закупок товаров, работ, услуг для обеспечения государственных и муниципальных нужд») установлена обязательность осуществления закупок у субъектов МСП в объеме 15% от </w:t>
            </w:r>
            <w:proofErr w:type="spellStart"/>
            <w:r w:rsidRPr="00D57986">
              <w:rPr>
                <w:rFonts w:ascii="Times New Roman" w:hAnsi="Times New Roman"/>
                <w:sz w:val="24"/>
                <w:szCs w:val="24"/>
              </w:rPr>
              <w:t>общегодового</w:t>
            </w:r>
            <w:proofErr w:type="spellEnd"/>
            <w:r w:rsidRPr="00D57986">
              <w:rPr>
                <w:rFonts w:ascii="Times New Roman" w:hAnsi="Times New Roman"/>
                <w:sz w:val="24"/>
                <w:szCs w:val="24"/>
              </w:rPr>
              <w:t xml:space="preserve"> объема закупок заказчиков.  </w:t>
            </w:r>
          </w:p>
        </w:tc>
      </w:tr>
      <w:tr w:rsidR="00026928" w:rsidRPr="00B01172" w14:paraId="66474E7E" w14:textId="77777777" w:rsidTr="0048143F">
        <w:trPr>
          <w:trHeight w:val="462"/>
          <w:jc w:val="center"/>
        </w:trPr>
        <w:tc>
          <w:tcPr>
            <w:tcW w:w="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E9BAA" w14:textId="77777777" w:rsidR="00026928" w:rsidRPr="00770DCC" w:rsidRDefault="00026928" w:rsidP="00452119">
            <w:pPr>
              <w:spacing w:after="0" w:line="240" w:lineRule="auto"/>
              <w:jc w:val="both"/>
              <w:rPr>
                <w:rFonts w:ascii="Times New Roman" w:eastAsia="Times New Roman" w:hAnsi="Times New Roman"/>
                <w:bCs/>
                <w:sz w:val="24"/>
                <w:szCs w:val="24"/>
                <w:lang w:eastAsia="ru-RU"/>
              </w:rPr>
            </w:pPr>
            <w:r w:rsidRPr="00770DCC">
              <w:rPr>
                <w:rFonts w:ascii="Times New Roman" w:eastAsia="Times New Roman" w:hAnsi="Times New Roman"/>
                <w:bCs/>
                <w:sz w:val="24"/>
                <w:szCs w:val="24"/>
                <w:lang w:eastAsia="ru-RU"/>
              </w:rPr>
              <w:t>г)</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6689DE" w14:textId="77777777" w:rsidR="00026928" w:rsidRPr="00770DCC" w:rsidRDefault="00026928" w:rsidP="009A7B31">
            <w:pPr>
              <w:suppressAutoHyphens/>
              <w:spacing w:after="0" w:line="240" w:lineRule="auto"/>
              <w:jc w:val="both"/>
              <w:rPr>
                <w:rFonts w:ascii="Times New Roman" w:eastAsia="Times New Roman" w:hAnsi="Times New Roman"/>
                <w:bCs/>
                <w:sz w:val="24"/>
                <w:szCs w:val="24"/>
                <w:lang w:eastAsia="ru-RU"/>
              </w:rPr>
            </w:pPr>
            <w:r w:rsidRPr="00770DCC">
              <w:rPr>
                <w:rFonts w:ascii="Times New Roman" w:eastAsia="Times New Roman" w:hAnsi="Times New Roman"/>
                <w:bCs/>
                <w:sz w:val="24"/>
                <w:szCs w:val="24"/>
                <w:lang w:eastAsia="ru-RU"/>
              </w:rPr>
              <w:t>Устранение избыточного государственного и муниципального регулирования, а также снижение административных барьеров</w:t>
            </w:r>
          </w:p>
        </w:tc>
        <w:tc>
          <w:tcPr>
            <w:tcW w:w="10628" w:type="dxa"/>
            <w:tcBorders>
              <w:top w:val="single" w:sz="4" w:space="0" w:color="auto"/>
              <w:left w:val="single" w:sz="4" w:space="0" w:color="auto"/>
              <w:bottom w:val="single" w:sz="4" w:space="0" w:color="auto"/>
              <w:right w:val="single" w:sz="4" w:space="0" w:color="auto"/>
            </w:tcBorders>
            <w:vAlign w:val="center"/>
          </w:tcPr>
          <w:p w14:paraId="11C403EF" w14:textId="61B34B8E" w:rsidR="00026928" w:rsidRPr="00770DCC" w:rsidRDefault="00026928" w:rsidP="009A7B31">
            <w:pPr>
              <w:suppressAutoHyphens/>
              <w:spacing w:after="0" w:line="240" w:lineRule="auto"/>
              <w:ind w:firstLine="127"/>
              <w:jc w:val="both"/>
              <w:rPr>
                <w:rFonts w:ascii="Times New Roman" w:hAnsi="Times New Roman"/>
                <w:sz w:val="24"/>
                <w:szCs w:val="24"/>
                <w:lang w:eastAsia="ru-RU"/>
              </w:rPr>
            </w:pPr>
            <w:r w:rsidRPr="00770DCC">
              <w:rPr>
                <w:rFonts w:ascii="Times New Roman" w:hAnsi="Times New Roman"/>
                <w:sz w:val="24"/>
                <w:szCs w:val="24"/>
                <w:lang w:eastAsia="ru-RU"/>
              </w:rPr>
              <w:t xml:space="preserve">В соответствии с Указом Президента Российской Федерации от </w:t>
            </w:r>
            <w:r w:rsidRPr="00770DCC">
              <w:rPr>
                <w:rFonts w:ascii="Times New Roman" w:hAnsi="Times New Roman"/>
                <w:sz w:val="24"/>
                <w:szCs w:val="24"/>
                <w:lang w:eastAsia="ru-RU"/>
              </w:rPr>
              <w:br/>
              <w:t>7 мая 2012 года № 601 «Об основных направлениях совершенствования системы государственного управления», Федеральным законом от 2 июля 2013 года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Законом Курской области от 25 февраля 2014 года №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w:t>
            </w:r>
            <w:r w:rsidR="00770DCC" w:rsidRPr="00770DCC">
              <w:rPr>
                <w:rFonts w:ascii="Times New Roman" w:hAnsi="Times New Roman"/>
                <w:sz w:val="24"/>
                <w:szCs w:val="24"/>
                <w:lang w:eastAsia="ru-RU"/>
              </w:rPr>
              <w:t xml:space="preserve"> (с последующими изменениями)</w:t>
            </w:r>
            <w:r w:rsidRPr="00770DCC">
              <w:rPr>
                <w:rFonts w:ascii="Times New Roman" w:hAnsi="Times New Roman"/>
                <w:sz w:val="24"/>
                <w:szCs w:val="24"/>
                <w:lang w:eastAsia="ru-RU"/>
              </w:rPr>
              <w:t xml:space="preserve"> с 2014 года проводится процедура оценки регулирующего воздействия проектов нормативных правовых актов области и экспертизы </w:t>
            </w:r>
            <w:r w:rsidRPr="00770DCC">
              <w:rPr>
                <w:rFonts w:ascii="Times New Roman" w:hAnsi="Times New Roman"/>
                <w:bCs/>
                <w:sz w:val="24"/>
                <w:szCs w:val="24"/>
                <w:lang w:eastAsia="ru-RU"/>
              </w:rPr>
              <w:t>нормативных правовых актов Курской области,</w:t>
            </w:r>
            <w:r w:rsidRPr="00770DCC">
              <w:rPr>
                <w:rFonts w:ascii="Times New Roman" w:hAnsi="Times New Roman"/>
                <w:sz w:val="24"/>
                <w:szCs w:val="24"/>
                <w:lang w:eastAsia="ru-RU"/>
              </w:rPr>
              <w:t xml:space="preserve"> затрагивающих вопросы осуществления предпринимательской и инвестиционной деятельности. </w:t>
            </w:r>
          </w:p>
          <w:p w14:paraId="27D7AC16" w14:textId="77777777" w:rsidR="00026928" w:rsidRPr="00770DCC" w:rsidRDefault="00026928" w:rsidP="009A7B31">
            <w:pPr>
              <w:suppressAutoHyphens/>
              <w:spacing w:after="0" w:line="240" w:lineRule="auto"/>
              <w:ind w:firstLine="269"/>
              <w:jc w:val="both"/>
              <w:rPr>
                <w:rFonts w:ascii="Times New Roman" w:hAnsi="Times New Roman"/>
                <w:sz w:val="24"/>
                <w:szCs w:val="24"/>
                <w:lang w:eastAsia="ru-RU"/>
              </w:rPr>
            </w:pPr>
            <w:r w:rsidRPr="00770DCC">
              <w:rPr>
                <w:rFonts w:ascii="Times New Roman" w:hAnsi="Times New Roman"/>
                <w:sz w:val="24"/>
                <w:szCs w:val="24"/>
                <w:lang w:eastAsia="ru-RU"/>
              </w:rPr>
              <w:t>Утверждены нормативные правовые акты Курской области:</w:t>
            </w:r>
          </w:p>
          <w:p w14:paraId="17F18DAE" w14:textId="77777777" w:rsidR="00026928" w:rsidRPr="00770DCC" w:rsidRDefault="00026928" w:rsidP="009A7B31">
            <w:pPr>
              <w:suppressAutoHyphens/>
              <w:spacing w:after="0" w:line="240" w:lineRule="auto"/>
              <w:ind w:firstLine="269"/>
              <w:jc w:val="both"/>
              <w:rPr>
                <w:rFonts w:ascii="Times New Roman" w:hAnsi="Times New Roman"/>
                <w:sz w:val="24"/>
                <w:szCs w:val="24"/>
                <w:lang w:eastAsia="ru-RU"/>
              </w:rPr>
            </w:pPr>
            <w:r w:rsidRPr="00770DCC">
              <w:rPr>
                <w:rFonts w:ascii="Times New Roman" w:hAnsi="Times New Roman"/>
                <w:sz w:val="24"/>
                <w:szCs w:val="24"/>
                <w:lang w:eastAsia="ru-RU"/>
              </w:rPr>
              <w:lastRenderedPageBreak/>
              <w:t xml:space="preserve">постановление Администрации Курской области «О порядке проведения оценки регулирующего воздействия проектов нормативных правовых актов, подготавливаемых органами исполнительной власти Курской области» от 29.03.2013 № 175-па (с последующими изменениями); </w:t>
            </w:r>
          </w:p>
          <w:p w14:paraId="28D4FCD7" w14:textId="77777777" w:rsidR="00026928" w:rsidRPr="00770DCC" w:rsidRDefault="00026928" w:rsidP="009A7B31">
            <w:pPr>
              <w:suppressAutoHyphens/>
              <w:spacing w:after="0" w:line="240" w:lineRule="auto"/>
              <w:ind w:firstLine="269"/>
              <w:jc w:val="both"/>
              <w:rPr>
                <w:rFonts w:ascii="Times New Roman" w:hAnsi="Times New Roman"/>
                <w:sz w:val="24"/>
                <w:szCs w:val="24"/>
                <w:lang w:eastAsia="ru-RU"/>
              </w:rPr>
            </w:pPr>
            <w:r w:rsidRPr="00770DCC">
              <w:rPr>
                <w:rFonts w:ascii="Times New Roman" w:hAnsi="Times New Roman"/>
                <w:sz w:val="24"/>
                <w:szCs w:val="24"/>
                <w:lang w:eastAsia="ru-RU"/>
              </w:rPr>
              <w:t>постановление Администрации Курской области «О порядке проведения экспертизы нормативных правовых актов Курской области, затрагивающих вопросы осуществления предпринимательской и инвестиционной деятельности» от 02.07.2014 № 401-па (с последующими изменениями).</w:t>
            </w:r>
          </w:p>
          <w:p w14:paraId="0DF49987" w14:textId="77777777" w:rsidR="00026928" w:rsidRPr="00770DCC" w:rsidRDefault="00026928" w:rsidP="009A7B31">
            <w:pPr>
              <w:suppressAutoHyphens/>
              <w:spacing w:after="0" w:line="240" w:lineRule="auto"/>
              <w:ind w:firstLine="269"/>
              <w:jc w:val="both"/>
              <w:rPr>
                <w:rFonts w:ascii="Times New Roman" w:hAnsi="Times New Roman"/>
                <w:sz w:val="24"/>
                <w:szCs w:val="24"/>
                <w:lang w:eastAsia="ru-RU"/>
              </w:rPr>
            </w:pPr>
            <w:r w:rsidRPr="00770DCC">
              <w:rPr>
                <w:rFonts w:ascii="Times New Roman" w:hAnsi="Times New Roman"/>
                <w:sz w:val="24"/>
                <w:szCs w:val="24"/>
                <w:lang w:eastAsia="ru-RU"/>
              </w:rPr>
              <w:t>Уполномоченный орган по оценке регулирующего воздействия – комитет по экономике и развитию Курской области.</w:t>
            </w:r>
          </w:p>
          <w:p w14:paraId="7BB28636" w14:textId="37BF2699" w:rsidR="00026928" w:rsidRPr="00770DCC" w:rsidRDefault="00026928" w:rsidP="009A7B31">
            <w:pPr>
              <w:suppressAutoHyphens/>
              <w:spacing w:after="0" w:line="240" w:lineRule="auto"/>
              <w:ind w:firstLine="269"/>
              <w:jc w:val="both"/>
              <w:rPr>
                <w:rFonts w:ascii="Times New Roman" w:hAnsi="Times New Roman"/>
                <w:sz w:val="24"/>
                <w:szCs w:val="24"/>
                <w:shd w:val="clear" w:color="auto" w:fill="FFFFFF"/>
              </w:rPr>
            </w:pPr>
            <w:r w:rsidRPr="00770DCC">
              <w:rPr>
                <w:rFonts w:ascii="Times New Roman" w:hAnsi="Times New Roman"/>
                <w:sz w:val="24"/>
                <w:szCs w:val="24"/>
                <w:shd w:val="clear" w:color="auto" w:fill="FFFFFF"/>
              </w:rPr>
              <w:t xml:space="preserve">Оценка регулирующего воздействия </w:t>
            </w:r>
            <w:r w:rsidRPr="00770DCC">
              <w:rPr>
                <w:rFonts w:ascii="Times New Roman" w:hAnsi="Times New Roman"/>
                <w:sz w:val="24"/>
                <w:szCs w:val="24"/>
              </w:rPr>
              <w:t>проектов нормативных правовых актов Курской области проводится на систематической основе. В проведении ОРВ проектов нормативных правовых актов Курской области принимают участие представители региональных ассоциаций (объединений)</w:t>
            </w:r>
            <w:r w:rsidR="00770DCC" w:rsidRPr="00770DCC">
              <w:rPr>
                <w:rFonts w:ascii="Times New Roman" w:hAnsi="Times New Roman"/>
                <w:sz w:val="24"/>
                <w:szCs w:val="24"/>
              </w:rPr>
              <w:t>,</w:t>
            </w:r>
            <w:r w:rsidRPr="00770DCC">
              <w:rPr>
                <w:rFonts w:ascii="Times New Roman" w:hAnsi="Times New Roman"/>
                <w:sz w:val="24"/>
                <w:szCs w:val="24"/>
              </w:rPr>
              <w:t xml:space="preserve"> представляющих интересы предпринимательского сообщества, </w:t>
            </w:r>
            <w:r w:rsidR="00770DCC" w:rsidRPr="00770DCC">
              <w:rPr>
                <w:rFonts w:ascii="Times New Roman" w:hAnsi="Times New Roman"/>
                <w:sz w:val="24"/>
                <w:szCs w:val="24"/>
              </w:rPr>
              <w:t xml:space="preserve">Аппарат Уполномоченного по защите прав предпринимателей в Курской области, </w:t>
            </w:r>
            <w:r w:rsidRPr="00770DCC">
              <w:rPr>
                <w:rFonts w:ascii="Times New Roman" w:hAnsi="Times New Roman"/>
                <w:sz w:val="24"/>
                <w:szCs w:val="24"/>
              </w:rPr>
              <w:t xml:space="preserve">что позволяет </w:t>
            </w:r>
            <w:r w:rsidRPr="00770DCC">
              <w:rPr>
                <w:rFonts w:ascii="Times New Roman" w:hAnsi="Times New Roman"/>
                <w:sz w:val="24"/>
                <w:szCs w:val="24"/>
                <w:shd w:val="clear" w:color="auto" w:fill="FFFFFF"/>
              </w:rPr>
              <w:t>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0AD3D256" w14:textId="116566ED" w:rsidR="00026928" w:rsidRPr="00770DCC" w:rsidRDefault="00026928" w:rsidP="009A7B31">
            <w:pPr>
              <w:suppressAutoHyphens/>
              <w:spacing w:after="0" w:line="240" w:lineRule="auto"/>
              <w:ind w:firstLine="269"/>
              <w:jc w:val="both"/>
              <w:rPr>
                <w:rFonts w:ascii="Times New Roman" w:hAnsi="Times New Roman"/>
                <w:sz w:val="24"/>
                <w:szCs w:val="24"/>
              </w:rPr>
            </w:pPr>
            <w:r w:rsidRPr="00770DCC">
              <w:rPr>
                <w:rFonts w:ascii="Times New Roman" w:hAnsi="Times New Roman"/>
                <w:sz w:val="24"/>
                <w:szCs w:val="24"/>
              </w:rPr>
              <w:t xml:space="preserve">В Курской области за 2014-2019 годы в отношении </w:t>
            </w:r>
            <w:r w:rsidR="00770DCC" w:rsidRPr="00770DCC">
              <w:rPr>
                <w:rFonts w:ascii="Times New Roman" w:hAnsi="Times New Roman"/>
                <w:sz w:val="24"/>
                <w:szCs w:val="24"/>
              </w:rPr>
              <w:t>107</w:t>
            </w:r>
            <w:r w:rsidRPr="00770DCC">
              <w:rPr>
                <w:rFonts w:ascii="Times New Roman" w:hAnsi="Times New Roman"/>
                <w:sz w:val="24"/>
                <w:szCs w:val="24"/>
              </w:rPr>
              <w:t xml:space="preserve"> проектов нормативных правовых актов Курской области,</w:t>
            </w:r>
            <w:r w:rsidR="00770DCC" w:rsidRPr="00770DCC">
              <w:rPr>
                <w:rFonts w:ascii="Times New Roman" w:hAnsi="Times New Roman"/>
                <w:sz w:val="24"/>
                <w:szCs w:val="24"/>
              </w:rPr>
              <w:t xml:space="preserve"> в том числе за 2020 год – 14 проектов, </w:t>
            </w:r>
            <w:r w:rsidRPr="00770DCC">
              <w:rPr>
                <w:rFonts w:ascii="Times New Roman" w:hAnsi="Times New Roman"/>
                <w:sz w:val="24"/>
                <w:szCs w:val="24"/>
              </w:rPr>
              <w:t xml:space="preserve">затрагивающих вопросы осуществления предпринимательской и инвестиционной деятельности, проведена процедура оценки регулирующего воздействия. </w:t>
            </w:r>
          </w:p>
          <w:p w14:paraId="7B38E583" w14:textId="77777777" w:rsidR="00026928" w:rsidRPr="00770DCC" w:rsidRDefault="00026928" w:rsidP="009A7B31">
            <w:pPr>
              <w:suppressAutoHyphens/>
              <w:spacing w:after="0" w:line="240" w:lineRule="auto"/>
              <w:ind w:firstLine="269"/>
              <w:jc w:val="both"/>
              <w:rPr>
                <w:rFonts w:ascii="Times New Roman" w:hAnsi="Times New Roman"/>
                <w:sz w:val="24"/>
                <w:szCs w:val="24"/>
              </w:rPr>
            </w:pPr>
            <w:r w:rsidRPr="00770DCC">
              <w:rPr>
                <w:rFonts w:ascii="Times New Roman" w:hAnsi="Times New Roman"/>
                <w:sz w:val="24"/>
                <w:szCs w:val="24"/>
              </w:rPr>
              <w:t xml:space="preserve">Полная информация об оценке регулирующего воздействия в Курской области размещена на </w:t>
            </w:r>
            <w:hyperlink r:id="rId130" w:history="1">
              <w:r w:rsidRPr="00770DCC">
                <w:rPr>
                  <w:rStyle w:val="a4"/>
                  <w:rFonts w:ascii="Times New Roman" w:hAnsi="Times New Roman"/>
                  <w:sz w:val="24"/>
                  <w:szCs w:val="24"/>
                </w:rPr>
                <w:t>сайте Администрации Курской</w:t>
              </w:r>
            </w:hyperlink>
            <w:r w:rsidRPr="00770DCC">
              <w:rPr>
                <w:rFonts w:ascii="Times New Roman" w:hAnsi="Times New Roman"/>
                <w:sz w:val="24"/>
                <w:szCs w:val="24"/>
              </w:rPr>
              <w:t xml:space="preserve"> области в разделе «Экономика»/«Оценка регулирующего воздействия» и на федеральном портале </w:t>
            </w:r>
            <w:hyperlink r:id="rId131" w:history="1">
              <w:proofErr w:type="spellStart"/>
              <w:r w:rsidRPr="00770DCC">
                <w:rPr>
                  <w:rStyle w:val="a4"/>
                  <w:rFonts w:ascii="Times New Roman" w:hAnsi="Times New Roman"/>
                  <w:sz w:val="24"/>
                  <w:szCs w:val="24"/>
                  <w:lang w:val="en-US"/>
                </w:rPr>
                <w:t>orv</w:t>
              </w:r>
              <w:proofErr w:type="spellEnd"/>
              <w:r w:rsidRPr="00770DCC">
                <w:rPr>
                  <w:rStyle w:val="a4"/>
                  <w:rFonts w:ascii="Times New Roman" w:hAnsi="Times New Roman"/>
                  <w:sz w:val="24"/>
                  <w:szCs w:val="24"/>
                </w:rPr>
                <w:t>.</w:t>
              </w:r>
              <w:r w:rsidRPr="00770DCC">
                <w:rPr>
                  <w:rStyle w:val="a4"/>
                  <w:rFonts w:ascii="Times New Roman" w:hAnsi="Times New Roman"/>
                  <w:sz w:val="24"/>
                  <w:szCs w:val="24"/>
                  <w:lang w:val="en-US"/>
                </w:rPr>
                <w:t>gov</w:t>
              </w:r>
              <w:r w:rsidRPr="00770DCC">
                <w:rPr>
                  <w:rStyle w:val="a4"/>
                  <w:rFonts w:ascii="Times New Roman" w:hAnsi="Times New Roman"/>
                  <w:sz w:val="24"/>
                  <w:szCs w:val="24"/>
                </w:rPr>
                <w:t>.</w:t>
              </w:r>
              <w:proofErr w:type="spellStart"/>
              <w:r w:rsidRPr="00770DCC">
                <w:rPr>
                  <w:rStyle w:val="a4"/>
                  <w:rFonts w:ascii="Times New Roman" w:hAnsi="Times New Roman"/>
                  <w:sz w:val="24"/>
                  <w:szCs w:val="24"/>
                  <w:lang w:val="en-US"/>
                </w:rPr>
                <w:t>ru</w:t>
              </w:r>
              <w:proofErr w:type="spellEnd"/>
            </w:hyperlink>
            <w:r w:rsidRPr="00770DCC">
              <w:rPr>
                <w:rFonts w:ascii="Times New Roman" w:hAnsi="Times New Roman"/>
                <w:sz w:val="24"/>
                <w:szCs w:val="24"/>
              </w:rPr>
              <w:t>.</w:t>
            </w:r>
          </w:p>
          <w:p w14:paraId="50C9BC3D" w14:textId="77777777" w:rsidR="00026928" w:rsidRPr="00770DCC" w:rsidRDefault="00026928" w:rsidP="009A7B31">
            <w:pPr>
              <w:suppressAutoHyphens/>
              <w:spacing w:after="0" w:line="240" w:lineRule="auto"/>
              <w:ind w:firstLine="269"/>
              <w:jc w:val="both"/>
              <w:rPr>
                <w:rFonts w:ascii="Times New Roman" w:eastAsia="Times New Roman" w:hAnsi="Times New Roman"/>
                <w:bCs/>
                <w:sz w:val="24"/>
                <w:szCs w:val="24"/>
                <w:lang w:eastAsia="ru-RU"/>
              </w:rPr>
            </w:pPr>
            <w:r w:rsidRPr="00770DCC">
              <w:rPr>
                <w:rFonts w:ascii="Times New Roman" w:hAnsi="Times New Roman"/>
                <w:sz w:val="24"/>
                <w:szCs w:val="24"/>
                <w:lang w:eastAsia="ru-RU"/>
              </w:rPr>
              <w:t>Оценка регулирующего воздействия, как механизм управленческих решений, обеспечивающий «открытость» и «прозрачность»,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tc>
      </w:tr>
      <w:tr w:rsidR="00026928" w:rsidRPr="00B01172" w14:paraId="7F44A6B0" w14:textId="77777777" w:rsidTr="009475AB">
        <w:trPr>
          <w:trHeight w:val="44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89B2BE9" w14:textId="77777777" w:rsidR="00026928" w:rsidRPr="00DB2247" w:rsidRDefault="00026928" w:rsidP="00452119">
            <w:pPr>
              <w:spacing w:after="0" w:line="240" w:lineRule="auto"/>
              <w:jc w:val="both"/>
              <w:rPr>
                <w:rFonts w:ascii="Times New Roman" w:eastAsia="Times New Roman" w:hAnsi="Times New Roman"/>
                <w:bCs/>
                <w:sz w:val="24"/>
                <w:szCs w:val="24"/>
                <w:lang w:eastAsia="ru-RU"/>
              </w:rPr>
            </w:pPr>
            <w:r w:rsidRPr="00DB2247">
              <w:rPr>
                <w:rFonts w:ascii="Times New Roman" w:hAnsi="Times New Roman"/>
                <w:bCs/>
                <w:sz w:val="24"/>
                <w:szCs w:val="24"/>
                <w:lang w:eastAsia="ru-RU"/>
              </w:rPr>
              <w:t>д)</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3F07850" w14:textId="77777777" w:rsidR="00026928" w:rsidRPr="00DB2247" w:rsidRDefault="00026928" w:rsidP="009A7B31">
            <w:pPr>
              <w:suppressAutoHyphens/>
              <w:spacing w:after="0" w:line="240" w:lineRule="auto"/>
              <w:jc w:val="both"/>
              <w:rPr>
                <w:rFonts w:ascii="Times New Roman" w:eastAsia="Times New Roman" w:hAnsi="Times New Roman"/>
                <w:bCs/>
                <w:sz w:val="24"/>
                <w:szCs w:val="24"/>
                <w:lang w:eastAsia="ru-RU"/>
              </w:rPr>
            </w:pPr>
            <w:r w:rsidRPr="00DB2247">
              <w:rPr>
                <w:rFonts w:ascii="Times New Roman" w:eastAsia="Times New Roman" w:hAnsi="Times New Roman"/>
                <w:bCs/>
                <w:sz w:val="24"/>
                <w:szCs w:val="24"/>
                <w:lang w:eastAsia="ru-RU"/>
              </w:rPr>
              <w:t xml:space="preserve">Совершенствование процессов управления в рамках полномочий органов исполнительной власти субъектов Российской Федерации или органов местного самоуправления, закрепленных за ними законодательством Российской </w:t>
            </w:r>
            <w:r w:rsidRPr="00DB2247">
              <w:rPr>
                <w:rFonts w:ascii="Times New Roman" w:eastAsia="Times New Roman" w:hAnsi="Times New Roman"/>
                <w:bCs/>
                <w:sz w:val="24"/>
                <w:szCs w:val="24"/>
                <w:lang w:eastAsia="ru-RU"/>
              </w:rPr>
              <w:lastRenderedPageBreak/>
              <w:t>Федерации, объектами государственной собственности субъекта Российской Федерации и муниципальной собственности, а также на ограничение влияния государственных и муниципальных предприятий на конкуренцию</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B4479C4" w14:textId="77777777" w:rsidR="00026928" w:rsidRPr="006A179A" w:rsidRDefault="00026928" w:rsidP="009A7B31">
            <w:pPr>
              <w:pStyle w:val="aff5"/>
              <w:ind w:firstLine="369"/>
              <w:jc w:val="both"/>
              <w:rPr>
                <w:rFonts w:ascii="Times New Roman" w:hAnsi="Times New Roman" w:cs="Times New Roman"/>
                <w:bCs/>
                <w:sz w:val="24"/>
                <w:szCs w:val="24"/>
              </w:rPr>
            </w:pPr>
            <w:r w:rsidRPr="006A179A">
              <w:rPr>
                <w:rFonts w:ascii="Times New Roman" w:hAnsi="Times New Roman" w:cs="Times New Roman"/>
                <w:sz w:val="24"/>
                <w:szCs w:val="24"/>
              </w:rPr>
              <w:lastRenderedPageBreak/>
              <w:t xml:space="preserve">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Информация об основных показателях их экономической (финансовой) деятельности публично размещается в сети </w:t>
            </w:r>
            <w:r w:rsidRPr="006A179A">
              <w:rPr>
                <w:rFonts w:ascii="Times New Roman" w:hAnsi="Times New Roman" w:cs="Times New Roman"/>
                <w:sz w:val="24"/>
                <w:szCs w:val="24"/>
              </w:rPr>
              <w:lastRenderedPageBreak/>
              <w:t xml:space="preserve">"Интернет" на сайте комитета по управлению имуществом Курской области ежегодно до 1 мая. </w:t>
            </w:r>
          </w:p>
          <w:p w14:paraId="2BAB2565" w14:textId="77777777" w:rsidR="00026928" w:rsidRPr="006A179A" w:rsidRDefault="00026928" w:rsidP="009A7B31">
            <w:pPr>
              <w:pStyle w:val="aff5"/>
              <w:ind w:firstLine="369"/>
              <w:jc w:val="both"/>
              <w:rPr>
                <w:rFonts w:ascii="Times New Roman" w:hAnsi="Times New Roman" w:cs="Times New Roman"/>
                <w:sz w:val="24"/>
                <w:szCs w:val="24"/>
              </w:rPr>
            </w:pPr>
            <w:r w:rsidRPr="006A179A">
              <w:rPr>
                <w:rFonts w:ascii="Times New Roman" w:hAnsi="Times New Roman" w:cs="Times New Roman"/>
                <w:sz w:val="24"/>
                <w:szCs w:val="24"/>
              </w:rPr>
              <w:t>Прогнозный план (программа) приватизации областного имущества и основные направления приватизации областного имущества на 2018 - 2020 годы утверждены постановлением Губернатора Курской области от 28.04.2017 №152-пг (с изменениями и дополнениями) (далее – Программа приватизации).</w:t>
            </w:r>
          </w:p>
          <w:p w14:paraId="5FC64B83" w14:textId="77777777" w:rsidR="00026928" w:rsidRPr="006A179A" w:rsidRDefault="00026928" w:rsidP="009A7B31">
            <w:pPr>
              <w:pStyle w:val="aff5"/>
              <w:ind w:firstLine="369"/>
              <w:jc w:val="both"/>
              <w:rPr>
                <w:rFonts w:ascii="Times New Roman" w:hAnsi="Times New Roman" w:cs="Times New Roman"/>
                <w:sz w:val="24"/>
                <w:szCs w:val="24"/>
              </w:rPr>
            </w:pPr>
            <w:r w:rsidRPr="006A179A">
              <w:rPr>
                <w:rFonts w:ascii="Times New Roman" w:hAnsi="Times New Roman" w:cs="Times New Roman"/>
                <w:sz w:val="24"/>
                <w:szCs w:val="24"/>
              </w:rPr>
              <w:t>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 10-ЗКО «О приватизации государственного имущества Курской области» и направлена на выполнение целей и задач, предусмотренных государственной программой Курской области «Управление государственным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государственным имуществом, земельными ресурсами и формирование оптимального состава и структуры областного имущества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554BC6CB" w14:textId="77777777" w:rsidR="00026928" w:rsidRPr="006A179A" w:rsidRDefault="00026928" w:rsidP="009A7B31">
            <w:pPr>
              <w:pStyle w:val="aff5"/>
              <w:ind w:firstLine="369"/>
              <w:jc w:val="both"/>
              <w:rPr>
                <w:rFonts w:ascii="Times New Roman" w:hAnsi="Times New Roman" w:cs="Times New Roman"/>
                <w:sz w:val="24"/>
                <w:szCs w:val="24"/>
              </w:rPr>
            </w:pPr>
            <w:r w:rsidRPr="006A179A">
              <w:rPr>
                <w:rFonts w:ascii="Times New Roman" w:hAnsi="Times New Roman" w:cs="Times New Roman"/>
                <w:sz w:val="24"/>
                <w:szCs w:val="24"/>
              </w:rPr>
              <w:t>Программа приватизации рассчитана на 3 года и частично была реализована в 2020 году.</w:t>
            </w:r>
          </w:p>
          <w:p w14:paraId="57162A4B" w14:textId="77777777" w:rsidR="00026928" w:rsidRPr="006A179A" w:rsidRDefault="00026928" w:rsidP="009A7B31">
            <w:pPr>
              <w:pStyle w:val="aff5"/>
              <w:ind w:firstLine="369"/>
              <w:jc w:val="both"/>
              <w:rPr>
                <w:rFonts w:ascii="Times New Roman" w:hAnsi="Times New Roman" w:cs="Times New Roman"/>
                <w:sz w:val="24"/>
                <w:szCs w:val="24"/>
              </w:rPr>
            </w:pPr>
            <w:r w:rsidRPr="006A179A">
              <w:rPr>
                <w:rFonts w:ascii="Times New Roman" w:hAnsi="Times New Roman" w:cs="Times New Roman"/>
                <w:sz w:val="24"/>
                <w:szCs w:val="24"/>
              </w:rPr>
              <w:t>Продаже на открытых торгах подлежали:</w:t>
            </w:r>
          </w:p>
          <w:p w14:paraId="08616334" w14:textId="77777777" w:rsidR="00026928" w:rsidRPr="006A179A" w:rsidRDefault="00026928" w:rsidP="009A7B31">
            <w:pPr>
              <w:pStyle w:val="aff5"/>
              <w:ind w:firstLine="369"/>
              <w:jc w:val="both"/>
              <w:rPr>
                <w:rFonts w:ascii="Times New Roman" w:hAnsi="Times New Roman" w:cs="Times New Roman"/>
                <w:sz w:val="24"/>
                <w:szCs w:val="24"/>
              </w:rPr>
            </w:pPr>
            <w:r w:rsidRPr="006A179A">
              <w:rPr>
                <w:rFonts w:ascii="Times New Roman" w:hAnsi="Times New Roman" w:cs="Times New Roman"/>
                <w:sz w:val="24"/>
                <w:szCs w:val="24"/>
              </w:rPr>
              <w:t xml:space="preserve">78 объекта недвижимого имущества, 100 объектов движимого имущества и 6 пакетов акций. </w:t>
            </w:r>
          </w:p>
          <w:p w14:paraId="1B278135" w14:textId="77777777" w:rsidR="00026928" w:rsidRPr="006A179A" w:rsidRDefault="00026928" w:rsidP="009A7B31">
            <w:pPr>
              <w:pStyle w:val="aff5"/>
              <w:ind w:firstLine="369"/>
              <w:jc w:val="both"/>
              <w:rPr>
                <w:rFonts w:ascii="Times New Roman" w:hAnsi="Times New Roman" w:cs="Times New Roman"/>
                <w:sz w:val="24"/>
                <w:szCs w:val="24"/>
              </w:rPr>
            </w:pPr>
            <w:r w:rsidRPr="006A179A">
              <w:rPr>
                <w:rFonts w:ascii="Times New Roman" w:hAnsi="Times New Roman" w:cs="Times New Roman"/>
                <w:sz w:val="24"/>
                <w:szCs w:val="24"/>
              </w:rPr>
              <w:t xml:space="preserve">В 2020 году проведено 61 электронных торгов, из которых 8 признаны состоявшимися. </w:t>
            </w:r>
          </w:p>
          <w:p w14:paraId="55949463" w14:textId="0C99F53F" w:rsidR="00026928" w:rsidRPr="006A179A" w:rsidRDefault="00026928" w:rsidP="009A7B31">
            <w:pPr>
              <w:suppressAutoHyphens/>
              <w:spacing w:after="0" w:line="240" w:lineRule="auto"/>
              <w:ind w:firstLine="369"/>
              <w:jc w:val="both"/>
              <w:rPr>
                <w:rFonts w:ascii="Times New Roman" w:hAnsi="Times New Roman"/>
                <w:sz w:val="24"/>
                <w:szCs w:val="24"/>
              </w:rPr>
            </w:pPr>
            <w:r w:rsidRPr="006A179A">
              <w:rPr>
                <w:rFonts w:ascii="Times New Roman" w:hAnsi="Times New Roman"/>
                <w:sz w:val="24"/>
                <w:szCs w:val="24"/>
              </w:rPr>
              <w:t>В результате состоявшихся торгов реализовано 3</w:t>
            </w:r>
            <w:r w:rsidR="00FC1AB3">
              <w:rPr>
                <w:rFonts w:ascii="Times New Roman" w:hAnsi="Times New Roman"/>
                <w:sz w:val="24"/>
                <w:szCs w:val="24"/>
              </w:rPr>
              <w:t>7</w:t>
            </w:r>
            <w:r w:rsidRPr="006A179A">
              <w:rPr>
                <w:rFonts w:ascii="Times New Roman" w:hAnsi="Times New Roman"/>
                <w:sz w:val="24"/>
                <w:szCs w:val="24"/>
              </w:rPr>
              <w:t xml:space="preserve"> объектов недвижимого имущества, 9</w:t>
            </w:r>
            <w:r w:rsidR="00FC1AB3">
              <w:rPr>
                <w:rFonts w:ascii="Times New Roman" w:hAnsi="Times New Roman"/>
                <w:sz w:val="24"/>
                <w:szCs w:val="24"/>
              </w:rPr>
              <w:t>9</w:t>
            </w:r>
            <w:r w:rsidRPr="006A179A">
              <w:rPr>
                <w:rFonts w:ascii="Times New Roman" w:hAnsi="Times New Roman"/>
                <w:sz w:val="24"/>
                <w:szCs w:val="24"/>
              </w:rPr>
              <w:t xml:space="preserve"> объектов движимого имущества и 2 пакета акций (АО «Дмитриевтранс» и АО «Тимавтотранс») на общую сумму 64,2 млн. руб.</w:t>
            </w:r>
          </w:p>
          <w:p w14:paraId="400D7467" w14:textId="77777777" w:rsidR="00026928" w:rsidRPr="006A179A" w:rsidRDefault="00026928" w:rsidP="009A7B31">
            <w:pPr>
              <w:suppressAutoHyphens/>
              <w:spacing w:after="0" w:line="240" w:lineRule="auto"/>
              <w:jc w:val="both"/>
              <w:rPr>
                <w:rFonts w:ascii="Times New Roman" w:hAnsi="Times New Roman"/>
                <w:sz w:val="24"/>
                <w:szCs w:val="24"/>
              </w:rPr>
            </w:pPr>
            <w:r w:rsidRPr="006A179A">
              <w:rPr>
                <w:rFonts w:ascii="Times New Roman" w:hAnsi="Times New Roman"/>
                <w:sz w:val="24"/>
                <w:szCs w:val="24"/>
              </w:rPr>
              <w:t>В целях эффективного управления государственными унитарными предприятиями, комитетом по управлению имуществом Курской области проведена работа по реорганизации предприятий в форме присоединения и ликвидации неплатежеспособных предприятий.</w:t>
            </w:r>
          </w:p>
          <w:p w14:paraId="5F377679" w14:textId="77777777" w:rsidR="00026928" w:rsidRPr="006A179A" w:rsidRDefault="00026928" w:rsidP="009A7B31">
            <w:pPr>
              <w:suppressAutoHyphens/>
              <w:spacing w:after="0" w:line="240" w:lineRule="auto"/>
              <w:jc w:val="both"/>
              <w:rPr>
                <w:rFonts w:ascii="Times New Roman" w:hAnsi="Times New Roman"/>
                <w:sz w:val="24"/>
                <w:szCs w:val="24"/>
              </w:rPr>
            </w:pPr>
            <w:r w:rsidRPr="006A179A">
              <w:rPr>
                <w:rFonts w:ascii="Times New Roman" w:hAnsi="Times New Roman"/>
                <w:sz w:val="24"/>
                <w:szCs w:val="24"/>
              </w:rPr>
              <w:t>За период 2020 года:</w:t>
            </w:r>
          </w:p>
          <w:p w14:paraId="6DC8DEBD" w14:textId="77777777" w:rsidR="00026928" w:rsidRPr="006A179A" w:rsidRDefault="00026928" w:rsidP="009A7B31">
            <w:pPr>
              <w:suppressAutoHyphens/>
              <w:spacing w:after="0" w:line="240" w:lineRule="auto"/>
              <w:jc w:val="both"/>
              <w:rPr>
                <w:rFonts w:ascii="Times New Roman" w:hAnsi="Times New Roman"/>
                <w:sz w:val="24"/>
                <w:szCs w:val="24"/>
              </w:rPr>
            </w:pPr>
            <w:r w:rsidRPr="006A179A">
              <w:rPr>
                <w:rFonts w:ascii="Times New Roman" w:hAnsi="Times New Roman"/>
                <w:sz w:val="24"/>
                <w:szCs w:val="24"/>
              </w:rPr>
              <w:t>- по 1 предприятию (ГУПКО "УКС АПК") внесена запись в ЕГРЮЛ о прекращении его деятельности в связи с окончанием процедуры реорганизации;</w:t>
            </w:r>
          </w:p>
          <w:p w14:paraId="4E15F03F" w14:textId="77777777" w:rsidR="00026928" w:rsidRPr="006A179A" w:rsidRDefault="00026928" w:rsidP="009A7B31">
            <w:pPr>
              <w:suppressAutoHyphens/>
              <w:spacing w:after="0" w:line="240" w:lineRule="auto"/>
              <w:jc w:val="both"/>
              <w:rPr>
                <w:rFonts w:ascii="Times New Roman" w:hAnsi="Times New Roman"/>
                <w:sz w:val="24"/>
                <w:szCs w:val="24"/>
              </w:rPr>
            </w:pPr>
            <w:r w:rsidRPr="006A179A">
              <w:rPr>
                <w:rFonts w:ascii="Times New Roman" w:hAnsi="Times New Roman"/>
                <w:sz w:val="24"/>
                <w:szCs w:val="24"/>
              </w:rPr>
              <w:t>- по 2 финансово-убыточным и неэффективно работающим предприятиям   приняты решения о ликвидации (ГУПКО «Хомутовская автоколонна № 1494» и ГУПКО «Столовая № 61»);</w:t>
            </w:r>
          </w:p>
          <w:p w14:paraId="3AAE76D5" w14:textId="77777777" w:rsidR="00026928" w:rsidRPr="006A179A" w:rsidRDefault="00026928" w:rsidP="009A7B31">
            <w:pPr>
              <w:suppressAutoHyphens/>
              <w:spacing w:after="0" w:line="240" w:lineRule="auto"/>
              <w:jc w:val="both"/>
              <w:rPr>
                <w:rFonts w:ascii="Times New Roman" w:hAnsi="Times New Roman"/>
                <w:sz w:val="24"/>
                <w:szCs w:val="24"/>
              </w:rPr>
            </w:pPr>
            <w:r w:rsidRPr="006A179A">
              <w:rPr>
                <w:rFonts w:ascii="Times New Roman" w:hAnsi="Times New Roman"/>
                <w:sz w:val="24"/>
                <w:szCs w:val="24"/>
              </w:rPr>
              <w:t>- 2 предприятия исключены из ЕГРЮЛ, в связи с окончанием процедуры ликвидации (ГУПКО "Касторенская районная типография» и ГУПКО «Горшеченская районная типография»).</w:t>
            </w:r>
          </w:p>
          <w:p w14:paraId="521189F7" w14:textId="77777777" w:rsidR="00026928" w:rsidRPr="006A179A" w:rsidRDefault="00026928" w:rsidP="009A7B31">
            <w:pPr>
              <w:suppressAutoHyphens/>
              <w:spacing w:after="0" w:line="259" w:lineRule="auto"/>
              <w:jc w:val="both"/>
              <w:rPr>
                <w:rFonts w:ascii="PT Astra Serif" w:eastAsia="Times New Roman" w:hAnsi="PT Astra Serif"/>
                <w:sz w:val="24"/>
                <w:szCs w:val="24"/>
                <w:lang w:eastAsia="ru-RU"/>
              </w:rPr>
            </w:pPr>
            <w:r w:rsidRPr="006A179A">
              <w:rPr>
                <w:rFonts w:ascii="PT Astra Serif" w:eastAsia="Times New Roman" w:hAnsi="PT Astra Serif"/>
                <w:sz w:val="24"/>
                <w:szCs w:val="24"/>
                <w:lang w:eastAsia="ru-RU"/>
              </w:rPr>
              <w:t>В 2020 году приватизации подлежали, путем реализации на открытых торгах:</w:t>
            </w:r>
          </w:p>
          <w:p w14:paraId="05E6B89A" w14:textId="2415040B" w:rsidR="00026928" w:rsidRPr="006A179A" w:rsidRDefault="00026928" w:rsidP="009A7B31">
            <w:pPr>
              <w:suppressAutoHyphens/>
              <w:spacing w:after="0" w:line="259" w:lineRule="auto"/>
              <w:ind w:firstLine="283"/>
              <w:jc w:val="both"/>
              <w:rPr>
                <w:rFonts w:ascii="Times New Roman" w:eastAsia="Times New Roman" w:hAnsi="Times New Roman"/>
                <w:bCs/>
                <w:sz w:val="24"/>
                <w:szCs w:val="24"/>
                <w:highlight w:val="yellow"/>
                <w:lang w:eastAsia="ru-RU"/>
              </w:rPr>
            </w:pPr>
            <w:r w:rsidRPr="006A179A">
              <w:rPr>
                <w:rFonts w:ascii="PT Astra Serif" w:eastAsia="Times New Roman" w:hAnsi="PT Astra Serif"/>
                <w:sz w:val="24"/>
                <w:szCs w:val="24"/>
                <w:lang w:eastAsia="ru-RU"/>
              </w:rPr>
              <w:t xml:space="preserve">6 пакетов акций (АО «Курская птицефабрика» (25,5%), ОАО «Льговский хлебозавод» (19,48%), </w:t>
            </w:r>
            <w:r w:rsidRPr="006A179A">
              <w:rPr>
                <w:rFonts w:ascii="PT Astra Serif" w:eastAsia="Times New Roman" w:hAnsi="PT Astra Serif"/>
                <w:sz w:val="24"/>
                <w:szCs w:val="24"/>
                <w:lang w:eastAsia="ru-RU"/>
              </w:rPr>
              <w:lastRenderedPageBreak/>
              <w:t>АО «Дмитриевтранс» (100%), АО «Тимавтотранс» (100 %), АО «Суджаавтотранс» (100%), АО «Щигрыавтотранс» (100%)</w:t>
            </w:r>
            <w:r w:rsidR="000953F6">
              <w:rPr>
                <w:rFonts w:ascii="PT Astra Serif" w:eastAsia="Times New Roman" w:hAnsi="PT Astra Serif"/>
                <w:sz w:val="24"/>
                <w:szCs w:val="24"/>
                <w:lang w:eastAsia="ru-RU"/>
              </w:rPr>
              <w:t xml:space="preserve">. </w:t>
            </w:r>
            <w:r w:rsidRPr="006A179A">
              <w:rPr>
                <w:rFonts w:ascii="PT Astra Serif" w:eastAsia="Times New Roman" w:hAnsi="PT Astra Serif"/>
                <w:sz w:val="24"/>
                <w:szCs w:val="24"/>
                <w:lang w:eastAsia="ru-RU"/>
              </w:rPr>
              <w:t xml:space="preserve">В 2020 году реализованы на электронных торгах 2 пакета </w:t>
            </w:r>
            <w:proofErr w:type="gramStart"/>
            <w:r w:rsidRPr="006A179A">
              <w:rPr>
                <w:rFonts w:ascii="PT Astra Serif" w:eastAsia="Times New Roman" w:hAnsi="PT Astra Serif"/>
                <w:sz w:val="24"/>
                <w:szCs w:val="24"/>
                <w:lang w:eastAsia="ru-RU"/>
              </w:rPr>
              <w:t>акций  АО</w:t>
            </w:r>
            <w:proofErr w:type="gramEnd"/>
            <w:r w:rsidRPr="006A179A">
              <w:rPr>
                <w:rFonts w:ascii="PT Astra Serif" w:eastAsia="Times New Roman" w:hAnsi="PT Astra Serif"/>
                <w:sz w:val="24"/>
                <w:szCs w:val="24"/>
                <w:lang w:eastAsia="ru-RU"/>
              </w:rPr>
              <w:t xml:space="preserve"> </w:t>
            </w:r>
            <w:r w:rsidRPr="006A179A">
              <w:rPr>
                <w:rFonts w:ascii="PT Astra Serif" w:eastAsia="Times New Roman" w:hAnsi="PT Astra Serif" w:hint="eastAsia"/>
                <w:sz w:val="24"/>
                <w:szCs w:val="24"/>
                <w:lang w:eastAsia="ru-RU"/>
              </w:rPr>
              <w:t>«</w:t>
            </w:r>
            <w:r w:rsidRPr="006A179A">
              <w:rPr>
                <w:rFonts w:ascii="PT Astra Serif" w:eastAsia="Times New Roman" w:hAnsi="PT Astra Serif"/>
                <w:sz w:val="24"/>
                <w:szCs w:val="24"/>
                <w:lang w:eastAsia="ru-RU"/>
              </w:rPr>
              <w:t>Дмитриевтранс</w:t>
            </w:r>
            <w:r w:rsidRPr="006A179A">
              <w:rPr>
                <w:rFonts w:ascii="PT Astra Serif" w:eastAsia="Times New Roman" w:hAnsi="PT Astra Serif" w:hint="eastAsia"/>
                <w:sz w:val="24"/>
                <w:szCs w:val="24"/>
                <w:lang w:eastAsia="ru-RU"/>
              </w:rPr>
              <w:t>»</w:t>
            </w:r>
            <w:r w:rsidRPr="006A179A">
              <w:rPr>
                <w:rFonts w:ascii="PT Astra Serif" w:eastAsia="Times New Roman" w:hAnsi="PT Astra Serif"/>
                <w:sz w:val="24"/>
                <w:szCs w:val="24"/>
                <w:lang w:eastAsia="ru-RU"/>
              </w:rPr>
              <w:t xml:space="preserve"> и АО </w:t>
            </w:r>
            <w:r w:rsidRPr="006A179A">
              <w:rPr>
                <w:rFonts w:ascii="PT Astra Serif" w:eastAsia="Times New Roman" w:hAnsi="PT Astra Serif" w:hint="eastAsia"/>
                <w:sz w:val="24"/>
                <w:szCs w:val="24"/>
                <w:lang w:eastAsia="ru-RU"/>
              </w:rPr>
              <w:t>«</w:t>
            </w:r>
            <w:r w:rsidRPr="006A179A">
              <w:rPr>
                <w:rFonts w:ascii="PT Astra Serif" w:eastAsia="Times New Roman" w:hAnsi="PT Astra Serif"/>
                <w:sz w:val="24"/>
                <w:szCs w:val="24"/>
                <w:lang w:eastAsia="ru-RU"/>
              </w:rPr>
              <w:t>Тимавтотранс</w:t>
            </w:r>
            <w:r w:rsidRPr="006A179A">
              <w:rPr>
                <w:rFonts w:ascii="PT Astra Serif" w:eastAsia="Times New Roman" w:hAnsi="PT Astra Serif" w:hint="eastAsia"/>
                <w:sz w:val="24"/>
                <w:szCs w:val="24"/>
                <w:lang w:eastAsia="ru-RU"/>
              </w:rPr>
              <w:t>»</w:t>
            </w:r>
            <w:r w:rsidRPr="006A179A">
              <w:rPr>
                <w:rFonts w:ascii="PT Astra Serif" w:eastAsia="Times New Roman" w:hAnsi="PT Astra Serif"/>
                <w:sz w:val="24"/>
                <w:szCs w:val="24"/>
                <w:lang w:eastAsia="ru-RU"/>
              </w:rPr>
              <w:t xml:space="preserve"> на общую сумму  1,9 млн. руб.</w:t>
            </w:r>
          </w:p>
        </w:tc>
      </w:tr>
      <w:tr w:rsidR="00026928" w:rsidRPr="00B01172" w14:paraId="69447372" w14:textId="77777777" w:rsidTr="00452119">
        <w:trPr>
          <w:trHeight w:val="129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7BB975E" w14:textId="77777777" w:rsidR="00026928" w:rsidRPr="00A64086" w:rsidRDefault="00026928" w:rsidP="00452119">
            <w:pPr>
              <w:spacing w:after="0" w:line="240" w:lineRule="auto"/>
              <w:jc w:val="both"/>
              <w:rPr>
                <w:rFonts w:ascii="Times New Roman" w:hAnsi="Times New Roman"/>
                <w:bCs/>
                <w:sz w:val="24"/>
                <w:szCs w:val="24"/>
                <w:lang w:eastAsia="ru-RU"/>
              </w:rPr>
            </w:pPr>
            <w:r w:rsidRPr="00A64086">
              <w:rPr>
                <w:rFonts w:ascii="Times New Roman" w:eastAsia="Times New Roman" w:hAnsi="Times New Roman"/>
                <w:bCs/>
                <w:sz w:val="24"/>
                <w:szCs w:val="24"/>
                <w:lang w:eastAsia="ru-RU"/>
              </w:rPr>
              <w:lastRenderedPageBreak/>
              <w:t>е)</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2AA9424" w14:textId="77777777" w:rsidR="00026928" w:rsidRPr="00A64086" w:rsidRDefault="00026928" w:rsidP="009A7B31">
            <w:pPr>
              <w:suppressAutoHyphens/>
              <w:spacing w:after="0" w:line="240" w:lineRule="auto"/>
              <w:jc w:val="both"/>
              <w:rPr>
                <w:rFonts w:ascii="Times New Roman" w:eastAsia="Times New Roman" w:hAnsi="Times New Roman"/>
                <w:bCs/>
                <w:sz w:val="24"/>
                <w:szCs w:val="24"/>
                <w:lang w:eastAsia="ru-RU"/>
              </w:rPr>
            </w:pPr>
            <w:r w:rsidRPr="00A64086">
              <w:rPr>
                <w:rFonts w:ascii="Times New Roman" w:eastAsia="Times New Roman" w:hAnsi="Times New Roman"/>
                <w:bCs/>
                <w:sz w:val="24"/>
                <w:szCs w:val="24"/>
                <w:lang w:eastAsia="ru-RU"/>
              </w:rPr>
              <w:t>Создание условий для недискриминационного доступа хозяйствующих субъектов на товарные рынки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501FC40" w14:textId="65554C52" w:rsidR="00026928" w:rsidRPr="00A64086" w:rsidRDefault="00026928" w:rsidP="009A7B31">
            <w:pPr>
              <w:pStyle w:val="aff5"/>
              <w:ind w:firstLine="264"/>
              <w:jc w:val="both"/>
              <w:rPr>
                <w:rFonts w:ascii="Times New Roman" w:hAnsi="Times New Roman" w:cs="Times New Roman"/>
                <w:sz w:val="24"/>
                <w:szCs w:val="24"/>
              </w:rPr>
            </w:pPr>
            <w:r w:rsidRPr="00A64086">
              <w:rPr>
                <w:rFonts w:ascii="Times New Roman" w:hAnsi="Times New Roman" w:cs="Times New Roman"/>
                <w:sz w:val="24"/>
                <w:szCs w:val="24"/>
              </w:rPr>
              <w:t>В целях насыщения потребительского рынка Курской области, продвижения товаров курских товаропроизводителей на внутренний и внешний рынки, укрепления взаимовыгодных торгово-экономических и межрегиональных связей, в 2020 году предприятия агропромышленного комплекса Курской области принимали активное участие в выставочно – ярмарочных мероприятиях регионального и федерального значения. В г. Москве с 7 по 10 октября 2020 года в онлайн-формате прошла 22-я Российская агропромышленная выставка «Золотая осень - 2020». Курская область была представлена на стенде в онлайн-формате, на котором размещены 12 инвестиционных компаний и предприятий агропромышленного комплекса региона, в том числе ООО «Грибная радуга», ГК «Русский Дом», «</w:t>
            </w:r>
            <w:proofErr w:type="spellStart"/>
            <w:r w:rsidRPr="00A64086">
              <w:rPr>
                <w:rFonts w:ascii="Times New Roman" w:hAnsi="Times New Roman" w:cs="Times New Roman"/>
                <w:sz w:val="24"/>
                <w:szCs w:val="24"/>
              </w:rPr>
              <w:t>ЭкоНива</w:t>
            </w:r>
            <w:proofErr w:type="spellEnd"/>
            <w:r w:rsidRPr="00A64086">
              <w:rPr>
                <w:rFonts w:ascii="Times New Roman" w:hAnsi="Times New Roman" w:cs="Times New Roman"/>
                <w:sz w:val="24"/>
                <w:szCs w:val="24"/>
              </w:rPr>
              <w:t>–АПК Холдинг», Агрохолдинг «Псельское», АО «Надежда», а также Цент компетенций в агропромышленном комплексе Курской области (поддержка фермеров и развитие сельской кооперации).</w:t>
            </w:r>
          </w:p>
          <w:p w14:paraId="5836EE8D" w14:textId="77777777" w:rsidR="00026928" w:rsidRPr="00A64086" w:rsidRDefault="00026928" w:rsidP="009A7B31">
            <w:pPr>
              <w:pStyle w:val="aff5"/>
              <w:ind w:firstLine="264"/>
              <w:jc w:val="both"/>
              <w:rPr>
                <w:rFonts w:ascii="Times New Roman" w:hAnsi="Times New Roman" w:cs="Times New Roman"/>
                <w:sz w:val="24"/>
                <w:szCs w:val="24"/>
              </w:rPr>
            </w:pPr>
            <w:r w:rsidRPr="00A64086">
              <w:rPr>
                <w:rFonts w:ascii="Times New Roman" w:hAnsi="Times New Roman" w:cs="Times New Roman"/>
                <w:sz w:val="24"/>
                <w:szCs w:val="24"/>
              </w:rPr>
              <w:t xml:space="preserve">Организована ярмарка выходного дня (12 сентября 2020 года). </w:t>
            </w:r>
          </w:p>
          <w:p w14:paraId="4E6A861E" w14:textId="77777777" w:rsidR="00026928" w:rsidRPr="00A64086" w:rsidRDefault="00026928" w:rsidP="009A7B31">
            <w:pPr>
              <w:pStyle w:val="aff5"/>
              <w:ind w:firstLine="264"/>
              <w:jc w:val="both"/>
              <w:rPr>
                <w:rFonts w:ascii="Times New Roman" w:hAnsi="Times New Roman" w:cs="Times New Roman"/>
                <w:sz w:val="24"/>
                <w:szCs w:val="24"/>
              </w:rPr>
            </w:pPr>
            <w:r w:rsidRPr="00A64086">
              <w:rPr>
                <w:rFonts w:ascii="Times New Roman" w:hAnsi="Times New Roman" w:cs="Times New Roman"/>
                <w:sz w:val="24"/>
                <w:szCs w:val="24"/>
              </w:rPr>
              <w:t>Организованы плодоовощные ярмарки «Осень-2020» (5 сентября, 26 сентября и 24 октября 2020 года). Ярмарочная торговля осуществлялась на шести площадках г. Курска: ул. Станционной, ул. Комарова, пл. им. Рокоссовского, ул. Менделеева, ул. Литовская с/х рынок, ул. Бойцов 9-й Дивизии с/х рынок. Всего на ярмарки поставлено более 800 тонн сельскохозяйственной продукции. Торговые места сельхозтоваропроизводителям на ярмарках предоставлялись на бесплатной основе, проведение мероприятий при выдаче ветеринарных сопроводительных документов, а также проведение лабораторных исследований продукции животных, поступающих на ярмарку</w:t>
            </w:r>
            <w:r>
              <w:rPr>
                <w:rFonts w:ascii="Times New Roman" w:hAnsi="Times New Roman" w:cs="Times New Roman"/>
                <w:sz w:val="24"/>
                <w:szCs w:val="24"/>
              </w:rPr>
              <w:t>,</w:t>
            </w:r>
            <w:r w:rsidRPr="00A64086">
              <w:rPr>
                <w:rFonts w:ascii="Times New Roman" w:hAnsi="Times New Roman" w:cs="Times New Roman"/>
                <w:sz w:val="24"/>
                <w:szCs w:val="24"/>
              </w:rPr>
              <w:t xml:space="preserve"> проводилось без взимания платы за данный вид услуг. </w:t>
            </w:r>
          </w:p>
          <w:p w14:paraId="67A80024" w14:textId="77777777" w:rsidR="00026928" w:rsidRPr="00A64086" w:rsidRDefault="00026928" w:rsidP="009A7B31">
            <w:pPr>
              <w:pStyle w:val="aff5"/>
              <w:ind w:firstLine="264"/>
              <w:jc w:val="both"/>
              <w:rPr>
                <w:rFonts w:ascii="Times New Roman" w:hAnsi="Times New Roman" w:cs="Times New Roman"/>
                <w:sz w:val="24"/>
                <w:szCs w:val="24"/>
              </w:rPr>
            </w:pPr>
            <w:r w:rsidRPr="00A64086">
              <w:rPr>
                <w:rFonts w:ascii="Times New Roman" w:hAnsi="Times New Roman" w:cs="Times New Roman"/>
                <w:sz w:val="24"/>
                <w:szCs w:val="24"/>
              </w:rPr>
              <w:t>В июне 2020 года в г. Курске организовано открытие фермерского рынка выходного дня на территории Универсального торгового комплекса «Рынок на Дериглазова», в котором приняли участие 31 крестьянских (фермерских) хозяйств (КФХ) и личных подсобных хозяйств (ЛПХ). Администрацией рынка для привлечения крестьянских (фермерских) хозяйств (КФХ) и личных подсобных хозяйств (ЛПХ) проводилась программа бесплатного предоставления торговых мест.</w:t>
            </w:r>
          </w:p>
          <w:p w14:paraId="331A5DB7" w14:textId="77777777" w:rsidR="00026928" w:rsidRPr="00A64086" w:rsidRDefault="00026928" w:rsidP="009A7B31">
            <w:pPr>
              <w:pStyle w:val="aff5"/>
              <w:ind w:firstLine="264"/>
              <w:jc w:val="both"/>
              <w:rPr>
                <w:rFonts w:ascii="Times New Roman" w:hAnsi="Times New Roman" w:cs="Times New Roman"/>
                <w:sz w:val="24"/>
                <w:szCs w:val="24"/>
              </w:rPr>
            </w:pPr>
            <w:r w:rsidRPr="00A64086">
              <w:rPr>
                <w:rFonts w:ascii="Times New Roman" w:hAnsi="Times New Roman" w:cs="Times New Roman"/>
                <w:sz w:val="24"/>
                <w:szCs w:val="24"/>
              </w:rPr>
              <w:t>12 сентября 2020 года в г</w:t>
            </w:r>
            <w:r>
              <w:rPr>
                <w:rFonts w:ascii="Times New Roman" w:hAnsi="Times New Roman" w:cs="Times New Roman"/>
                <w:sz w:val="24"/>
                <w:szCs w:val="24"/>
              </w:rPr>
              <w:t>.</w:t>
            </w:r>
            <w:r w:rsidRPr="00A64086">
              <w:rPr>
                <w:rFonts w:ascii="Times New Roman" w:hAnsi="Times New Roman" w:cs="Times New Roman"/>
                <w:sz w:val="24"/>
                <w:szCs w:val="24"/>
              </w:rPr>
              <w:t xml:space="preserve"> Курске дополнительно организована ярмарка по продаже сельхозпродукции на территории ООО «ДАФ» с привлечением крестьянских (фермерских) хозяйств и ЛПХ. </w:t>
            </w:r>
          </w:p>
          <w:p w14:paraId="1589F9E5" w14:textId="77777777" w:rsidR="00026928" w:rsidRPr="00B01172" w:rsidRDefault="00026928" w:rsidP="009A7B31">
            <w:pPr>
              <w:suppressAutoHyphens/>
              <w:spacing w:after="0" w:line="240" w:lineRule="auto"/>
              <w:ind w:firstLine="266"/>
              <w:jc w:val="both"/>
              <w:rPr>
                <w:rFonts w:ascii="Times New Roman" w:eastAsia="Times New Roman" w:hAnsi="Times New Roman"/>
                <w:sz w:val="24"/>
                <w:szCs w:val="24"/>
                <w:highlight w:val="yellow"/>
                <w:lang w:eastAsia="ru-RU"/>
              </w:rPr>
            </w:pPr>
            <w:r w:rsidRPr="00A64086">
              <w:rPr>
                <w:rFonts w:ascii="Times New Roman" w:hAnsi="Times New Roman"/>
                <w:sz w:val="24"/>
                <w:szCs w:val="24"/>
              </w:rPr>
              <w:t>Для наиболее широкого информирования населения в СМИ была размещена информация о проводимых ярмарках, в местах проведения ярмарки размещены баннеры</w:t>
            </w:r>
          </w:p>
        </w:tc>
      </w:tr>
      <w:tr w:rsidR="00026928" w:rsidRPr="00B01172" w14:paraId="66EB898E" w14:textId="77777777" w:rsidTr="00452119">
        <w:trPr>
          <w:trHeight w:val="745"/>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20DD188" w14:textId="77777777" w:rsidR="00026928" w:rsidRPr="000E24CD" w:rsidRDefault="00026928" w:rsidP="00452119">
            <w:pPr>
              <w:spacing w:after="0" w:line="240" w:lineRule="auto"/>
              <w:jc w:val="center"/>
              <w:rPr>
                <w:rFonts w:ascii="Times New Roman" w:eastAsia="Times New Roman" w:hAnsi="Times New Roman"/>
                <w:bCs/>
                <w:sz w:val="24"/>
                <w:szCs w:val="24"/>
                <w:lang w:eastAsia="ru-RU"/>
              </w:rPr>
            </w:pPr>
            <w:r w:rsidRPr="000E24CD">
              <w:rPr>
                <w:rFonts w:ascii="Times New Roman" w:eastAsia="Times New Roman" w:hAnsi="Times New Roman"/>
                <w:bCs/>
                <w:sz w:val="24"/>
                <w:szCs w:val="24"/>
                <w:lang w:eastAsia="ru-RU"/>
              </w:rPr>
              <w:lastRenderedPageBreak/>
              <w:t>ж)</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72BFE35" w14:textId="77777777" w:rsidR="00026928" w:rsidRPr="000E24CD" w:rsidRDefault="00026928" w:rsidP="009A7B31">
            <w:pPr>
              <w:suppressAutoHyphens/>
              <w:spacing w:after="0" w:line="240" w:lineRule="auto"/>
              <w:jc w:val="both"/>
              <w:rPr>
                <w:rFonts w:ascii="Times New Roman" w:hAnsi="Times New Roman"/>
                <w:bCs/>
                <w:sz w:val="24"/>
                <w:szCs w:val="24"/>
                <w:lang w:eastAsia="ru-RU"/>
              </w:rPr>
            </w:pPr>
            <w:r w:rsidRPr="000E24CD">
              <w:rPr>
                <w:rFonts w:ascii="Times New Roman" w:eastAsia="Times New Roman" w:hAnsi="Times New Roman"/>
                <w:bCs/>
                <w:sz w:val="24"/>
                <w:szCs w:val="24"/>
                <w:lang w:eastAsia="ru-RU"/>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1DC4331D" w14:textId="77777777" w:rsidR="00026928" w:rsidRPr="000E24CD" w:rsidRDefault="00026928" w:rsidP="009A7B31">
            <w:pPr>
              <w:pStyle w:val="aff5"/>
              <w:ind w:firstLine="264"/>
              <w:jc w:val="both"/>
              <w:rPr>
                <w:rFonts w:ascii="Times New Roman" w:hAnsi="Times New Roman" w:cs="Times New Roman"/>
                <w:sz w:val="24"/>
                <w:szCs w:val="24"/>
              </w:rPr>
            </w:pPr>
            <w:r w:rsidRPr="000E24CD">
              <w:rPr>
                <w:rFonts w:ascii="Times New Roman" w:hAnsi="Times New Roman" w:cs="Times New Roman"/>
                <w:sz w:val="24"/>
                <w:szCs w:val="24"/>
              </w:rPr>
              <w:t>В соответствии с Приказом комитета по управлению имуществом Курской области № 0101-16/14 от 29.01.2020 «Об утверждении графика проверок использования государственного имущества Курской области на 2020, 2021, 2022 годы»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2020, 2021, 2022 годы.</w:t>
            </w:r>
          </w:p>
          <w:p w14:paraId="0AE9B3AF" w14:textId="77777777" w:rsidR="00026928" w:rsidRDefault="00026928" w:rsidP="009A7B31">
            <w:pPr>
              <w:suppressAutoHyphens/>
              <w:spacing w:after="0" w:line="240" w:lineRule="auto"/>
              <w:ind w:firstLine="264"/>
              <w:jc w:val="both"/>
              <w:rPr>
                <w:rFonts w:ascii="Times New Roman" w:hAnsi="Times New Roman"/>
                <w:sz w:val="24"/>
                <w:szCs w:val="24"/>
              </w:rPr>
            </w:pPr>
            <w:r w:rsidRPr="000E24CD">
              <w:rPr>
                <w:rFonts w:ascii="Times New Roman" w:hAnsi="Times New Roman"/>
                <w:sz w:val="24"/>
                <w:szCs w:val="24"/>
              </w:rPr>
              <w:t>В 2020 году проведены проверки целевого использования государственного недвижимого имущества Курской области, закрепленного на праве оперативного управления за 24 учреждениями.</w:t>
            </w:r>
          </w:p>
          <w:p w14:paraId="429EF360" w14:textId="77777777" w:rsidR="00026928" w:rsidRPr="00B01172" w:rsidRDefault="00026928" w:rsidP="009A7B31">
            <w:pPr>
              <w:suppressAutoHyphens/>
              <w:spacing w:after="0" w:line="240" w:lineRule="auto"/>
              <w:ind w:firstLine="264"/>
              <w:jc w:val="both"/>
              <w:rPr>
                <w:rFonts w:ascii="Times New Roman" w:hAnsi="Times New Roman"/>
                <w:sz w:val="24"/>
                <w:szCs w:val="24"/>
                <w:highlight w:val="yellow"/>
                <w:lang w:eastAsia="ru-RU"/>
              </w:rPr>
            </w:pPr>
            <w:r w:rsidRPr="000E24CD">
              <w:rPr>
                <w:rFonts w:ascii="Times New Roman" w:hAnsi="Times New Roman"/>
                <w:sz w:val="24"/>
                <w:szCs w:val="24"/>
                <w:lang w:eastAsia="ru-RU"/>
              </w:rPr>
              <w:t>В ходе проверок выявлено 17 объектов неиспользуемого недвижимого имущества</w:t>
            </w:r>
          </w:p>
        </w:tc>
      </w:tr>
      <w:tr w:rsidR="00026928" w:rsidRPr="00B01172" w14:paraId="14F2F5F7" w14:textId="77777777" w:rsidTr="00452119">
        <w:trPr>
          <w:trHeight w:val="746"/>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75090B10" w14:textId="77777777" w:rsidR="00026928" w:rsidRPr="00C96E85" w:rsidRDefault="00026928" w:rsidP="00452119">
            <w:pPr>
              <w:spacing w:after="0" w:line="240" w:lineRule="auto"/>
              <w:jc w:val="center"/>
              <w:rPr>
                <w:rFonts w:ascii="Times New Roman" w:eastAsia="Times New Roman" w:hAnsi="Times New Roman"/>
                <w:bCs/>
                <w:sz w:val="24"/>
                <w:szCs w:val="24"/>
                <w:lang w:eastAsia="ru-RU"/>
              </w:rPr>
            </w:pPr>
            <w:r w:rsidRPr="00C96E85">
              <w:rPr>
                <w:rFonts w:ascii="Times New Roman" w:eastAsia="Times New Roman" w:hAnsi="Times New Roman"/>
                <w:bCs/>
                <w:sz w:val="24"/>
                <w:szCs w:val="24"/>
                <w:lang w:eastAsia="ru-RU"/>
              </w:rPr>
              <w:t>з)</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6FA5607" w14:textId="77777777" w:rsidR="00026928" w:rsidRPr="00C96E85" w:rsidRDefault="00026928" w:rsidP="009A7B31">
            <w:pPr>
              <w:suppressAutoHyphens/>
              <w:spacing w:after="0" w:line="240" w:lineRule="auto"/>
              <w:jc w:val="both"/>
              <w:rPr>
                <w:rFonts w:ascii="Times New Roman" w:eastAsia="Times New Roman" w:hAnsi="Times New Roman"/>
                <w:bCs/>
                <w:sz w:val="24"/>
                <w:szCs w:val="24"/>
                <w:lang w:eastAsia="ru-RU"/>
              </w:rPr>
            </w:pPr>
            <w:r w:rsidRPr="00C96E85">
              <w:rPr>
                <w:rFonts w:ascii="Times New Roman" w:eastAsia="Times New Roman" w:hAnsi="Times New Roman"/>
                <w:bCs/>
                <w:sz w:val="24"/>
                <w:szCs w:val="24"/>
                <w:lang w:eastAsia="ru-RU"/>
              </w:rPr>
              <w:t>Содействие развитию практики применения механизмов государственно-частного и муниципально-частного партнерства, в том числе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 культура)</w:t>
            </w:r>
          </w:p>
        </w:tc>
        <w:tc>
          <w:tcPr>
            <w:tcW w:w="10628" w:type="dxa"/>
            <w:tcBorders>
              <w:top w:val="single" w:sz="4" w:space="0" w:color="auto"/>
              <w:left w:val="single" w:sz="4" w:space="0" w:color="auto"/>
              <w:bottom w:val="single" w:sz="4" w:space="0" w:color="auto"/>
              <w:right w:val="single" w:sz="4" w:space="0" w:color="auto"/>
            </w:tcBorders>
          </w:tcPr>
          <w:p w14:paraId="7CC33610" w14:textId="6CE0ABDF" w:rsidR="00026928" w:rsidRPr="00C96E85" w:rsidRDefault="00026928" w:rsidP="009A7B31">
            <w:pPr>
              <w:suppressAutoHyphens/>
              <w:spacing w:after="0" w:line="240" w:lineRule="auto"/>
              <w:jc w:val="both"/>
              <w:rPr>
                <w:rFonts w:ascii="Times New Roman" w:hAnsi="Times New Roman"/>
                <w:sz w:val="24"/>
                <w:szCs w:val="24"/>
              </w:rPr>
            </w:pPr>
            <w:r w:rsidRPr="00C96E85">
              <w:rPr>
                <w:rFonts w:ascii="Times New Roman" w:hAnsi="Times New Roman"/>
                <w:sz w:val="24"/>
                <w:szCs w:val="24"/>
              </w:rPr>
              <w:t>В 2020 году в Курской области соглашения о государственно-частном/ муниципально-частном партнерстве не заключались. В соответствии с Федеральным законом от 21.07.2005 N 115-ФЗ "О концессионных соглашениях" в Курской области в 20</w:t>
            </w:r>
            <w:r w:rsidR="002A00E1">
              <w:rPr>
                <w:rFonts w:ascii="Times New Roman" w:hAnsi="Times New Roman"/>
                <w:sz w:val="24"/>
                <w:szCs w:val="24"/>
              </w:rPr>
              <w:t>20</w:t>
            </w:r>
            <w:r w:rsidRPr="00C96E85">
              <w:rPr>
                <w:rFonts w:ascii="Times New Roman" w:hAnsi="Times New Roman"/>
                <w:sz w:val="24"/>
                <w:szCs w:val="24"/>
              </w:rPr>
              <w:t xml:space="preserve"> году заключено 143 концессионных соглашения в сфере жилищно-коммунального хозяйства.</w:t>
            </w:r>
          </w:p>
          <w:p w14:paraId="67FDF6D3" w14:textId="77777777" w:rsidR="00026928" w:rsidRPr="00C96E85" w:rsidRDefault="00026928" w:rsidP="009A7B31">
            <w:pPr>
              <w:suppressAutoHyphens/>
              <w:spacing w:after="0" w:line="240" w:lineRule="auto"/>
              <w:jc w:val="both"/>
              <w:rPr>
                <w:rFonts w:ascii="Times New Roman" w:eastAsia="Times New Roman" w:hAnsi="Times New Roman"/>
                <w:sz w:val="24"/>
                <w:szCs w:val="24"/>
                <w:lang w:eastAsia="ru-RU"/>
              </w:rPr>
            </w:pPr>
          </w:p>
        </w:tc>
      </w:tr>
      <w:tr w:rsidR="00026928" w:rsidRPr="00B01172" w14:paraId="051418E9"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7D2BB21" w14:textId="77777777" w:rsidR="00026928" w:rsidRPr="0058132A" w:rsidRDefault="00026928" w:rsidP="00452119">
            <w:pPr>
              <w:spacing w:after="0" w:line="240" w:lineRule="auto"/>
              <w:jc w:val="center"/>
              <w:rPr>
                <w:rFonts w:ascii="Times New Roman" w:eastAsia="Times New Roman" w:hAnsi="Times New Roman"/>
                <w:bCs/>
                <w:sz w:val="24"/>
                <w:szCs w:val="24"/>
                <w:lang w:eastAsia="ru-RU"/>
              </w:rPr>
            </w:pPr>
            <w:r w:rsidRPr="0058132A">
              <w:rPr>
                <w:rFonts w:ascii="Times New Roman" w:eastAsia="Times New Roman" w:hAnsi="Times New Roman"/>
                <w:bCs/>
                <w:sz w:val="24"/>
                <w:szCs w:val="24"/>
                <w:lang w:eastAsia="ru-RU"/>
              </w:rPr>
              <w:t xml:space="preserve"> и)</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A61B5E1" w14:textId="77777777" w:rsidR="00026928" w:rsidRPr="0058132A" w:rsidRDefault="00026928" w:rsidP="009A7B31">
            <w:pPr>
              <w:suppressAutoHyphens/>
              <w:spacing w:after="0" w:line="240" w:lineRule="auto"/>
              <w:jc w:val="both"/>
              <w:rPr>
                <w:rFonts w:ascii="Times New Roman" w:eastAsia="Times New Roman" w:hAnsi="Times New Roman"/>
                <w:bCs/>
                <w:sz w:val="24"/>
                <w:szCs w:val="24"/>
                <w:lang w:eastAsia="ru-RU"/>
              </w:rPr>
            </w:pPr>
            <w:r w:rsidRPr="0058132A">
              <w:rPr>
                <w:rFonts w:ascii="Times New Roman" w:eastAsia="Times New Roman" w:hAnsi="Times New Roman"/>
                <w:bCs/>
                <w:sz w:val="24"/>
                <w:szCs w:val="24"/>
                <w:lang w:eastAsia="ru-RU"/>
              </w:rPr>
              <w:t xml:space="preserve">Содействие развитию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и </w:t>
            </w:r>
            <w:r w:rsidRPr="0058132A">
              <w:rPr>
                <w:rFonts w:ascii="Times New Roman" w:eastAsia="Times New Roman" w:hAnsi="Times New Roman"/>
                <w:bCs/>
                <w:sz w:val="24"/>
                <w:szCs w:val="24"/>
                <w:lang w:eastAsia="ru-RU"/>
              </w:rPr>
              <w:lastRenderedPageBreak/>
              <w:t>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организаций и «социального предпринимательства»</w:t>
            </w:r>
          </w:p>
        </w:tc>
        <w:tc>
          <w:tcPr>
            <w:tcW w:w="10628" w:type="dxa"/>
            <w:tcBorders>
              <w:top w:val="single" w:sz="4" w:space="0" w:color="auto"/>
              <w:left w:val="single" w:sz="4" w:space="0" w:color="auto"/>
              <w:bottom w:val="single" w:sz="4" w:space="0" w:color="auto"/>
              <w:right w:val="single" w:sz="4" w:space="0" w:color="auto"/>
            </w:tcBorders>
            <w:hideMark/>
          </w:tcPr>
          <w:p w14:paraId="118B713A" w14:textId="77777777" w:rsidR="00026928" w:rsidRDefault="00026928" w:rsidP="009A7B31">
            <w:pPr>
              <w:pStyle w:val="aff5"/>
              <w:ind w:firstLine="228"/>
              <w:jc w:val="both"/>
              <w:rPr>
                <w:rFonts w:ascii="Times New Roman" w:hAnsi="Times New Roman" w:cs="Times New Roman"/>
                <w:sz w:val="24"/>
                <w:szCs w:val="24"/>
              </w:rPr>
            </w:pPr>
            <w:r>
              <w:rPr>
                <w:rFonts w:ascii="Times New Roman" w:hAnsi="Times New Roman" w:cs="Times New Roman"/>
                <w:sz w:val="24"/>
                <w:szCs w:val="24"/>
              </w:rPr>
              <w:lastRenderedPageBreak/>
              <w:t>В соответствии с приказом комитета социального обеспечения, материнства и детства от 04.02.2020 № 40 «О формировании и ведении реестра поставщиков социальных услуг и регистра получателей социальных услуг» осуществляется ведение реестра поставщиков социальных услуг Курской области, в который по итогам 2020 года, наряду с 48 государственными организациями социального обслуживания, включены 10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2D83748B" w14:textId="5C793232" w:rsidR="00026928" w:rsidRDefault="00026928" w:rsidP="009A7B31">
            <w:pPr>
              <w:pStyle w:val="aff5"/>
              <w:ind w:firstLine="228"/>
              <w:jc w:val="both"/>
              <w:rPr>
                <w:rFonts w:ascii="Times New Roman" w:hAnsi="Times New Roman" w:cs="Times New Roman"/>
                <w:sz w:val="24"/>
                <w:szCs w:val="24"/>
              </w:rPr>
            </w:pPr>
            <w:r>
              <w:rPr>
                <w:rFonts w:ascii="Times New Roman" w:hAnsi="Times New Roman" w:cs="Times New Roman"/>
                <w:sz w:val="24"/>
                <w:szCs w:val="24"/>
              </w:rPr>
              <w:t>В целях стимулирования негосударственных организаций к участию в предоставлении населению социальных услуг в сфере социального обслуживания, в 2020 году проведено субсидирование пяти некоммерческих организаций, предоставляющих социальные услуги в стационарной и полустационарной формах социального обслуживания на общую сумму 28</w:t>
            </w:r>
            <w:r w:rsidR="00654B59">
              <w:rPr>
                <w:rFonts w:ascii="Times New Roman" w:hAnsi="Times New Roman" w:cs="Times New Roman"/>
                <w:sz w:val="24"/>
                <w:szCs w:val="24"/>
              </w:rPr>
              <w:t>,3 млн</w:t>
            </w:r>
            <w:r>
              <w:rPr>
                <w:rFonts w:ascii="Times New Roman" w:hAnsi="Times New Roman" w:cs="Times New Roman"/>
                <w:sz w:val="24"/>
                <w:szCs w:val="24"/>
              </w:rPr>
              <w:t>. рублей, в том числе:</w:t>
            </w:r>
          </w:p>
          <w:p w14:paraId="271AD45C" w14:textId="6FBD3B64" w:rsidR="00026928" w:rsidRDefault="00026928" w:rsidP="009A7B31">
            <w:pPr>
              <w:pStyle w:val="aff5"/>
              <w:ind w:firstLine="228"/>
              <w:jc w:val="both"/>
              <w:rPr>
                <w:rFonts w:ascii="Times New Roman" w:hAnsi="Times New Roman" w:cs="Times New Roman"/>
                <w:sz w:val="24"/>
                <w:szCs w:val="24"/>
              </w:rPr>
            </w:pPr>
            <w:r>
              <w:rPr>
                <w:rFonts w:ascii="Times New Roman" w:hAnsi="Times New Roman" w:cs="Times New Roman"/>
                <w:sz w:val="24"/>
                <w:szCs w:val="24"/>
              </w:rPr>
              <w:t>- частному учреждению стационарного социального обслуживания Курской области «Пансионат для инвалидов и пожилых людей «Милосердие» на 40 коек, предоставляющему стационарные социальные услуги гражданам с нарушением психического здоровья, в размере 9</w:t>
            </w:r>
            <w:r w:rsidR="00654B59">
              <w:rPr>
                <w:rFonts w:ascii="Times New Roman" w:hAnsi="Times New Roman" w:cs="Times New Roman"/>
                <w:sz w:val="24"/>
                <w:szCs w:val="24"/>
              </w:rPr>
              <w:t>,</w:t>
            </w:r>
            <w:r>
              <w:rPr>
                <w:rFonts w:ascii="Times New Roman" w:hAnsi="Times New Roman" w:cs="Times New Roman"/>
                <w:sz w:val="24"/>
                <w:szCs w:val="24"/>
              </w:rPr>
              <w:t xml:space="preserve">4 </w:t>
            </w:r>
            <w:r w:rsidR="00654B59">
              <w:rPr>
                <w:rFonts w:ascii="Times New Roman" w:hAnsi="Times New Roman" w:cs="Times New Roman"/>
                <w:sz w:val="24"/>
                <w:szCs w:val="24"/>
              </w:rPr>
              <w:t>млн</w:t>
            </w:r>
            <w:r>
              <w:rPr>
                <w:rFonts w:ascii="Times New Roman" w:hAnsi="Times New Roman" w:cs="Times New Roman"/>
                <w:sz w:val="24"/>
                <w:szCs w:val="24"/>
              </w:rPr>
              <w:t xml:space="preserve">. руб.; </w:t>
            </w:r>
          </w:p>
          <w:p w14:paraId="4B519B6C" w14:textId="626D867E" w:rsidR="00026928" w:rsidRDefault="00026928" w:rsidP="009A7B31">
            <w:pPr>
              <w:pStyle w:val="aff5"/>
              <w:ind w:firstLine="228"/>
              <w:jc w:val="both"/>
              <w:rPr>
                <w:rFonts w:ascii="Times New Roman" w:hAnsi="Times New Roman" w:cs="Times New Roman"/>
                <w:sz w:val="24"/>
                <w:szCs w:val="24"/>
              </w:rPr>
            </w:pPr>
            <w:r>
              <w:rPr>
                <w:rFonts w:ascii="Times New Roman" w:hAnsi="Times New Roman" w:cs="Times New Roman"/>
                <w:sz w:val="24"/>
                <w:szCs w:val="24"/>
              </w:rPr>
              <w:t xml:space="preserve">- автономной некоммерческой организации «Центр психолого-педагогической, медицинской и </w:t>
            </w:r>
            <w:r>
              <w:rPr>
                <w:rFonts w:ascii="Times New Roman" w:hAnsi="Times New Roman" w:cs="Times New Roman"/>
                <w:sz w:val="24"/>
                <w:szCs w:val="24"/>
              </w:rPr>
              <w:lastRenderedPageBreak/>
              <w:t>социальной помощи «Добрыня»</w:t>
            </w:r>
            <w:r w:rsidR="009333EF">
              <w:rPr>
                <w:rFonts w:ascii="Times New Roman" w:hAnsi="Times New Roman" w:cs="Times New Roman"/>
                <w:sz w:val="24"/>
                <w:szCs w:val="24"/>
              </w:rPr>
              <w:t>,</w:t>
            </w:r>
            <w:r>
              <w:rPr>
                <w:rFonts w:ascii="Times New Roman" w:hAnsi="Times New Roman" w:cs="Times New Roman"/>
                <w:sz w:val="24"/>
                <w:szCs w:val="24"/>
              </w:rPr>
              <w:t xml:space="preserve"> предоставляющей социальные услуги лицам, имеющим отклонения в умственном, физическом и психическом развитии, а также семьям, имеющим в своем составе таких инвалидов, в размере </w:t>
            </w:r>
            <w:r w:rsidR="00654B59">
              <w:rPr>
                <w:rFonts w:ascii="Times New Roman" w:hAnsi="Times New Roman" w:cs="Times New Roman"/>
                <w:sz w:val="24"/>
                <w:szCs w:val="24"/>
              </w:rPr>
              <w:t>8,0</w:t>
            </w:r>
            <w:r>
              <w:rPr>
                <w:rFonts w:ascii="Times New Roman" w:hAnsi="Times New Roman" w:cs="Times New Roman"/>
                <w:sz w:val="24"/>
                <w:szCs w:val="24"/>
              </w:rPr>
              <w:t xml:space="preserve"> </w:t>
            </w:r>
            <w:r w:rsidR="00654B59">
              <w:rPr>
                <w:rFonts w:ascii="Times New Roman" w:hAnsi="Times New Roman" w:cs="Times New Roman"/>
                <w:sz w:val="24"/>
                <w:szCs w:val="24"/>
              </w:rPr>
              <w:t>млн</w:t>
            </w:r>
            <w:r>
              <w:rPr>
                <w:rFonts w:ascii="Times New Roman" w:hAnsi="Times New Roman" w:cs="Times New Roman"/>
                <w:sz w:val="24"/>
                <w:szCs w:val="24"/>
              </w:rPr>
              <w:t xml:space="preserve">. руб.; </w:t>
            </w:r>
          </w:p>
          <w:p w14:paraId="14C45B73" w14:textId="359781F6" w:rsidR="00026928" w:rsidRDefault="00026928" w:rsidP="009A7B31">
            <w:pPr>
              <w:pStyle w:val="aff5"/>
              <w:ind w:firstLine="228"/>
              <w:jc w:val="both"/>
              <w:rPr>
                <w:rFonts w:ascii="Times New Roman" w:hAnsi="Times New Roman" w:cs="Times New Roman"/>
                <w:sz w:val="24"/>
                <w:szCs w:val="24"/>
              </w:rPr>
            </w:pPr>
            <w:r>
              <w:rPr>
                <w:rFonts w:ascii="Times New Roman" w:hAnsi="Times New Roman" w:cs="Times New Roman"/>
                <w:sz w:val="24"/>
                <w:szCs w:val="24"/>
              </w:rPr>
              <w:t>- Курскому филиалу некоммерческого фонда «Здоровая страна» в общем объеме предоставляющему стационарные социальные услуги гражданам с нарушением психического здоровья в размере 6</w:t>
            </w:r>
            <w:r w:rsidR="00654B59">
              <w:rPr>
                <w:rFonts w:ascii="Times New Roman" w:hAnsi="Times New Roman" w:cs="Times New Roman"/>
                <w:sz w:val="24"/>
                <w:szCs w:val="24"/>
              </w:rPr>
              <w:t>,</w:t>
            </w:r>
            <w:r>
              <w:rPr>
                <w:rFonts w:ascii="Times New Roman" w:hAnsi="Times New Roman" w:cs="Times New Roman"/>
                <w:sz w:val="24"/>
                <w:szCs w:val="24"/>
              </w:rPr>
              <w:t xml:space="preserve">4 </w:t>
            </w:r>
            <w:r w:rsidR="00654B59">
              <w:rPr>
                <w:rFonts w:ascii="Times New Roman" w:hAnsi="Times New Roman" w:cs="Times New Roman"/>
                <w:sz w:val="24"/>
                <w:szCs w:val="24"/>
              </w:rPr>
              <w:t>млн</w:t>
            </w:r>
            <w:r>
              <w:rPr>
                <w:rFonts w:ascii="Times New Roman" w:hAnsi="Times New Roman" w:cs="Times New Roman"/>
                <w:sz w:val="24"/>
                <w:szCs w:val="24"/>
              </w:rPr>
              <w:t>. руб.;</w:t>
            </w:r>
          </w:p>
          <w:p w14:paraId="4BF4FCC1" w14:textId="2AA56F71" w:rsidR="00026928" w:rsidRDefault="00026928" w:rsidP="009A7B31">
            <w:pPr>
              <w:pStyle w:val="aff5"/>
              <w:ind w:firstLine="228"/>
              <w:jc w:val="both"/>
              <w:rPr>
                <w:rFonts w:ascii="Times New Roman" w:hAnsi="Times New Roman" w:cs="Times New Roman"/>
                <w:sz w:val="24"/>
                <w:szCs w:val="24"/>
              </w:rPr>
            </w:pPr>
            <w:r>
              <w:rPr>
                <w:rFonts w:ascii="Times New Roman" w:hAnsi="Times New Roman" w:cs="Times New Roman"/>
                <w:sz w:val="24"/>
                <w:szCs w:val="24"/>
              </w:rPr>
              <w:t>-</w:t>
            </w:r>
            <w:r>
              <w:t xml:space="preserve"> м</w:t>
            </w:r>
            <w:r>
              <w:rPr>
                <w:rFonts w:ascii="Times New Roman" w:hAnsi="Times New Roman" w:cs="Times New Roman"/>
                <w:sz w:val="24"/>
                <w:szCs w:val="24"/>
              </w:rPr>
              <w:t>ежрегиональной общественной организации содействия лицам, попавшим в трудную жизненную ситуацию «Мельница» предоставляющей стационарные социальные услуги гражданам, оказавшимся в трудной жизненной ситуации, в размере 4</w:t>
            </w:r>
            <w:r w:rsidR="00654B59">
              <w:rPr>
                <w:rFonts w:ascii="Times New Roman" w:hAnsi="Times New Roman" w:cs="Times New Roman"/>
                <w:sz w:val="24"/>
                <w:szCs w:val="24"/>
              </w:rPr>
              <w:t>,</w:t>
            </w:r>
            <w:r>
              <w:rPr>
                <w:rFonts w:ascii="Times New Roman" w:hAnsi="Times New Roman" w:cs="Times New Roman"/>
                <w:sz w:val="24"/>
                <w:szCs w:val="24"/>
              </w:rPr>
              <w:t xml:space="preserve">1 </w:t>
            </w:r>
            <w:r w:rsidR="00654B59">
              <w:rPr>
                <w:rFonts w:ascii="Times New Roman" w:hAnsi="Times New Roman" w:cs="Times New Roman"/>
                <w:sz w:val="24"/>
                <w:szCs w:val="24"/>
              </w:rPr>
              <w:t>млн</w:t>
            </w:r>
            <w:r>
              <w:rPr>
                <w:rFonts w:ascii="Times New Roman" w:hAnsi="Times New Roman" w:cs="Times New Roman"/>
                <w:sz w:val="24"/>
                <w:szCs w:val="24"/>
              </w:rPr>
              <w:t>. руб.;</w:t>
            </w:r>
          </w:p>
          <w:p w14:paraId="109157E0" w14:textId="267049CC" w:rsidR="00026928" w:rsidRDefault="00026928" w:rsidP="009A7B31">
            <w:pPr>
              <w:pStyle w:val="aff5"/>
              <w:ind w:firstLine="228"/>
              <w:jc w:val="both"/>
              <w:rPr>
                <w:rFonts w:ascii="Times New Roman" w:hAnsi="Times New Roman" w:cs="Times New Roman"/>
                <w:sz w:val="24"/>
                <w:szCs w:val="24"/>
              </w:rPr>
            </w:pPr>
            <w:r>
              <w:rPr>
                <w:rFonts w:ascii="Times New Roman" w:hAnsi="Times New Roman" w:cs="Times New Roman"/>
                <w:sz w:val="24"/>
                <w:szCs w:val="24"/>
              </w:rPr>
              <w:t xml:space="preserve">- Курчатовской городской общественной организации </w:t>
            </w:r>
            <w:r>
              <w:rPr>
                <w:rFonts w:ascii="Times New Roman" w:eastAsia="Times New Roman" w:hAnsi="Times New Roman" w:cs="Times New Roman"/>
                <w:sz w:val="28"/>
                <w:szCs w:val="28"/>
                <w:lang w:eastAsia="en-US"/>
              </w:rPr>
              <w:t xml:space="preserve">– </w:t>
            </w:r>
            <w:r>
              <w:rPr>
                <w:rFonts w:ascii="Times New Roman" w:hAnsi="Times New Roman" w:cs="Times New Roman"/>
                <w:sz w:val="24"/>
                <w:szCs w:val="24"/>
              </w:rPr>
              <w:t xml:space="preserve">родительский клуб «Содействие», предоставляющей молодым инвалидам услуги по сопровождаемому самостоятельному проживанию, в размере </w:t>
            </w:r>
            <w:r w:rsidR="00654B59">
              <w:rPr>
                <w:rFonts w:ascii="Times New Roman" w:hAnsi="Times New Roman" w:cs="Times New Roman"/>
                <w:sz w:val="24"/>
                <w:szCs w:val="24"/>
              </w:rPr>
              <w:t>0,</w:t>
            </w:r>
            <w:r>
              <w:rPr>
                <w:rFonts w:ascii="Times New Roman" w:hAnsi="Times New Roman" w:cs="Times New Roman"/>
                <w:sz w:val="24"/>
                <w:szCs w:val="24"/>
              </w:rPr>
              <w:t xml:space="preserve">3 </w:t>
            </w:r>
            <w:r w:rsidR="00654B59">
              <w:rPr>
                <w:rFonts w:ascii="Times New Roman" w:hAnsi="Times New Roman" w:cs="Times New Roman"/>
                <w:sz w:val="24"/>
                <w:szCs w:val="24"/>
              </w:rPr>
              <w:t>млн</w:t>
            </w:r>
            <w:r>
              <w:rPr>
                <w:rFonts w:ascii="Times New Roman" w:hAnsi="Times New Roman" w:cs="Times New Roman"/>
                <w:sz w:val="24"/>
                <w:szCs w:val="24"/>
              </w:rPr>
              <w:t>. руб.</w:t>
            </w:r>
          </w:p>
          <w:p w14:paraId="32E4E519" w14:textId="77777777" w:rsidR="00026928" w:rsidRDefault="00026928" w:rsidP="009A7B31">
            <w:pPr>
              <w:pStyle w:val="aff5"/>
              <w:ind w:firstLine="228"/>
              <w:jc w:val="both"/>
              <w:rPr>
                <w:rFonts w:ascii="Times New Roman" w:hAnsi="Times New Roman" w:cs="Times New Roman"/>
                <w:sz w:val="24"/>
                <w:szCs w:val="24"/>
              </w:rPr>
            </w:pPr>
            <w:r w:rsidRPr="00A9438F">
              <w:rPr>
                <w:rFonts w:ascii="Times New Roman" w:hAnsi="Times New Roman" w:cs="Times New Roman"/>
                <w:sz w:val="24"/>
                <w:szCs w:val="24"/>
              </w:rPr>
              <w:t>Законом Курской области  от 09.12.2019 N 113-ЗКО (ред. от 14.12.2020) «Об областном бюджете на 2020 год и на плановый период 2021 и 2022 годов» выделены субсидии на возмещение затрат, включая расходы на оплату труда, приобретение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образования в частных дошкольных образовательных организациях, осуществляющих образовательную деятельность по образовательным программам дошкольного образования в сумме 13 647 949,00руб., исполнено в полном объёме.</w:t>
            </w:r>
          </w:p>
          <w:p w14:paraId="1235B6D1" w14:textId="77777777" w:rsidR="00026928" w:rsidRDefault="00026928" w:rsidP="009A7B31">
            <w:pPr>
              <w:pStyle w:val="ec82ca5b8b7e8b7ac245e3976767544cmsonospacing"/>
              <w:suppressAutoHyphens/>
              <w:spacing w:before="0" w:beforeAutospacing="0" w:after="0" w:afterAutospacing="0"/>
              <w:ind w:firstLine="228"/>
              <w:jc w:val="both"/>
              <w:rPr>
                <w:rFonts w:eastAsia="SimSun"/>
                <w:kern w:val="1"/>
                <w:lang w:eastAsia="ar-SA"/>
              </w:rPr>
            </w:pPr>
            <w:r w:rsidRPr="00A9438F">
              <w:rPr>
                <w:rFonts w:eastAsia="SimSun"/>
                <w:kern w:val="1"/>
                <w:lang w:eastAsia="ar-SA"/>
              </w:rPr>
              <w:t>Субсидии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сумме 13 254 217,00 руб., выделенные средства исполнены в полном объеме (ЧОУ «Курская православная гимназия во имя преподобного Феодосия Печерского»).</w:t>
            </w:r>
          </w:p>
          <w:p w14:paraId="31B33563" w14:textId="4563B92C" w:rsidR="00026928" w:rsidRPr="00F134BA" w:rsidRDefault="00026928" w:rsidP="009A7B31">
            <w:pPr>
              <w:pStyle w:val="ec82ca5b8b7e8b7ac245e3976767544cmsonospacing"/>
              <w:suppressAutoHyphens/>
              <w:spacing w:before="0" w:beforeAutospacing="0" w:after="0" w:afterAutospacing="0"/>
              <w:ind w:firstLine="228"/>
              <w:jc w:val="both"/>
            </w:pPr>
            <w:r w:rsidRPr="00F134BA">
              <w:t>В рамках государственной программы Курской области «Развитие культуры в Курской области», утвержденной постановлением Администрации Курской области от 08.10.2013 № 700-па с изменениями</w:t>
            </w:r>
            <w:r w:rsidR="00E3343E">
              <w:t>,</w:t>
            </w:r>
            <w:r w:rsidRPr="00F134BA">
              <w:t xml:space="preserve"> в 2020 году была оказана государственная поддержка в </w:t>
            </w:r>
            <w:r w:rsidRPr="00744A1D">
              <w:t>сумме 2</w:t>
            </w:r>
            <w:r w:rsidR="00654B59">
              <w:t>,8</w:t>
            </w:r>
            <w:r w:rsidRPr="00744A1D">
              <w:t xml:space="preserve"> </w:t>
            </w:r>
            <w:r w:rsidR="00654B59">
              <w:t>млн</w:t>
            </w:r>
            <w:r w:rsidRPr="00744A1D">
              <w:t xml:space="preserve">. руб. (2019 год </w:t>
            </w:r>
            <w:r w:rsidR="00654B59">
              <w:t>–</w:t>
            </w:r>
            <w:r w:rsidRPr="00744A1D">
              <w:t xml:space="preserve"> 1</w:t>
            </w:r>
            <w:r w:rsidR="00654B59">
              <w:t>,6</w:t>
            </w:r>
            <w:r w:rsidRPr="00744A1D">
              <w:t xml:space="preserve"> </w:t>
            </w:r>
            <w:r w:rsidR="00654B59">
              <w:t>млн</w:t>
            </w:r>
            <w:r w:rsidRPr="00744A1D">
              <w:t>. руб.)., в том числе:</w:t>
            </w:r>
          </w:p>
          <w:p w14:paraId="4313D90D" w14:textId="11C8BBCE" w:rsidR="00026928" w:rsidRPr="00744A1D" w:rsidRDefault="00026928" w:rsidP="009A7B31">
            <w:pPr>
              <w:pStyle w:val="ec82ca5b8b7e8b7ac245e3976767544cmsonospacing"/>
              <w:suppressAutoHyphens/>
              <w:spacing w:before="0" w:beforeAutospacing="0" w:after="0" w:afterAutospacing="0"/>
              <w:ind w:firstLine="228"/>
              <w:jc w:val="both"/>
            </w:pPr>
            <w:r w:rsidRPr="00E7477B">
              <w:t xml:space="preserve">АНО «Международный Музыкальный фестиваль «Джазовая провинция» </w:t>
            </w:r>
            <w:r w:rsidRPr="00F134BA">
              <w:t xml:space="preserve">на </w:t>
            </w:r>
            <w:r w:rsidRPr="00744A1D">
              <w:t xml:space="preserve">издание музыкального альбома к юбилею Международного музыкального фестиваля «Джазовая провинция </w:t>
            </w:r>
            <w:r w:rsidR="00654B59">
              <w:t>–</w:t>
            </w:r>
            <w:r w:rsidRPr="00744A1D">
              <w:t xml:space="preserve"> </w:t>
            </w:r>
            <w:r w:rsidR="00654B59">
              <w:t>0,</w:t>
            </w:r>
            <w:r w:rsidRPr="00744A1D">
              <w:t xml:space="preserve">8 </w:t>
            </w:r>
            <w:r w:rsidR="00654B59">
              <w:t>млн</w:t>
            </w:r>
            <w:r w:rsidRPr="00744A1D">
              <w:t>. руб.;</w:t>
            </w:r>
          </w:p>
          <w:p w14:paraId="6B7AA980" w14:textId="3AE47005" w:rsidR="00026928" w:rsidRPr="00744A1D" w:rsidRDefault="00026928" w:rsidP="009A7B31">
            <w:pPr>
              <w:pStyle w:val="ec82ca5b8b7e8b7ac245e3976767544cmsonospacing"/>
              <w:suppressAutoHyphens/>
              <w:spacing w:before="0" w:beforeAutospacing="0" w:after="0" w:afterAutospacing="0"/>
              <w:ind w:firstLine="228"/>
              <w:jc w:val="both"/>
            </w:pPr>
            <w:r w:rsidRPr="00E7477B">
              <w:lastRenderedPageBreak/>
              <w:t>КРОО «Союз курских литераторов» и КРО ООО «Союз писателей России</w:t>
            </w:r>
            <w:r w:rsidRPr="00744A1D">
              <w:t>» – 1</w:t>
            </w:r>
            <w:r w:rsidR="00654B59">
              <w:t>,</w:t>
            </w:r>
            <w:r w:rsidRPr="00744A1D">
              <w:t xml:space="preserve">98 </w:t>
            </w:r>
            <w:r w:rsidR="00654B59">
              <w:t>млн</w:t>
            </w:r>
            <w:r w:rsidRPr="00744A1D">
              <w:t>. рублей.</w:t>
            </w:r>
          </w:p>
          <w:p w14:paraId="45FC8F59" w14:textId="2F2C28AB" w:rsidR="00026928" w:rsidRPr="0058132A" w:rsidRDefault="00026928" w:rsidP="009A7B31">
            <w:pPr>
              <w:pStyle w:val="ec82ca5b8b7e8b7ac245e3976767544cmsonospacing"/>
              <w:suppressAutoHyphens/>
              <w:spacing w:before="0" w:beforeAutospacing="0" w:after="0" w:afterAutospacing="0"/>
              <w:ind w:firstLine="228"/>
              <w:jc w:val="both"/>
            </w:pPr>
            <w:r w:rsidRPr="00F134BA">
              <w:t>Комитет по культуре Курской области продолжит оказание всесторонней методической и консультативной помощи негосударственным структурам в реализации проектов в сфере культуры, а также финансовую поддержку тем мероприятиям, которые стали традиционными</w:t>
            </w:r>
          </w:p>
        </w:tc>
      </w:tr>
      <w:tr w:rsidR="00026928" w:rsidRPr="00B01172" w14:paraId="57983839"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6F0C525F" w14:textId="77777777" w:rsidR="00026928" w:rsidRPr="00720BF3" w:rsidRDefault="00026928" w:rsidP="00452119">
            <w:pPr>
              <w:spacing w:after="0" w:line="240" w:lineRule="auto"/>
              <w:jc w:val="center"/>
              <w:rPr>
                <w:rFonts w:ascii="Times New Roman" w:eastAsia="Times New Roman" w:hAnsi="Times New Roman"/>
                <w:bCs/>
                <w:sz w:val="24"/>
                <w:szCs w:val="24"/>
                <w:lang w:eastAsia="ru-RU"/>
              </w:rPr>
            </w:pPr>
            <w:r w:rsidRPr="00720BF3">
              <w:rPr>
                <w:rFonts w:ascii="Times New Roman" w:eastAsia="Times New Roman" w:hAnsi="Times New Roman"/>
                <w:bCs/>
                <w:sz w:val="24"/>
                <w:szCs w:val="24"/>
                <w:lang w:eastAsia="ru-RU"/>
              </w:rPr>
              <w:lastRenderedPageBreak/>
              <w:t>к)</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6C0FB66" w14:textId="77777777" w:rsidR="00026928" w:rsidRPr="00720BF3" w:rsidRDefault="00026928" w:rsidP="009A7B31">
            <w:pPr>
              <w:suppressAutoHyphens/>
              <w:spacing w:after="0" w:line="240" w:lineRule="auto"/>
              <w:jc w:val="both"/>
              <w:rPr>
                <w:rFonts w:ascii="Times New Roman" w:eastAsia="Times New Roman" w:hAnsi="Times New Roman"/>
                <w:bCs/>
                <w:sz w:val="24"/>
                <w:szCs w:val="24"/>
                <w:lang w:eastAsia="ru-RU"/>
              </w:rPr>
            </w:pPr>
            <w:r w:rsidRPr="00720BF3">
              <w:rPr>
                <w:rFonts w:ascii="Times New Roman" w:eastAsia="Times New Roman" w:hAnsi="Times New Roman"/>
                <w:bCs/>
                <w:sz w:val="24"/>
                <w:szCs w:val="24"/>
                <w:lang w:eastAsia="ru-RU"/>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4795FAD" w14:textId="77777777" w:rsidR="00026928" w:rsidRPr="00D65C5B" w:rsidRDefault="00026928" w:rsidP="009A7B31">
            <w:pPr>
              <w:pStyle w:val="aff5"/>
              <w:ind w:firstLine="227"/>
              <w:jc w:val="both"/>
              <w:rPr>
                <w:rFonts w:ascii="Times New Roman" w:hAnsi="Times New Roman" w:cs="Times New Roman"/>
                <w:sz w:val="24"/>
                <w:szCs w:val="24"/>
              </w:rPr>
            </w:pPr>
            <w:r w:rsidRPr="00D65C5B">
              <w:rPr>
                <w:rFonts w:ascii="Times New Roman" w:hAnsi="Times New Roman" w:cs="Times New Roman"/>
                <w:sz w:val="24"/>
                <w:szCs w:val="24"/>
              </w:rPr>
              <w:t>На базе единого органа управления организациями инфраструктуры поддержки малого и среднего предпринимательства - Ассоциации микрокредитной компании «Центр поддержки предпринимательства Курской области» созданы Центр «Мой бизнес», Центр поддержки экспорта, Центр социального предпринимательства, Региональный центр инжиниринга, а также Гарантийный фонд и микрофинансовая организация.</w:t>
            </w:r>
          </w:p>
          <w:p w14:paraId="6F587811" w14:textId="77777777" w:rsidR="00026928" w:rsidRPr="00D65C5B" w:rsidRDefault="00026928" w:rsidP="009A7B31">
            <w:pPr>
              <w:pStyle w:val="aff5"/>
              <w:ind w:firstLine="227"/>
              <w:jc w:val="both"/>
              <w:rPr>
                <w:rFonts w:ascii="Times New Roman" w:hAnsi="Times New Roman" w:cs="Times New Roman"/>
                <w:sz w:val="24"/>
                <w:szCs w:val="24"/>
              </w:rPr>
            </w:pPr>
            <w:r w:rsidRPr="00D65C5B">
              <w:rPr>
                <w:rFonts w:ascii="Times New Roman" w:hAnsi="Times New Roman" w:cs="Times New Roman"/>
                <w:sz w:val="24"/>
                <w:szCs w:val="24"/>
              </w:rPr>
              <w:t>В 2020 году 3901 человек по итогам анкетирования оценили свою предрасположенность к открытию собственного дела, пройдя тест на предпринимательские способности.</w:t>
            </w:r>
          </w:p>
          <w:p w14:paraId="300306B5" w14:textId="77777777" w:rsidR="00026928" w:rsidRPr="00B01172" w:rsidRDefault="00026928" w:rsidP="009A7B31">
            <w:pPr>
              <w:pStyle w:val="aff5"/>
              <w:ind w:firstLine="227"/>
              <w:jc w:val="both"/>
              <w:rPr>
                <w:rFonts w:ascii="Times New Roman" w:hAnsi="Times New Roman" w:cs="Times New Roman"/>
                <w:sz w:val="24"/>
                <w:szCs w:val="24"/>
                <w:highlight w:val="yellow"/>
              </w:rPr>
            </w:pPr>
            <w:r w:rsidRPr="00D65C5B">
              <w:rPr>
                <w:rFonts w:ascii="Times New Roman" w:hAnsi="Times New Roman" w:cs="Times New Roman"/>
                <w:sz w:val="24"/>
                <w:szCs w:val="24"/>
              </w:rPr>
              <w:t>По итогам 2020 года увеличился институт амбассадоров на 10 предпринимателей и составил 21 субъект малого и среднего предпринимательства, которые личным примером ведения бизнеса доказывают инвестиционную привлекательность Курской области.</w:t>
            </w:r>
          </w:p>
          <w:p w14:paraId="7F252232" w14:textId="77777777" w:rsidR="00026928" w:rsidRDefault="00026928" w:rsidP="009A7B31">
            <w:pPr>
              <w:pStyle w:val="aff5"/>
              <w:ind w:firstLine="227"/>
              <w:jc w:val="both"/>
              <w:rPr>
                <w:rFonts w:ascii="Times New Roman" w:hAnsi="Times New Roman" w:cs="Times New Roman"/>
                <w:sz w:val="24"/>
                <w:szCs w:val="24"/>
              </w:rPr>
            </w:pPr>
            <w:r w:rsidRPr="00D65C5B">
              <w:rPr>
                <w:rFonts w:ascii="Times New Roman" w:hAnsi="Times New Roman"/>
                <w:sz w:val="24"/>
                <w:szCs w:val="24"/>
              </w:rPr>
              <w:t xml:space="preserve">По итогам 2020 года Ассоциацией микрокредитной компанией «Центр поддержки предпринимательства Курской области» информационно-консультационная поддержка предоставлена </w:t>
            </w:r>
            <w:r w:rsidRPr="00D65C5B">
              <w:rPr>
                <w:rFonts w:ascii="Times New Roman" w:hAnsi="Times New Roman" w:cs="Times New Roman"/>
                <w:sz w:val="24"/>
                <w:szCs w:val="24"/>
              </w:rPr>
              <w:t>21 249 субъектам малого и среднего предпринимательства и гражданам, желающим открыть собственное дело (3 096 – консультаций, 1 837 – обращений по каналу «горячая линия», 13 494 – посетили сайт «Мой бизнес», 2 822 - приняли участие в семинарах, тренингах, конференциях, Форумах, Советах, выставках, в том числе в он-лайн формате)</w:t>
            </w:r>
          </w:p>
          <w:p w14:paraId="4E9DCD34" w14:textId="51EE6CB5" w:rsidR="00026928" w:rsidRDefault="00026928" w:rsidP="009A7B31">
            <w:pPr>
              <w:pStyle w:val="aff5"/>
              <w:ind w:firstLine="227"/>
              <w:jc w:val="both"/>
              <w:rPr>
                <w:rFonts w:ascii="Times New Roman" w:hAnsi="Times New Roman" w:cs="Times New Roman"/>
                <w:sz w:val="24"/>
                <w:szCs w:val="24"/>
              </w:rPr>
            </w:pPr>
            <w:r w:rsidRPr="00264E41">
              <w:rPr>
                <w:rFonts w:ascii="Times New Roman" w:hAnsi="Times New Roman" w:cs="Times New Roman"/>
                <w:sz w:val="24"/>
                <w:szCs w:val="24"/>
              </w:rPr>
              <w:t>В 2020 году Цент</w:t>
            </w:r>
            <w:r w:rsidR="00257ECA">
              <w:rPr>
                <w:rFonts w:ascii="Times New Roman" w:hAnsi="Times New Roman" w:cs="Times New Roman"/>
                <w:sz w:val="24"/>
                <w:szCs w:val="24"/>
              </w:rPr>
              <w:t>р</w:t>
            </w:r>
            <w:r w:rsidRPr="00264E41">
              <w:rPr>
                <w:rFonts w:ascii="Times New Roman" w:hAnsi="Times New Roman" w:cs="Times New Roman"/>
                <w:sz w:val="24"/>
                <w:szCs w:val="24"/>
              </w:rPr>
              <w:t>ом поддержки предпринимательства (далее – ЦПП) реализовывались проекты («Школа предпринимателя») и федеральные образовательные программы обучения совместно с АО «Корпорация МСП» («Азбука предпринимателя», «Школа предпринимательства» и тематические модули к ним. Организовано участие представителей ЦПП в вебинаре, организованном Минэкономразвития России совместно с Корпорацией «Синергия».</w:t>
            </w:r>
          </w:p>
          <w:p w14:paraId="16D6133E" w14:textId="77777777" w:rsidR="00026928" w:rsidRDefault="00026928" w:rsidP="009A7B31">
            <w:pPr>
              <w:pStyle w:val="aff5"/>
              <w:ind w:firstLine="227"/>
              <w:jc w:val="both"/>
              <w:rPr>
                <w:rFonts w:ascii="Times New Roman" w:hAnsi="Times New Roman" w:cs="Times New Roman"/>
                <w:sz w:val="24"/>
                <w:szCs w:val="24"/>
              </w:rPr>
            </w:pPr>
            <w:r w:rsidRPr="005B1FA3">
              <w:rPr>
                <w:rFonts w:ascii="Times New Roman" w:hAnsi="Times New Roman" w:cs="Times New Roman"/>
                <w:sz w:val="24"/>
                <w:szCs w:val="24"/>
              </w:rPr>
              <w:t xml:space="preserve">По итогам 2020 года ЦПП проведено 15 семинаров, 4 вебинара  и 11 тренингов, в том числе с АО «Федеральная корпорация по развитию малого и среднего предпринимательства», 2 круглых стола по различным аспектам ведения предпринимательской деятельности, 4 цикла семинаров в рамках регионального образовательного проекта «Школа предпринимателя», «Бухгалтерский учет и налогообложение с использованием программы 1C», конференция  на тему: «Перспективы развития женского предпринимательства в регионе» и итоговый форум «Мой бизнес» в онлайн формате.  </w:t>
            </w:r>
          </w:p>
          <w:p w14:paraId="2DACF2B6" w14:textId="77777777" w:rsidR="00026928" w:rsidRPr="00E65D60" w:rsidRDefault="00026928" w:rsidP="009A7B31">
            <w:pPr>
              <w:pStyle w:val="aff5"/>
              <w:ind w:firstLine="227"/>
              <w:jc w:val="both"/>
              <w:rPr>
                <w:rFonts w:ascii="Times New Roman" w:hAnsi="Times New Roman" w:cs="Times New Roman"/>
                <w:sz w:val="24"/>
                <w:szCs w:val="24"/>
              </w:rPr>
            </w:pPr>
            <w:r w:rsidRPr="00E65D60">
              <w:rPr>
                <w:rFonts w:ascii="Times New Roman" w:hAnsi="Times New Roman" w:cs="Times New Roman"/>
                <w:sz w:val="24"/>
                <w:szCs w:val="24"/>
              </w:rPr>
              <w:t xml:space="preserve">Субъектам малого и среднего предпринимательства предоставлены услуги по упаковке франчайзингового продукта, по сертификации, стандартизации, патентованию и размещению информации о товарах (работах, услугах) бизнеса на электронных торговых площадках. </w:t>
            </w:r>
          </w:p>
          <w:p w14:paraId="5EE80B01" w14:textId="77777777" w:rsidR="00026928" w:rsidRDefault="00026928" w:rsidP="009A7B31">
            <w:pPr>
              <w:pStyle w:val="aff5"/>
              <w:ind w:firstLine="227"/>
              <w:jc w:val="both"/>
              <w:rPr>
                <w:rFonts w:ascii="Times New Roman" w:hAnsi="Times New Roman" w:cs="Times New Roman"/>
                <w:sz w:val="24"/>
                <w:szCs w:val="24"/>
              </w:rPr>
            </w:pPr>
            <w:r w:rsidRPr="00E65D60">
              <w:rPr>
                <w:rFonts w:ascii="Times New Roman" w:hAnsi="Times New Roman" w:cs="Times New Roman"/>
                <w:sz w:val="24"/>
                <w:szCs w:val="24"/>
              </w:rPr>
              <w:lastRenderedPageBreak/>
              <w:t>В рамках популяризации продукции, производимой субъектами малого и среднего предпринимательства, информация о деятельности 55 субъектов малого и среднего предпринимательства размещена в районных СМИ.</w:t>
            </w:r>
          </w:p>
          <w:p w14:paraId="06FB0BDE" w14:textId="77777777" w:rsidR="00026928" w:rsidRDefault="00026928" w:rsidP="009A7B31">
            <w:pPr>
              <w:pStyle w:val="aff5"/>
              <w:ind w:firstLine="227"/>
              <w:jc w:val="both"/>
              <w:rPr>
                <w:rFonts w:ascii="Times New Roman" w:hAnsi="Times New Roman" w:cs="Times New Roman"/>
                <w:sz w:val="24"/>
                <w:szCs w:val="24"/>
              </w:rPr>
            </w:pPr>
            <w:r w:rsidRPr="00E65D60">
              <w:rPr>
                <w:rFonts w:ascii="Times New Roman" w:hAnsi="Times New Roman" w:cs="Times New Roman"/>
                <w:sz w:val="24"/>
                <w:szCs w:val="24"/>
              </w:rPr>
              <w:t>Для вышеперечисленных субъектов малого и среднего предпринимательства во взаимодействии с АО «Российский экспортный центр» (далее – АО «РЭЦ») проведено 11 семинаров  «Школы экспорта АО «РЭЦ» по темам: «Документационное сопровождение экспорта», «Финансовые инструменты экспорта», «Таможенное регулирование экспорта», «Логистика для экспортеров», «Возможности он-лайн экспорта», «Налоги в экспортной деятельности», «Правовые аспекты экспорта», «Услуги группы АО «РЭЦ».</w:t>
            </w:r>
          </w:p>
          <w:p w14:paraId="680309B4" w14:textId="0235B522" w:rsidR="00026928" w:rsidRPr="00D65C5B" w:rsidRDefault="00026928" w:rsidP="009A7B31">
            <w:pPr>
              <w:pStyle w:val="aff5"/>
              <w:ind w:firstLine="227"/>
              <w:jc w:val="both"/>
              <w:rPr>
                <w:rFonts w:ascii="Times New Roman" w:hAnsi="Times New Roman" w:cs="Times New Roman"/>
                <w:sz w:val="24"/>
                <w:szCs w:val="24"/>
                <w:highlight w:val="yellow"/>
              </w:rPr>
            </w:pPr>
            <w:r w:rsidRPr="00E65D60">
              <w:rPr>
                <w:rFonts w:ascii="Times New Roman" w:hAnsi="Times New Roman" w:cs="Times New Roman"/>
                <w:sz w:val="24"/>
                <w:szCs w:val="24"/>
              </w:rPr>
              <w:t xml:space="preserve">18 субъектам малого и среднего предпринимательства предоставлена поддержка в модернизации и переводе на иностранный язык сайта в информационно-телекоммуникационной сети «Интернет» и переводе презентационного материала и 32 хозяйствующим субъекта малого бизнеса </w:t>
            </w:r>
            <w:r w:rsidR="00257ECA">
              <w:rPr>
                <w:rFonts w:ascii="Times New Roman" w:hAnsi="Times New Roman" w:cs="Times New Roman"/>
                <w:sz w:val="24"/>
                <w:szCs w:val="24"/>
              </w:rPr>
              <w:t xml:space="preserve">оказано содействие </w:t>
            </w:r>
            <w:r w:rsidRPr="00E65D60">
              <w:rPr>
                <w:rFonts w:ascii="Times New Roman" w:hAnsi="Times New Roman" w:cs="Times New Roman"/>
                <w:sz w:val="24"/>
                <w:szCs w:val="24"/>
              </w:rPr>
              <w:t>по поиску партнеров за рубежом</w:t>
            </w:r>
          </w:p>
        </w:tc>
      </w:tr>
      <w:tr w:rsidR="00026928" w:rsidRPr="00B01172" w14:paraId="3C89CD69" w14:textId="77777777" w:rsidTr="00452119">
        <w:trPr>
          <w:trHeight w:val="32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5B1C9E3" w14:textId="77777777" w:rsidR="00026928" w:rsidRPr="0058132A" w:rsidRDefault="00026928" w:rsidP="00452119">
            <w:pPr>
              <w:spacing w:after="0" w:line="240" w:lineRule="auto"/>
              <w:jc w:val="center"/>
              <w:rPr>
                <w:rFonts w:ascii="Times New Roman" w:eastAsia="Times New Roman" w:hAnsi="Times New Roman"/>
                <w:bCs/>
                <w:sz w:val="24"/>
                <w:szCs w:val="24"/>
                <w:lang w:eastAsia="ru-RU"/>
              </w:rPr>
            </w:pPr>
            <w:r w:rsidRPr="0058132A">
              <w:rPr>
                <w:rFonts w:ascii="Times New Roman" w:eastAsia="Times New Roman" w:hAnsi="Times New Roman"/>
                <w:bCs/>
                <w:sz w:val="24"/>
                <w:szCs w:val="24"/>
                <w:lang w:eastAsia="ru-RU"/>
              </w:rPr>
              <w:t>л)</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09AC184" w14:textId="77777777" w:rsidR="00026928" w:rsidRPr="0058132A" w:rsidRDefault="00026928" w:rsidP="009A7B31">
            <w:pPr>
              <w:suppressAutoHyphens/>
              <w:spacing w:after="0" w:line="240" w:lineRule="auto"/>
              <w:jc w:val="both"/>
              <w:rPr>
                <w:rFonts w:ascii="Times New Roman" w:eastAsia="Times New Roman" w:hAnsi="Times New Roman"/>
                <w:bCs/>
                <w:sz w:val="24"/>
                <w:szCs w:val="24"/>
                <w:lang w:eastAsia="ru-RU"/>
              </w:rPr>
            </w:pPr>
            <w:r w:rsidRPr="0058132A">
              <w:rPr>
                <w:rFonts w:ascii="Times New Roman" w:eastAsia="Times New Roman" w:hAnsi="Times New Roman"/>
                <w:bCs/>
                <w:sz w:val="24"/>
                <w:szCs w:val="24"/>
                <w:lang w:eastAsia="ru-RU"/>
              </w:rPr>
              <w:t>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10628" w:type="dxa"/>
            <w:tcBorders>
              <w:top w:val="single" w:sz="4" w:space="0" w:color="auto"/>
              <w:left w:val="single" w:sz="4" w:space="0" w:color="auto"/>
              <w:bottom w:val="single" w:sz="4" w:space="0" w:color="auto"/>
              <w:right w:val="single" w:sz="4" w:space="0" w:color="auto"/>
            </w:tcBorders>
            <w:hideMark/>
          </w:tcPr>
          <w:p w14:paraId="1BFE9356" w14:textId="77777777" w:rsidR="00026928" w:rsidRPr="00A9438F" w:rsidRDefault="00026928" w:rsidP="009A7B31">
            <w:pPr>
              <w:pStyle w:val="aff5"/>
              <w:ind w:firstLine="276"/>
              <w:jc w:val="both"/>
              <w:rPr>
                <w:rFonts w:ascii="Times New Roman" w:hAnsi="Times New Roman" w:cs="Times New Roman"/>
                <w:sz w:val="24"/>
                <w:szCs w:val="24"/>
              </w:rPr>
            </w:pPr>
            <w:r w:rsidRPr="00A9438F">
              <w:rPr>
                <w:rFonts w:ascii="Times New Roman" w:hAnsi="Times New Roman" w:cs="Times New Roman"/>
                <w:sz w:val="24"/>
                <w:szCs w:val="24"/>
              </w:rPr>
              <w:t xml:space="preserve">В рамках реализации государственной программы Курской области «Развитие образования в Курской области» в течение года были проведены областные массовые мероприятия, направленные на популяризацию технического и научно-технического творчества среди детей и молодежи, таких как Чемпионат </w:t>
            </w:r>
            <w:proofErr w:type="spellStart"/>
            <w:r w:rsidRPr="00A9438F">
              <w:rPr>
                <w:rFonts w:ascii="Times New Roman" w:hAnsi="Times New Roman" w:cs="Times New Roman"/>
                <w:sz w:val="24"/>
                <w:szCs w:val="24"/>
              </w:rPr>
              <w:t>ЮниорПрофи</w:t>
            </w:r>
            <w:proofErr w:type="spellEnd"/>
            <w:r w:rsidRPr="00A9438F">
              <w:rPr>
                <w:rFonts w:ascii="Times New Roman" w:hAnsi="Times New Roman" w:cs="Times New Roman"/>
                <w:sz w:val="24"/>
                <w:szCs w:val="24"/>
              </w:rPr>
              <w:t xml:space="preserve"> (</w:t>
            </w:r>
            <w:proofErr w:type="spellStart"/>
            <w:r w:rsidRPr="00A9438F">
              <w:rPr>
                <w:rFonts w:ascii="Times New Roman" w:hAnsi="Times New Roman" w:cs="Times New Roman"/>
                <w:sz w:val="24"/>
                <w:szCs w:val="24"/>
              </w:rPr>
              <w:t>JuniorSkills</w:t>
            </w:r>
            <w:proofErr w:type="spellEnd"/>
            <w:r w:rsidRPr="00A9438F">
              <w:rPr>
                <w:rFonts w:ascii="Times New Roman" w:hAnsi="Times New Roman" w:cs="Times New Roman"/>
                <w:sz w:val="24"/>
                <w:szCs w:val="24"/>
              </w:rPr>
              <w:t>), Областной фестиваль технического творчества «Дети. Техника. Творчество», в дни школьных каникул проводились мероприятия по поляризации технического творчества в рамках инженерных каникул и др.</w:t>
            </w:r>
          </w:p>
          <w:p w14:paraId="10670E6E" w14:textId="77777777" w:rsidR="00026928" w:rsidRPr="00A9438F" w:rsidRDefault="00026928" w:rsidP="009A7B31">
            <w:pPr>
              <w:pStyle w:val="aff5"/>
              <w:ind w:firstLine="276"/>
              <w:jc w:val="both"/>
              <w:rPr>
                <w:rFonts w:ascii="Times New Roman" w:hAnsi="Times New Roman" w:cs="Times New Roman"/>
                <w:sz w:val="24"/>
                <w:szCs w:val="24"/>
              </w:rPr>
            </w:pPr>
            <w:r w:rsidRPr="00A9438F">
              <w:rPr>
                <w:rFonts w:ascii="Times New Roman" w:hAnsi="Times New Roman" w:cs="Times New Roman"/>
                <w:sz w:val="24"/>
                <w:szCs w:val="24"/>
              </w:rPr>
              <w:t>Кроме того, в рамках деятельности детского технопарка «Кванториум» проведен региональный этап конкурса инженерных команд «</w:t>
            </w:r>
            <w:proofErr w:type="spellStart"/>
            <w:r w:rsidRPr="00A9438F">
              <w:rPr>
                <w:rFonts w:ascii="Times New Roman" w:hAnsi="Times New Roman" w:cs="Times New Roman"/>
                <w:sz w:val="24"/>
                <w:szCs w:val="24"/>
              </w:rPr>
              <w:t>Кванториада</w:t>
            </w:r>
            <w:proofErr w:type="spellEnd"/>
            <w:r w:rsidRPr="00A9438F">
              <w:rPr>
                <w:rFonts w:ascii="Times New Roman" w:hAnsi="Times New Roman" w:cs="Times New Roman"/>
                <w:sz w:val="24"/>
                <w:szCs w:val="24"/>
              </w:rPr>
              <w:t>». За отчетный период обучающиеся детского технопарка «Кванториум» г. Курска приняли участие в различных всероссийских мероприятиях: Проектные смены «</w:t>
            </w:r>
            <w:proofErr w:type="spellStart"/>
            <w:r w:rsidRPr="00A9438F">
              <w:rPr>
                <w:rFonts w:ascii="Times New Roman" w:hAnsi="Times New Roman" w:cs="Times New Roman"/>
                <w:sz w:val="24"/>
                <w:szCs w:val="24"/>
              </w:rPr>
              <w:t>Юниквант</w:t>
            </w:r>
            <w:proofErr w:type="spellEnd"/>
            <w:r w:rsidRPr="00A9438F">
              <w:rPr>
                <w:rFonts w:ascii="Times New Roman" w:hAnsi="Times New Roman" w:cs="Times New Roman"/>
                <w:sz w:val="24"/>
                <w:szCs w:val="24"/>
              </w:rPr>
              <w:t xml:space="preserve">», Экологический диктант, предпринимательский конкурс «Кубок </w:t>
            </w:r>
            <w:proofErr w:type="spellStart"/>
            <w:r w:rsidRPr="00A9438F">
              <w:rPr>
                <w:rFonts w:ascii="Times New Roman" w:hAnsi="Times New Roman" w:cs="Times New Roman"/>
                <w:sz w:val="24"/>
                <w:szCs w:val="24"/>
              </w:rPr>
              <w:t>Пректум</w:t>
            </w:r>
            <w:proofErr w:type="spellEnd"/>
            <w:r w:rsidRPr="00A9438F">
              <w:rPr>
                <w:rFonts w:ascii="Times New Roman" w:hAnsi="Times New Roman" w:cs="Times New Roman"/>
                <w:sz w:val="24"/>
                <w:szCs w:val="24"/>
              </w:rPr>
              <w:t xml:space="preserve"> 2020», конкурс по созданию игр-</w:t>
            </w:r>
            <w:proofErr w:type="spellStart"/>
            <w:r w:rsidRPr="00A9438F">
              <w:rPr>
                <w:rFonts w:ascii="Times New Roman" w:hAnsi="Times New Roman" w:cs="Times New Roman"/>
                <w:sz w:val="24"/>
                <w:szCs w:val="24"/>
              </w:rPr>
              <w:t>платформеров</w:t>
            </w:r>
            <w:proofErr w:type="spellEnd"/>
            <w:r w:rsidRPr="00A9438F">
              <w:rPr>
                <w:rFonts w:ascii="Times New Roman" w:hAnsi="Times New Roman" w:cs="Times New Roman"/>
                <w:sz w:val="24"/>
                <w:szCs w:val="24"/>
              </w:rPr>
              <w:t xml:space="preserve"> «</w:t>
            </w:r>
            <w:proofErr w:type="spellStart"/>
            <w:r w:rsidRPr="00A9438F">
              <w:rPr>
                <w:rFonts w:ascii="Times New Roman" w:hAnsi="Times New Roman" w:cs="Times New Roman"/>
                <w:sz w:val="24"/>
                <w:szCs w:val="24"/>
              </w:rPr>
              <w:t>Game</w:t>
            </w:r>
            <w:proofErr w:type="spellEnd"/>
            <w:r w:rsidRPr="00A9438F">
              <w:rPr>
                <w:rFonts w:ascii="Times New Roman" w:hAnsi="Times New Roman" w:cs="Times New Roman"/>
                <w:sz w:val="24"/>
                <w:szCs w:val="24"/>
              </w:rPr>
              <w:t xml:space="preserve"> </w:t>
            </w:r>
            <w:proofErr w:type="spellStart"/>
            <w:r w:rsidRPr="00A9438F">
              <w:rPr>
                <w:rFonts w:ascii="Times New Roman" w:hAnsi="Times New Roman" w:cs="Times New Roman"/>
                <w:sz w:val="24"/>
                <w:szCs w:val="24"/>
              </w:rPr>
              <w:t>in</w:t>
            </w:r>
            <w:proofErr w:type="spellEnd"/>
            <w:r w:rsidRPr="00A9438F">
              <w:rPr>
                <w:rFonts w:ascii="Times New Roman" w:hAnsi="Times New Roman" w:cs="Times New Roman"/>
                <w:sz w:val="24"/>
                <w:szCs w:val="24"/>
              </w:rPr>
              <w:t xml:space="preserve"> </w:t>
            </w:r>
            <w:proofErr w:type="spellStart"/>
            <w:r w:rsidRPr="00A9438F">
              <w:rPr>
                <w:rFonts w:ascii="Times New Roman" w:hAnsi="Times New Roman" w:cs="Times New Roman"/>
                <w:sz w:val="24"/>
                <w:szCs w:val="24"/>
              </w:rPr>
              <w:t>Construct</w:t>
            </w:r>
            <w:proofErr w:type="spellEnd"/>
            <w:r w:rsidRPr="00A9438F">
              <w:rPr>
                <w:rFonts w:ascii="Times New Roman" w:hAnsi="Times New Roman" w:cs="Times New Roman"/>
                <w:sz w:val="24"/>
                <w:szCs w:val="24"/>
              </w:rPr>
              <w:t>», марафон «VR-</w:t>
            </w:r>
            <w:proofErr w:type="spellStart"/>
            <w:r w:rsidRPr="00A9438F">
              <w:rPr>
                <w:rFonts w:ascii="Times New Roman" w:hAnsi="Times New Roman" w:cs="Times New Roman"/>
                <w:sz w:val="24"/>
                <w:szCs w:val="24"/>
              </w:rPr>
              <w:t>Fest</w:t>
            </w:r>
            <w:proofErr w:type="spellEnd"/>
            <w:r w:rsidRPr="00A9438F">
              <w:rPr>
                <w:rFonts w:ascii="Times New Roman" w:hAnsi="Times New Roman" w:cs="Times New Roman"/>
                <w:sz w:val="24"/>
                <w:szCs w:val="24"/>
              </w:rPr>
              <w:t>», конкурс проектов Кружкового движения «</w:t>
            </w:r>
            <w:proofErr w:type="spellStart"/>
            <w:r w:rsidRPr="00A9438F">
              <w:rPr>
                <w:rFonts w:ascii="Times New Roman" w:hAnsi="Times New Roman" w:cs="Times New Roman"/>
                <w:sz w:val="24"/>
                <w:szCs w:val="24"/>
              </w:rPr>
              <w:t>Rukami</w:t>
            </w:r>
            <w:proofErr w:type="spellEnd"/>
            <w:r w:rsidRPr="00A9438F">
              <w:rPr>
                <w:rFonts w:ascii="Times New Roman" w:hAnsi="Times New Roman" w:cs="Times New Roman"/>
                <w:sz w:val="24"/>
                <w:szCs w:val="24"/>
              </w:rPr>
              <w:t xml:space="preserve">», конкурс исследовательских проектов «Среда обитания», биологический </w:t>
            </w:r>
            <w:proofErr w:type="spellStart"/>
            <w:r w:rsidRPr="00A9438F">
              <w:rPr>
                <w:rFonts w:ascii="Times New Roman" w:hAnsi="Times New Roman" w:cs="Times New Roman"/>
                <w:sz w:val="24"/>
                <w:szCs w:val="24"/>
              </w:rPr>
              <w:t>хакатон</w:t>
            </w:r>
            <w:proofErr w:type="spellEnd"/>
            <w:r w:rsidRPr="00A9438F">
              <w:rPr>
                <w:rFonts w:ascii="Times New Roman" w:hAnsi="Times New Roman" w:cs="Times New Roman"/>
                <w:sz w:val="24"/>
                <w:szCs w:val="24"/>
              </w:rPr>
              <w:t xml:space="preserve"> «</w:t>
            </w:r>
            <w:proofErr w:type="spellStart"/>
            <w:r w:rsidRPr="00A9438F">
              <w:rPr>
                <w:rFonts w:ascii="Times New Roman" w:hAnsi="Times New Roman" w:cs="Times New Roman"/>
                <w:sz w:val="24"/>
                <w:szCs w:val="24"/>
              </w:rPr>
              <w:t>Alces</w:t>
            </w:r>
            <w:proofErr w:type="spellEnd"/>
            <w:r w:rsidRPr="00A9438F">
              <w:rPr>
                <w:rFonts w:ascii="Times New Roman" w:hAnsi="Times New Roman" w:cs="Times New Roman"/>
                <w:sz w:val="24"/>
                <w:szCs w:val="24"/>
              </w:rPr>
              <w:t xml:space="preserve"> </w:t>
            </w:r>
            <w:proofErr w:type="spellStart"/>
            <w:r w:rsidRPr="00A9438F">
              <w:rPr>
                <w:rFonts w:ascii="Times New Roman" w:hAnsi="Times New Roman" w:cs="Times New Roman"/>
                <w:sz w:val="24"/>
                <w:szCs w:val="24"/>
              </w:rPr>
              <w:t>Farm</w:t>
            </w:r>
            <w:proofErr w:type="spellEnd"/>
            <w:r w:rsidRPr="00A9438F">
              <w:rPr>
                <w:rFonts w:ascii="Times New Roman" w:hAnsi="Times New Roman" w:cs="Times New Roman"/>
                <w:sz w:val="24"/>
                <w:szCs w:val="24"/>
              </w:rPr>
              <w:t>».</w:t>
            </w:r>
          </w:p>
          <w:p w14:paraId="5CA150AD" w14:textId="68AA3054" w:rsidR="00026928" w:rsidRDefault="00026928" w:rsidP="009A7B31">
            <w:pPr>
              <w:suppressAutoHyphens/>
              <w:spacing w:after="0" w:line="240" w:lineRule="auto"/>
              <w:ind w:firstLine="267"/>
              <w:jc w:val="both"/>
              <w:rPr>
                <w:rFonts w:ascii="Times New Roman" w:hAnsi="Times New Roman"/>
                <w:sz w:val="24"/>
                <w:szCs w:val="24"/>
              </w:rPr>
            </w:pPr>
            <w:r w:rsidRPr="00A9438F">
              <w:rPr>
                <w:rFonts w:ascii="Times New Roman" w:hAnsi="Times New Roman"/>
                <w:sz w:val="24"/>
                <w:szCs w:val="24"/>
              </w:rPr>
              <w:t>Всего деятельностью таких мероприятий было охвачено более 4 тыс. человек.</w:t>
            </w:r>
            <w:r w:rsidR="00654B59">
              <w:rPr>
                <w:rFonts w:ascii="Times New Roman" w:hAnsi="Times New Roman"/>
                <w:sz w:val="24"/>
                <w:szCs w:val="24"/>
              </w:rPr>
              <w:t xml:space="preserve"> </w:t>
            </w:r>
            <w:r w:rsidRPr="00A9438F">
              <w:rPr>
                <w:rFonts w:ascii="Times New Roman" w:hAnsi="Times New Roman"/>
                <w:sz w:val="24"/>
                <w:szCs w:val="24"/>
              </w:rPr>
              <w:t xml:space="preserve">В рамках реализации федерального проекта «Успех каждого ребёнка» национального проекта «Образование» в 2020 году на базе ОБУДО «Областной центр развития творчества детей и юношества» был создан 1 мобильный технопарк «Кванториум». </w:t>
            </w:r>
          </w:p>
          <w:p w14:paraId="33A0D7F6" w14:textId="77777777" w:rsidR="00026928" w:rsidRPr="00B01172" w:rsidRDefault="00026928" w:rsidP="009A7B31">
            <w:pPr>
              <w:suppressAutoHyphens/>
              <w:spacing w:after="0" w:line="240" w:lineRule="auto"/>
              <w:ind w:firstLine="267"/>
              <w:jc w:val="both"/>
              <w:rPr>
                <w:rFonts w:ascii="Times New Roman" w:eastAsia="Times New Roman" w:hAnsi="Times New Roman"/>
                <w:sz w:val="24"/>
                <w:szCs w:val="24"/>
                <w:highlight w:val="yellow"/>
                <w:lang w:eastAsia="ru-RU"/>
              </w:rPr>
            </w:pPr>
            <w:r w:rsidRPr="00A9438F">
              <w:rPr>
                <w:rFonts w:ascii="Times New Roman" w:hAnsi="Times New Roman"/>
                <w:sz w:val="24"/>
                <w:szCs w:val="24"/>
              </w:rPr>
              <w:t>В сентябре 2020 года мобильный технопарк «Кванториум» начал свою работу на базах Горшеченского, Золотухинского, Касторенского, Мантуровского, Обоянского и Солнцевского районов</w:t>
            </w:r>
          </w:p>
        </w:tc>
      </w:tr>
      <w:tr w:rsidR="00026928" w:rsidRPr="00B01172" w14:paraId="2A3BB094" w14:textId="77777777" w:rsidTr="00452119">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D9A1535" w14:textId="77777777" w:rsidR="00026928" w:rsidRPr="00CF497F" w:rsidRDefault="00026928" w:rsidP="00452119">
            <w:pPr>
              <w:spacing w:after="0" w:line="240" w:lineRule="auto"/>
              <w:jc w:val="center"/>
              <w:rPr>
                <w:rFonts w:ascii="Times New Roman" w:eastAsia="Times New Roman" w:hAnsi="Times New Roman"/>
                <w:sz w:val="24"/>
                <w:szCs w:val="24"/>
                <w:lang w:eastAsia="ru-RU"/>
              </w:rPr>
            </w:pPr>
            <w:r w:rsidRPr="00CF497F">
              <w:rPr>
                <w:rFonts w:ascii="Times New Roman" w:eastAsia="Times New Roman" w:hAnsi="Times New Roman"/>
                <w:sz w:val="24"/>
                <w:szCs w:val="24"/>
                <w:lang w:eastAsia="ru-RU"/>
              </w:rPr>
              <w:lastRenderedPageBreak/>
              <w:t>м)</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B2C407B" w14:textId="77777777" w:rsidR="00026928" w:rsidRPr="00CF497F" w:rsidRDefault="00026928" w:rsidP="009A7B31">
            <w:pPr>
              <w:suppressAutoHyphens/>
              <w:spacing w:after="0" w:line="240" w:lineRule="auto"/>
              <w:jc w:val="both"/>
              <w:rPr>
                <w:rFonts w:ascii="Times New Roman" w:eastAsia="Times New Roman" w:hAnsi="Times New Roman"/>
                <w:sz w:val="24"/>
                <w:szCs w:val="24"/>
                <w:lang w:eastAsia="ru-RU"/>
              </w:rPr>
            </w:pPr>
            <w:r w:rsidRPr="00CF497F">
              <w:rPr>
                <w:rFonts w:ascii="Times New Roman" w:eastAsia="Times New Roman" w:hAnsi="Times New Roman"/>
                <w:sz w:val="24"/>
                <w:szCs w:val="24"/>
                <w:lang w:eastAsia="ru-RU"/>
              </w:rPr>
              <w:t>Повышение в субъекте Российской Федерации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1BB2B1A9" w14:textId="77777777" w:rsidR="00026928" w:rsidRPr="00A9438F" w:rsidRDefault="00026928" w:rsidP="009A7B31">
            <w:pPr>
              <w:pStyle w:val="aff5"/>
              <w:ind w:firstLine="227"/>
              <w:jc w:val="both"/>
              <w:rPr>
                <w:rFonts w:ascii="Times New Roman" w:hAnsi="Times New Roman" w:cs="Times New Roman"/>
                <w:sz w:val="24"/>
                <w:szCs w:val="24"/>
              </w:rPr>
            </w:pPr>
            <w:r w:rsidRPr="00A9438F">
              <w:rPr>
                <w:rFonts w:ascii="Times New Roman" w:hAnsi="Times New Roman" w:cs="Times New Roman"/>
                <w:sz w:val="24"/>
                <w:szCs w:val="24"/>
              </w:rPr>
              <w:t>На базе ОГБУ ДПО «Курский институт развития образования» в 2020 году обучено:</w:t>
            </w:r>
          </w:p>
          <w:p w14:paraId="3156675A" w14:textId="77777777" w:rsidR="00026928" w:rsidRPr="00A9438F" w:rsidRDefault="00026928" w:rsidP="009A7B31">
            <w:pPr>
              <w:pStyle w:val="aff5"/>
              <w:ind w:firstLine="227"/>
              <w:jc w:val="both"/>
              <w:rPr>
                <w:rFonts w:ascii="Times New Roman" w:hAnsi="Times New Roman" w:cs="Times New Roman"/>
                <w:sz w:val="24"/>
                <w:szCs w:val="24"/>
              </w:rPr>
            </w:pPr>
            <w:r w:rsidRPr="00A9438F">
              <w:rPr>
                <w:rFonts w:ascii="Times New Roman" w:hAnsi="Times New Roman" w:cs="Times New Roman"/>
                <w:sz w:val="24"/>
                <w:szCs w:val="24"/>
              </w:rPr>
              <w:t>915 руководителей и педагогических работников из 97 общеобразовательных организаций и 4 профессиональных образовательных организаций Курской области, реализующих региональный проект «Цифровая образовательная среда» в образовательных организациях Курской области по дополнительной профессиональной программе повышения квалификации «Современные технологии электронного обучения»;</w:t>
            </w:r>
          </w:p>
          <w:p w14:paraId="5AC7C20F" w14:textId="77777777" w:rsidR="00026928" w:rsidRPr="00A9438F" w:rsidRDefault="00026928" w:rsidP="009A7B31">
            <w:pPr>
              <w:pStyle w:val="aff5"/>
              <w:ind w:firstLine="227"/>
              <w:jc w:val="both"/>
              <w:rPr>
                <w:rFonts w:ascii="Times New Roman" w:hAnsi="Times New Roman" w:cs="Times New Roman"/>
                <w:sz w:val="24"/>
                <w:szCs w:val="24"/>
              </w:rPr>
            </w:pPr>
            <w:r w:rsidRPr="00A9438F">
              <w:rPr>
                <w:rFonts w:ascii="Times New Roman" w:hAnsi="Times New Roman" w:cs="Times New Roman"/>
                <w:sz w:val="24"/>
                <w:szCs w:val="24"/>
              </w:rPr>
              <w:t>60 педагогов по ДПП ПК «Использование ИКТ-технологий в образовательном процессе дошкольной образовательной организации».</w:t>
            </w:r>
          </w:p>
          <w:p w14:paraId="3C6C9589" w14:textId="77777777" w:rsidR="00026928" w:rsidRDefault="00026928" w:rsidP="009A7B31">
            <w:pPr>
              <w:pStyle w:val="aff5"/>
              <w:ind w:firstLine="227"/>
              <w:jc w:val="both"/>
              <w:rPr>
                <w:rFonts w:ascii="Times New Roman" w:hAnsi="Times New Roman" w:cs="Times New Roman"/>
                <w:sz w:val="24"/>
                <w:szCs w:val="24"/>
              </w:rPr>
            </w:pPr>
            <w:r w:rsidRPr="00A9438F">
              <w:rPr>
                <w:rFonts w:ascii="Times New Roman" w:hAnsi="Times New Roman" w:cs="Times New Roman"/>
                <w:sz w:val="24"/>
                <w:szCs w:val="24"/>
              </w:rPr>
              <w:t>Около 5 тысяч педагогов освоили модуль в ДПП ПК «Цифровые технологии в образовательном процессе».</w:t>
            </w:r>
          </w:p>
          <w:p w14:paraId="2CB18BAD" w14:textId="77777777" w:rsidR="00026928" w:rsidRDefault="00026928" w:rsidP="009A7B31">
            <w:pPr>
              <w:pStyle w:val="aff5"/>
              <w:ind w:firstLine="227"/>
              <w:jc w:val="both"/>
              <w:rPr>
                <w:rFonts w:ascii="Times New Roman" w:hAnsi="Times New Roman" w:cs="Times New Roman"/>
                <w:sz w:val="24"/>
                <w:szCs w:val="24"/>
              </w:rPr>
            </w:pPr>
            <w:r w:rsidRPr="00140377">
              <w:rPr>
                <w:rFonts w:ascii="Times New Roman" w:hAnsi="Times New Roman" w:cs="Times New Roman"/>
                <w:sz w:val="24"/>
                <w:szCs w:val="24"/>
              </w:rPr>
              <w:t xml:space="preserve">В соответствии с рекомендациями Министерства просвещения Российской Федерации в Курской области на регулярной основе проводится всероссийская акция «Урок Цифры». </w:t>
            </w:r>
          </w:p>
          <w:p w14:paraId="32483CB2" w14:textId="77777777" w:rsidR="00026928" w:rsidRDefault="00026928" w:rsidP="009A7B31">
            <w:pPr>
              <w:pStyle w:val="aff5"/>
              <w:ind w:firstLine="227"/>
              <w:jc w:val="both"/>
              <w:rPr>
                <w:rFonts w:ascii="Times New Roman" w:hAnsi="Times New Roman" w:cs="Times New Roman"/>
                <w:sz w:val="24"/>
                <w:szCs w:val="24"/>
              </w:rPr>
            </w:pPr>
            <w:r w:rsidRPr="00140377">
              <w:rPr>
                <w:rFonts w:ascii="Times New Roman" w:hAnsi="Times New Roman" w:cs="Times New Roman"/>
                <w:sz w:val="24"/>
                <w:szCs w:val="24"/>
              </w:rPr>
              <w:t>Организаторами всероссийской акции «Урок Цифры» выступают Министерство просвещения Российской Федерации, АНО «Цифровая экономика» и АО «Лаборатория Касперского» в партнерстве с ключевыми российскими компаниями сферы информационных технологий.</w:t>
            </w:r>
          </w:p>
          <w:p w14:paraId="184D5222" w14:textId="77777777" w:rsidR="00026928" w:rsidRDefault="00026928" w:rsidP="009A7B31">
            <w:pPr>
              <w:pStyle w:val="aff5"/>
              <w:ind w:firstLine="227"/>
              <w:jc w:val="both"/>
              <w:rPr>
                <w:rFonts w:ascii="Times New Roman" w:hAnsi="Times New Roman" w:cs="Times New Roman"/>
                <w:sz w:val="24"/>
                <w:szCs w:val="24"/>
              </w:rPr>
            </w:pPr>
            <w:r w:rsidRPr="00140377">
              <w:rPr>
                <w:rFonts w:ascii="Times New Roman" w:hAnsi="Times New Roman" w:cs="Times New Roman"/>
                <w:sz w:val="24"/>
                <w:szCs w:val="24"/>
              </w:rPr>
              <w:t>Мероприятие адресовано учащимся 1-11 классов, направлено на развитие ключевых компетенций цифровой экономики у школьников, а также на формирование навыков поведения в сети Интернет с целью обеспечения информационной безопасности.</w:t>
            </w:r>
          </w:p>
          <w:p w14:paraId="6954912E" w14:textId="77777777" w:rsidR="00026928" w:rsidRDefault="00026928" w:rsidP="009A7B31">
            <w:pPr>
              <w:pStyle w:val="aff5"/>
              <w:ind w:firstLine="227"/>
              <w:jc w:val="both"/>
              <w:rPr>
                <w:rFonts w:ascii="Times New Roman" w:hAnsi="Times New Roman" w:cs="Times New Roman"/>
                <w:sz w:val="24"/>
                <w:szCs w:val="24"/>
              </w:rPr>
            </w:pPr>
            <w:r w:rsidRPr="00140377">
              <w:rPr>
                <w:rFonts w:ascii="Times New Roman" w:hAnsi="Times New Roman" w:cs="Times New Roman"/>
                <w:sz w:val="24"/>
                <w:szCs w:val="24"/>
              </w:rPr>
              <w:t>В 2020 году на уроках информатики и внеурочных занятиях в образовательных организациях Курской области для обучающихся различных возрастных групп были проведены уроки с применением ресурсов портала «УРОКЦИФРЫ.РФ». Организовано проведение 4 открытых уроков в рамках Всероссийского образовательного проекта «Урок цифры»: «Персональные помощники», «Безопасность будущего», «Искусственный интеллект и машинное обучение», «Нейросети и коммуникации».</w:t>
            </w:r>
          </w:p>
          <w:p w14:paraId="6C527FB4" w14:textId="77777777" w:rsidR="00026928" w:rsidRDefault="00026928" w:rsidP="009A7B31">
            <w:pPr>
              <w:pStyle w:val="aff5"/>
              <w:ind w:firstLine="227"/>
              <w:jc w:val="both"/>
              <w:rPr>
                <w:rFonts w:ascii="Times New Roman" w:hAnsi="Times New Roman" w:cs="Times New Roman"/>
                <w:sz w:val="24"/>
                <w:szCs w:val="24"/>
              </w:rPr>
            </w:pPr>
            <w:r>
              <w:rPr>
                <w:rFonts w:ascii="Times New Roman" w:hAnsi="Times New Roman" w:cs="Times New Roman"/>
                <w:sz w:val="24"/>
                <w:szCs w:val="24"/>
              </w:rPr>
              <w:t xml:space="preserve">- </w:t>
            </w:r>
            <w:r w:rsidRPr="00140377">
              <w:rPr>
                <w:rFonts w:ascii="Times New Roman" w:hAnsi="Times New Roman" w:cs="Times New Roman"/>
                <w:sz w:val="24"/>
                <w:szCs w:val="24"/>
              </w:rPr>
              <w:t>13 февраля 2020 года открытый «Урок цифры» по теме «Персональные помощники» с участием заместителя Губернатора Курской области, представителей исполнительной власти города Курска и Курской области, сотрудников Курского института развития образования, средств массовой информации</w:t>
            </w:r>
            <w:r>
              <w:rPr>
                <w:rFonts w:ascii="Times New Roman" w:hAnsi="Times New Roman" w:cs="Times New Roman"/>
                <w:sz w:val="24"/>
                <w:szCs w:val="24"/>
              </w:rPr>
              <w:t>;</w:t>
            </w:r>
          </w:p>
          <w:p w14:paraId="33FA0F1B" w14:textId="77777777" w:rsidR="00026928" w:rsidRPr="00140377" w:rsidRDefault="00026928" w:rsidP="009A7B31">
            <w:pPr>
              <w:shd w:val="clear" w:color="auto" w:fill="FFFFFF"/>
              <w:suppressAutoHyphens/>
              <w:spacing w:after="0" w:line="240" w:lineRule="auto"/>
              <w:ind w:firstLine="267"/>
              <w:contextualSpacing/>
              <w:jc w:val="both"/>
              <w:rPr>
                <w:rFonts w:ascii="Times New Roman" w:hAnsi="Times New Roman"/>
                <w:bCs/>
                <w:sz w:val="24"/>
                <w:szCs w:val="24"/>
              </w:rPr>
            </w:pPr>
            <w:r w:rsidRPr="00140377">
              <w:rPr>
                <w:rFonts w:ascii="Times New Roman" w:eastAsia="Times New Roman" w:hAnsi="Times New Roman"/>
                <w:bCs/>
                <w:sz w:val="24"/>
                <w:szCs w:val="24"/>
                <w:lang w:eastAsia="ru-RU"/>
              </w:rPr>
              <w:t>- 18 марта 2020 года открытый «Урок цифры» по теме «Безопасность будущего» с участием заместителя Губернатора Курской области, представителей исполнительной власти города Курска и Курской области, сотрудников Курского института развития образования, средств массовой информаци</w:t>
            </w:r>
            <w:r>
              <w:rPr>
                <w:rFonts w:ascii="Times New Roman" w:eastAsia="Times New Roman" w:hAnsi="Times New Roman"/>
                <w:bCs/>
                <w:sz w:val="24"/>
                <w:szCs w:val="24"/>
                <w:lang w:eastAsia="ru-RU"/>
              </w:rPr>
              <w:t>и;</w:t>
            </w:r>
          </w:p>
          <w:p w14:paraId="1B225C3F" w14:textId="77777777" w:rsidR="00026928" w:rsidRPr="00B01172" w:rsidRDefault="00026928" w:rsidP="009A7B31">
            <w:pPr>
              <w:pStyle w:val="aff5"/>
              <w:ind w:firstLine="227"/>
              <w:jc w:val="both"/>
              <w:rPr>
                <w:rFonts w:ascii="Times New Roman" w:hAnsi="Times New Roman" w:cs="Times New Roman"/>
                <w:sz w:val="24"/>
                <w:szCs w:val="24"/>
                <w:highlight w:val="yellow"/>
              </w:rPr>
            </w:pPr>
            <w:r>
              <w:rPr>
                <w:rFonts w:ascii="Times New Roman" w:hAnsi="Times New Roman" w:cs="Times New Roman"/>
                <w:sz w:val="24"/>
                <w:szCs w:val="24"/>
              </w:rPr>
              <w:t xml:space="preserve">- </w:t>
            </w:r>
            <w:r w:rsidRPr="00140377">
              <w:rPr>
                <w:rFonts w:ascii="Times New Roman" w:hAnsi="Times New Roman" w:cs="Times New Roman"/>
                <w:sz w:val="24"/>
                <w:szCs w:val="24"/>
              </w:rPr>
              <w:t>25</w:t>
            </w:r>
            <w:r>
              <w:rPr>
                <w:rFonts w:ascii="Times New Roman" w:hAnsi="Times New Roman" w:cs="Times New Roman"/>
                <w:sz w:val="24"/>
                <w:szCs w:val="24"/>
              </w:rPr>
              <w:t xml:space="preserve"> сентября </w:t>
            </w:r>
            <w:r w:rsidRPr="00140377">
              <w:rPr>
                <w:rFonts w:ascii="Times New Roman" w:hAnsi="Times New Roman" w:cs="Times New Roman"/>
                <w:sz w:val="24"/>
                <w:szCs w:val="24"/>
              </w:rPr>
              <w:t>2020 г</w:t>
            </w:r>
            <w:r>
              <w:rPr>
                <w:rFonts w:ascii="Times New Roman" w:hAnsi="Times New Roman" w:cs="Times New Roman"/>
                <w:sz w:val="24"/>
                <w:szCs w:val="24"/>
              </w:rPr>
              <w:t>ода</w:t>
            </w:r>
            <w:r w:rsidRPr="00140377">
              <w:rPr>
                <w:rFonts w:ascii="Times New Roman" w:hAnsi="Times New Roman" w:cs="Times New Roman"/>
                <w:sz w:val="24"/>
                <w:szCs w:val="24"/>
              </w:rPr>
              <w:t xml:space="preserve"> открытый «Урок цифры» по теме «Искусственный интеллект и машинное обучение». На уроке присутствовали заместитель Губернатора Курской области, заместитель </w:t>
            </w:r>
            <w:r w:rsidRPr="00140377">
              <w:rPr>
                <w:rFonts w:ascii="Times New Roman" w:hAnsi="Times New Roman" w:cs="Times New Roman"/>
                <w:sz w:val="24"/>
                <w:szCs w:val="24"/>
              </w:rPr>
              <w:lastRenderedPageBreak/>
              <w:t>председателя комитета образования и науки Курской области, представители администрации района, сотрудники Курского института развития образования, средства массовой информации.</w:t>
            </w:r>
          </w:p>
          <w:p w14:paraId="1039A3C6" w14:textId="77777777" w:rsidR="00026928" w:rsidRDefault="00026928" w:rsidP="009A7B31">
            <w:pPr>
              <w:suppressAutoHyphens/>
              <w:spacing w:after="0" w:line="240" w:lineRule="auto"/>
              <w:ind w:firstLine="227"/>
              <w:jc w:val="both"/>
              <w:rPr>
                <w:rFonts w:ascii="Times New Roman" w:eastAsia="SimSun" w:hAnsi="Times New Roman"/>
                <w:kern w:val="1"/>
                <w:sz w:val="24"/>
                <w:szCs w:val="24"/>
                <w:lang w:eastAsia="ar-SA"/>
              </w:rPr>
            </w:pPr>
            <w:r>
              <w:rPr>
                <w:rFonts w:ascii="Times New Roman" w:eastAsia="SimSun" w:hAnsi="Times New Roman"/>
                <w:kern w:val="1"/>
                <w:sz w:val="24"/>
                <w:szCs w:val="24"/>
                <w:lang w:eastAsia="ar-SA"/>
              </w:rPr>
              <w:t xml:space="preserve">- </w:t>
            </w:r>
            <w:r w:rsidRPr="00140377">
              <w:rPr>
                <w:rFonts w:ascii="Times New Roman" w:eastAsia="SimSun" w:hAnsi="Times New Roman"/>
                <w:kern w:val="1"/>
                <w:sz w:val="24"/>
                <w:szCs w:val="24"/>
                <w:lang w:eastAsia="ar-SA"/>
              </w:rPr>
              <w:t xml:space="preserve">9 декабря 2020 года открытый «Урок цифры» «Нейросети и коммуникации». Впервые урок прошел в дистанционной форме. На уроке присутствовали заместитель председателя </w:t>
            </w:r>
            <w:r>
              <w:rPr>
                <w:rFonts w:ascii="Times New Roman" w:eastAsia="SimSun" w:hAnsi="Times New Roman"/>
                <w:kern w:val="1"/>
                <w:sz w:val="24"/>
                <w:szCs w:val="24"/>
                <w:lang w:eastAsia="ar-SA"/>
              </w:rPr>
              <w:t>к</w:t>
            </w:r>
            <w:r w:rsidRPr="00140377">
              <w:rPr>
                <w:rFonts w:ascii="Times New Roman" w:eastAsia="SimSun" w:hAnsi="Times New Roman"/>
                <w:kern w:val="1"/>
                <w:sz w:val="24"/>
                <w:szCs w:val="24"/>
                <w:lang w:eastAsia="ar-SA"/>
              </w:rPr>
              <w:t>омитета цифрового развития и связи Курской области, представители городской администрации, сотрудники Юго-западного государственного университета и Курского института развития образования</w:t>
            </w:r>
            <w:r>
              <w:rPr>
                <w:rFonts w:ascii="Times New Roman" w:eastAsia="SimSun" w:hAnsi="Times New Roman"/>
                <w:kern w:val="1"/>
                <w:sz w:val="24"/>
                <w:szCs w:val="24"/>
                <w:lang w:eastAsia="ar-SA"/>
              </w:rPr>
              <w:t>.</w:t>
            </w:r>
          </w:p>
          <w:p w14:paraId="0E4C8FF7" w14:textId="77777777" w:rsidR="00026928" w:rsidRPr="00B01172" w:rsidRDefault="00026928" w:rsidP="009A7B31">
            <w:pPr>
              <w:suppressAutoHyphens/>
              <w:spacing w:after="0" w:line="240" w:lineRule="auto"/>
              <w:ind w:firstLine="227"/>
              <w:jc w:val="both"/>
              <w:rPr>
                <w:rFonts w:ascii="Times New Roman" w:eastAsia="Times New Roman" w:hAnsi="Times New Roman"/>
                <w:sz w:val="24"/>
                <w:szCs w:val="24"/>
                <w:highlight w:val="yellow"/>
                <w:lang w:eastAsia="ru-RU"/>
              </w:rPr>
            </w:pPr>
            <w:r w:rsidRPr="00CF497F">
              <w:rPr>
                <w:rFonts w:ascii="Times New Roman" w:hAnsi="Times New Roman"/>
                <w:sz w:val="24"/>
                <w:szCs w:val="24"/>
              </w:rPr>
              <w:t>В среднем общее количество участников, принимающих участие в мероприятии в рамках всероссийского образовательного проекта в сфере цифровой экономики «Урок цифры», составило 28354 человека</w:t>
            </w:r>
          </w:p>
        </w:tc>
      </w:tr>
      <w:tr w:rsidR="00026928" w:rsidRPr="00B01172" w14:paraId="03789451"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EF1D9EF" w14:textId="77777777" w:rsidR="00026928" w:rsidRPr="00FE0D13" w:rsidRDefault="00026928" w:rsidP="00452119">
            <w:pPr>
              <w:spacing w:after="0" w:line="240" w:lineRule="auto"/>
              <w:jc w:val="center"/>
              <w:rPr>
                <w:rFonts w:ascii="Times New Roman" w:eastAsia="Times New Roman" w:hAnsi="Times New Roman"/>
                <w:sz w:val="24"/>
                <w:szCs w:val="24"/>
                <w:lang w:eastAsia="ru-RU"/>
              </w:rPr>
            </w:pPr>
            <w:r w:rsidRPr="00FE0D13">
              <w:rPr>
                <w:rFonts w:ascii="Times New Roman" w:eastAsia="Times New Roman" w:hAnsi="Times New Roman"/>
                <w:sz w:val="24"/>
                <w:szCs w:val="24"/>
                <w:lang w:eastAsia="ru-RU"/>
              </w:rPr>
              <w:lastRenderedPageBreak/>
              <w:t>н)</w:t>
            </w:r>
          </w:p>
        </w:tc>
        <w:tc>
          <w:tcPr>
            <w:tcW w:w="4302" w:type="dxa"/>
            <w:tcBorders>
              <w:top w:val="single" w:sz="4" w:space="0" w:color="auto"/>
              <w:left w:val="single" w:sz="4" w:space="0" w:color="auto"/>
              <w:bottom w:val="single" w:sz="4" w:space="0" w:color="auto"/>
              <w:right w:val="single" w:sz="4" w:space="0" w:color="auto"/>
            </w:tcBorders>
            <w:vAlign w:val="center"/>
          </w:tcPr>
          <w:p w14:paraId="2F427A32" w14:textId="77777777" w:rsidR="00026928" w:rsidRPr="00FE0D13" w:rsidRDefault="00026928" w:rsidP="009A7B31">
            <w:pPr>
              <w:suppressAutoHyphens/>
              <w:spacing w:after="0" w:line="240" w:lineRule="auto"/>
              <w:jc w:val="both"/>
              <w:rPr>
                <w:rFonts w:ascii="Times New Roman" w:eastAsia="Times New Roman" w:hAnsi="Times New Roman"/>
                <w:sz w:val="24"/>
                <w:szCs w:val="24"/>
                <w:lang w:eastAsia="ru-RU"/>
              </w:rPr>
            </w:pPr>
            <w:r w:rsidRPr="00FE0D13">
              <w:rPr>
                <w:rFonts w:ascii="Times New Roman" w:eastAsia="Times New Roman" w:hAnsi="Times New Roman"/>
                <w:sz w:val="24"/>
                <w:szCs w:val="24"/>
                <w:lang w:eastAsia="ru-RU"/>
              </w:rPr>
              <w:t>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социальная поддержка молодых специалистов в различных сферах экономической деятельности</w:t>
            </w:r>
          </w:p>
          <w:p w14:paraId="245697DF" w14:textId="77777777" w:rsidR="00026928" w:rsidRPr="00FE0D13" w:rsidRDefault="00026928" w:rsidP="009A7B31">
            <w:pPr>
              <w:suppressAutoHyphens/>
              <w:spacing w:after="0" w:line="240" w:lineRule="auto"/>
              <w:jc w:val="both"/>
              <w:rPr>
                <w:rFonts w:ascii="Times New Roman" w:eastAsia="Times New Roman" w:hAnsi="Times New Roman"/>
                <w:sz w:val="24"/>
                <w:szCs w:val="24"/>
                <w:lang w:eastAsia="ru-RU"/>
              </w:rPr>
            </w:pPr>
          </w:p>
        </w:tc>
        <w:tc>
          <w:tcPr>
            <w:tcW w:w="10628" w:type="dxa"/>
            <w:tcBorders>
              <w:top w:val="single" w:sz="4" w:space="0" w:color="auto"/>
              <w:left w:val="single" w:sz="4" w:space="0" w:color="auto"/>
              <w:bottom w:val="single" w:sz="4" w:space="0" w:color="auto"/>
              <w:right w:val="single" w:sz="4" w:space="0" w:color="auto"/>
            </w:tcBorders>
            <w:hideMark/>
          </w:tcPr>
          <w:p w14:paraId="290D1955" w14:textId="77777777" w:rsidR="00026928" w:rsidRDefault="00026928" w:rsidP="009A7B31">
            <w:pPr>
              <w:pStyle w:val="aff5"/>
              <w:ind w:firstLine="227"/>
              <w:jc w:val="both"/>
              <w:rPr>
                <w:rFonts w:ascii="Times New Roman" w:hAnsi="Times New Roman" w:cs="Times New Roman"/>
                <w:sz w:val="24"/>
                <w:szCs w:val="24"/>
              </w:rPr>
            </w:pPr>
            <w:r w:rsidRPr="00FE0D13">
              <w:rPr>
                <w:rFonts w:ascii="Times New Roman" w:hAnsi="Times New Roman" w:cs="Times New Roman"/>
                <w:sz w:val="24"/>
                <w:szCs w:val="24"/>
              </w:rPr>
              <w:t xml:space="preserve">В период с 10.01.2020 по 20.02.2020 проведен региональный этап всероссийской олимпиады школьников по 21 учебному предмету, в которых приняли участие 1242 обучающихся, 195 стали победителями и призёрами. Также в январе проведена областная олимпиада школьников по 3 учебным предметам. Для обучающихся 7 и 8 классов проведен региональный этап олимпиады имени Дж. Максвелла по физике, для обучающихся 8 классов-региональный этап олимпиады имени Эйлера по математике. </w:t>
            </w:r>
          </w:p>
          <w:p w14:paraId="7691AB1E" w14:textId="77777777" w:rsidR="00026928" w:rsidRDefault="00026928" w:rsidP="009A7B31">
            <w:pPr>
              <w:pStyle w:val="aff5"/>
              <w:ind w:firstLine="227"/>
              <w:jc w:val="both"/>
              <w:rPr>
                <w:rFonts w:ascii="Times New Roman" w:hAnsi="Times New Roman" w:cs="Times New Roman"/>
                <w:sz w:val="24"/>
                <w:szCs w:val="24"/>
              </w:rPr>
            </w:pPr>
            <w:r w:rsidRPr="00FE0D13">
              <w:rPr>
                <w:rFonts w:ascii="Times New Roman" w:hAnsi="Times New Roman" w:cs="Times New Roman"/>
                <w:sz w:val="24"/>
                <w:szCs w:val="24"/>
              </w:rPr>
              <w:t>В связи с эпидемиологической ситуацией заключительный этап Всероссийской олимпиады школьников был отменен. На основании приказа Министерства просвещения Российской Федерации по результатам регионального этапа 4 обучающихся 11 класса были признаны призерами заключительного этапа</w:t>
            </w:r>
            <w:r>
              <w:rPr>
                <w:rFonts w:ascii="Times New Roman" w:hAnsi="Times New Roman" w:cs="Times New Roman"/>
                <w:sz w:val="24"/>
                <w:szCs w:val="24"/>
              </w:rPr>
              <w:t>.</w:t>
            </w:r>
          </w:p>
          <w:p w14:paraId="4D5E848D" w14:textId="2FDB6AC4" w:rsidR="00026928" w:rsidRDefault="00026928" w:rsidP="009A7B31">
            <w:pPr>
              <w:suppressAutoHyphens/>
              <w:spacing w:after="0" w:line="240" w:lineRule="auto"/>
              <w:ind w:firstLine="227"/>
              <w:jc w:val="both"/>
              <w:rPr>
                <w:rFonts w:ascii="Times New Roman" w:eastAsia="SimSun" w:hAnsi="Times New Roman"/>
                <w:kern w:val="1"/>
                <w:sz w:val="24"/>
                <w:szCs w:val="24"/>
                <w:lang w:eastAsia="ar-SA"/>
              </w:rPr>
            </w:pPr>
            <w:r w:rsidRPr="00FE0D13">
              <w:rPr>
                <w:rFonts w:ascii="Times New Roman" w:eastAsia="SimSun" w:hAnsi="Times New Roman"/>
                <w:kern w:val="1"/>
                <w:sz w:val="24"/>
                <w:szCs w:val="24"/>
                <w:lang w:eastAsia="ar-SA"/>
              </w:rPr>
              <w:t>В соответствии с распоряжением Губернатора Курской области от 29.09.2020 № 383-рг «О назначении именных и специальных стипендий Губернатора Курской области на 2020/2021 учебный год и награждении денежными премиями и специальными дипломами Губернатора Курской области» всем победителям и призёрам назначены стипендии или премии. В 2020 году на данные цели было израсходовано 1</w:t>
            </w:r>
            <w:r w:rsidR="00654B59">
              <w:rPr>
                <w:rFonts w:ascii="Times New Roman" w:eastAsia="SimSun" w:hAnsi="Times New Roman"/>
                <w:kern w:val="1"/>
                <w:sz w:val="24"/>
                <w:szCs w:val="24"/>
                <w:lang w:eastAsia="ar-SA"/>
              </w:rPr>
              <w:t>,</w:t>
            </w:r>
            <w:r w:rsidRPr="00FE0D13">
              <w:rPr>
                <w:rFonts w:ascii="Times New Roman" w:eastAsia="SimSun" w:hAnsi="Times New Roman"/>
                <w:kern w:val="1"/>
                <w:sz w:val="24"/>
                <w:szCs w:val="24"/>
                <w:lang w:eastAsia="ar-SA"/>
              </w:rPr>
              <w:t xml:space="preserve">1 </w:t>
            </w:r>
            <w:r w:rsidR="00654B59">
              <w:rPr>
                <w:rFonts w:ascii="Times New Roman" w:eastAsia="SimSun" w:hAnsi="Times New Roman"/>
                <w:kern w:val="1"/>
                <w:sz w:val="24"/>
                <w:szCs w:val="24"/>
                <w:lang w:eastAsia="ar-SA"/>
              </w:rPr>
              <w:t>млн</w:t>
            </w:r>
            <w:r w:rsidRPr="00FE0D13">
              <w:rPr>
                <w:rFonts w:ascii="Times New Roman" w:eastAsia="SimSun" w:hAnsi="Times New Roman"/>
                <w:kern w:val="1"/>
                <w:sz w:val="24"/>
                <w:szCs w:val="24"/>
                <w:lang w:eastAsia="ar-SA"/>
              </w:rPr>
              <w:t>. рублей.</w:t>
            </w:r>
          </w:p>
          <w:p w14:paraId="3E0FE95E" w14:textId="77777777" w:rsidR="00026928" w:rsidRPr="00B01172" w:rsidRDefault="00026928" w:rsidP="009A7B31">
            <w:pPr>
              <w:suppressAutoHyphens/>
              <w:spacing w:after="0" w:line="240" w:lineRule="auto"/>
              <w:ind w:firstLine="227"/>
              <w:jc w:val="both"/>
              <w:rPr>
                <w:rFonts w:ascii="Times New Roman" w:eastAsia="Times New Roman" w:hAnsi="Times New Roman"/>
                <w:sz w:val="24"/>
                <w:szCs w:val="24"/>
                <w:highlight w:val="yellow"/>
                <w:lang w:eastAsia="ru-RU"/>
              </w:rPr>
            </w:pPr>
            <w:r w:rsidRPr="00FE0D13">
              <w:rPr>
                <w:rFonts w:ascii="Times New Roman" w:hAnsi="Times New Roman"/>
                <w:sz w:val="24"/>
                <w:szCs w:val="24"/>
              </w:rPr>
              <w:t>В соответствии с приказом комитета образования и науки Курской области от 21.10.2020 № 1-1069 в период с 26 октября по 1 ноября 2020 года проведена смена для одаренных старшеклассников на базе спортивно-оздоровительного центра им. В Терешковой Курской региональной общественной молодежной организацией «Учебно-оздоровительный детский центр «Магистр». В смене приняли участие 140 обучающихся</w:t>
            </w:r>
          </w:p>
        </w:tc>
      </w:tr>
      <w:tr w:rsidR="00026928" w:rsidRPr="00B01172" w14:paraId="1121E8A4" w14:textId="77777777" w:rsidTr="00452119">
        <w:trPr>
          <w:trHeight w:val="43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3DEA0BF" w14:textId="77777777" w:rsidR="00026928" w:rsidRPr="00B01172" w:rsidRDefault="00026928" w:rsidP="00452119">
            <w:pPr>
              <w:spacing w:after="0" w:line="240" w:lineRule="auto"/>
              <w:jc w:val="center"/>
              <w:rPr>
                <w:rFonts w:ascii="Times New Roman" w:eastAsia="Times New Roman" w:hAnsi="Times New Roman"/>
                <w:sz w:val="24"/>
                <w:szCs w:val="24"/>
                <w:highlight w:val="yellow"/>
                <w:lang w:eastAsia="ru-RU"/>
              </w:rPr>
            </w:pPr>
            <w:r w:rsidRPr="00A53C8F">
              <w:rPr>
                <w:rFonts w:ascii="Times New Roman" w:eastAsia="Times New Roman" w:hAnsi="Times New Roman"/>
                <w:sz w:val="24"/>
                <w:szCs w:val="24"/>
                <w:lang w:eastAsia="ru-RU"/>
              </w:rPr>
              <w:t>о)</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EC99780" w14:textId="77777777" w:rsidR="00026928" w:rsidRPr="009A7B31" w:rsidRDefault="00026928" w:rsidP="009A7B31">
            <w:pPr>
              <w:suppressAutoHyphens/>
              <w:spacing w:after="0" w:line="240" w:lineRule="auto"/>
              <w:jc w:val="both"/>
              <w:rPr>
                <w:rFonts w:ascii="Times New Roman" w:eastAsia="Times New Roman" w:hAnsi="Times New Roman"/>
                <w:sz w:val="24"/>
                <w:szCs w:val="24"/>
                <w:lang w:eastAsia="ru-RU"/>
              </w:rPr>
            </w:pPr>
            <w:r w:rsidRPr="009A7B31">
              <w:rPr>
                <w:rFonts w:ascii="Times New Roman" w:eastAsia="Times New Roman" w:hAnsi="Times New Roman"/>
                <w:sz w:val="24"/>
                <w:szCs w:val="24"/>
                <w:lang w:eastAsia="ru-RU"/>
              </w:rPr>
              <w:t xml:space="preserve">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w:t>
            </w:r>
            <w:r w:rsidRPr="009A7B31">
              <w:rPr>
                <w:rFonts w:ascii="Times New Roman" w:eastAsia="Times New Roman" w:hAnsi="Times New Roman"/>
                <w:sz w:val="24"/>
                <w:szCs w:val="24"/>
                <w:lang w:eastAsia="ru-RU"/>
              </w:rPr>
              <w:lastRenderedPageBreak/>
              <w:t>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w:t>
            </w:r>
            <w:r w:rsidRPr="009A7B31">
              <w:rPr>
                <w:rFonts w:ascii="Times New Roman" w:eastAsia="Times New Roman" w:hAnsi="Times New Roman"/>
                <w:i/>
                <w:sz w:val="24"/>
                <w:szCs w:val="24"/>
                <w:lang w:eastAsia="ru-RU"/>
              </w:rPr>
              <w:t>,</w:t>
            </w:r>
            <w:r w:rsidRPr="009A7B31">
              <w:rPr>
                <w:rFonts w:ascii="Times New Roman" w:eastAsia="Times New Roman" w:hAnsi="Times New Roman"/>
                <w:sz w:val="24"/>
                <w:szCs w:val="24"/>
                <w:lang w:eastAsia="ru-RU"/>
              </w:rPr>
              <w:t xml:space="preserve"> путем размещения 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w:t>
            </w:r>
            <w:r w:rsidRPr="009A7B31">
              <w:rPr>
                <w:rFonts w:ascii="Times New Roman" w:eastAsia="Times New Roman" w:hAnsi="Times New Roman"/>
                <w:iCs/>
                <w:sz w:val="24"/>
                <w:szCs w:val="24"/>
                <w:lang w:eastAsia="ru-RU"/>
              </w:rPr>
              <w:t>уполномоченного органа в сети «Интернет»</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6C5FAB8" w14:textId="0DBD58AE" w:rsidR="00026928" w:rsidRPr="009A7B31" w:rsidRDefault="00026928" w:rsidP="009A7B31">
            <w:pPr>
              <w:pStyle w:val="aff5"/>
              <w:ind w:firstLine="227"/>
              <w:jc w:val="both"/>
              <w:rPr>
                <w:rFonts w:ascii="Times New Roman" w:hAnsi="Times New Roman" w:cs="Times New Roman"/>
                <w:sz w:val="24"/>
                <w:szCs w:val="24"/>
              </w:rPr>
            </w:pPr>
            <w:r w:rsidRPr="009A7B31">
              <w:rPr>
                <w:rFonts w:ascii="Times New Roman" w:hAnsi="Times New Roman" w:cs="Times New Roman"/>
                <w:sz w:val="24"/>
                <w:szCs w:val="24"/>
              </w:rPr>
              <w:lastRenderedPageBreak/>
              <w:t xml:space="preserve">Постановлением Правительства Курской области от 16.01.2009 № 6  (в редакции постановлений Правительства Курской области от 29.10.2009 № 137, от 15.04.2011 № 58-пп, постановлений Администрации Курской области от 01.08.2013 № 490-па, от 27.11.2013 № 880-па, от 25.08.2016 № 626-па, от 13.10.2017 № 788-па, от 02.10.2018 № 795-па, от 30.10.2019 № 1043-па,  </w:t>
            </w:r>
            <w:r w:rsidRPr="009A7B31">
              <w:rPr>
                <w:rFonts w:ascii="Times New Roman" w:hAnsi="Times New Roman"/>
              </w:rPr>
              <w:t xml:space="preserve">от 29.10.2020 </w:t>
            </w:r>
            <w:hyperlink r:id="rId132" w:history="1">
              <w:r w:rsidRPr="009A7B31">
                <w:rPr>
                  <w:rFonts w:ascii="Times New Roman" w:hAnsi="Times New Roman"/>
                </w:rPr>
                <w:t>№ 1078-па</w:t>
              </w:r>
            </w:hyperlink>
            <w:r w:rsidRPr="009A7B31">
              <w:rPr>
                <w:rFonts w:ascii="Times New Roman" w:hAnsi="Times New Roman" w:cs="Times New Roman"/>
                <w:sz w:val="24"/>
                <w:szCs w:val="24"/>
              </w:rPr>
              <w:t xml:space="preserve">)  утвержден перечень государственного имущества Курской области, подлежащего </w:t>
            </w:r>
            <w:r w:rsidRPr="009A7B31">
              <w:rPr>
                <w:rFonts w:ascii="Times New Roman" w:hAnsi="Times New Roman" w:cs="Times New Roman"/>
                <w:sz w:val="24"/>
                <w:szCs w:val="24"/>
              </w:rPr>
              <w:lastRenderedPageBreak/>
              <w:t>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9A7B31">
              <w:rPr>
                <w:rFonts w:ascii="Times New Roman" w:hAnsi="Times New Roman" w:cs="Times New Roman"/>
                <w:color w:val="FF0000"/>
                <w:sz w:val="24"/>
                <w:szCs w:val="24"/>
              </w:rPr>
              <w:t xml:space="preserve"> </w:t>
            </w:r>
            <w:r w:rsidRPr="009A7B31">
              <w:rPr>
                <w:rFonts w:ascii="Times New Roman" w:hAnsi="Times New Roman" w:cs="Times New Roman"/>
                <w:sz w:val="24"/>
                <w:szCs w:val="24"/>
              </w:rPr>
              <w:t xml:space="preserve">Источники публикации постановления: </w:t>
            </w:r>
          </w:p>
          <w:p w14:paraId="477DAA45" w14:textId="2DD2A92F" w:rsidR="00A53C8F" w:rsidRPr="009A7B31" w:rsidRDefault="00A53C8F" w:rsidP="009A7B31">
            <w:pPr>
              <w:tabs>
                <w:tab w:val="left" w:pos="1134"/>
              </w:tabs>
              <w:suppressAutoHyphens/>
              <w:spacing w:after="0" w:line="240" w:lineRule="auto"/>
              <w:ind w:firstLine="124"/>
              <w:jc w:val="both"/>
              <w:rPr>
                <w:rFonts w:ascii="Times New Roman" w:hAnsi="Times New Roman"/>
                <w:sz w:val="24"/>
                <w:szCs w:val="24"/>
              </w:rPr>
            </w:pPr>
            <w:r w:rsidRPr="009A7B31">
              <w:rPr>
                <w:rFonts w:ascii="Times New Roman" w:hAnsi="Times New Roman"/>
                <w:sz w:val="24"/>
                <w:szCs w:val="24"/>
              </w:rPr>
              <w:t>-</w:t>
            </w:r>
            <w:r w:rsidR="009A7B31" w:rsidRPr="009A7B31">
              <w:rPr>
                <w:rFonts w:ascii="Times New Roman" w:hAnsi="Times New Roman"/>
                <w:sz w:val="24"/>
                <w:szCs w:val="24"/>
              </w:rPr>
              <w:t xml:space="preserve"> </w:t>
            </w:r>
            <w:hyperlink r:id="rId133" w:history="1">
              <w:r w:rsidRPr="009A7B31">
                <w:rPr>
                  <w:rStyle w:val="a4"/>
                  <w:rFonts w:ascii="Times New Roman" w:hAnsi="Times New Roman"/>
                  <w:sz w:val="24"/>
                  <w:szCs w:val="24"/>
                </w:rPr>
                <w:t>официальный сайт Администрации Курской области</w:t>
              </w:r>
            </w:hyperlink>
            <w:r w:rsidRPr="009A7B31">
              <w:rPr>
                <w:rFonts w:ascii="Times New Roman" w:hAnsi="Times New Roman"/>
                <w:sz w:val="24"/>
                <w:szCs w:val="24"/>
              </w:rPr>
              <w:t xml:space="preserve">; </w:t>
            </w:r>
          </w:p>
          <w:p w14:paraId="3AF9E7AB" w14:textId="7D0BAC13" w:rsidR="00A53C8F" w:rsidRPr="009A7B31" w:rsidRDefault="00A53C8F" w:rsidP="009A7B31">
            <w:pPr>
              <w:tabs>
                <w:tab w:val="left" w:pos="1134"/>
              </w:tabs>
              <w:suppressAutoHyphens/>
              <w:spacing w:after="0" w:line="240" w:lineRule="auto"/>
              <w:ind w:firstLine="124"/>
              <w:jc w:val="both"/>
              <w:rPr>
                <w:rFonts w:ascii="Times New Roman" w:hAnsi="Times New Roman"/>
                <w:sz w:val="24"/>
                <w:szCs w:val="24"/>
              </w:rPr>
            </w:pPr>
            <w:r w:rsidRPr="009A7B31">
              <w:rPr>
                <w:rFonts w:ascii="Times New Roman" w:hAnsi="Times New Roman"/>
                <w:sz w:val="24"/>
                <w:szCs w:val="24"/>
              </w:rPr>
              <w:t>-</w:t>
            </w:r>
            <w:r w:rsidR="009A7B31" w:rsidRPr="009A7B31">
              <w:rPr>
                <w:rFonts w:ascii="Times New Roman" w:hAnsi="Times New Roman"/>
                <w:sz w:val="24"/>
                <w:szCs w:val="24"/>
              </w:rPr>
              <w:t xml:space="preserve"> </w:t>
            </w:r>
            <w:hyperlink r:id="rId134" w:history="1">
              <w:r w:rsidRPr="009A7B31">
                <w:rPr>
                  <w:rStyle w:val="a4"/>
                  <w:rFonts w:ascii="Times New Roman" w:hAnsi="Times New Roman"/>
                  <w:sz w:val="24"/>
                  <w:szCs w:val="24"/>
                </w:rPr>
                <w:t>официальный интернет-портал правовой информации</w:t>
              </w:r>
            </w:hyperlink>
            <w:r w:rsidRPr="009A7B31">
              <w:rPr>
                <w:rFonts w:ascii="Times New Roman" w:hAnsi="Times New Roman"/>
                <w:sz w:val="24"/>
                <w:szCs w:val="24"/>
              </w:rPr>
              <w:t>;</w:t>
            </w:r>
          </w:p>
          <w:p w14:paraId="2039535B" w14:textId="05A538FC" w:rsidR="00A53C8F" w:rsidRPr="009A7B31" w:rsidRDefault="00A53C8F" w:rsidP="009A7B31">
            <w:pPr>
              <w:tabs>
                <w:tab w:val="left" w:pos="1134"/>
              </w:tabs>
              <w:suppressAutoHyphens/>
              <w:spacing w:after="0" w:line="240" w:lineRule="auto"/>
              <w:ind w:firstLine="124"/>
              <w:jc w:val="both"/>
              <w:rPr>
                <w:rFonts w:ascii="Times New Roman" w:hAnsi="Times New Roman"/>
                <w:sz w:val="24"/>
                <w:szCs w:val="24"/>
              </w:rPr>
            </w:pPr>
            <w:r w:rsidRPr="009A7B31">
              <w:rPr>
                <w:rFonts w:ascii="Times New Roman" w:hAnsi="Times New Roman"/>
                <w:sz w:val="24"/>
                <w:szCs w:val="24"/>
              </w:rPr>
              <w:t xml:space="preserve">- </w:t>
            </w:r>
            <w:hyperlink r:id="rId135" w:history="1">
              <w:r w:rsidRPr="000953F6">
                <w:rPr>
                  <w:rStyle w:val="a4"/>
                  <w:rFonts w:ascii="Times New Roman" w:hAnsi="Times New Roman"/>
                  <w:sz w:val="24"/>
                  <w:szCs w:val="24"/>
                </w:rPr>
                <w:t>официальный сайт комитета по управлению имуществом Курской области</w:t>
              </w:r>
            </w:hyperlink>
            <w:r w:rsidRPr="009A7B31">
              <w:rPr>
                <w:rFonts w:ascii="Times New Roman" w:hAnsi="Times New Roman"/>
                <w:sz w:val="24"/>
                <w:szCs w:val="24"/>
              </w:rPr>
              <w:t>.</w:t>
            </w:r>
          </w:p>
          <w:p w14:paraId="523F816E" w14:textId="33FFC236" w:rsidR="00A53C8F" w:rsidRPr="009A7B31" w:rsidRDefault="00A53C8F" w:rsidP="009A7B31">
            <w:pPr>
              <w:tabs>
                <w:tab w:val="left" w:pos="1134"/>
              </w:tabs>
              <w:suppressAutoHyphens/>
              <w:spacing w:after="0" w:line="240" w:lineRule="auto"/>
              <w:ind w:firstLine="266"/>
              <w:jc w:val="both"/>
              <w:rPr>
                <w:rFonts w:ascii="Times New Roman" w:hAnsi="Times New Roman"/>
                <w:sz w:val="24"/>
                <w:szCs w:val="24"/>
              </w:rPr>
            </w:pPr>
            <w:r w:rsidRPr="009A7B31">
              <w:rPr>
                <w:rFonts w:ascii="Times New Roman" w:hAnsi="Times New Roman"/>
                <w:sz w:val="24"/>
                <w:szCs w:val="24"/>
              </w:rPr>
              <w:t xml:space="preserve">Перечень государственного Курской области подлежащего предоставлению во владение или пользование субъектам малого и среднего предпринимательства размещен на: </w:t>
            </w:r>
          </w:p>
          <w:p w14:paraId="69553BB7" w14:textId="681DD659" w:rsidR="00A53C8F" w:rsidRPr="009A7B31" w:rsidRDefault="00A53C8F" w:rsidP="009A7B31">
            <w:pPr>
              <w:tabs>
                <w:tab w:val="left" w:pos="1134"/>
              </w:tabs>
              <w:suppressAutoHyphens/>
              <w:spacing w:after="0" w:line="240" w:lineRule="auto"/>
              <w:ind w:firstLine="266"/>
              <w:jc w:val="both"/>
              <w:rPr>
                <w:rFonts w:ascii="Times New Roman" w:hAnsi="Times New Roman"/>
                <w:sz w:val="24"/>
                <w:szCs w:val="24"/>
              </w:rPr>
            </w:pPr>
            <w:r w:rsidRPr="009A7B31">
              <w:rPr>
                <w:rFonts w:ascii="Times New Roman" w:hAnsi="Times New Roman"/>
                <w:sz w:val="24"/>
                <w:szCs w:val="24"/>
              </w:rPr>
              <w:t>-</w:t>
            </w:r>
            <w:r w:rsidR="009A7B31" w:rsidRPr="009A7B31">
              <w:rPr>
                <w:rFonts w:ascii="Times New Roman" w:hAnsi="Times New Roman"/>
                <w:sz w:val="24"/>
                <w:szCs w:val="24"/>
              </w:rPr>
              <w:t xml:space="preserve"> </w:t>
            </w:r>
            <w:hyperlink r:id="rId136" w:history="1">
              <w:r w:rsidRPr="009A7B31">
                <w:rPr>
                  <w:rStyle w:val="a4"/>
                  <w:rFonts w:ascii="Times New Roman" w:hAnsi="Times New Roman"/>
                  <w:sz w:val="24"/>
                  <w:szCs w:val="24"/>
                </w:rPr>
                <w:t>официальном сайте Администрации Курской области</w:t>
              </w:r>
            </w:hyperlink>
            <w:r w:rsidRPr="009A7B31">
              <w:rPr>
                <w:rFonts w:ascii="Times New Roman" w:hAnsi="Times New Roman"/>
                <w:sz w:val="24"/>
                <w:szCs w:val="24"/>
              </w:rPr>
              <w:t>;</w:t>
            </w:r>
          </w:p>
          <w:p w14:paraId="05E0C4C2" w14:textId="4C82C1B5" w:rsidR="00A53C8F" w:rsidRPr="009A7B31" w:rsidRDefault="00A53C8F" w:rsidP="009A7B31">
            <w:pPr>
              <w:tabs>
                <w:tab w:val="left" w:pos="1134"/>
              </w:tabs>
              <w:suppressAutoHyphens/>
              <w:spacing w:after="0" w:line="240" w:lineRule="auto"/>
              <w:ind w:firstLine="266"/>
              <w:jc w:val="both"/>
              <w:rPr>
                <w:rFonts w:ascii="Times New Roman" w:hAnsi="Times New Roman"/>
                <w:sz w:val="24"/>
                <w:szCs w:val="24"/>
              </w:rPr>
            </w:pPr>
            <w:r w:rsidRPr="009A7B31">
              <w:rPr>
                <w:rFonts w:ascii="Times New Roman" w:hAnsi="Times New Roman"/>
                <w:sz w:val="24"/>
                <w:szCs w:val="24"/>
              </w:rPr>
              <w:t>-</w:t>
            </w:r>
            <w:r w:rsidR="009A7B31" w:rsidRPr="009A7B31">
              <w:rPr>
                <w:rFonts w:ascii="Times New Roman" w:hAnsi="Times New Roman"/>
                <w:sz w:val="24"/>
                <w:szCs w:val="24"/>
              </w:rPr>
              <w:t xml:space="preserve"> </w:t>
            </w:r>
            <w:hyperlink r:id="rId137" w:history="1">
              <w:r w:rsidRPr="009A7B31">
                <w:rPr>
                  <w:rStyle w:val="a4"/>
                  <w:rFonts w:ascii="Times New Roman" w:hAnsi="Times New Roman"/>
                  <w:sz w:val="24"/>
                  <w:szCs w:val="24"/>
                </w:rPr>
                <w:t>на официальном сайте комитета по управлению имуществом Курской области</w:t>
              </w:r>
            </w:hyperlink>
            <w:r w:rsidRPr="009A7B31">
              <w:rPr>
                <w:rFonts w:ascii="Times New Roman" w:hAnsi="Times New Roman"/>
                <w:sz w:val="24"/>
                <w:szCs w:val="24"/>
              </w:rPr>
              <w:t>.</w:t>
            </w:r>
          </w:p>
          <w:p w14:paraId="62DE9C60" w14:textId="5B0005F3" w:rsidR="00026928" w:rsidRPr="009A7B31" w:rsidRDefault="00026928" w:rsidP="009A7B31">
            <w:pPr>
              <w:pStyle w:val="aff5"/>
              <w:ind w:firstLine="227"/>
              <w:jc w:val="both"/>
              <w:rPr>
                <w:rFonts w:ascii="Times New Roman" w:eastAsia="Times New Roman" w:hAnsi="Times New Roman"/>
                <w:sz w:val="24"/>
                <w:szCs w:val="24"/>
                <w:lang w:eastAsia="ru-RU"/>
              </w:rPr>
            </w:pPr>
            <w:r w:rsidRPr="009A7B31">
              <w:rPr>
                <w:rFonts w:ascii="Times New Roman" w:hAnsi="Times New Roman" w:cs="Times New Roman"/>
                <w:sz w:val="24"/>
                <w:szCs w:val="24"/>
              </w:rPr>
              <w:t xml:space="preserve">Постановление Администрации Курской области </w:t>
            </w:r>
            <w:hyperlink r:id="rId138" w:history="1">
              <w:r w:rsidR="00A53C8F" w:rsidRPr="009A7B31">
                <w:rPr>
                  <w:rStyle w:val="a4"/>
                  <w:rFonts w:ascii="Times New Roman" w:eastAsia="Times New Roman" w:hAnsi="Times New Roman"/>
                  <w:sz w:val="24"/>
                  <w:szCs w:val="24"/>
                  <w:lang w:eastAsia="ru-RU"/>
                </w:rPr>
                <w:t>от 22.10.2019 № 1014-па</w:t>
              </w:r>
            </w:hyperlink>
            <w:r w:rsidRPr="009A7B31">
              <w:rPr>
                <w:rFonts w:ascii="Times New Roman" w:hAnsi="Times New Roman" w:cs="Times New Roman"/>
                <w:sz w:val="24"/>
                <w:szCs w:val="24"/>
              </w:rPr>
              <w:t xml:space="preserve"> «Об утверждении Порядка формирования, ведения, обязательного опубликования перечня государственного имущества Курской области, предназначенного для передачи во владение и (или) пользование субъектам малого и среднего предпринимательства» опубликовано</w:t>
            </w:r>
            <w:r w:rsidR="00A53C8F" w:rsidRPr="009A7B31">
              <w:rPr>
                <w:rFonts w:ascii="Times New Roman" w:hAnsi="Times New Roman" w:cs="Times New Roman"/>
                <w:sz w:val="24"/>
                <w:szCs w:val="24"/>
              </w:rPr>
              <w:t xml:space="preserve">. </w:t>
            </w:r>
            <w:r w:rsidR="00A53C8F" w:rsidRPr="009A7B31">
              <w:rPr>
                <w:rFonts w:ascii="Times New Roman" w:eastAsia="Times New Roman" w:hAnsi="Times New Roman"/>
                <w:sz w:val="24"/>
                <w:szCs w:val="24"/>
                <w:lang w:eastAsia="ru-RU"/>
              </w:rPr>
              <w:t>В 2020 году внесены изменения в указанный порядок (</w:t>
            </w:r>
            <w:hyperlink r:id="rId139" w:history="1">
              <w:r w:rsidR="00A53C8F" w:rsidRPr="009A7B31">
                <w:rPr>
                  <w:rStyle w:val="a4"/>
                  <w:rFonts w:ascii="Times New Roman" w:eastAsia="Times New Roman" w:hAnsi="Times New Roman"/>
                  <w:sz w:val="24"/>
                  <w:szCs w:val="24"/>
                  <w:lang w:eastAsia="ru-RU"/>
                </w:rPr>
                <w:t>постановление Администрации от 06.11.2020 № 1097-па</w:t>
              </w:r>
            </w:hyperlink>
            <w:r w:rsidR="00A53C8F" w:rsidRPr="009A7B31">
              <w:rPr>
                <w:rFonts w:ascii="Times New Roman" w:eastAsia="Times New Roman" w:hAnsi="Times New Roman"/>
                <w:sz w:val="24"/>
                <w:szCs w:val="24"/>
                <w:lang w:eastAsia="ru-RU"/>
              </w:rPr>
              <w:t>), в целях оказания имущественной поддержки также физическим лицам, не являющимся индивидуальными предпринимателями и применяющим специальный налоговый режим "Налог на профессиональный доход"</w:t>
            </w:r>
          </w:p>
        </w:tc>
      </w:tr>
      <w:tr w:rsidR="00026928" w:rsidRPr="00B01172" w14:paraId="48FAA1B7"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CE6A648" w14:textId="77777777" w:rsidR="00026928" w:rsidRPr="00B01172" w:rsidRDefault="00026928" w:rsidP="00452119">
            <w:pPr>
              <w:spacing w:after="0" w:line="240" w:lineRule="auto"/>
              <w:jc w:val="center"/>
              <w:rPr>
                <w:rFonts w:ascii="Times New Roman" w:eastAsia="Times New Roman" w:hAnsi="Times New Roman"/>
                <w:bCs/>
                <w:sz w:val="24"/>
                <w:szCs w:val="24"/>
                <w:highlight w:val="yellow"/>
                <w:lang w:eastAsia="ru-RU"/>
              </w:rPr>
            </w:pPr>
            <w:r w:rsidRPr="009867F3">
              <w:rPr>
                <w:rFonts w:ascii="Times New Roman" w:eastAsia="Times New Roman" w:hAnsi="Times New Roman"/>
                <w:bCs/>
                <w:sz w:val="24"/>
                <w:szCs w:val="24"/>
                <w:lang w:eastAsia="ru-RU"/>
              </w:rPr>
              <w:t>п)</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785F5AB" w14:textId="77777777" w:rsidR="00026928" w:rsidRPr="007D6BA8" w:rsidRDefault="00026928" w:rsidP="009A7B31">
            <w:pPr>
              <w:suppressAutoHyphens/>
              <w:spacing w:after="0" w:line="240" w:lineRule="auto"/>
              <w:jc w:val="both"/>
              <w:rPr>
                <w:rFonts w:ascii="Times New Roman" w:eastAsia="Times New Roman" w:hAnsi="Times New Roman"/>
                <w:bCs/>
                <w:sz w:val="24"/>
                <w:szCs w:val="24"/>
                <w:lang w:eastAsia="ru-RU"/>
              </w:rPr>
            </w:pPr>
            <w:r w:rsidRPr="007D6BA8">
              <w:rPr>
                <w:rFonts w:ascii="Times New Roman" w:eastAsia="Times New Roman" w:hAnsi="Times New Roman"/>
                <w:bCs/>
                <w:sz w:val="24"/>
                <w:szCs w:val="24"/>
                <w:lang w:eastAsia="ru-RU"/>
              </w:rPr>
              <w:t>Мобильность трудовых ресурсов, способствующая повышению эффективности труда, включающая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из-за рубежа (приоритетом являются научно-технологические кадры)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92E6EFA" w14:textId="77777777" w:rsidR="00026928" w:rsidRPr="007D6BA8" w:rsidRDefault="00026928" w:rsidP="009A7B31">
            <w:pPr>
              <w:pStyle w:val="aff5"/>
              <w:ind w:firstLine="227"/>
              <w:jc w:val="both"/>
              <w:rPr>
                <w:rFonts w:ascii="Times New Roman" w:hAnsi="Times New Roman" w:cs="Times New Roman"/>
                <w:sz w:val="24"/>
                <w:szCs w:val="24"/>
              </w:rPr>
            </w:pPr>
            <w:r w:rsidRPr="007D6BA8">
              <w:rPr>
                <w:rFonts w:ascii="Times New Roman" w:hAnsi="Times New Roman" w:cs="Times New Roman"/>
                <w:sz w:val="24"/>
                <w:szCs w:val="24"/>
              </w:rPr>
              <w:t xml:space="preserve">В рамках заключенных соглашений о сотрудничестве между Курской областью и субъектами Российской Федерации осуществляется взаимодействие с органами службы занятости других регионов в части обмена опытом в решении вопросов в сфере межрегионального перераспределения рабочей силы. </w:t>
            </w:r>
          </w:p>
          <w:p w14:paraId="556415BB" w14:textId="77777777" w:rsidR="00026928" w:rsidRPr="007D6BA8" w:rsidRDefault="00026928" w:rsidP="009A7B31">
            <w:pPr>
              <w:pStyle w:val="aff5"/>
              <w:ind w:firstLine="227"/>
              <w:jc w:val="both"/>
              <w:rPr>
                <w:rFonts w:ascii="Times New Roman" w:hAnsi="Times New Roman" w:cs="Times New Roman"/>
                <w:bCs/>
                <w:sz w:val="24"/>
                <w:szCs w:val="24"/>
              </w:rPr>
            </w:pPr>
            <w:r w:rsidRPr="007D6BA8">
              <w:rPr>
                <w:rFonts w:ascii="Times New Roman" w:hAnsi="Times New Roman" w:cs="Times New Roman"/>
                <w:sz w:val="24"/>
                <w:szCs w:val="24"/>
              </w:rPr>
              <w:t>На постоянной основе осуществляется обмен информацией с органами службы занятости других регионов о востребованных специалистах на рынке труда нашего региона, ежемесячно направляются сведения о вакантных постоянных, временных и сезонных рабочих местах (в том числе с предоставлением жилья), осуществляется ведение общероссийского банка вакансий. Проводится информирование работодателей Курской области о возможности подбора кадров из числа граждан, проживающих в другом регионе, при необходимости оказывается содействие в организации проведения собеседований работодателей с кандидатами на вакантные рабочие места, в том числе с использованием средств телефонной и видеосвязи.</w:t>
            </w:r>
          </w:p>
          <w:p w14:paraId="7BA28783" w14:textId="77777777" w:rsidR="00026928" w:rsidRPr="007D6BA8" w:rsidRDefault="00026928" w:rsidP="009A7B31">
            <w:pPr>
              <w:pStyle w:val="aff5"/>
              <w:ind w:firstLine="227"/>
              <w:jc w:val="both"/>
              <w:rPr>
                <w:rFonts w:ascii="Times New Roman" w:hAnsi="Times New Roman" w:cs="Times New Roman"/>
                <w:sz w:val="24"/>
                <w:szCs w:val="24"/>
              </w:rPr>
            </w:pPr>
            <w:r w:rsidRPr="007D6BA8">
              <w:rPr>
                <w:rFonts w:ascii="Times New Roman" w:hAnsi="Times New Roman" w:cs="Times New Roman"/>
                <w:sz w:val="24"/>
                <w:szCs w:val="24"/>
              </w:rPr>
              <w:t xml:space="preserve">В рамках реализации государственной программы Курской области «Содействие занятости населения в Курской области», утвержденной Постановлением Администрации Курской области от 20.09.2013 №659-па комитетом по труду и занятости населения Курской области реализуются </w:t>
            </w:r>
            <w:r w:rsidRPr="007D6BA8">
              <w:rPr>
                <w:rFonts w:ascii="Times New Roman" w:hAnsi="Times New Roman" w:cs="Times New Roman"/>
                <w:sz w:val="24"/>
                <w:szCs w:val="24"/>
              </w:rPr>
              <w:lastRenderedPageBreak/>
              <w:t xml:space="preserve">мероприятия в целях повышения уровня занятости населения. </w:t>
            </w:r>
          </w:p>
          <w:p w14:paraId="2535B1F7" w14:textId="77777777" w:rsidR="00026928" w:rsidRPr="007D6BA8" w:rsidRDefault="00026928" w:rsidP="009A7B31">
            <w:pPr>
              <w:pStyle w:val="aff5"/>
              <w:ind w:firstLine="227"/>
              <w:jc w:val="both"/>
              <w:rPr>
                <w:rFonts w:ascii="Times New Roman" w:hAnsi="Times New Roman" w:cs="Times New Roman"/>
                <w:sz w:val="24"/>
                <w:szCs w:val="24"/>
              </w:rPr>
            </w:pPr>
            <w:r w:rsidRPr="007D6BA8">
              <w:rPr>
                <w:rFonts w:ascii="Times New Roman" w:hAnsi="Times New Roman" w:cs="Times New Roman"/>
                <w:sz w:val="24"/>
                <w:szCs w:val="24"/>
              </w:rPr>
              <w:t>В 2020 году за предоставлением государственных услуг в органы службы занятости Курской области от граждан поступило 39 811 (в 2019 году – 54404) заявления, в том числе 5 262 (в 2019 – 17322) заявления за содействием в поиске подходящей работы, оказано содействие в трудоустройстве 12 562 (в 2019 году – 10320) гражданам, из них 8 118 (в 2019 году – 4862) безработным гражданам;</w:t>
            </w:r>
            <w:r w:rsidRPr="007D6BA8">
              <w:rPr>
                <w:rFonts w:ascii="Times New Roman" w:hAnsi="Times New Roman" w:cs="Times New Roman"/>
                <w:noProof/>
                <w:sz w:val="24"/>
                <w:szCs w:val="24"/>
              </w:rPr>
              <w:t xml:space="preserve"> в общественных работах приняли участие 1265 (в 2019 году – 1054) человека; организовано временное трудоустройство 3 589 (в 2019 год – 4261) несовершеннолетнего граждана в возрасте от 14 до 18 лет, 38 (в 2019 году – 48) граждан в возрасте от 18 до 20 лет, имеющих среднее профессиональное образование и ищущих работу впервые; оказано содействие самозанятости 1012 (в 2019 году – 1112) безработным гражданам; организовано временное трудоустройство 195 (в 2019 году – 218) безработных граждан, испытывающих трудности в поиске работы; </w:t>
            </w:r>
            <w:r w:rsidRPr="007D6BA8">
              <w:rPr>
                <w:rFonts w:ascii="Times New Roman" w:hAnsi="Times New Roman" w:cs="Times New Roman"/>
                <w:sz w:val="24"/>
                <w:szCs w:val="24"/>
              </w:rPr>
              <w:t xml:space="preserve">проведена 166 (в 2019 году – 171) ярмарок вакансий и учебных рабочих мест. </w:t>
            </w:r>
          </w:p>
          <w:p w14:paraId="17F9107F" w14:textId="77777777" w:rsidR="00026928" w:rsidRPr="007D6BA8" w:rsidRDefault="00026928" w:rsidP="009A7B31">
            <w:pPr>
              <w:suppressAutoHyphens/>
              <w:spacing w:after="0" w:line="240" w:lineRule="auto"/>
              <w:ind w:firstLine="227"/>
              <w:jc w:val="both"/>
              <w:rPr>
                <w:rFonts w:ascii="Times New Roman" w:eastAsia="Times New Roman" w:hAnsi="Times New Roman"/>
                <w:sz w:val="24"/>
                <w:szCs w:val="24"/>
                <w:lang w:eastAsia="ru-RU"/>
              </w:rPr>
            </w:pPr>
            <w:r w:rsidRPr="007D6BA8">
              <w:rPr>
                <w:rFonts w:ascii="Times New Roman" w:hAnsi="Times New Roman"/>
                <w:sz w:val="24"/>
                <w:szCs w:val="24"/>
              </w:rPr>
              <w:t>За период с января по декабрь 2020 года работодателями в региональную службу занятости населения заявлено 60931 вакансия, что на 9,7 % меньше, чем за аналогичный период 2019 года (67501 ед.)</w:t>
            </w:r>
          </w:p>
        </w:tc>
      </w:tr>
      <w:tr w:rsidR="00026928" w:rsidRPr="00B01172" w14:paraId="1518DE7C" w14:textId="77777777" w:rsidTr="00452119">
        <w:trPr>
          <w:trHeight w:val="462"/>
          <w:jc w:val="cent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521AD18E" w14:textId="77777777" w:rsidR="00026928" w:rsidRPr="0058132A" w:rsidRDefault="00026928" w:rsidP="00452119">
            <w:pPr>
              <w:spacing w:after="0" w:line="240" w:lineRule="auto"/>
              <w:jc w:val="center"/>
              <w:rPr>
                <w:rFonts w:ascii="Times New Roman" w:eastAsia="Times New Roman" w:hAnsi="Times New Roman"/>
                <w:b/>
                <w:sz w:val="24"/>
                <w:szCs w:val="24"/>
                <w:lang w:eastAsia="ru-RU"/>
              </w:rPr>
            </w:pPr>
            <w:r w:rsidRPr="0058132A">
              <w:rPr>
                <w:rFonts w:ascii="Times New Roman" w:eastAsia="Times New Roman" w:hAnsi="Times New Roman"/>
                <w:b/>
                <w:sz w:val="24"/>
                <w:szCs w:val="24"/>
                <w:lang w:eastAsia="ru-RU"/>
              </w:rPr>
              <w:t>с)</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9E619E3" w14:textId="77777777" w:rsidR="00026928" w:rsidRPr="0058132A" w:rsidRDefault="00026928" w:rsidP="009A7B31">
            <w:pPr>
              <w:suppressAutoHyphens/>
              <w:spacing w:after="0" w:line="240" w:lineRule="auto"/>
              <w:jc w:val="both"/>
              <w:rPr>
                <w:rFonts w:ascii="Times New Roman" w:eastAsia="Times New Roman" w:hAnsi="Times New Roman"/>
                <w:sz w:val="24"/>
                <w:szCs w:val="24"/>
                <w:lang w:eastAsia="ru-RU"/>
              </w:rPr>
            </w:pPr>
            <w:r w:rsidRPr="0058132A">
              <w:rPr>
                <w:rFonts w:ascii="Times New Roman" w:eastAsia="Times New Roman" w:hAnsi="Times New Roman"/>
                <w:color w:val="000000"/>
                <w:sz w:val="24"/>
                <w:szCs w:val="24"/>
                <w:lang w:eastAsia="ru-RU"/>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t>
            </w:r>
            <w:proofErr w:type="spellStart"/>
            <w:r w:rsidRPr="0058132A">
              <w:rPr>
                <w:rFonts w:ascii="Times New Roman" w:eastAsia="Times New Roman" w:hAnsi="Times New Roman"/>
                <w:color w:val="000000"/>
                <w:sz w:val="24"/>
                <w:szCs w:val="24"/>
                <w:lang w:eastAsia="ru-RU"/>
              </w:rPr>
              <w:t>Ворлдскиллс</w:t>
            </w:r>
            <w:proofErr w:type="spellEnd"/>
            <w:r w:rsidRPr="0058132A">
              <w:rPr>
                <w:rFonts w:ascii="Times New Roman" w:eastAsia="Times New Roman" w:hAnsi="Times New Roman"/>
                <w:color w:val="000000"/>
                <w:sz w:val="24"/>
                <w:szCs w:val="24"/>
                <w:lang w:eastAsia="ru-RU"/>
              </w:rPr>
              <w:t xml:space="preserve"> </w:t>
            </w:r>
            <w:r w:rsidRPr="0058132A">
              <w:rPr>
                <w:rFonts w:ascii="Times New Roman" w:eastAsia="Times New Roman" w:hAnsi="Times New Roman"/>
                <w:sz w:val="24"/>
                <w:szCs w:val="24"/>
                <w:lang w:eastAsia="ru-RU"/>
              </w:rPr>
              <w:t>Интернешнл (</w:t>
            </w:r>
            <w:proofErr w:type="spellStart"/>
            <w:r w:rsidRPr="0058132A">
              <w:rPr>
                <w:rFonts w:ascii="Times New Roman" w:eastAsia="Times New Roman" w:hAnsi="Times New Roman"/>
                <w:sz w:val="24"/>
                <w:szCs w:val="24"/>
                <w:lang w:eastAsia="ru-RU"/>
              </w:rPr>
              <w:t>WorldSkills</w:t>
            </w:r>
            <w:proofErr w:type="spellEnd"/>
            <w:r w:rsidRPr="0058132A">
              <w:rPr>
                <w:rFonts w:ascii="Times New Roman" w:eastAsia="Times New Roman" w:hAnsi="Times New Roman"/>
                <w:sz w:val="24"/>
                <w:szCs w:val="24"/>
                <w:lang w:eastAsia="ru-RU"/>
              </w:rPr>
              <w:t xml:space="preserve"> </w:t>
            </w:r>
            <w:proofErr w:type="spellStart"/>
            <w:r w:rsidRPr="0058132A">
              <w:rPr>
                <w:rFonts w:ascii="Times New Roman" w:eastAsia="Times New Roman" w:hAnsi="Times New Roman"/>
                <w:sz w:val="24"/>
                <w:szCs w:val="24"/>
                <w:lang w:eastAsia="ru-RU"/>
              </w:rPr>
              <w:t>International</w:t>
            </w:r>
            <w:proofErr w:type="spellEnd"/>
            <w:r w:rsidRPr="0058132A">
              <w:rPr>
                <w:rFonts w:ascii="Times New Roman" w:eastAsia="Times New Roman" w:hAnsi="Times New Roman"/>
                <w:sz w:val="24"/>
                <w:szCs w:val="24"/>
                <w:lang w:eastAsia="ru-RU"/>
              </w:rPr>
              <w:t xml:space="preserve">), а также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w:t>
            </w:r>
            <w:proofErr w:type="spellStart"/>
            <w:r w:rsidRPr="0058132A">
              <w:rPr>
                <w:rFonts w:ascii="Times New Roman" w:eastAsia="Times New Roman" w:hAnsi="Times New Roman"/>
                <w:sz w:val="24"/>
                <w:szCs w:val="24"/>
                <w:lang w:eastAsia="ru-RU"/>
              </w:rPr>
              <w:t>Абилимпикс</w:t>
            </w:r>
            <w:proofErr w:type="spellEnd"/>
            <w:r w:rsidRPr="0058132A">
              <w:rPr>
                <w:rFonts w:ascii="Times New Roman" w:eastAsia="Times New Roman" w:hAnsi="Times New Roman"/>
                <w:sz w:val="24"/>
                <w:szCs w:val="24"/>
                <w:lang w:eastAsia="ru-RU"/>
              </w:rPr>
              <w:t xml:space="preserve"> (</w:t>
            </w:r>
            <w:proofErr w:type="spellStart"/>
            <w:r w:rsidRPr="0058132A">
              <w:rPr>
                <w:rFonts w:ascii="Times New Roman" w:eastAsia="Times New Roman" w:hAnsi="Times New Roman"/>
                <w:sz w:val="24"/>
                <w:szCs w:val="24"/>
                <w:lang w:eastAsia="ru-RU"/>
              </w:rPr>
              <w:t>International</w:t>
            </w:r>
            <w:proofErr w:type="spellEnd"/>
            <w:r w:rsidRPr="0058132A">
              <w:rPr>
                <w:rFonts w:ascii="Times New Roman" w:eastAsia="Times New Roman" w:hAnsi="Times New Roman"/>
                <w:sz w:val="24"/>
                <w:szCs w:val="24"/>
                <w:lang w:eastAsia="ru-RU"/>
              </w:rPr>
              <w:t xml:space="preserve"> </w:t>
            </w:r>
            <w:proofErr w:type="spellStart"/>
            <w:r w:rsidRPr="0058132A">
              <w:rPr>
                <w:rFonts w:ascii="Times New Roman" w:eastAsia="Times New Roman" w:hAnsi="Times New Roman"/>
                <w:sz w:val="24"/>
                <w:szCs w:val="24"/>
                <w:lang w:eastAsia="ru-RU"/>
              </w:rPr>
              <w:t>Abilympic</w:t>
            </w:r>
            <w:proofErr w:type="spellEnd"/>
            <w:r w:rsidRPr="0058132A">
              <w:rPr>
                <w:rFonts w:ascii="Times New Roman" w:eastAsia="Times New Roman" w:hAnsi="Times New Roman"/>
                <w:sz w:val="24"/>
                <w:szCs w:val="24"/>
                <w:lang w:eastAsia="ru-RU"/>
              </w:rPr>
              <w:t xml:space="preserve"> </w:t>
            </w:r>
            <w:proofErr w:type="spellStart"/>
            <w:r w:rsidRPr="0058132A">
              <w:rPr>
                <w:rFonts w:ascii="Times New Roman" w:eastAsia="Times New Roman" w:hAnsi="Times New Roman"/>
                <w:sz w:val="24"/>
                <w:szCs w:val="24"/>
                <w:lang w:eastAsia="ru-RU"/>
              </w:rPr>
              <w:t>Federation</w:t>
            </w:r>
            <w:proofErr w:type="spellEnd"/>
            <w:r w:rsidRPr="0058132A">
              <w:rPr>
                <w:rFonts w:ascii="Times New Roman" w:eastAsia="Times New Roman" w:hAnsi="Times New Roman"/>
                <w:sz w:val="24"/>
                <w:szCs w:val="24"/>
                <w:lang w:eastAsia="ru-RU"/>
              </w:rPr>
              <w:t>)</w:t>
            </w:r>
          </w:p>
        </w:tc>
        <w:tc>
          <w:tcPr>
            <w:tcW w:w="10628" w:type="dxa"/>
            <w:vMerge w:val="restart"/>
            <w:tcBorders>
              <w:top w:val="single" w:sz="4" w:space="0" w:color="auto"/>
              <w:left w:val="single" w:sz="4" w:space="0" w:color="auto"/>
              <w:bottom w:val="single" w:sz="4" w:space="0" w:color="auto"/>
              <w:right w:val="single" w:sz="4" w:space="0" w:color="auto"/>
            </w:tcBorders>
            <w:hideMark/>
          </w:tcPr>
          <w:p w14:paraId="3B7C097C" w14:textId="4CE9EE31" w:rsidR="00026928" w:rsidRPr="00544E97" w:rsidRDefault="00026928" w:rsidP="009A7B31">
            <w:pPr>
              <w:pStyle w:val="aff5"/>
              <w:ind w:firstLine="228"/>
              <w:jc w:val="both"/>
              <w:rPr>
                <w:rFonts w:ascii="Times New Roman" w:hAnsi="Times New Roman" w:cs="Times New Roman"/>
                <w:sz w:val="24"/>
                <w:szCs w:val="24"/>
              </w:rPr>
            </w:pPr>
            <w:r w:rsidRPr="00544E97">
              <w:rPr>
                <w:rFonts w:ascii="Times New Roman" w:hAnsi="Times New Roman" w:cs="Times New Roman"/>
                <w:sz w:val="24"/>
                <w:szCs w:val="24"/>
              </w:rPr>
              <w:t xml:space="preserve">В соответствии с </w:t>
            </w:r>
            <w:r w:rsidR="00E3343E">
              <w:rPr>
                <w:rFonts w:ascii="Times New Roman" w:hAnsi="Times New Roman" w:cs="Times New Roman"/>
                <w:sz w:val="24"/>
                <w:szCs w:val="24"/>
              </w:rPr>
              <w:t>п</w:t>
            </w:r>
            <w:r w:rsidRPr="00544E97">
              <w:rPr>
                <w:rFonts w:ascii="Times New Roman" w:hAnsi="Times New Roman" w:cs="Times New Roman"/>
                <w:sz w:val="24"/>
                <w:szCs w:val="24"/>
              </w:rPr>
              <w:t>остановлением Администрации Курской области от 11.11.2016 № 849-па «О порядке организации дуального обучения в профессиональных образовательных организациях» ведется работа по дуальному обучению, разработан и утвержден Постановлением Администрации Курской области от 25.09.2019 № 909-па План мероприятий («Дорожная карта») внедрения регионального стандарта кадрового обеспечения промышленного (экономического) роста в Курской области (далее – Стандарт). Утвержден состав рабочей группы по внедрению Стандарта Распоряжением Администрации Курской области от 31.10.2019 № 513-ра. Проводятся заседания рабочей группы по решению вопросов внедрения дуального обучения.</w:t>
            </w:r>
          </w:p>
          <w:p w14:paraId="2084A2BB" w14:textId="77777777" w:rsidR="00026928" w:rsidRPr="00EB59A5" w:rsidRDefault="00026928" w:rsidP="009A7B31">
            <w:pPr>
              <w:suppressAutoHyphens/>
              <w:spacing w:after="0" w:line="240" w:lineRule="auto"/>
              <w:ind w:firstLine="227"/>
              <w:jc w:val="both"/>
              <w:rPr>
                <w:rFonts w:ascii="Times New Roman" w:eastAsia="Times New Roman" w:hAnsi="Times New Roman"/>
                <w:color w:val="000000"/>
                <w:sz w:val="24"/>
                <w:szCs w:val="24"/>
                <w:lang w:eastAsia="ru-RU"/>
              </w:rPr>
            </w:pPr>
            <w:r w:rsidRPr="00EB59A5">
              <w:rPr>
                <w:rFonts w:ascii="Times New Roman" w:eastAsia="Times New Roman" w:hAnsi="Times New Roman"/>
                <w:color w:val="000000"/>
                <w:sz w:val="24"/>
                <w:szCs w:val="24"/>
                <w:lang w:eastAsia="ru-RU"/>
              </w:rPr>
              <w:t xml:space="preserve">В рамках реализации комплекса мер, направленных на совершенствование системы среднего профессионального образования, в профессиональных образовательных организациях Курской области (ПОО) осуществляется процесс последовательного внедрения в среднее профессиональное образование практико-ориентированной (дуальной) модели обучения, которая предусматривает повышение уровня профессионального образования, профессиональных навыков выпускников ПОО и основана на взаимодействии предприятий всех форм собственности и ПОО, обладающих необходимыми для осуществления обучения ресурсами. В 2020 году практико-ориентированная (дуальная) модель обучения внедрялась еще в 1 ПОО, подведомственной комитету образования и науки Курской области. В колледжах и техникумах дуальное обучение реализовывалось в соответствии с ТОП 50 в сфере промышленности, транспорта и связи. </w:t>
            </w:r>
          </w:p>
          <w:p w14:paraId="1B639AC1" w14:textId="77777777" w:rsidR="00026928" w:rsidRDefault="00026928" w:rsidP="009A7B31">
            <w:pPr>
              <w:suppressAutoHyphens/>
              <w:spacing w:after="0" w:line="240" w:lineRule="auto"/>
              <w:ind w:firstLine="227"/>
              <w:jc w:val="both"/>
              <w:rPr>
                <w:rFonts w:ascii="Times New Roman" w:eastAsia="Times New Roman" w:hAnsi="Times New Roman"/>
                <w:color w:val="000000"/>
                <w:sz w:val="24"/>
                <w:szCs w:val="24"/>
                <w:lang w:eastAsia="ru-RU"/>
              </w:rPr>
            </w:pPr>
            <w:r w:rsidRPr="00EB59A5">
              <w:rPr>
                <w:rFonts w:ascii="Times New Roman" w:eastAsia="Times New Roman" w:hAnsi="Times New Roman"/>
                <w:color w:val="000000"/>
                <w:sz w:val="24"/>
                <w:szCs w:val="24"/>
                <w:lang w:eastAsia="ru-RU"/>
              </w:rPr>
              <w:lastRenderedPageBreak/>
              <w:t>Вопрос применения данной модели обучения наиболее актуален для ПОО сельскохозяйственного профиля, которые при поддержке комитета агропромышленного комплекса Курской области за 2019 и 2020 годы заключили 120 договоров о дуальном обучении с предприятиями различных форм собственности. Ведущие предприятия и организации области заключают договора о прохождении практики и дальнейшее трудоустройство при наличии вакантных мест с техникумами и колледжами, например, ОБПОУ «Железногорский политехнический колледж» и «Железногорский горно-металлургический колледж» на условиях сотрудничества с ОАО «МГОК» и ЗАО «</w:t>
            </w:r>
            <w:proofErr w:type="spellStart"/>
            <w:r w:rsidRPr="00EB59A5">
              <w:rPr>
                <w:rFonts w:ascii="Times New Roman" w:eastAsia="Times New Roman" w:hAnsi="Times New Roman"/>
                <w:color w:val="000000"/>
                <w:sz w:val="24"/>
                <w:szCs w:val="24"/>
                <w:lang w:eastAsia="ru-RU"/>
              </w:rPr>
              <w:t>Энерготекс</w:t>
            </w:r>
            <w:proofErr w:type="spellEnd"/>
            <w:r w:rsidRPr="00EB59A5">
              <w:rPr>
                <w:rFonts w:ascii="Times New Roman" w:eastAsia="Times New Roman" w:hAnsi="Times New Roman"/>
                <w:color w:val="000000"/>
                <w:sz w:val="24"/>
                <w:szCs w:val="24"/>
                <w:lang w:eastAsia="ru-RU"/>
              </w:rPr>
              <w:t>»; ОБПОУ «Дмитриевский сельскохозяйственный техникум» с ООО «Агропромышленный комплекс - Курск», ООО «Курские просторы», ООО «Курск – Агро» филиал Фатежский; ОБПОУ «Суджанский сельскохозяйственный техникум» с АО «Надежда», ПСХК «Новая жизнь», ООО «</w:t>
            </w:r>
            <w:proofErr w:type="spellStart"/>
            <w:r w:rsidRPr="00EB59A5">
              <w:rPr>
                <w:rFonts w:ascii="Times New Roman" w:eastAsia="Times New Roman" w:hAnsi="Times New Roman"/>
                <w:color w:val="000000"/>
                <w:sz w:val="24"/>
                <w:szCs w:val="24"/>
                <w:lang w:eastAsia="ru-RU"/>
              </w:rPr>
              <w:t>Агросил</w:t>
            </w:r>
            <w:proofErr w:type="spellEnd"/>
            <w:r w:rsidRPr="00EB59A5">
              <w:rPr>
                <w:rFonts w:ascii="Times New Roman" w:eastAsia="Times New Roman" w:hAnsi="Times New Roman"/>
                <w:color w:val="000000"/>
                <w:sz w:val="24"/>
                <w:szCs w:val="24"/>
                <w:lang w:eastAsia="ru-RU"/>
              </w:rPr>
              <w:t>»; ОБПОУ «КГПК» с ООО «Элит Инвест», ООО «АГРОМИР», ООО «Этель-Торг», ОКУ «ППС Курской области», ООО «Интеграционные решения», «Художественно-конструкторское проектирование и дизайн одежды» на базе фабрики кожи и меха «</w:t>
            </w:r>
            <w:proofErr w:type="spellStart"/>
            <w:r w:rsidRPr="00EB59A5">
              <w:rPr>
                <w:rFonts w:ascii="Times New Roman" w:eastAsia="Times New Roman" w:hAnsi="Times New Roman"/>
                <w:color w:val="000000"/>
                <w:sz w:val="24"/>
                <w:szCs w:val="24"/>
                <w:lang w:eastAsia="ru-RU"/>
              </w:rPr>
              <w:t>Кроманьон</w:t>
            </w:r>
            <w:proofErr w:type="spellEnd"/>
            <w:r w:rsidRPr="00EB59A5">
              <w:rPr>
                <w:rFonts w:ascii="Times New Roman" w:eastAsia="Times New Roman" w:hAnsi="Times New Roman"/>
                <w:color w:val="000000"/>
                <w:sz w:val="24"/>
                <w:szCs w:val="24"/>
                <w:lang w:eastAsia="ru-RU"/>
              </w:rPr>
              <w:t>», ООО «РИАН-КУРСК»; ОБПОУ «Курский государственный техникум технологий и сервиса» с АО «Проект «Свежий хлеб», ООО «Европа», АО «Корпорация «ГРИНН»; ОБПОУ «Курский техникум связи» с УФПС Курской области – филиал «Почта России» и т.д</w:t>
            </w:r>
            <w:r>
              <w:rPr>
                <w:rFonts w:ascii="Times New Roman" w:eastAsia="Times New Roman" w:hAnsi="Times New Roman"/>
                <w:color w:val="000000"/>
                <w:sz w:val="24"/>
                <w:szCs w:val="24"/>
                <w:lang w:eastAsia="ru-RU"/>
              </w:rPr>
              <w:t>.</w:t>
            </w:r>
          </w:p>
          <w:p w14:paraId="5734A824" w14:textId="77777777" w:rsidR="00026928" w:rsidRPr="00544E97" w:rsidRDefault="00026928" w:rsidP="009A7B31">
            <w:pPr>
              <w:suppressAutoHyphens/>
              <w:spacing w:after="0" w:line="240" w:lineRule="auto"/>
              <w:ind w:firstLine="227"/>
              <w:jc w:val="both"/>
              <w:rPr>
                <w:rFonts w:ascii="Times New Roman" w:eastAsia="Times New Roman" w:hAnsi="Times New Roman"/>
                <w:color w:val="000000"/>
                <w:sz w:val="24"/>
                <w:szCs w:val="24"/>
                <w:lang w:eastAsia="ru-RU"/>
              </w:rPr>
            </w:pPr>
            <w:r w:rsidRPr="00544E97">
              <w:rPr>
                <w:rFonts w:ascii="Times New Roman" w:eastAsia="Times New Roman" w:hAnsi="Times New Roman"/>
                <w:color w:val="000000"/>
                <w:sz w:val="24"/>
                <w:szCs w:val="24"/>
                <w:lang w:eastAsia="ru-RU"/>
              </w:rPr>
              <w:t>В ноябре 2020 года состоялся очередной VI Региональный чемпионат «Молодые профессионалы» (</w:t>
            </w:r>
            <w:proofErr w:type="spellStart"/>
            <w:r w:rsidRPr="00544E97">
              <w:rPr>
                <w:rFonts w:ascii="Times New Roman" w:eastAsia="Times New Roman" w:hAnsi="Times New Roman"/>
                <w:color w:val="000000"/>
                <w:sz w:val="24"/>
                <w:szCs w:val="24"/>
                <w:lang w:eastAsia="ru-RU"/>
              </w:rPr>
              <w:t>Worldskills</w:t>
            </w:r>
            <w:proofErr w:type="spellEnd"/>
            <w:r w:rsidRPr="00544E97">
              <w:rPr>
                <w:rFonts w:ascii="Times New Roman" w:eastAsia="Times New Roman" w:hAnsi="Times New Roman"/>
                <w:color w:val="000000"/>
                <w:sz w:val="24"/>
                <w:szCs w:val="24"/>
                <w:lang w:eastAsia="ru-RU"/>
              </w:rPr>
              <w:t xml:space="preserve"> </w:t>
            </w:r>
            <w:proofErr w:type="spellStart"/>
            <w:r w:rsidRPr="00544E97">
              <w:rPr>
                <w:rFonts w:ascii="Times New Roman" w:eastAsia="Times New Roman" w:hAnsi="Times New Roman"/>
                <w:color w:val="000000"/>
                <w:sz w:val="24"/>
                <w:szCs w:val="24"/>
                <w:lang w:eastAsia="ru-RU"/>
              </w:rPr>
              <w:t>Russia</w:t>
            </w:r>
            <w:proofErr w:type="spellEnd"/>
            <w:r w:rsidRPr="00544E97">
              <w:rPr>
                <w:rFonts w:ascii="Times New Roman" w:eastAsia="Times New Roman" w:hAnsi="Times New Roman"/>
                <w:color w:val="000000"/>
                <w:sz w:val="24"/>
                <w:szCs w:val="24"/>
                <w:lang w:eastAsia="ru-RU"/>
              </w:rPr>
              <w:t>) по 26 основным компетенциям, 6 компетенциям для участников возрастной категории до 16 лет, 5 компетенциям для участников возрастной категории 50 лет и старше и по 2 компетенциям для участников младшего школьного возраста. В состязаниях принимали участие 223 участника основного состава, 44 юниора, 25 участников категории 50 лет и старше (Навыки мудрых) и 31 участника младшего школьного возраста (</w:t>
            </w:r>
            <w:proofErr w:type="spellStart"/>
            <w:r w:rsidRPr="00544E97">
              <w:rPr>
                <w:rFonts w:ascii="Times New Roman" w:eastAsia="Times New Roman" w:hAnsi="Times New Roman"/>
                <w:color w:val="000000"/>
                <w:sz w:val="24"/>
                <w:szCs w:val="24"/>
                <w:lang w:eastAsia="ru-RU"/>
              </w:rPr>
              <w:t>Baby</w:t>
            </w:r>
            <w:proofErr w:type="spellEnd"/>
            <w:r w:rsidRPr="00544E97">
              <w:rPr>
                <w:rFonts w:ascii="Times New Roman" w:eastAsia="Times New Roman" w:hAnsi="Times New Roman"/>
                <w:color w:val="000000"/>
                <w:sz w:val="24"/>
                <w:szCs w:val="24"/>
                <w:lang w:eastAsia="ru-RU"/>
              </w:rPr>
              <w:t xml:space="preserve"> </w:t>
            </w:r>
            <w:proofErr w:type="spellStart"/>
            <w:r w:rsidRPr="00544E97">
              <w:rPr>
                <w:rFonts w:ascii="Times New Roman" w:eastAsia="Times New Roman" w:hAnsi="Times New Roman"/>
                <w:color w:val="000000"/>
                <w:sz w:val="24"/>
                <w:szCs w:val="24"/>
                <w:lang w:eastAsia="ru-RU"/>
              </w:rPr>
              <w:t>Skills</w:t>
            </w:r>
            <w:proofErr w:type="spellEnd"/>
            <w:r w:rsidRPr="00544E97">
              <w:rPr>
                <w:rFonts w:ascii="Times New Roman" w:eastAsia="Times New Roman" w:hAnsi="Times New Roman"/>
                <w:color w:val="000000"/>
                <w:sz w:val="24"/>
                <w:szCs w:val="24"/>
                <w:lang w:eastAsia="ru-RU"/>
              </w:rPr>
              <w:t>). Всего в чемпионате приняло участие 323 конкурсанта разных возрастных категорий.</w:t>
            </w:r>
          </w:p>
          <w:p w14:paraId="1A23589A" w14:textId="77777777" w:rsidR="00026928" w:rsidRPr="00544E97" w:rsidRDefault="00026928" w:rsidP="009A7B31">
            <w:pPr>
              <w:suppressAutoHyphens/>
              <w:spacing w:after="0" w:line="240" w:lineRule="auto"/>
              <w:ind w:firstLine="227"/>
              <w:jc w:val="both"/>
              <w:rPr>
                <w:rFonts w:ascii="Times New Roman" w:eastAsia="Times New Roman" w:hAnsi="Times New Roman"/>
                <w:color w:val="000000"/>
                <w:sz w:val="24"/>
                <w:szCs w:val="24"/>
                <w:lang w:eastAsia="ru-RU"/>
              </w:rPr>
            </w:pPr>
            <w:r w:rsidRPr="00544E97">
              <w:rPr>
                <w:rFonts w:ascii="Times New Roman" w:eastAsia="Times New Roman" w:hAnsi="Times New Roman"/>
                <w:color w:val="000000"/>
                <w:sz w:val="24"/>
                <w:szCs w:val="24"/>
                <w:lang w:eastAsia="ru-RU"/>
              </w:rPr>
              <w:t>Согласно соглашению о предоставлении субсидии из федерального бюджета бюджету Курской области на создание в Курской области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заключенному между Минпросвещения России и Администрацией Курской области, были реализованы мероприятия:</w:t>
            </w:r>
          </w:p>
          <w:p w14:paraId="590AD885" w14:textId="77777777" w:rsidR="00026928" w:rsidRPr="00544E97" w:rsidRDefault="00026928" w:rsidP="009A7B31">
            <w:pPr>
              <w:suppressAutoHyphens/>
              <w:spacing w:after="0" w:line="240" w:lineRule="auto"/>
              <w:ind w:firstLine="227"/>
              <w:jc w:val="both"/>
              <w:rPr>
                <w:rFonts w:ascii="Times New Roman" w:eastAsia="Times New Roman" w:hAnsi="Times New Roman"/>
                <w:color w:val="000000"/>
                <w:sz w:val="24"/>
                <w:szCs w:val="24"/>
                <w:lang w:eastAsia="ru-RU"/>
              </w:rPr>
            </w:pPr>
            <w:r w:rsidRPr="00544E97">
              <w:rPr>
                <w:rFonts w:ascii="Times New Roman" w:eastAsia="Times New Roman" w:hAnsi="Times New Roman"/>
                <w:color w:val="000000"/>
                <w:sz w:val="24"/>
                <w:szCs w:val="24"/>
                <w:lang w:eastAsia="ru-RU"/>
              </w:rPr>
              <w:t xml:space="preserve">- утвержденные постановлением Администрации Курской области от 22.01.2020 № 49-па «Об утверждении перечня мероприятий по созданию базовой профессиональной образовательной организации, обеспечивающей поддержку функционирования региональной системы инклюзивного среднего профессионального образования инвалидов и лиц с ограниченными возможностями здоровья в Курской области в 2020 году» в рамках государственной программы Российской Федерации «Развитие образования», (постановление Правительства РФ от 26.12.2017 № 1642), в том </w:t>
            </w:r>
            <w:r w:rsidRPr="00544E97">
              <w:rPr>
                <w:rFonts w:ascii="Times New Roman" w:eastAsia="Times New Roman" w:hAnsi="Times New Roman"/>
                <w:color w:val="000000"/>
                <w:sz w:val="24"/>
                <w:szCs w:val="24"/>
                <w:lang w:eastAsia="ru-RU"/>
              </w:rPr>
              <w:lastRenderedPageBreak/>
              <w:t>числе заключены договоры о сетевом сотрудничестве по направлению инклюзивного образования с профессиональными образовательными организациями Курской области, ресурсными учебно-методическими центрами на базах профессиональных образовательных организаций субъектов Российской Федерации, АНО «Научно-методический центр образования, воспитания и социальной защиты детей и молодежи «СУВАГ», ФГБОУ ВО «Курский государственный университет», разработаны адаптированные основные профессиональные образовательные программы, контрольно-измерительные материалы, фонды оценочных средств, разработаны и реализуются 23 онлайн-курсов с использованием современных IT-технологий для обеспечения дистанционного обучения лиц с инвалидностью и ОВЗ и т.д.</w:t>
            </w:r>
          </w:p>
          <w:p w14:paraId="10215896" w14:textId="77777777" w:rsidR="00026928" w:rsidRDefault="00026928" w:rsidP="009A7B31">
            <w:pPr>
              <w:suppressAutoHyphens/>
              <w:spacing w:after="0" w:line="240" w:lineRule="auto"/>
              <w:ind w:firstLine="227"/>
              <w:jc w:val="both"/>
              <w:rPr>
                <w:rFonts w:ascii="Times New Roman" w:eastAsia="Times New Roman" w:hAnsi="Times New Roman"/>
                <w:color w:val="000000"/>
                <w:sz w:val="24"/>
                <w:szCs w:val="24"/>
                <w:lang w:eastAsia="ru-RU"/>
              </w:rPr>
            </w:pPr>
            <w:r w:rsidRPr="00544E97">
              <w:rPr>
                <w:rFonts w:ascii="Times New Roman" w:eastAsia="Times New Roman" w:hAnsi="Times New Roman"/>
                <w:color w:val="000000"/>
                <w:sz w:val="24"/>
                <w:szCs w:val="24"/>
                <w:lang w:eastAsia="ru-RU"/>
              </w:rPr>
              <w:t>- утвержденные постановлением Администрации Курской области от 22.01.2020 № 48-па «Об утверждении перечня мероприятий по созданию условий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Курской области в 2020 году», в том числе разработаны и реализуются онлайн-курсы с использованием современных IT-технологий для обеспечения дистанционного обучения лиц с инвалидностью и ОВЗ; преподаватели и специалисты БПОО ОБПОУ «КГПК» прошли обучение по ДПО профессиональным образовательным программам повышения квалификации; приобретено компьютерное оборудование со специализированным программным профессиональным обеспечением для оснащения рабочих мест студентов с различными группами нозологий; специальное учебное оборудование для организации обучения студентов с различными группами нозологий, специальное оборудование для осуществления образовательной деятельности инвалидов и лиц с ОВЗ по программам СПО с применением электронного обучения и дистанционных образовательных технологий и т.д.</w:t>
            </w:r>
          </w:p>
          <w:p w14:paraId="1FD04CA3" w14:textId="390A4FD9" w:rsidR="00026928" w:rsidRPr="00544E97" w:rsidRDefault="00026928" w:rsidP="009A7B31">
            <w:pPr>
              <w:suppressAutoHyphens/>
              <w:spacing w:after="0" w:line="240" w:lineRule="auto"/>
              <w:ind w:firstLine="227"/>
              <w:jc w:val="both"/>
              <w:rPr>
                <w:rFonts w:ascii="Times New Roman" w:eastAsia="SimSun" w:hAnsi="Times New Roman"/>
                <w:kern w:val="1"/>
                <w:sz w:val="24"/>
                <w:szCs w:val="24"/>
                <w:lang w:eastAsia="ar-SA"/>
              </w:rPr>
            </w:pPr>
            <w:r w:rsidRPr="00544E97">
              <w:rPr>
                <w:rFonts w:ascii="Times New Roman" w:hAnsi="Times New Roman"/>
                <w:sz w:val="24"/>
                <w:szCs w:val="24"/>
              </w:rPr>
              <w:t>В целях реализации распоряжения Правительства Российской Федерации от 26.02.2018 г № 312-р «О проведении ежегодных национальных чемпионатов по профессиональному мастерству среди инвалидов и лиц с ограниченными возможностями здоровья «</w:t>
            </w:r>
            <w:proofErr w:type="spellStart"/>
            <w:r w:rsidRPr="00544E97">
              <w:rPr>
                <w:rFonts w:ascii="Times New Roman" w:hAnsi="Times New Roman"/>
                <w:sz w:val="24"/>
                <w:szCs w:val="24"/>
              </w:rPr>
              <w:t>Абилимпикс</w:t>
            </w:r>
            <w:proofErr w:type="spellEnd"/>
            <w:r w:rsidRPr="00544E97">
              <w:rPr>
                <w:rFonts w:ascii="Times New Roman" w:hAnsi="Times New Roman"/>
                <w:sz w:val="24"/>
                <w:szCs w:val="24"/>
              </w:rPr>
              <w:t>», в соответствии с Положением об организации и проведении конкурсов по профессиональному мастерству среди инвалидов и лиц с ограниченными возможностями здоровья «</w:t>
            </w:r>
            <w:proofErr w:type="spellStart"/>
            <w:r w:rsidRPr="00544E97">
              <w:rPr>
                <w:rFonts w:ascii="Times New Roman" w:hAnsi="Times New Roman"/>
                <w:sz w:val="24"/>
                <w:szCs w:val="24"/>
              </w:rPr>
              <w:t>Абилимпикс</w:t>
            </w:r>
            <w:proofErr w:type="spellEnd"/>
            <w:r w:rsidRPr="00544E97">
              <w:rPr>
                <w:rFonts w:ascii="Times New Roman" w:hAnsi="Times New Roman"/>
                <w:sz w:val="24"/>
                <w:szCs w:val="24"/>
              </w:rPr>
              <w:t xml:space="preserve">» на 2018-2020 годы в Курской области, утвержденным приказом комитета образования и науки Курской области от 12.09.2018 г № 1-932, с 02 по 06 ноября 2020 года прошел региональный отборочный этап </w:t>
            </w:r>
            <w:r w:rsidRPr="00544E97">
              <w:rPr>
                <w:rFonts w:ascii="Times New Roman" w:hAnsi="Times New Roman"/>
                <w:sz w:val="24"/>
                <w:szCs w:val="24"/>
                <w:lang w:val="en-US"/>
              </w:rPr>
              <w:t>V</w:t>
            </w:r>
            <w:r w:rsidRPr="00544E97">
              <w:rPr>
                <w:rFonts w:ascii="Times New Roman" w:hAnsi="Times New Roman"/>
                <w:sz w:val="24"/>
                <w:szCs w:val="24"/>
              </w:rPr>
              <w:t> Национального чемпионата профессионального мастерства среди людей с инвалидностью «</w:t>
            </w:r>
            <w:proofErr w:type="spellStart"/>
            <w:r w:rsidRPr="00544E97">
              <w:rPr>
                <w:rFonts w:ascii="Times New Roman" w:hAnsi="Times New Roman"/>
                <w:sz w:val="24"/>
                <w:szCs w:val="24"/>
              </w:rPr>
              <w:t>Абилимпикс</w:t>
            </w:r>
            <w:proofErr w:type="spellEnd"/>
            <w:r w:rsidRPr="00544E97">
              <w:rPr>
                <w:rFonts w:ascii="Times New Roman" w:hAnsi="Times New Roman"/>
                <w:sz w:val="24"/>
                <w:szCs w:val="24"/>
              </w:rPr>
              <w:t xml:space="preserve"> 2019» в Курской области. </w:t>
            </w:r>
            <w:r>
              <w:rPr>
                <w:rFonts w:ascii="Times New Roman" w:hAnsi="Times New Roman"/>
                <w:sz w:val="24"/>
                <w:szCs w:val="24"/>
              </w:rPr>
              <w:t>В</w:t>
            </w:r>
            <w:r w:rsidRPr="003F279A">
              <w:rPr>
                <w:rFonts w:ascii="Times New Roman" w:eastAsia="SimSun" w:hAnsi="Times New Roman"/>
                <w:kern w:val="1"/>
                <w:sz w:val="24"/>
                <w:szCs w:val="24"/>
                <w:lang w:eastAsia="ar-SA"/>
              </w:rPr>
              <w:t xml:space="preserve"> конкурсе приняли участие 160 человек с инвалидностью и ограниченными возможностями здоровья. Соревнования были проведены по 20 компетенциям в сферах IT-технологии, промышленные профессии, творческие профессии, питание, декоративно-прикладное искусство, услуги/сервис, медицина, образование по категориям школьники, студенты, </w:t>
            </w:r>
            <w:r w:rsidRPr="003F279A">
              <w:rPr>
                <w:rFonts w:ascii="Times New Roman" w:eastAsia="SimSun" w:hAnsi="Times New Roman"/>
                <w:kern w:val="1"/>
                <w:sz w:val="24"/>
                <w:szCs w:val="24"/>
                <w:lang w:eastAsia="ar-SA"/>
              </w:rPr>
              <w:lastRenderedPageBreak/>
              <w:t>специалисты. Победители регионального этапа приняли участие в Национальном чемпионате «</w:t>
            </w:r>
            <w:proofErr w:type="spellStart"/>
            <w:r w:rsidRPr="003F279A">
              <w:rPr>
                <w:rFonts w:ascii="Times New Roman" w:eastAsia="SimSun" w:hAnsi="Times New Roman"/>
                <w:kern w:val="1"/>
                <w:sz w:val="24"/>
                <w:szCs w:val="24"/>
                <w:lang w:eastAsia="ar-SA"/>
              </w:rPr>
              <w:t>Абилимпикс</w:t>
            </w:r>
            <w:proofErr w:type="spellEnd"/>
            <w:r w:rsidRPr="003F279A">
              <w:rPr>
                <w:rFonts w:ascii="Times New Roman" w:eastAsia="SimSun" w:hAnsi="Times New Roman"/>
                <w:kern w:val="1"/>
                <w:sz w:val="24"/>
                <w:szCs w:val="24"/>
                <w:lang w:eastAsia="ar-SA"/>
              </w:rPr>
              <w:t>», который прошел с 23 по 29 ноября 2020 года в очно-дистанционном формате</w:t>
            </w:r>
          </w:p>
        </w:tc>
      </w:tr>
      <w:tr w:rsidR="00026928" w:rsidRPr="00B01172" w14:paraId="016CFD9F" w14:textId="77777777" w:rsidTr="00452119">
        <w:trPr>
          <w:trHeight w:val="914"/>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761C09A5" w14:textId="77777777" w:rsidR="00026928" w:rsidRPr="00B01172" w:rsidRDefault="00026928" w:rsidP="00452119">
            <w:pPr>
              <w:spacing w:after="0" w:line="240" w:lineRule="auto"/>
              <w:rPr>
                <w:rFonts w:ascii="Times New Roman" w:eastAsia="Times New Roman" w:hAnsi="Times New Roman"/>
                <w:b/>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2CAAED89" w14:textId="77777777" w:rsidR="00026928" w:rsidRPr="00B01172" w:rsidRDefault="00026928" w:rsidP="009A7B31">
            <w:pPr>
              <w:suppressAutoHyphens/>
              <w:spacing w:after="0" w:line="240" w:lineRule="auto"/>
              <w:jc w:val="both"/>
              <w:rPr>
                <w:rFonts w:ascii="Times New Roman" w:eastAsia="Times New Roman" w:hAnsi="Times New Roman"/>
                <w:bCs/>
                <w:sz w:val="24"/>
                <w:szCs w:val="24"/>
                <w:highlight w:val="yellow"/>
                <w:lang w:eastAsia="ru-RU"/>
              </w:rPr>
            </w:pPr>
          </w:p>
        </w:tc>
        <w:tc>
          <w:tcPr>
            <w:tcW w:w="10628" w:type="dxa"/>
            <w:vMerge/>
            <w:tcBorders>
              <w:top w:val="single" w:sz="4" w:space="0" w:color="auto"/>
              <w:left w:val="single" w:sz="4" w:space="0" w:color="auto"/>
              <w:bottom w:val="single" w:sz="4" w:space="0" w:color="auto"/>
              <w:right w:val="single" w:sz="4" w:space="0" w:color="auto"/>
            </w:tcBorders>
            <w:vAlign w:val="center"/>
            <w:hideMark/>
          </w:tcPr>
          <w:p w14:paraId="34677E81" w14:textId="77777777" w:rsidR="00026928" w:rsidRPr="00B01172" w:rsidRDefault="00026928" w:rsidP="009A7B31">
            <w:pPr>
              <w:suppressAutoHyphens/>
              <w:spacing w:after="0" w:line="240" w:lineRule="auto"/>
              <w:rPr>
                <w:rFonts w:ascii="Times New Roman" w:eastAsia="Times New Roman" w:hAnsi="Times New Roman"/>
                <w:color w:val="000000"/>
                <w:sz w:val="24"/>
                <w:szCs w:val="24"/>
                <w:highlight w:val="yellow"/>
                <w:lang w:eastAsia="ru-RU"/>
              </w:rPr>
            </w:pPr>
          </w:p>
        </w:tc>
      </w:tr>
      <w:tr w:rsidR="00026928" w:rsidRPr="00B01172" w14:paraId="22086D10" w14:textId="77777777" w:rsidTr="00452119">
        <w:trPr>
          <w:trHeight w:val="59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D4A7FAC" w14:textId="77777777" w:rsidR="00026928" w:rsidRPr="00154F95" w:rsidRDefault="00026928" w:rsidP="00452119">
            <w:pPr>
              <w:spacing w:after="0" w:line="240" w:lineRule="auto"/>
              <w:jc w:val="center"/>
              <w:rPr>
                <w:rFonts w:ascii="Times New Roman" w:eastAsia="Times New Roman" w:hAnsi="Times New Roman"/>
                <w:sz w:val="24"/>
                <w:szCs w:val="24"/>
                <w:lang w:eastAsia="ru-RU"/>
              </w:rPr>
            </w:pPr>
            <w:bookmarkStart w:id="69" w:name="_Hlk65571162"/>
            <w:r w:rsidRPr="00154F95">
              <w:rPr>
                <w:rFonts w:ascii="Times New Roman" w:eastAsia="Times New Roman" w:hAnsi="Times New Roman"/>
                <w:sz w:val="24"/>
                <w:szCs w:val="24"/>
                <w:lang w:eastAsia="ru-RU"/>
              </w:rPr>
              <w:lastRenderedPageBreak/>
              <w:t>т)</w:t>
            </w:r>
          </w:p>
        </w:tc>
        <w:tc>
          <w:tcPr>
            <w:tcW w:w="4302" w:type="dxa"/>
            <w:tcBorders>
              <w:top w:val="single" w:sz="4" w:space="0" w:color="auto"/>
              <w:left w:val="single" w:sz="4" w:space="0" w:color="auto"/>
              <w:bottom w:val="single" w:sz="4" w:space="0" w:color="auto"/>
              <w:right w:val="single" w:sz="4" w:space="0" w:color="auto"/>
            </w:tcBorders>
            <w:vAlign w:val="center"/>
            <w:hideMark/>
          </w:tcPr>
          <w:p w14:paraId="3E10CB31" w14:textId="77777777" w:rsidR="00026928" w:rsidRPr="00154F95" w:rsidRDefault="00026928" w:rsidP="009A7B31">
            <w:pPr>
              <w:suppressAutoHyphens/>
              <w:spacing w:after="0" w:line="240" w:lineRule="auto"/>
              <w:jc w:val="both"/>
              <w:rPr>
                <w:rFonts w:ascii="Times New Roman" w:eastAsia="Times New Roman" w:hAnsi="Times New Roman"/>
                <w:sz w:val="24"/>
                <w:szCs w:val="24"/>
                <w:lang w:eastAsia="ru-RU"/>
              </w:rPr>
            </w:pPr>
            <w:r w:rsidRPr="00154F95">
              <w:rPr>
                <w:rFonts w:ascii="Times New Roman" w:eastAsia="Times New Roman" w:hAnsi="Times New Roman"/>
                <w:sz w:val="24"/>
                <w:szCs w:val="24"/>
                <w:lang w:eastAsia="ru-RU"/>
              </w:rPr>
              <w:t>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3E15A84" w14:textId="77777777" w:rsidR="00154F95" w:rsidRPr="00154F95" w:rsidRDefault="00154F95" w:rsidP="00154F95">
            <w:pPr>
              <w:pStyle w:val="afff4"/>
              <w:ind w:firstLine="125"/>
              <w:jc w:val="both"/>
              <w:rPr>
                <w:sz w:val="24"/>
                <w:szCs w:val="24"/>
              </w:rPr>
            </w:pPr>
            <w:r w:rsidRPr="00154F95">
              <w:rPr>
                <w:sz w:val="24"/>
                <w:szCs w:val="24"/>
              </w:rPr>
              <w:t>В соответствии с постановлением Губернатора Курской области от 12.09.2002 № 554 «О проведении ежегодного областного конкурса инновационных проектов «Инновация и изобретение года» Администрация Курской области совместно с Курской торгово-промышленной палатой ежегодно проводит конкурс инновационных проектов «Инновация и изобретение года».</w:t>
            </w:r>
          </w:p>
          <w:p w14:paraId="375A4BA0" w14:textId="77777777" w:rsidR="00154F95" w:rsidRPr="00154F95" w:rsidRDefault="00154F95" w:rsidP="00154F95">
            <w:pPr>
              <w:pStyle w:val="afff4"/>
              <w:ind w:firstLine="125"/>
              <w:jc w:val="both"/>
              <w:rPr>
                <w:b/>
                <w:bCs/>
                <w:sz w:val="24"/>
                <w:szCs w:val="24"/>
              </w:rPr>
            </w:pPr>
            <w:r w:rsidRPr="00154F95">
              <w:rPr>
                <w:sz w:val="24"/>
                <w:szCs w:val="24"/>
              </w:rPr>
              <w:t>Основная цель конкурса – активизация инновационной деятельности ученых, организаций, индивидуальных предпринимателей, стимулирование инициативы и стремления к созданию и продвижению на рынок перспективной продукции, новых технологий и изобретений, имеющих высокую экономическую и социальную значимость.</w:t>
            </w:r>
          </w:p>
          <w:p w14:paraId="1E141284" w14:textId="67B5F93E" w:rsidR="00154F95" w:rsidRPr="00154F95" w:rsidRDefault="00154F95" w:rsidP="00154F95">
            <w:pPr>
              <w:pStyle w:val="afff4"/>
              <w:ind w:firstLine="125"/>
              <w:jc w:val="both"/>
              <w:rPr>
                <w:b/>
                <w:bCs/>
                <w:sz w:val="24"/>
                <w:szCs w:val="24"/>
              </w:rPr>
            </w:pPr>
            <w:r w:rsidRPr="00154F95">
              <w:rPr>
                <w:sz w:val="24"/>
                <w:szCs w:val="24"/>
              </w:rPr>
              <w:t xml:space="preserve">Для поощрения победителей и призёров конкурса, из областного бюджета в 2020 году в рамках подпрограммы 1 «Создание благоприятных условий для привлечения инвестиций в экономику Курской области» государственной программы Курской области «Развитие экономики и внешних связей» выделено </w:t>
            </w:r>
            <w:r w:rsidR="00654B59">
              <w:rPr>
                <w:sz w:val="24"/>
                <w:szCs w:val="24"/>
              </w:rPr>
              <w:t>0,</w:t>
            </w:r>
            <w:r w:rsidRPr="00154F95">
              <w:rPr>
                <w:sz w:val="24"/>
                <w:szCs w:val="24"/>
              </w:rPr>
              <w:t xml:space="preserve">73 </w:t>
            </w:r>
            <w:r w:rsidR="00654B59">
              <w:rPr>
                <w:sz w:val="24"/>
                <w:szCs w:val="24"/>
              </w:rPr>
              <w:t>млн.</w:t>
            </w:r>
            <w:r w:rsidRPr="00154F95">
              <w:rPr>
                <w:sz w:val="24"/>
                <w:szCs w:val="24"/>
              </w:rPr>
              <w:t xml:space="preserve"> рублей.</w:t>
            </w:r>
          </w:p>
          <w:p w14:paraId="0317202F" w14:textId="77777777" w:rsidR="00154F95" w:rsidRPr="00154F95" w:rsidRDefault="00154F95" w:rsidP="00154F95">
            <w:pPr>
              <w:pStyle w:val="afff4"/>
              <w:ind w:firstLine="125"/>
              <w:jc w:val="both"/>
              <w:rPr>
                <w:sz w:val="24"/>
                <w:szCs w:val="24"/>
              </w:rPr>
            </w:pPr>
            <w:r w:rsidRPr="00154F95">
              <w:rPr>
                <w:sz w:val="24"/>
                <w:szCs w:val="24"/>
              </w:rPr>
              <w:t>Конкурс проводился по следующим номинациям:</w:t>
            </w:r>
          </w:p>
          <w:p w14:paraId="293A5077" w14:textId="77777777" w:rsidR="00154F95" w:rsidRPr="00154F95" w:rsidRDefault="00154F95" w:rsidP="00154F95">
            <w:pPr>
              <w:pStyle w:val="afff4"/>
              <w:ind w:firstLine="125"/>
              <w:jc w:val="both"/>
              <w:rPr>
                <w:sz w:val="24"/>
                <w:szCs w:val="24"/>
              </w:rPr>
            </w:pPr>
            <w:r w:rsidRPr="00154F95">
              <w:rPr>
                <w:sz w:val="24"/>
                <w:szCs w:val="24"/>
              </w:rPr>
              <w:t>«Инновационная идея»;</w:t>
            </w:r>
          </w:p>
          <w:p w14:paraId="3D2DB136" w14:textId="77777777" w:rsidR="00154F95" w:rsidRPr="00154F95" w:rsidRDefault="00154F95" w:rsidP="00154F95">
            <w:pPr>
              <w:pStyle w:val="afff4"/>
              <w:ind w:firstLine="125"/>
              <w:jc w:val="both"/>
              <w:rPr>
                <w:sz w:val="24"/>
                <w:szCs w:val="24"/>
              </w:rPr>
            </w:pPr>
            <w:r w:rsidRPr="00154F95">
              <w:rPr>
                <w:sz w:val="24"/>
                <w:szCs w:val="24"/>
              </w:rPr>
              <w:t>«Инновационный проект»;</w:t>
            </w:r>
          </w:p>
          <w:p w14:paraId="1CF43624" w14:textId="77777777" w:rsidR="00154F95" w:rsidRPr="00154F95" w:rsidRDefault="00154F95" w:rsidP="00154F95">
            <w:pPr>
              <w:pStyle w:val="afff4"/>
              <w:ind w:firstLine="125"/>
              <w:jc w:val="both"/>
              <w:rPr>
                <w:sz w:val="24"/>
                <w:szCs w:val="24"/>
              </w:rPr>
            </w:pPr>
            <w:r w:rsidRPr="00154F95">
              <w:rPr>
                <w:sz w:val="24"/>
                <w:szCs w:val="24"/>
              </w:rPr>
              <w:t>«Инновационный продукт».</w:t>
            </w:r>
          </w:p>
          <w:p w14:paraId="5FCDCE88" w14:textId="77777777" w:rsidR="00154F95" w:rsidRPr="00154F95" w:rsidRDefault="00154F95" w:rsidP="00154F95">
            <w:pPr>
              <w:pStyle w:val="afff4"/>
              <w:ind w:firstLine="125"/>
              <w:jc w:val="both"/>
              <w:rPr>
                <w:sz w:val="24"/>
                <w:szCs w:val="24"/>
              </w:rPr>
            </w:pPr>
            <w:r w:rsidRPr="00154F95">
              <w:rPr>
                <w:sz w:val="24"/>
                <w:szCs w:val="24"/>
              </w:rPr>
              <w:t>В 2020 году Курской торгово-промышленной палатой было зарегистрировано 76 инновационных проектов, в том числе по номинации «Инновационная идея» – 39 проектов, «Инновационный проект» – 29 проектов и «Инновационный продукт» – 8 проектов.</w:t>
            </w:r>
          </w:p>
          <w:p w14:paraId="12C43144" w14:textId="77777777" w:rsidR="00026928" w:rsidRPr="00630B1D" w:rsidRDefault="00026928" w:rsidP="009A7B31">
            <w:pPr>
              <w:suppressAutoHyphens/>
              <w:spacing w:after="0" w:line="240" w:lineRule="auto"/>
              <w:ind w:firstLine="125"/>
              <w:jc w:val="both"/>
              <w:rPr>
                <w:rFonts w:ascii="Times New Roman" w:hAnsi="Times New Roman"/>
                <w:sz w:val="24"/>
                <w:szCs w:val="24"/>
              </w:rPr>
            </w:pPr>
            <w:r w:rsidRPr="00630B1D">
              <w:rPr>
                <w:rFonts w:ascii="Times New Roman" w:hAnsi="Times New Roman"/>
                <w:sz w:val="24"/>
                <w:szCs w:val="24"/>
              </w:rPr>
              <w:t>С целью содействия развитию малых инновационных и высокотехнологичных компаний Курской области в 2020 году Союзом «Курская торгово-промышленная палата» при поддержке Т</w:t>
            </w:r>
            <w:r>
              <w:rPr>
                <w:rFonts w:ascii="Times New Roman" w:hAnsi="Times New Roman"/>
                <w:sz w:val="24"/>
                <w:szCs w:val="24"/>
              </w:rPr>
              <w:t>орговой промышленной палаты</w:t>
            </w:r>
            <w:r w:rsidRPr="00630B1D">
              <w:rPr>
                <w:rFonts w:ascii="Times New Roman" w:hAnsi="Times New Roman"/>
                <w:sz w:val="24"/>
                <w:szCs w:val="24"/>
              </w:rPr>
              <w:t xml:space="preserve"> Р</w:t>
            </w:r>
            <w:r>
              <w:rPr>
                <w:rFonts w:ascii="Times New Roman" w:hAnsi="Times New Roman"/>
                <w:sz w:val="24"/>
                <w:szCs w:val="24"/>
              </w:rPr>
              <w:t xml:space="preserve">оссийской </w:t>
            </w:r>
            <w:r w:rsidRPr="00630B1D">
              <w:rPr>
                <w:rFonts w:ascii="Times New Roman" w:hAnsi="Times New Roman"/>
                <w:sz w:val="24"/>
                <w:szCs w:val="24"/>
              </w:rPr>
              <w:t>Ф</w:t>
            </w:r>
            <w:r>
              <w:rPr>
                <w:rFonts w:ascii="Times New Roman" w:hAnsi="Times New Roman"/>
                <w:sz w:val="24"/>
                <w:szCs w:val="24"/>
              </w:rPr>
              <w:t>едерации</w:t>
            </w:r>
            <w:r w:rsidRPr="00630B1D">
              <w:rPr>
                <w:rFonts w:ascii="Times New Roman" w:hAnsi="Times New Roman"/>
                <w:sz w:val="24"/>
                <w:szCs w:val="24"/>
              </w:rPr>
              <w:t>, Центра коммерциализации инноваций СНГ и Фонда «Сколково» создана площадка для продвижения инновационных продуктов (готовых изделий, разработок, технологий) предприятий реального сектора экономики на внутренний и зарубежный рынки.</w:t>
            </w:r>
          </w:p>
          <w:p w14:paraId="0BA2C723" w14:textId="77777777" w:rsidR="00026928" w:rsidRPr="00630B1D" w:rsidRDefault="00026928" w:rsidP="009A7B31">
            <w:pPr>
              <w:suppressAutoHyphens/>
              <w:spacing w:after="0" w:line="240" w:lineRule="auto"/>
              <w:ind w:firstLine="125"/>
              <w:jc w:val="both"/>
              <w:rPr>
                <w:rFonts w:ascii="Times New Roman" w:hAnsi="Times New Roman"/>
                <w:sz w:val="24"/>
                <w:szCs w:val="24"/>
              </w:rPr>
            </w:pPr>
            <w:r w:rsidRPr="00630B1D">
              <w:rPr>
                <w:rFonts w:ascii="Times New Roman" w:hAnsi="Times New Roman"/>
                <w:sz w:val="24"/>
                <w:szCs w:val="24"/>
              </w:rPr>
              <w:t>На указанной площадке было проведено более 15 презентаций инновационных продуктов предприятий Курской области с участием экспертов институтов развития инновационного предпринимательства, которые оказывают поддержку в части подбора заинтересованных партнёров, расширения рынков сбыта продукции.</w:t>
            </w:r>
          </w:p>
          <w:p w14:paraId="7EBE3D7D" w14:textId="77777777" w:rsidR="00026928" w:rsidRPr="00630B1D" w:rsidRDefault="00026928" w:rsidP="009A7B31">
            <w:pPr>
              <w:suppressAutoHyphens/>
              <w:spacing w:after="0" w:line="240" w:lineRule="auto"/>
              <w:ind w:firstLine="125"/>
              <w:jc w:val="both"/>
              <w:rPr>
                <w:rFonts w:ascii="Times New Roman" w:hAnsi="Times New Roman"/>
                <w:sz w:val="24"/>
                <w:szCs w:val="24"/>
              </w:rPr>
            </w:pPr>
            <w:r w:rsidRPr="00630B1D">
              <w:rPr>
                <w:rFonts w:ascii="Times New Roman" w:hAnsi="Times New Roman"/>
                <w:sz w:val="24"/>
                <w:szCs w:val="24"/>
              </w:rPr>
              <w:t xml:space="preserve">Проведена очная презентация проектов ежегодного регионального конкурса «Инновация и изобретение года» с участием экспертов Фонда «Сколково» и Центра коммерциализации инноваций </w:t>
            </w:r>
            <w:r w:rsidRPr="00630B1D">
              <w:rPr>
                <w:rFonts w:ascii="Times New Roman" w:hAnsi="Times New Roman"/>
                <w:sz w:val="24"/>
                <w:szCs w:val="24"/>
              </w:rPr>
              <w:lastRenderedPageBreak/>
              <w:t>СНГ.</w:t>
            </w:r>
          </w:p>
          <w:p w14:paraId="6349D1F4" w14:textId="10A8FE46" w:rsidR="00026928" w:rsidRPr="00B01172" w:rsidRDefault="00026928" w:rsidP="009A7B31">
            <w:pPr>
              <w:suppressAutoHyphens/>
              <w:spacing w:after="0" w:line="240" w:lineRule="auto"/>
              <w:ind w:firstLine="125"/>
              <w:jc w:val="both"/>
              <w:rPr>
                <w:rFonts w:ascii="Times New Roman" w:eastAsia="Times New Roman" w:hAnsi="Times New Roman"/>
                <w:sz w:val="24"/>
                <w:szCs w:val="24"/>
                <w:highlight w:val="yellow"/>
                <w:lang w:eastAsia="ru-RU"/>
              </w:rPr>
            </w:pPr>
            <w:r w:rsidRPr="00630B1D">
              <w:rPr>
                <w:rFonts w:ascii="Times New Roman" w:hAnsi="Times New Roman"/>
                <w:sz w:val="24"/>
                <w:szCs w:val="24"/>
              </w:rPr>
              <w:t>Итогом совместной работы стало приглашение разработчиков 10 проектов для рассмотрения вопроса о резиден</w:t>
            </w:r>
            <w:r w:rsidR="009475AB">
              <w:rPr>
                <w:rFonts w:ascii="Times New Roman" w:hAnsi="Times New Roman"/>
                <w:sz w:val="24"/>
                <w:szCs w:val="24"/>
              </w:rPr>
              <w:t>т</w:t>
            </w:r>
            <w:r w:rsidRPr="00630B1D">
              <w:rPr>
                <w:rFonts w:ascii="Times New Roman" w:hAnsi="Times New Roman"/>
                <w:sz w:val="24"/>
                <w:szCs w:val="24"/>
              </w:rPr>
              <w:t>стве в Фонде «Сколково», 5 - для дальнейшего продвижения на площадке Центра коммерциализации инноваций Межгосударственной программы инновационного сотрудничества государств – участников СНГ</w:t>
            </w:r>
          </w:p>
        </w:tc>
      </w:tr>
      <w:bookmarkEnd w:id="69"/>
      <w:tr w:rsidR="00026928" w:rsidRPr="00B01172" w14:paraId="72407D20" w14:textId="77777777" w:rsidTr="009333EF">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384CB61C" w14:textId="77777777" w:rsidR="00026928" w:rsidRPr="00F26D4B" w:rsidRDefault="00026928" w:rsidP="00452119">
            <w:pPr>
              <w:spacing w:after="0" w:line="240" w:lineRule="auto"/>
              <w:jc w:val="center"/>
              <w:rPr>
                <w:rFonts w:ascii="Times New Roman" w:eastAsia="Times New Roman" w:hAnsi="Times New Roman"/>
                <w:bCs/>
                <w:sz w:val="24"/>
                <w:szCs w:val="24"/>
                <w:lang w:eastAsia="ru-RU"/>
              </w:rPr>
            </w:pPr>
            <w:r w:rsidRPr="00F26D4B">
              <w:rPr>
                <w:rFonts w:ascii="Times New Roman" w:eastAsia="Times New Roman" w:hAnsi="Times New Roman"/>
                <w:bCs/>
                <w:sz w:val="24"/>
                <w:szCs w:val="24"/>
                <w:lang w:eastAsia="ru-RU"/>
              </w:rPr>
              <w:lastRenderedPageBreak/>
              <w:t>ф)</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1F32BF5" w14:textId="77777777" w:rsidR="00026928" w:rsidRPr="00F26D4B" w:rsidRDefault="00026928" w:rsidP="009A7B31">
            <w:pPr>
              <w:suppressAutoHyphens/>
              <w:spacing w:after="0" w:line="240" w:lineRule="auto"/>
              <w:jc w:val="both"/>
              <w:rPr>
                <w:rFonts w:ascii="Times New Roman" w:eastAsia="Times New Roman" w:hAnsi="Times New Roman"/>
                <w:bCs/>
                <w:sz w:val="24"/>
                <w:szCs w:val="24"/>
                <w:lang w:eastAsia="ru-RU"/>
              </w:rPr>
            </w:pPr>
            <w:r w:rsidRPr="00F26D4B">
              <w:rPr>
                <w:rFonts w:ascii="Times New Roman" w:eastAsia="Times New Roman" w:hAnsi="Times New Roman"/>
                <w:bCs/>
                <w:sz w:val="24"/>
                <w:szCs w:val="24"/>
                <w:lang w:eastAsia="ru-RU"/>
              </w:rPr>
              <w:t>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 2039-р</w:t>
            </w:r>
          </w:p>
        </w:tc>
        <w:tc>
          <w:tcPr>
            <w:tcW w:w="10628" w:type="dxa"/>
            <w:tcBorders>
              <w:top w:val="single" w:sz="4" w:space="0" w:color="auto"/>
              <w:left w:val="single" w:sz="4" w:space="0" w:color="auto"/>
              <w:bottom w:val="single" w:sz="4" w:space="0" w:color="auto"/>
              <w:right w:val="single" w:sz="4" w:space="0" w:color="auto"/>
            </w:tcBorders>
            <w:vAlign w:val="center"/>
          </w:tcPr>
          <w:p w14:paraId="5439BBBB" w14:textId="66B4AEE3"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xml:space="preserve">Вопросам повышения финансовой грамотности населения Курской области уделяется большое внимание. Региональная    программа «Повышение уровня финансовой грамотности населения Курской области» на 2018-2023 годы (в том числе в части Детального перечня мероприятий в области повышения финансовой грамотности населения Курской области и Дорожной карты по включению муниципальных образований Курской области в процесс повышения финансовой грамотности на 2020-2023 гг.) в 2020 году исполнена. Все целевые индикаторы результативности исполнения Региональной программы достигнуты, величина сводного показателя ее эффективности составила 100%. </w:t>
            </w:r>
          </w:p>
          <w:p w14:paraId="45E3E5C7"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В регионе организованы и проведены (в том числе  с участием АО "Федеральная корпорация по развитию малого и среднего бизнеса" и в рамках регионального проекта "Школа предпринимателя") 3 зональных семинара, 15 вебинаров, 11 тренингов, 2 круглых стола, конференция  "Перспективы развития женского предпринимательства" по вопросам повышения финансовой грамотности субъектов малого и среднего предпринимательства (далее – МСП).</w:t>
            </w:r>
          </w:p>
          <w:p w14:paraId="52F2CBE6" w14:textId="5039A2E3"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В рамках федеральной программы «Популяризации предпринимательства» организовано 4 обучающих семинара для граждан, планирующих начать собственное дело. На базе ОБПОУ «Курский государственный политехнический колледж» организован и проведен региональный чемпионат для учащихся общеобразовательных организаций «Молодые профессионалы» (</w:t>
            </w:r>
            <w:proofErr w:type="spellStart"/>
            <w:r w:rsidRPr="00F26D4B">
              <w:rPr>
                <w:rFonts w:ascii="Times New Roman" w:hAnsi="Times New Roman" w:cs="Times New Roman"/>
                <w:sz w:val="24"/>
                <w:szCs w:val="24"/>
                <w:lang w:eastAsia="en-US"/>
              </w:rPr>
              <w:t>WorldSkills</w:t>
            </w:r>
            <w:proofErr w:type="spellEnd"/>
            <w:r w:rsidRPr="00F26D4B">
              <w:rPr>
                <w:rFonts w:ascii="Times New Roman" w:hAnsi="Times New Roman" w:cs="Times New Roman"/>
                <w:sz w:val="24"/>
                <w:szCs w:val="24"/>
                <w:lang w:eastAsia="en-US"/>
              </w:rPr>
              <w:t xml:space="preserve"> </w:t>
            </w:r>
            <w:proofErr w:type="spellStart"/>
            <w:r w:rsidRPr="00F26D4B">
              <w:rPr>
                <w:rFonts w:ascii="Times New Roman" w:hAnsi="Times New Roman" w:cs="Times New Roman"/>
                <w:sz w:val="24"/>
                <w:szCs w:val="24"/>
                <w:lang w:eastAsia="en-US"/>
              </w:rPr>
              <w:t>Russia</w:t>
            </w:r>
            <w:proofErr w:type="spellEnd"/>
            <w:r w:rsidRPr="00F26D4B">
              <w:rPr>
                <w:rFonts w:ascii="Times New Roman" w:hAnsi="Times New Roman" w:cs="Times New Roman"/>
                <w:sz w:val="24"/>
                <w:szCs w:val="24"/>
                <w:lang w:eastAsia="en-US"/>
              </w:rPr>
              <w:t>).</w:t>
            </w:r>
          </w:p>
          <w:p w14:paraId="478510C5"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xml:space="preserve">В течение 2020 года были проведены  встречи с предпринимателями на базе дискуссионной площадки  «Финансовая доступность для субъектов малого и среднего предпринимательства», а также совместно с комитетом промышленности, торговли и предпринимательства Курской области привлекались субъекты МСП к участию в просветительских семинарах Банка России «Как малый и средний бизнес может привлечь финансирование с помощью инструментов фондового рынка», «Система быстрых платежей: новые возможности для бизнеса». На протяжении нескольких лет Курская область является лидером и занимает первое место среди всех российских регионов по охвату школ в рамках проекта Банка России «Онлайн уроки финансовой грамотности». Налаженное эффективное межведомственное взаимодействие Отделения Курск и комитета образования и науки Курской области в рамках проекта Банка России «Онлайн уроки финансовой грамотности» позволило обеспечить в 2020 году 100% участие школ и профессиональных образовательных </w:t>
            </w:r>
            <w:r w:rsidRPr="00F26D4B">
              <w:rPr>
                <w:rFonts w:ascii="Times New Roman" w:hAnsi="Times New Roman" w:cs="Times New Roman"/>
                <w:sz w:val="24"/>
                <w:szCs w:val="24"/>
                <w:lang w:eastAsia="en-US"/>
              </w:rPr>
              <w:lastRenderedPageBreak/>
              <w:t>организаций Курской области в этом проекте. В течение 2020 года проведено 6,2 тыс. уроков для 97 тыс. учащихся области.</w:t>
            </w:r>
          </w:p>
          <w:p w14:paraId="56E123B7"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В 2020 году Курская область стала пилотным регионом по апробации и внедрению проекта Банка России «</w:t>
            </w:r>
            <w:proofErr w:type="spellStart"/>
            <w:r w:rsidRPr="00F26D4B">
              <w:rPr>
                <w:rFonts w:ascii="Times New Roman" w:hAnsi="Times New Roman" w:cs="Times New Roman"/>
                <w:sz w:val="24"/>
                <w:szCs w:val="24"/>
                <w:lang w:eastAsia="en-US"/>
              </w:rPr>
              <w:t>PensionFG</w:t>
            </w:r>
            <w:proofErr w:type="spellEnd"/>
            <w:r w:rsidRPr="00F26D4B">
              <w:rPr>
                <w:rFonts w:ascii="Times New Roman" w:hAnsi="Times New Roman" w:cs="Times New Roman"/>
                <w:sz w:val="24"/>
                <w:szCs w:val="24"/>
                <w:lang w:eastAsia="en-US"/>
              </w:rPr>
              <w:t>». В течение года в проекте приняло участие 20 комплексных центров социального обслуживания населения (далее – КЦСОН) региона. В процессе онлайн-занятий более 300 слушателей старшего возраста и социальных работников КЦСОН научились определять финансовые цели, составлять планы по их достижению, пользоваться дистанционными банковскими услугами и соблюдать безопасность при осуществлении финансовых операций. Сотрудник Отделения Курск провел 10 занятий в качестве лектора.</w:t>
            </w:r>
          </w:p>
          <w:p w14:paraId="16240EA1"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xml:space="preserve">Во взаимодействии с комитетом образования и науки Курской области в 2020 году Отделение Курск участвовало в конференциях (общая численность участников – 783): </w:t>
            </w:r>
          </w:p>
          <w:p w14:paraId="00520697"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Межрегиональная научно-практическая конференция «Повышение финансовой грамотности населения: вызовы, региональные практики и перспективы развития»;</w:t>
            </w:r>
          </w:p>
          <w:p w14:paraId="65D388FF"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II Межрегиональная научно-практическая конференция «Формирование основ финансовой грамотности у детей с ограниченными возможностями здоровья и инвалидностью».</w:t>
            </w:r>
          </w:p>
          <w:p w14:paraId="7F3B9D0A"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Кроме того, организованы и проведены:</w:t>
            </w:r>
          </w:p>
          <w:p w14:paraId="2D048145"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практикум для социальных педагогов «Формирование основ финансовой грамотности в организациях для детей-сирот и детей, оставшихся без попечения родителей»;</w:t>
            </w:r>
          </w:p>
          <w:p w14:paraId="20DFF8A1"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вебинар для педагогов общего образования «Защита прав потребителей финансовых услуг»;</w:t>
            </w:r>
          </w:p>
          <w:p w14:paraId="4B51F3AE" w14:textId="77777777" w:rsidR="00F26D4B" w:rsidRPr="00F26D4B" w:rsidRDefault="00F26D4B" w:rsidP="00F26D4B">
            <w:pPr>
              <w:pStyle w:val="aff5"/>
              <w:ind w:firstLine="266"/>
              <w:jc w:val="both"/>
              <w:rPr>
                <w:rFonts w:ascii="Times New Roman" w:hAnsi="Times New Roman" w:cs="Times New Roman"/>
                <w:sz w:val="24"/>
                <w:szCs w:val="24"/>
                <w:lang w:eastAsia="en-US"/>
              </w:rPr>
            </w:pPr>
            <w:r w:rsidRPr="00F26D4B">
              <w:rPr>
                <w:rFonts w:ascii="Times New Roman" w:hAnsi="Times New Roman" w:cs="Times New Roman"/>
                <w:sz w:val="24"/>
                <w:szCs w:val="24"/>
                <w:lang w:eastAsia="en-US"/>
              </w:rPr>
              <w:t xml:space="preserve">- научно-практический семинар «Формирование предпосылок финансовой грамотности у воспитанников дошкольных образовательных организаций». </w:t>
            </w:r>
          </w:p>
          <w:p w14:paraId="0AB238FA" w14:textId="21FE4715" w:rsidR="00026928" w:rsidRPr="00386046" w:rsidRDefault="00F26D4B" w:rsidP="00F26D4B">
            <w:pPr>
              <w:suppressAutoHyphens/>
              <w:spacing w:after="0" w:line="240" w:lineRule="auto"/>
              <w:ind w:firstLine="266"/>
              <w:jc w:val="both"/>
              <w:rPr>
                <w:rFonts w:ascii="Times New Roman" w:eastAsia="Times New Roman" w:hAnsi="Times New Roman"/>
                <w:sz w:val="24"/>
                <w:szCs w:val="24"/>
                <w:highlight w:val="yellow"/>
                <w:lang w:eastAsia="ru-RU"/>
              </w:rPr>
            </w:pPr>
            <w:r w:rsidRPr="00F26D4B">
              <w:rPr>
                <w:rFonts w:ascii="Times New Roman" w:hAnsi="Times New Roman"/>
                <w:sz w:val="24"/>
                <w:szCs w:val="24"/>
              </w:rPr>
              <w:t>В рамках межведомственного взаимодействия с комитетом социального обеспечения, материнства и детства Курской области Отделением Курск в 2020 году проведен широкий спектр просветительских мероприятий как для детей-сирот и их приемных родителей, так и для методистов центров сопровождения замещающих семей. Особо следует отметить слет замещающих семей, в котором приняло участие 300 человек.</w:t>
            </w:r>
          </w:p>
        </w:tc>
      </w:tr>
      <w:tr w:rsidR="00026928" w:rsidRPr="00B01172" w14:paraId="1E3DEBB2" w14:textId="77777777" w:rsidTr="00452119">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F0D1835" w14:textId="77777777" w:rsidR="00026928" w:rsidRPr="00493CD8" w:rsidRDefault="00026928" w:rsidP="00452119">
            <w:pPr>
              <w:spacing w:after="0" w:line="240" w:lineRule="auto"/>
              <w:jc w:val="center"/>
              <w:rPr>
                <w:rFonts w:ascii="Times New Roman" w:eastAsia="Times New Roman" w:hAnsi="Times New Roman"/>
                <w:bCs/>
                <w:sz w:val="24"/>
                <w:szCs w:val="24"/>
                <w:lang w:eastAsia="ru-RU"/>
              </w:rPr>
            </w:pPr>
            <w:r w:rsidRPr="00493CD8">
              <w:rPr>
                <w:rFonts w:ascii="Times New Roman" w:eastAsia="Times New Roman" w:hAnsi="Times New Roman"/>
                <w:bCs/>
                <w:sz w:val="24"/>
                <w:szCs w:val="24"/>
                <w:lang w:eastAsia="ru-RU"/>
              </w:rPr>
              <w:lastRenderedPageBreak/>
              <w:t>х)</w:t>
            </w:r>
          </w:p>
        </w:tc>
        <w:tc>
          <w:tcPr>
            <w:tcW w:w="4302" w:type="dxa"/>
            <w:tcBorders>
              <w:top w:val="single" w:sz="4" w:space="0" w:color="auto"/>
              <w:left w:val="single" w:sz="4" w:space="0" w:color="auto"/>
              <w:bottom w:val="single" w:sz="4" w:space="0" w:color="auto"/>
              <w:right w:val="single" w:sz="4" w:space="0" w:color="auto"/>
            </w:tcBorders>
            <w:hideMark/>
          </w:tcPr>
          <w:p w14:paraId="24666C2B" w14:textId="77777777" w:rsidR="00026928" w:rsidRPr="00493CD8" w:rsidRDefault="00026928" w:rsidP="009A7B31">
            <w:pPr>
              <w:suppressAutoHyphens/>
              <w:spacing w:after="0" w:line="240" w:lineRule="auto"/>
              <w:jc w:val="both"/>
              <w:rPr>
                <w:rFonts w:ascii="Times New Roman" w:eastAsia="Times New Roman" w:hAnsi="Times New Roman"/>
                <w:bCs/>
                <w:sz w:val="24"/>
                <w:szCs w:val="24"/>
                <w:lang w:eastAsia="ru-RU"/>
              </w:rPr>
            </w:pPr>
            <w:r w:rsidRPr="00493CD8">
              <w:rPr>
                <w:rFonts w:ascii="Times New Roman" w:eastAsia="Times New Roman" w:hAnsi="Times New Roman"/>
                <w:bCs/>
                <w:sz w:val="24"/>
                <w:szCs w:val="24"/>
                <w:lang w:eastAsia="ru-RU"/>
              </w:rPr>
              <w:t xml:space="preserve">Увеличение доли опрошенного населения, положительно оценивающего удовлетворенность (полностью или частично удовлетворенного) работой хотя бы одного типа финансовых организаций, осуществляющих свою деятельность на территории субъекта Российской </w:t>
            </w:r>
            <w:r w:rsidRPr="00493CD8">
              <w:rPr>
                <w:rFonts w:ascii="Times New Roman" w:eastAsia="Times New Roman" w:hAnsi="Times New Roman"/>
                <w:bCs/>
                <w:sz w:val="24"/>
                <w:szCs w:val="24"/>
                <w:lang w:eastAsia="ru-RU"/>
              </w:rPr>
              <w:lastRenderedPageBreak/>
              <w:t>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85068F8"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lastRenderedPageBreak/>
              <w:t>ГОАУ</w:t>
            </w:r>
            <w:r>
              <w:rPr>
                <w:rFonts w:ascii="Times New Roman" w:hAnsi="Times New Roman" w:cs="Times New Roman"/>
                <w:sz w:val="24"/>
                <w:szCs w:val="24"/>
              </w:rPr>
              <w:t xml:space="preserve"> </w:t>
            </w:r>
            <w:r w:rsidRPr="005E34D8">
              <w:rPr>
                <w:rFonts w:ascii="Times New Roman" w:hAnsi="Times New Roman" w:cs="Times New Roman"/>
                <w:sz w:val="24"/>
                <w:szCs w:val="24"/>
              </w:rPr>
              <w:t>ВО Курской области «Курская академия государственной и муниципальной службы» в IV квартале 2020 года провел</w:t>
            </w:r>
            <w:r>
              <w:rPr>
                <w:rFonts w:ascii="Times New Roman" w:hAnsi="Times New Roman" w:cs="Times New Roman"/>
                <w:sz w:val="24"/>
                <w:szCs w:val="24"/>
              </w:rPr>
              <w:t>а</w:t>
            </w:r>
            <w:r w:rsidRPr="005E34D8">
              <w:rPr>
                <w:rFonts w:ascii="Times New Roman" w:hAnsi="Times New Roman" w:cs="Times New Roman"/>
                <w:sz w:val="24"/>
                <w:szCs w:val="24"/>
              </w:rPr>
              <w:t xml:space="preserve"> опрос населена Курской области о доступности финансовых услуг и удовлетворенности деятельности в сфере финансовых услуг, осуществляемой на территории Курской области.</w:t>
            </w:r>
          </w:p>
          <w:p w14:paraId="0FD7A02E"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В исследовании приняли участие 1326 жителей Курской области, в основном женщины в возрасте 35-44 года рабочие, с высшем образованием уровня магистратуры, специалитета.</w:t>
            </w:r>
          </w:p>
          <w:p w14:paraId="5E28AD05"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 xml:space="preserve">Результаты мониторинга финансовой грамотности населения в 2020 году показали, что основным финансовым институтом для жителей региона является банк. Преобладающей финансовой услугой </w:t>
            </w:r>
            <w:r w:rsidRPr="005E34D8">
              <w:rPr>
                <w:rFonts w:ascii="Times New Roman" w:hAnsi="Times New Roman" w:cs="Times New Roman"/>
                <w:sz w:val="24"/>
                <w:szCs w:val="24"/>
              </w:rPr>
              <w:lastRenderedPageBreak/>
              <w:t>является денежный вклад.</w:t>
            </w:r>
          </w:p>
          <w:p w14:paraId="59828E61" w14:textId="77777777" w:rsidR="00026928" w:rsidRPr="005E34D8" w:rsidRDefault="00026928" w:rsidP="009A7B31">
            <w:pPr>
              <w:suppressAutoHyphens/>
              <w:spacing w:after="0" w:line="240" w:lineRule="auto"/>
              <w:ind w:firstLine="267"/>
              <w:jc w:val="both"/>
              <w:rPr>
                <w:rFonts w:ascii="Times New Roman" w:eastAsiaTheme="minorEastAsia" w:hAnsi="Times New Roman"/>
                <w:sz w:val="24"/>
                <w:szCs w:val="24"/>
                <w:lang w:eastAsia="ru-RU"/>
              </w:rPr>
            </w:pPr>
            <w:r w:rsidRPr="005E34D8">
              <w:rPr>
                <w:rFonts w:ascii="Times New Roman" w:hAnsi="Times New Roman"/>
                <w:sz w:val="24"/>
                <w:szCs w:val="24"/>
              </w:rPr>
              <w:t xml:space="preserve">Главной причиной отказа от финансовых предложений является отсутствие свободных денежных средств. Также пятая часть опрошенных не доверяют различным финансовым институтам. </w:t>
            </w:r>
          </w:p>
          <w:p w14:paraId="009CF8DB" w14:textId="77777777" w:rsidR="00026928" w:rsidRPr="004E5C72" w:rsidRDefault="00026928" w:rsidP="009A7B31">
            <w:pPr>
              <w:suppressAutoHyphens/>
              <w:spacing w:after="0" w:line="240" w:lineRule="auto"/>
              <w:ind w:firstLine="267"/>
              <w:jc w:val="both"/>
              <w:rPr>
                <w:rFonts w:ascii="Times New Roman" w:eastAsia="Times New Roman" w:hAnsi="Times New Roman"/>
                <w:sz w:val="24"/>
                <w:szCs w:val="24"/>
                <w:lang w:eastAsia="ru-RU"/>
              </w:rPr>
            </w:pPr>
            <w:r w:rsidRPr="004E5C72">
              <w:rPr>
                <w:rFonts w:ascii="Times New Roman" w:eastAsia="Times New Roman" w:hAnsi="Times New Roman"/>
                <w:sz w:val="24"/>
                <w:szCs w:val="24"/>
                <w:lang w:eastAsia="ru-RU"/>
              </w:rPr>
              <w:t xml:space="preserve">Говоря о кредитной активности, жители Курской области предпочитают </w:t>
            </w:r>
            <w:r>
              <w:rPr>
                <w:rFonts w:ascii="Times New Roman" w:eastAsia="Times New Roman" w:hAnsi="Times New Roman"/>
                <w:sz w:val="24"/>
                <w:szCs w:val="24"/>
                <w:lang w:eastAsia="ru-RU"/>
              </w:rPr>
              <w:t xml:space="preserve">не </w:t>
            </w:r>
            <w:r w:rsidRPr="004E5C72">
              <w:rPr>
                <w:rFonts w:ascii="Times New Roman" w:eastAsia="Times New Roman" w:hAnsi="Times New Roman"/>
                <w:sz w:val="24"/>
                <w:szCs w:val="24"/>
                <w:lang w:eastAsia="ru-RU"/>
              </w:rPr>
              <w:t>пользоваться ресурсами кредитования</w:t>
            </w:r>
            <w:r w:rsidRPr="005E34D8">
              <w:rPr>
                <w:rFonts w:ascii="Times New Roman" w:eastAsia="Times New Roman" w:hAnsi="Times New Roman"/>
                <w:sz w:val="24"/>
                <w:szCs w:val="24"/>
                <w:lang w:eastAsia="ru-RU"/>
              </w:rPr>
              <w:t>.</w:t>
            </w:r>
            <w:r w:rsidRPr="004E5C72">
              <w:rPr>
                <w:rFonts w:ascii="Times New Roman" w:eastAsia="Times New Roman" w:hAnsi="Times New Roman"/>
                <w:sz w:val="24"/>
                <w:szCs w:val="24"/>
                <w:lang w:eastAsia="ru-RU"/>
              </w:rPr>
              <w:t xml:space="preserve"> Основн</w:t>
            </w:r>
            <w:r>
              <w:rPr>
                <w:rFonts w:ascii="Times New Roman" w:eastAsia="Times New Roman" w:hAnsi="Times New Roman"/>
                <w:sz w:val="24"/>
                <w:szCs w:val="24"/>
                <w:lang w:eastAsia="ru-RU"/>
              </w:rPr>
              <w:t>ая</w:t>
            </w:r>
            <w:r w:rsidRPr="004E5C72">
              <w:rPr>
                <w:rFonts w:ascii="Times New Roman" w:eastAsia="Times New Roman" w:hAnsi="Times New Roman"/>
                <w:sz w:val="24"/>
                <w:szCs w:val="24"/>
                <w:lang w:eastAsia="ru-RU"/>
              </w:rPr>
              <w:t xml:space="preserve"> причин</w:t>
            </w:r>
            <w:r>
              <w:rPr>
                <w:rFonts w:ascii="Times New Roman" w:eastAsia="Times New Roman" w:hAnsi="Times New Roman"/>
                <w:sz w:val="24"/>
                <w:szCs w:val="24"/>
                <w:lang w:eastAsia="ru-RU"/>
              </w:rPr>
              <w:t>а</w:t>
            </w:r>
            <w:r w:rsidRPr="004E5C72">
              <w:rPr>
                <w:rFonts w:ascii="Times New Roman" w:eastAsia="Times New Roman" w:hAnsi="Times New Roman"/>
                <w:sz w:val="24"/>
                <w:szCs w:val="24"/>
                <w:lang w:eastAsia="ru-RU"/>
              </w:rPr>
              <w:t xml:space="preserve"> отказа </w:t>
            </w:r>
            <w:r>
              <w:rPr>
                <w:rFonts w:ascii="Times New Roman" w:eastAsia="Times New Roman" w:hAnsi="Times New Roman"/>
                <w:sz w:val="24"/>
                <w:szCs w:val="24"/>
                <w:lang w:eastAsia="ru-RU"/>
              </w:rPr>
              <w:t>-</w:t>
            </w:r>
            <w:r w:rsidRPr="004E5C72">
              <w:rPr>
                <w:rFonts w:ascii="Times New Roman" w:eastAsia="Times New Roman" w:hAnsi="Times New Roman"/>
                <w:sz w:val="24"/>
                <w:szCs w:val="24"/>
                <w:lang w:eastAsia="ru-RU"/>
              </w:rPr>
              <w:t xml:space="preserve"> неприязнь населения к различным видам кредитов или займов</w:t>
            </w:r>
            <w:r w:rsidRPr="005E34D8">
              <w:rPr>
                <w:rFonts w:ascii="Times New Roman" w:eastAsia="Times New Roman" w:hAnsi="Times New Roman"/>
                <w:sz w:val="24"/>
                <w:szCs w:val="24"/>
                <w:lang w:eastAsia="ru-RU"/>
              </w:rPr>
              <w:t>, а также</w:t>
            </w:r>
            <w:r w:rsidRPr="004E5C72">
              <w:rPr>
                <w:rFonts w:ascii="Times New Roman" w:eastAsia="Times New Roman" w:hAnsi="Times New Roman"/>
                <w:sz w:val="24"/>
                <w:szCs w:val="24"/>
                <w:lang w:eastAsia="ru-RU"/>
              </w:rPr>
              <w:t xml:space="preserve"> большая процентная ставка. </w:t>
            </w:r>
          </w:p>
          <w:p w14:paraId="2103A654"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Основной платежной картой среди респондентов является зарплатная</w:t>
            </w:r>
            <w:r>
              <w:rPr>
                <w:rFonts w:ascii="Times New Roman" w:hAnsi="Times New Roman" w:cs="Times New Roman"/>
                <w:sz w:val="24"/>
                <w:szCs w:val="24"/>
              </w:rPr>
              <w:t>.</w:t>
            </w:r>
            <w:r w:rsidRPr="005E34D8">
              <w:rPr>
                <w:rFonts w:ascii="Times New Roman" w:hAnsi="Times New Roman" w:cs="Times New Roman"/>
                <w:sz w:val="24"/>
                <w:szCs w:val="24"/>
              </w:rPr>
              <w:t xml:space="preserve"> Причиной отказа от использования платежных карт является отдаленное нахождение банков.</w:t>
            </w:r>
          </w:p>
          <w:p w14:paraId="2410A3E8"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 xml:space="preserve">Самым популярным типом дистанционного доступа к банковскому счету </w:t>
            </w:r>
            <w:r>
              <w:rPr>
                <w:rFonts w:ascii="Times New Roman" w:hAnsi="Times New Roman" w:cs="Times New Roman"/>
                <w:sz w:val="24"/>
                <w:szCs w:val="24"/>
              </w:rPr>
              <w:t>-</w:t>
            </w:r>
            <w:r w:rsidRPr="005E34D8">
              <w:rPr>
                <w:rFonts w:ascii="Times New Roman" w:hAnsi="Times New Roman" w:cs="Times New Roman"/>
                <w:sz w:val="24"/>
                <w:szCs w:val="24"/>
              </w:rPr>
              <w:t xml:space="preserve"> мобильный банк. Также популярен доступ к мобильному банку через стационарный компьютер / ноутбук или по средствам отправки смс. Главной причиной отказа от использования дистанционного доступа к банковскому счету </w:t>
            </w:r>
            <w:r>
              <w:rPr>
                <w:rFonts w:ascii="Times New Roman" w:hAnsi="Times New Roman" w:cs="Times New Roman"/>
                <w:sz w:val="24"/>
                <w:szCs w:val="24"/>
              </w:rPr>
              <w:t>-</w:t>
            </w:r>
            <w:r w:rsidRPr="005E34D8">
              <w:rPr>
                <w:rFonts w:ascii="Times New Roman" w:hAnsi="Times New Roman" w:cs="Times New Roman"/>
                <w:sz w:val="24"/>
                <w:szCs w:val="24"/>
              </w:rPr>
              <w:t xml:space="preserve"> отсутствие у жителей компьютера, ноутбука, планшета, смартфона, а также в безопасности данных Интернет-сервисов и отсутствие необходимых навыков использования данных технологий</w:t>
            </w:r>
            <w:r>
              <w:rPr>
                <w:rFonts w:ascii="Times New Roman" w:hAnsi="Times New Roman" w:cs="Times New Roman"/>
                <w:sz w:val="24"/>
                <w:szCs w:val="24"/>
              </w:rPr>
              <w:t>.</w:t>
            </w:r>
          </w:p>
          <w:p w14:paraId="2D6CD3E3"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 xml:space="preserve">Страховые услуги непопулярны среди населения Курской области. Основная причина отказа </w:t>
            </w:r>
            <w:r>
              <w:rPr>
                <w:rFonts w:ascii="Times New Roman" w:hAnsi="Times New Roman" w:cs="Times New Roman"/>
                <w:sz w:val="24"/>
                <w:szCs w:val="24"/>
              </w:rPr>
              <w:t>-</w:t>
            </w:r>
            <w:r w:rsidRPr="005E34D8">
              <w:rPr>
                <w:rFonts w:ascii="Times New Roman" w:hAnsi="Times New Roman" w:cs="Times New Roman"/>
                <w:sz w:val="24"/>
                <w:szCs w:val="24"/>
              </w:rPr>
              <w:t xml:space="preserve"> респонденты не видят в этом смысла. </w:t>
            </w:r>
          </w:p>
          <w:p w14:paraId="43096A11"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 xml:space="preserve">Говоря о степени удовлетворенности и степени доверия основным финансовым институтам, то в большей степени жители Курской области удовлетворены и доверяют банкам. Основными услугами являются использование расчетных (дебетовых) карт и платежи/ переводы. </w:t>
            </w:r>
          </w:p>
          <w:p w14:paraId="5B36F204"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По большей части респонденты довольны реализацией финансовых услуг в районах их проживания. Наибольшее недовольство вызывает только качество мобильной связи.</w:t>
            </w:r>
          </w:p>
          <w:p w14:paraId="65EF71E5" w14:textId="77777777" w:rsidR="00026928" w:rsidRPr="005E34D8" w:rsidRDefault="00026928" w:rsidP="009A7B31">
            <w:pPr>
              <w:pStyle w:val="aff5"/>
              <w:ind w:firstLine="276"/>
              <w:jc w:val="both"/>
              <w:rPr>
                <w:rFonts w:ascii="Times New Roman" w:hAnsi="Times New Roman" w:cs="Times New Roman"/>
                <w:sz w:val="24"/>
                <w:szCs w:val="24"/>
              </w:rPr>
            </w:pPr>
            <w:r w:rsidRPr="005E34D8">
              <w:rPr>
                <w:rFonts w:ascii="Times New Roman" w:hAnsi="Times New Roman" w:cs="Times New Roman"/>
                <w:sz w:val="24"/>
                <w:szCs w:val="24"/>
              </w:rPr>
              <w:t xml:space="preserve">Что касается основных финансовых каналов обслуживания, то в данной области проблем не наблюдается. </w:t>
            </w:r>
          </w:p>
          <w:p w14:paraId="2DF1545B" w14:textId="77777777" w:rsidR="00026928" w:rsidRPr="005E34D8" w:rsidRDefault="00026928" w:rsidP="009A7B31">
            <w:pPr>
              <w:pStyle w:val="aff5"/>
              <w:ind w:firstLine="276"/>
              <w:jc w:val="both"/>
              <w:rPr>
                <w:rFonts w:ascii="Times New Roman" w:eastAsia="Times New Roman" w:hAnsi="Times New Roman"/>
                <w:sz w:val="24"/>
                <w:szCs w:val="24"/>
                <w:highlight w:val="yellow"/>
                <w:lang w:eastAsia="ru-RU"/>
              </w:rPr>
            </w:pPr>
            <w:r w:rsidRPr="005E34D8">
              <w:rPr>
                <w:rFonts w:ascii="Times New Roman" w:hAnsi="Times New Roman" w:cs="Times New Roman"/>
                <w:sz w:val="24"/>
                <w:szCs w:val="24"/>
              </w:rPr>
              <w:t>Таким образом, жители региона пользуются финансовыми сервисами не в полной мере: из всего представленного списка институтов они, по большей части, прибегают только к услугам и сервисам банков. Основные причины такой ситуации: отсутствие свободных денежных средств, слабое доверие тем или иным финансовым сервисам и отсутствие необходимости в этом</w:t>
            </w:r>
          </w:p>
        </w:tc>
      </w:tr>
      <w:tr w:rsidR="00026928" w:rsidRPr="00B01172" w14:paraId="6FEE74CE" w14:textId="77777777" w:rsidTr="00452119">
        <w:trPr>
          <w:trHeight w:val="2163"/>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887CDD3" w14:textId="77777777" w:rsidR="00026928" w:rsidRPr="00A26902" w:rsidRDefault="00026928" w:rsidP="00452119">
            <w:pPr>
              <w:spacing w:after="0" w:line="240" w:lineRule="auto"/>
              <w:jc w:val="center"/>
              <w:rPr>
                <w:rFonts w:ascii="Times New Roman" w:eastAsia="Times New Roman" w:hAnsi="Times New Roman"/>
                <w:bCs/>
                <w:sz w:val="24"/>
                <w:szCs w:val="24"/>
                <w:lang w:eastAsia="ru-RU"/>
              </w:rPr>
            </w:pPr>
            <w:r w:rsidRPr="00A26902">
              <w:rPr>
                <w:rFonts w:ascii="Times New Roman" w:eastAsia="Times New Roman" w:hAnsi="Times New Roman"/>
                <w:bCs/>
                <w:sz w:val="24"/>
                <w:szCs w:val="24"/>
                <w:lang w:eastAsia="ru-RU"/>
              </w:rPr>
              <w:lastRenderedPageBreak/>
              <w:t>ц)</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CF00068" w14:textId="77777777" w:rsidR="00026928" w:rsidRPr="00A26902" w:rsidRDefault="00026928" w:rsidP="009A7B31">
            <w:pPr>
              <w:suppressAutoHyphens/>
              <w:spacing w:after="0" w:line="240" w:lineRule="auto"/>
              <w:jc w:val="both"/>
              <w:rPr>
                <w:rFonts w:ascii="Times New Roman" w:eastAsia="Times New Roman" w:hAnsi="Times New Roman"/>
                <w:bCs/>
                <w:sz w:val="24"/>
                <w:szCs w:val="24"/>
                <w:lang w:eastAsia="ru-RU"/>
              </w:rPr>
            </w:pPr>
            <w:r w:rsidRPr="00A26902">
              <w:rPr>
                <w:rFonts w:ascii="Times New Roman" w:eastAsia="Times New Roman" w:hAnsi="Times New Roman"/>
                <w:bCs/>
                <w:sz w:val="24"/>
                <w:szCs w:val="24"/>
                <w:lang w:eastAsia="ru-RU"/>
              </w:rPr>
              <w:t>Повышение доступности финансовых услуг для субъектов экономической деятельности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E4C46B6"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В целях повышения доверия к финансовым институтам и уровня удовлетворенности финансовыми услугами Отделением Курск в 2020 году проведены следующие мероприятия:</w:t>
            </w:r>
          </w:p>
          <w:p w14:paraId="0F417F0C"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02.07.2020 проведено онлайн совещание с финансовыми организациями на тему: «Актуальные вопросы развития финансового сектора. Развитие конкуренции на финансовом рынке», на котором обсуждались вопросы развития конкуренции в финансовом секторе региона (протокол прилагается);</w:t>
            </w:r>
          </w:p>
          <w:p w14:paraId="5EB3BB69"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11.12.2020 проведено онлайн совещание со страховыми организациями на тему: «Актуальные вопросы развития рынка страховых услуг. Обсуждение вопросов развития конкуренции на региональном рынке страхования», на котором поднимались вопросы добросовестной конкуренции на страховом рынке региона, основные тенденции и риски, а также ценовая политика в сфере ОСАГО (протокол прилагается);</w:t>
            </w:r>
          </w:p>
          <w:p w14:paraId="302992FF"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23.12.2020 проведено совещание с финансовыми организациями на тему: «Вызовы для регионального финансового рынка в современных условиях. Повышение финансовой доступности» (протокол прилагается).</w:t>
            </w:r>
          </w:p>
          <w:p w14:paraId="45F91109"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Кроме того, Отделение Курск приняло участие в обучающих семинарах для предпринимателей и граждан, планирующих начать собственное дело, организованных Ассоциацией микрокредитная компания «Центр поддержки предпринимательства» - 17.03.2020, 23.06.2020, 22.09.2020 и 10.11.2020 (в формате онлайн ВКС). Проведены занятия на тему: «Грамотный инвестор» в рамках совместного проекта Отделения Курск и ОБУК «Курская областная научная библиотека имени Н.Н. Асеева» по повышению финансовой грамотности населения (онлайн-формат) – 23.11.2020, 30.11.2020 и 07.12.2020.</w:t>
            </w:r>
          </w:p>
          <w:p w14:paraId="7F0F5C49"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24.11.2020 проведено под председательством управляющего Отделением Курск заседание Межведомственной координационной комиссии Курской области по реализации Стратегии повышения финансовой грамотности в Российской Федерации на 2017-2023 годы.</w:t>
            </w:r>
          </w:p>
          <w:p w14:paraId="0B544A71"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Также Отделение Курск активно взаимодействовало с РОИВ (комитетом промышленности, торговли и предпринимательства Курской области), Центром оказания услуг «Мой бизнес», общественными объединениями предпринимателей с целью привлечения к участию субъектов МСП в вебинарах: «Как малый и средний бизнес может привлечь финансирование с помощью инструментов фондового рынка» - 01.12.2020; «Система быстрых платежей: новые возможности для бизнеса» - 15.12.2020.</w:t>
            </w:r>
          </w:p>
          <w:p w14:paraId="3BB89683"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Кроме того, в целях повышения ментальной доступности финансовых услуг для потребителей Отделением Курск в 2020 году проводились следующие коммуникационные мероприятия:</w:t>
            </w:r>
          </w:p>
          <w:p w14:paraId="3372E1AD" w14:textId="77777777" w:rsidR="00026928" w:rsidRPr="00466A19" w:rsidRDefault="00026928" w:rsidP="009A7B31">
            <w:pPr>
              <w:pStyle w:val="aff5"/>
              <w:ind w:firstLine="266"/>
              <w:jc w:val="both"/>
              <w:rPr>
                <w:rFonts w:ascii="Times New Roman" w:hAnsi="Times New Roman" w:cs="Times New Roman"/>
                <w:sz w:val="24"/>
                <w:szCs w:val="24"/>
              </w:rPr>
            </w:pPr>
            <w:r>
              <w:rPr>
                <w:rFonts w:ascii="Times New Roman" w:hAnsi="Times New Roman" w:cs="Times New Roman"/>
                <w:sz w:val="24"/>
                <w:szCs w:val="24"/>
              </w:rPr>
              <w:t xml:space="preserve">- </w:t>
            </w:r>
            <w:r w:rsidRPr="00466A19">
              <w:rPr>
                <w:rFonts w:ascii="Times New Roman" w:hAnsi="Times New Roman" w:cs="Times New Roman"/>
                <w:sz w:val="24"/>
                <w:szCs w:val="24"/>
              </w:rPr>
              <w:t>участие с докладом в онлайн-конференции, организованной ФГБОУ ВО «Курская государственная сельскохозяйственная академия» на тему: «Проблемы и перспективы развития банковской системы в современных условиях» (02.07.2020);</w:t>
            </w:r>
          </w:p>
          <w:p w14:paraId="59488BA1"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lastRenderedPageBreak/>
              <w:t>- участие в конференции на дискуссионной площадке «Точка кипения», организованной Юго-Западным государственным университетом в офлайн формате, с выступлениями по темам «Влияние ключевой ставки на экономику и инфляцию», «Оценка доступности финансовых услуг для потребителей», «Развитие цифровых технологий в финансовой сфере» и «Актуальные вопросы финансовой грамотности в эпоху развития цифровых технологий» (09.09.2020);</w:t>
            </w:r>
          </w:p>
          <w:p w14:paraId="4F217AE6"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 проведение онлайн-лекции со студентами ФГБОУ ВО «Курская государственная сельскохозяйственная академия»: «Грамотный инвестор» (02.10.2020);</w:t>
            </w:r>
          </w:p>
          <w:p w14:paraId="5274BA79"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 проведение научно-практической конференции «Экономика и финансы: источники роста» с темами «Основные аспекты денежно-кредитной политики Банка России» и «Инвестирование в ценные бумаги» на базе ФГБОУ ВО «Курский государственный университет» (16.10.2020);</w:t>
            </w:r>
          </w:p>
          <w:p w14:paraId="63228387"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 проведение онлайн-лекции в рамках Всероссийского фестиваля науки на базе ФГБОУ ВО «Юго-западный государственный университет» (онлайн-формат) на тему: «Грамотный инвестор: руководство к действию» (18.10.2020);</w:t>
            </w:r>
          </w:p>
          <w:p w14:paraId="3E1CCE80" w14:textId="77777777" w:rsidR="00026928" w:rsidRPr="00466A19" w:rsidRDefault="00026928" w:rsidP="009A7B31">
            <w:pPr>
              <w:pStyle w:val="aff5"/>
              <w:ind w:firstLine="266"/>
              <w:jc w:val="both"/>
              <w:rPr>
                <w:rFonts w:ascii="Times New Roman" w:hAnsi="Times New Roman" w:cs="Times New Roman"/>
                <w:sz w:val="24"/>
                <w:szCs w:val="24"/>
              </w:rPr>
            </w:pPr>
            <w:r w:rsidRPr="00466A19">
              <w:rPr>
                <w:rFonts w:ascii="Times New Roman" w:hAnsi="Times New Roman" w:cs="Times New Roman"/>
                <w:sz w:val="24"/>
                <w:szCs w:val="24"/>
              </w:rPr>
              <w:t>- выступления на Конгрессе экономистов, бухгалтеров и аудиторов на базе Юго-Западного государственного университета по темам: «Привлечение финансирования на бирже с помощью выпуска облигаций. Инструменты государственной поддержки эмитентов МСП» и «Как выйти на биржу и разместить облигации – основные требования к эмитентам» (18.12.2020).</w:t>
            </w:r>
          </w:p>
          <w:p w14:paraId="722AD306" w14:textId="77777777" w:rsidR="00026928" w:rsidRPr="00B01172" w:rsidRDefault="00026928" w:rsidP="009A7B31">
            <w:pPr>
              <w:pStyle w:val="aff5"/>
              <w:ind w:firstLine="266"/>
              <w:jc w:val="both"/>
              <w:rPr>
                <w:rFonts w:ascii="Times New Roman" w:eastAsia="Times New Roman" w:hAnsi="Times New Roman"/>
                <w:sz w:val="24"/>
                <w:szCs w:val="24"/>
                <w:highlight w:val="yellow"/>
                <w:lang w:eastAsia="ru-RU"/>
              </w:rPr>
            </w:pPr>
            <w:r w:rsidRPr="00466A19">
              <w:rPr>
                <w:rFonts w:ascii="Times New Roman" w:hAnsi="Times New Roman" w:cs="Times New Roman"/>
                <w:sz w:val="24"/>
                <w:szCs w:val="24"/>
              </w:rPr>
              <w:t xml:space="preserve">По результатам опросов, проведенных по итогам обучающих мероприятий посредством платформы </w:t>
            </w:r>
            <w:proofErr w:type="spellStart"/>
            <w:r w:rsidRPr="00466A19">
              <w:rPr>
                <w:rFonts w:ascii="Times New Roman" w:hAnsi="Times New Roman" w:cs="Times New Roman"/>
                <w:sz w:val="24"/>
                <w:szCs w:val="24"/>
              </w:rPr>
              <w:t>WhenSpeak</w:t>
            </w:r>
            <w:proofErr w:type="spellEnd"/>
            <w:r w:rsidRPr="00466A19">
              <w:rPr>
                <w:rFonts w:ascii="Times New Roman" w:hAnsi="Times New Roman" w:cs="Times New Roman"/>
                <w:sz w:val="24"/>
                <w:szCs w:val="24"/>
              </w:rPr>
              <w:t xml:space="preserve">, доля правильных ответов участников (студентов и преподавателей) увеличилась в диапазоне от 25 </w:t>
            </w:r>
            <w:proofErr w:type="spellStart"/>
            <w:r w:rsidRPr="00466A19">
              <w:rPr>
                <w:rFonts w:ascii="Times New Roman" w:hAnsi="Times New Roman" w:cs="Times New Roman"/>
                <w:sz w:val="24"/>
                <w:szCs w:val="24"/>
              </w:rPr>
              <w:t>п.п</w:t>
            </w:r>
            <w:proofErr w:type="spellEnd"/>
            <w:r w:rsidRPr="00466A19">
              <w:rPr>
                <w:rFonts w:ascii="Times New Roman" w:hAnsi="Times New Roman" w:cs="Times New Roman"/>
                <w:sz w:val="24"/>
                <w:szCs w:val="24"/>
              </w:rPr>
              <w:t xml:space="preserve">. до 50 </w:t>
            </w:r>
            <w:proofErr w:type="spellStart"/>
            <w:r w:rsidRPr="00466A19">
              <w:rPr>
                <w:rFonts w:ascii="Times New Roman" w:hAnsi="Times New Roman" w:cs="Times New Roman"/>
                <w:sz w:val="24"/>
                <w:szCs w:val="24"/>
              </w:rPr>
              <w:t>п.п</w:t>
            </w:r>
            <w:proofErr w:type="spellEnd"/>
            <w:r w:rsidRPr="00466A19">
              <w:rPr>
                <w:rFonts w:ascii="Times New Roman" w:hAnsi="Times New Roman" w:cs="Times New Roman"/>
                <w:sz w:val="24"/>
                <w:szCs w:val="24"/>
              </w:rPr>
              <w:t>. Предложенный интерактивный опрос был положительно воспринят и оценен аудиторией. Увеличение правильных ответов свидетельствует о заинтересованности слушателей к темам выступлений</w:t>
            </w:r>
          </w:p>
        </w:tc>
      </w:tr>
      <w:tr w:rsidR="00026928" w:rsidRPr="00B01172" w14:paraId="6E91FEBB"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A03E4C5" w14:textId="77777777" w:rsidR="00026928" w:rsidRPr="00630B1D" w:rsidRDefault="00026928" w:rsidP="00452119">
            <w:pPr>
              <w:spacing w:after="0" w:line="240" w:lineRule="auto"/>
              <w:jc w:val="both"/>
              <w:rPr>
                <w:rFonts w:ascii="Times New Roman" w:eastAsia="Times New Roman" w:hAnsi="Times New Roman"/>
                <w:bCs/>
                <w:lang w:eastAsia="ru-RU"/>
              </w:rPr>
            </w:pPr>
            <w:r w:rsidRPr="00630B1D">
              <w:rPr>
                <w:rFonts w:ascii="Times New Roman" w:eastAsia="Times New Roman" w:hAnsi="Times New Roman"/>
                <w:bCs/>
                <w:lang w:eastAsia="ru-RU"/>
              </w:rPr>
              <w:lastRenderedPageBreak/>
              <w:t>ш)</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26C1CA0" w14:textId="77777777" w:rsidR="00026928" w:rsidRPr="00630B1D" w:rsidRDefault="00026928" w:rsidP="009A7B31">
            <w:pPr>
              <w:suppressAutoHyphens/>
              <w:spacing w:after="0" w:line="240" w:lineRule="auto"/>
              <w:jc w:val="both"/>
              <w:rPr>
                <w:rFonts w:ascii="Times New Roman" w:eastAsia="Times New Roman" w:hAnsi="Times New Roman"/>
                <w:bCs/>
                <w:sz w:val="24"/>
                <w:szCs w:val="24"/>
                <w:lang w:eastAsia="ru-RU"/>
              </w:rPr>
            </w:pPr>
            <w:r w:rsidRPr="00630B1D">
              <w:rPr>
                <w:rFonts w:ascii="Times New Roman" w:eastAsia="Times New Roman" w:hAnsi="Times New Roman"/>
                <w:bCs/>
                <w:sz w:val="24"/>
                <w:szCs w:val="24"/>
                <w:lang w:eastAsia="ru-RU"/>
              </w:rPr>
              <w:t>Обучение государственных гражданских служащих Курской области и муниципальных служащих основам государственной политики в области развития конкуренции и антимонопольного законодательства Российской 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89315C5" w14:textId="77777777" w:rsidR="00026928" w:rsidRPr="006A0ECC" w:rsidRDefault="00026928" w:rsidP="009A7B31">
            <w:pPr>
              <w:suppressAutoHyphens/>
              <w:spacing w:after="0" w:line="240" w:lineRule="auto"/>
              <w:ind w:firstLine="26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6A0ECC">
              <w:rPr>
                <w:rFonts w:ascii="Times New Roman" w:eastAsia="Times New Roman" w:hAnsi="Times New Roman"/>
                <w:sz w:val="24"/>
                <w:szCs w:val="24"/>
                <w:lang w:eastAsia="ru-RU"/>
              </w:rPr>
              <w:t xml:space="preserve"> связи со сложившейся санитарно-эпидемиологической обстановкой на территории Российской Федерации, в соответствии с распоряжением Губернатора Курской области от 10.03.2020 № 60-рг «О введении режима повышенной готовности» и Методическими рекомендациями Минтруда России по режиму труда органов государственной власти, местного самоуправления и организаций с участием государства, проведение учебно-методических семинаров было приостановлено, и в дальнейшем планируемые занятия не состоялись.</w:t>
            </w:r>
          </w:p>
          <w:p w14:paraId="7DB6F2EA" w14:textId="77777777" w:rsidR="00026928" w:rsidRPr="00630B1D" w:rsidRDefault="00026928" w:rsidP="009A7B31">
            <w:pPr>
              <w:suppressAutoHyphens/>
              <w:spacing w:after="0" w:line="240" w:lineRule="auto"/>
              <w:ind w:firstLine="266"/>
              <w:jc w:val="both"/>
              <w:rPr>
                <w:rFonts w:ascii="Times New Roman" w:eastAsia="Times New Roman" w:hAnsi="Times New Roman"/>
                <w:sz w:val="24"/>
                <w:szCs w:val="24"/>
                <w:lang w:eastAsia="ru-RU"/>
              </w:rPr>
            </w:pPr>
            <w:r w:rsidRPr="006A0ECC">
              <w:rPr>
                <w:rFonts w:ascii="Times New Roman" w:eastAsia="Times New Roman" w:hAnsi="Times New Roman"/>
                <w:sz w:val="24"/>
                <w:szCs w:val="24"/>
                <w:lang w:eastAsia="ru-RU"/>
              </w:rPr>
              <w:t>Учебные мероприятия на базе Академии госслужбы запланированы на второе полугодие 2021 года</w:t>
            </w:r>
          </w:p>
        </w:tc>
      </w:tr>
      <w:tr w:rsidR="00026928" w:rsidRPr="00B01172" w14:paraId="185DC0EA"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71E6325C" w14:textId="77777777" w:rsidR="00026928" w:rsidRPr="00A53C8F" w:rsidRDefault="00026928" w:rsidP="00452119">
            <w:pPr>
              <w:spacing w:after="0" w:line="240" w:lineRule="auto"/>
              <w:jc w:val="center"/>
              <w:rPr>
                <w:rFonts w:ascii="Times New Roman" w:eastAsia="Times New Roman" w:hAnsi="Times New Roman"/>
                <w:b/>
                <w:bCs/>
                <w:sz w:val="24"/>
                <w:szCs w:val="24"/>
                <w:lang w:eastAsia="ru-RU"/>
              </w:rPr>
            </w:pPr>
          </w:p>
        </w:tc>
        <w:tc>
          <w:tcPr>
            <w:tcW w:w="14930" w:type="dxa"/>
            <w:gridSpan w:val="2"/>
            <w:tcBorders>
              <w:top w:val="single" w:sz="4" w:space="0" w:color="auto"/>
              <w:left w:val="single" w:sz="4" w:space="0" w:color="auto"/>
              <w:bottom w:val="single" w:sz="4" w:space="0" w:color="auto"/>
              <w:right w:val="single" w:sz="4" w:space="0" w:color="auto"/>
            </w:tcBorders>
            <w:vAlign w:val="center"/>
            <w:hideMark/>
          </w:tcPr>
          <w:p w14:paraId="2726D8F4" w14:textId="77777777" w:rsidR="00026928" w:rsidRPr="00A53C8F" w:rsidRDefault="00026928" w:rsidP="009A7B31">
            <w:pPr>
              <w:suppressAutoHyphens/>
              <w:spacing w:after="0" w:line="240" w:lineRule="auto"/>
              <w:jc w:val="both"/>
              <w:rPr>
                <w:rFonts w:ascii="Times New Roman" w:eastAsia="Times New Roman" w:hAnsi="Times New Roman"/>
                <w:b/>
                <w:sz w:val="24"/>
                <w:szCs w:val="24"/>
                <w:lang w:eastAsia="ru-RU"/>
              </w:rPr>
            </w:pPr>
            <w:r w:rsidRPr="00A53C8F">
              <w:rPr>
                <w:rFonts w:ascii="Times New Roman" w:eastAsia="Times New Roman" w:hAnsi="Times New Roman"/>
                <w:b/>
                <w:sz w:val="24"/>
                <w:szCs w:val="24"/>
                <w:lang w:eastAsia="ru-RU"/>
              </w:rPr>
              <w:t xml:space="preserve">Обеспечение конкуренции при реализации мероприятий региональных проектов, предусматривающих применение конкурентных процедур  </w:t>
            </w:r>
          </w:p>
        </w:tc>
      </w:tr>
      <w:tr w:rsidR="00026928" w:rsidRPr="00B01172" w14:paraId="454C2DAF"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FBE944B" w14:textId="77777777" w:rsidR="00026928" w:rsidRPr="00A53C8F" w:rsidRDefault="00026928" w:rsidP="00452119">
            <w:pPr>
              <w:spacing w:after="0" w:line="240" w:lineRule="auto"/>
              <w:jc w:val="center"/>
              <w:rPr>
                <w:rFonts w:ascii="Times New Roman" w:eastAsia="Times New Roman" w:hAnsi="Times New Roman"/>
                <w:bCs/>
                <w:sz w:val="24"/>
                <w:szCs w:val="24"/>
                <w:lang w:eastAsia="ru-RU"/>
              </w:rPr>
            </w:pPr>
            <w:r w:rsidRPr="00A53C8F">
              <w:rPr>
                <w:rFonts w:ascii="Times New Roman" w:eastAsia="Times New Roman" w:hAnsi="Times New Roman"/>
                <w:bCs/>
                <w:sz w:val="24"/>
                <w:szCs w:val="24"/>
                <w:lang w:val="en-US" w:eastAsia="ru-RU"/>
              </w:rPr>
              <w:lastRenderedPageBreak/>
              <w:t>1</w:t>
            </w:r>
            <w:r w:rsidRPr="00A53C8F">
              <w:rPr>
                <w:rFonts w:ascii="Times New Roman" w:eastAsia="Times New Roman" w:hAnsi="Times New Roman"/>
                <w:bCs/>
                <w:sz w:val="24"/>
                <w:szCs w:val="24"/>
                <w:lang w:eastAsia="ru-RU"/>
              </w:rPr>
              <w:t>.</w:t>
            </w:r>
          </w:p>
        </w:tc>
        <w:tc>
          <w:tcPr>
            <w:tcW w:w="4302" w:type="dxa"/>
            <w:tcBorders>
              <w:top w:val="single" w:sz="4" w:space="0" w:color="auto"/>
              <w:left w:val="single" w:sz="4" w:space="0" w:color="auto"/>
              <w:bottom w:val="single" w:sz="4" w:space="0" w:color="auto"/>
              <w:right w:val="single" w:sz="4" w:space="0" w:color="auto"/>
            </w:tcBorders>
            <w:vAlign w:val="center"/>
            <w:hideMark/>
          </w:tcPr>
          <w:p w14:paraId="2D4BDF6F" w14:textId="77777777" w:rsidR="00026928" w:rsidRPr="00A53C8F" w:rsidRDefault="00026928" w:rsidP="009A7B31">
            <w:pPr>
              <w:suppressAutoHyphens/>
              <w:spacing w:after="0" w:line="240" w:lineRule="auto"/>
              <w:jc w:val="both"/>
              <w:rPr>
                <w:rFonts w:ascii="Times New Roman" w:eastAsia="Times New Roman" w:hAnsi="Times New Roman"/>
                <w:sz w:val="24"/>
                <w:szCs w:val="24"/>
                <w:lang w:eastAsia="ru-RU"/>
              </w:rPr>
            </w:pPr>
            <w:r w:rsidRPr="00A53C8F">
              <w:rPr>
                <w:rFonts w:ascii="Times New Roman" w:eastAsia="Times New Roman" w:hAnsi="Times New Roman"/>
                <w:sz w:val="24"/>
                <w:szCs w:val="24"/>
                <w:lang w:eastAsia="ru-RU"/>
              </w:rPr>
              <w:t>1. Обеспечение своевременного расходования средств в рамках реализации национальных проектов (программ), предоставляемых в целях реализации региональных проектов.</w:t>
            </w:r>
          </w:p>
          <w:p w14:paraId="52C7652A" w14:textId="77777777" w:rsidR="00026928" w:rsidRPr="00A53C8F" w:rsidRDefault="00026928" w:rsidP="009A7B31">
            <w:pPr>
              <w:suppressAutoHyphens/>
              <w:spacing w:after="0" w:line="240" w:lineRule="auto"/>
              <w:jc w:val="both"/>
              <w:rPr>
                <w:rFonts w:ascii="Times New Roman" w:eastAsia="Times New Roman" w:hAnsi="Times New Roman"/>
                <w:sz w:val="24"/>
                <w:szCs w:val="24"/>
                <w:lang w:eastAsia="ru-RU"/>
              </w:rPr>
            </w:pPr>
            <w:r w:rsidRPr="00A53C8F">
              <w:rPr>
                <w:rFonts w:ascii="Times New Roman" w:eastAsia="Times New Roman" w:hAnsi="Times New Roman"/>
                <w:sz w:val="24"/>
                <w:szCs w:val="24"/>
                <w:lang w:eastAsia="ru-RU"/>
              </w:rPr>
              <w:t>2. Закрепление персональной ответственности за заместителями Губернатора Курской области - кураторами региональных проектов за организацию работы по заключению соглашений (контрактов) по реализации национальных проектов (программ) в Курской области.</w:t>
            </w:r>
          </w:p>
          <w:p w14:paraId="4680CCCE" w14:textId="77777777" w:rsidR="00026928" w:rsidRPr="00A53C8F" w:rsidRDefault="00026928" w:rsidP="009A7B31">
            <w:pPr>
              <w:suppressAutoHyphens/>
              <w:spacing w:after="0" w:line="240" w:lineRule="auto"/>
              <w:jc w:val="both"/>
              <w:rPr>
                <w:rFonts w:ascii="Times New Roman" w:eastAsia="Times New Roman" w:hAnsi="Times New Roman"/>
                <w:sz w:val="24"/>
                <w:szCs w:val="24"/>
                <w:lang w:eastAsia="ru-RU"/>
              </w:rPr>
            </w:pPr>
            <w:r w:rsidRPr="00A53C8F">
              <w:rPr>
                <w:rFonts w:ascii="Times New Roman" w:eastAsia="Times New Roman" w:hAnsi="Times New Roman"/>
                <w:sz w:val="24"/>
                <w:szCs w:val="24"/>
                <w:lang w:eastAsia="ru-RU"/>
              </w:rPr>
              <w:t>3. Регулярное проведение мониторинга заключения государственных контрактов по реализации мероприятий региональных проектов в Курской области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DA8BBFD" w14:textId="77777777" w:rsidR="00A53C8F" w:rsidRPr="00A53C8F" w:rsidRDefault="00A53C8F" w:rsidP="009A7B31">
            <w:pPr>
              <w:widowControl w:val="0"/>
              <w:tabs>
                <w:tab w:val="left" w:pos="4410"/>
              </w:tabs>
              <w:suppressAutoHyphens/>
              <w:spacing w:after="0" w:line="240" w:lineRule="auto"/>
              <w:ind w:firstLine="276"/>
              <w:jc w:val="both"/>
              <w:rPr>
                <w:rFonts w:ascii="Times New Roman" w:eastAsia="Times New Roman" w:hAnsi="Times New Roman"/>
                <w:sz w:val="24"/>
                <w:szCs w:val="24"/>
              </w:rPr>
            </w:pPr>
            <w:r w:rsidRPr="00A53C8F">
              <w:rPr>
                <w:rFonts w:ascii="Times New Roman" w:eastAsia="Times New Roman" w:hAnsi="Times New Roman"/>
                <w:sz w:val="24"/>
                <w:szCs w:val="24"/>
                <w:lang w:eastAsia="ru-RU"/>
              </w:rPr>
              <w:t xml:space="preserve">В соответствии с распоряжением Администрации Курской области </w:t>
            </w:r>
            <w:r w:rsidRPr="00A53C8F">
              <w:rPr>
                <w:rFonts w:ascii="Times New Roman" w:eastAsia="Times New Roman" w:hAnsi="Times New Roman"/>
                <w:sz w:val="24"/>
                <w:szCs w:val="24"/>
                <w:lang w:eastAsia="ru-RU"/>
              </w:rPr>
              <w:br/>
            </w:r>
            <w:hyperlink r:id="rId140" w:history="1">
              <w:r w:rsidRPr="00A53C8F">
                <w:rPr>
                  <w:rStyle w:val="a4"/>
                  <w:rFonts w:ascii="Times New Roman" w:eastAsia="Times New Roman" w:hAnsi="Times New Roman"/>
                  <w:sz w:val="24"/>
                  <w:szCs w:val="24"/>
                  <w:lang w:eastAsia="ru-RU"/>
                </w:rPr>
                <w:t>от 11.04.2019 № 162-ра</w:t>
              </w:r>
            </w:hyperlink>
            <w:r w:rsidRPr="00A53C8F">
              <w:rPr>
                <w:rFonts w:ascii="Times New Roman" w:eastAsia="Times New Roman" w:hAnsi="Times New Roman"/>
                <w:sz w:val="24"/>
                <w:szCs w:val="24"/>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возложен контроль под персональную ответственность и определены кураторы региональных проектов Курской области (</w:t>
            </w:r>
            <w:r w:rsidRPr="00A53C8F">
              <w:rPr>
                <w:rFonts w:ascii="Times New Roman" w:eastAsia="Times New Roman" w:hAnsi="Times New Roman"/>
                <w:sz w:val="24"/>
                <w:szCs w:val="24"/>
              </w:rPr>
              <w:t xml:space="preserve">распоряжение Администрации Курской области от </w:t>
            </w:r>
            <w:hyperlink r:id="rId141" w:history="1">
              <w:r w:rsidRPr="00A53C8F">
                <w:rPr>
                  <w:rStyle w:val="a4"/>
                  <w:rFonts w:ascii="Times New Roman" w:hAnsi="Times New Roman"/>
                  <w:sz w:val="24"/>
                  <w:szCs w:val="24"/>
                </w:rPr>
                <w:t>30.09.2020 № 555-ра</w:t>
              </w:r>
            </w:hyperlink>
            <w:r w:rsidRPr="00A53C8F">
              <w:rPr>
                <w:rFonts w:ascii="Times New Roman" w:eastAsia="Times New Roman" w:hAnsi="Times New Roman"/>
                <w:sz w:val="24"/>
                <w:szCs w:val="24"/>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p>
          <w:p w14:paraId="4DBC8FE6" w14:textId="77777777" w:rsidR="00026928" w:rsidRDefault="00026928"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r w:rsidRPr="00A53C8F">
              <w:rPr>
                <w:rFonts w:ascii="Times New Roman" w:eastAsia="Times New Roman" w:hAnsi="Times New Roman"/>
                <w:sz w:val="24"/>
                <w:szCs w:val="24"/>
                <w:lang w:eastAsia="ru-RU"/>
              </w:rPr>
              <w:t>Для оперативного взаимодействия в рамках реализации региональных проектов в муниципальных районах и городских округах Курской области определены ответственные за внедрение проектного управления на уровне муниципальных районов и городских округов Курской области</w:t>
            </w:r>
          </w:p>
          <w:p w14:paraId="71C37EEB" w14:textId="77777777" w:rsidR="00A53C8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4D2C5886" w14:textId="77777777" w:rsidR="00A53C8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57E93A54" w14:textId="77777777" w:rsidR="00A53C8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39B44305" w14:textId="77777777" w:rsidR="00A53C8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52F4C3E9" w14:textId="77777777" w:rsidR="00A53C8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6930CDA0" w14:textId="77777777" w:rsidR="00A53C8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0C521DC1" w14:textId="130CB2B7" w:rsidR="00A53C8F" w:rsidRPr="00A53C8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tc>
      </w:tr>
    </w:tbl>
    <w:p w14:paraId="15F9CC56" w14:textId="77777777" w:rsidR="00026928" w:rsidRDefault="00026928" w:rsidP="00215608">
      <w:pPr>
        <w:spacing w:after="0" w:line="240" w:lineRule="auto"/>
        <w:ind w:firstLine="709"/>
        <w:jc w:val="both"/>
        <w:rPr>
          <w:rFonts w:ascii="Times New Roman" w:hAnsi="Times New Roman"/>
          <w:bCs/>
          <w:color w:val="000000"/>
          <w:sz w:val="28"/>
          <w:szCs w:val="28"/>
          <w:highlight w:val="yellow"/>
        </w:rPr>
      </w:pPr>
    </w:p>
    <w:p w14:paraId="2961A3FF" w14:textId="77777777" w:rsidR="00026928" w:rsidRPr="00B01172" w:rsidRDefault="00026928" w:rsidP="00215608">
      <w:pPr>
        <w:spacing w:after="0" w:line="240" w:lineRule="auto"/>
        <w:ind w:firstLine="709"/>
        <w:jc w:val="both"/>
        <w:rPr>
          <w:rFonts w:ascii="Times New Roman" w:hAnsi="Times New Roman"/>
          <w:bCs/>
          <w:color w:val="000000"/>
          <w:sz w:val="28"/>
          <w:szCs w:val="28"/>
          <w:highlight w:val="yellow"/>
        </w:rPr>
      </w:pPr>
    </w:p>
    <w:p w14:paraId="37497903" w14:textId="77777777" w:rsidR="00C46D6F" w:rsidRPr="00B01172" w:rsidRDefault="00C46D6F">
      <w:pPr>
        <w:spacing w:after="0" w:line="240" w:lineRule="auto"/>
        <w:rPr>
          <w:rFonts w:ascii="Times New Roman" w:hAnsi="Times New Roman"/>
          <w:b/>
          <w:sz w:val="28"/>
          <w:szCs w:val="28"/>
          <w:highlight w:val="yellow"/>
        </w:rPr>
        <w:sectPr w:rsidR="00C46D6F" w:rsidRPr="00B01172" w:rsidSect="00106210">
          <w:pgSz w:w="16838" w:h="11906" w:orient="landscape"/>
          <w:pgMar w:top="1134" w:right="1134" w:bottom="851" w:left="1134" w:header="709" w:footer="720" w:gutter="0"/>
          <w:cols w:space="720"/>
          <w:docGrid w:linePitch="360" w:charSpace="36864"/>
        </w:sectPr>
      </w:pPr>
    </w:p>
    <w:p w14:paraId="18B44228" w14:textId="77777777" w:rsidR="00510354" w:rsidRPr="00D1270E" w:rsidRDefault="00510354" w:rsidP="00510354">
      <w:pPr>
        <w:spacing w:after="0" w:line="240" w:lineRule="auto"/>
        <w:ind w:firstLine="709"/>
        <w:jc w:val="both"/>
        <w:rPr>
          <w:rFonts w:ascii="Times New Roman" w:hAnsi="Times New Roman"/>
          <w:b/>
          <w:sz w:val="28"/>
          <w:szCs w:val="28"/>
        </w:rPr>
      </w:pPr>
      <w:r w:rsidRPr="00D1270E">
        <w:rPr>
          <w:rFonts w:ascii="Times New Roman" w:hAnsi="Times New Roman"/>
          <w:b/>
          <w:sz w:val="28"/>
          <w:szCs w:val="28"/>
        </w:rPr>
        <w:lastRenderedPageBreak/>
        <w:t>Раздел 4. Сведения о лучших региональных практиках содействия развитию конкуренции</w:t>
      </w:r>
    </w:p>
    <w:p w14:paraId="565AB8BE" w14:textId="77777777" w:rsidR="00C46D6F" w:rsidRPr="00B01172" w:rsidRDefault="00C46D6F" w:rsidP="00215608">
      <w:pPr>
        <w:spacing w:after="0" w:line="240" w:lineRule="auto"/>
        <w:ind w:firstLine="709"/>
        <w:jc w:val="both"/>
        <w:rPr>
          <w:rFonts w:ascii="Times New Roman" w:hAnsi="Times New Roman"/>
          <w:bCs/>
          <w:color w:val="000000"/>
          <w:sz w:val="28"/>
          <w:szCs w:val="28"/>
          <w:highlight w:val="yellow"/>
        </w:rPr>
      </w:pPr>
    </w:p>
    <w:p w14:paraId="716E4469" w14:textId="77777777" w:rsidR="00A357E4" w:rsidRPr="00D207C1" w:rsidRDefault="00A357E4" w:rsidP="00A357E4">
      <w:pPr>
        <w:spacing w:after="0" w:line="240" w:lineRule="auto"/>
        <w:ind w:firstLine="709"/>
        <w:jc w:val="both"/>
        <w:rPr>
          <w:rFonts w:ascii="Times New Roman" w:hAnsi="Times New Roman"/>
          <w:b/>
          <w:sz w:val="28"/>
          <w:szCs w:val="28"/>
        </w:rPr>
      </w:pPr>
      <w:r w:rsidRPr="00D207C1">
        <w:rPr>
          <w:rFonts w:ascii="Times New Roman" w:hAnsi="Times New Roman"/>
          <w:b/>
          <w:sz w:val="28"/>
          <w:szCs w:val="28"/>
        </w:rPr>
        <w:t>4.1. Информация о лучших региональных практиках, внедренных Курской областью по итогам отчетного года</w:t>
      </w:r>
    </w:p>
    <w:p w14:paraId="535C570D" w14:textId="77777777" w:rsidR="00D250A7" w:rsidRPr="00D207C1" w:rsidRDefault="00D250A7" w:rsidP="00D250A7">
      <w:pPr>
        <w:widowControl w:val="0"/>
        <w:spacing w:after="0" w:line="240" w:lineRule="exact"/>
        <w:rPr>
          <w:rFonts w:ascii="Times New Roman" w:eastAsia="Times New Roman" w:hAnsi="Times New Roman"/>
          <w:sz w:val="28"/>
          <w:szCs w:val="28"/>
          <w:lang w:eastAsia="ru-RU"/>
        </w:rPr>
      </w:pPr>
    </w:p>
    <w:tbl>
      <w:tblPr>
        <w:tblStyle w:val="aff8"/>
        <w:tblW w:w="0" w:type="auto"/>
        <w:tblLook w:val="04A0" w:firstRow="1" w:lastRow="0" w:firstColumn="1" w:lastColumn="0" w:noHBand="0" w:noVBand="1"/>
      </w:tblPr>
      <w:tblGrid>
        <w:gridCol w:w="4390"/>
        <w:gridCol w:w="10170"/>
      </w:tblGrid>
      <w:tr w:rsidR="00D250A7" w:rsidRPr="00D207C1" w14:paraId="135A90EC" w14:textId="77777777" w:rsidTr="00100F6C">
        <w:tc>
          <w:tcPr>
            <w:tcW w:w="14560" w:type="dxa"/>
            <w:gridSpan w:val="2"/>
            <w:tcBorders>
              <w:top w:val="single" w:sz="4" w:space="0" w:color="auto"/>
              <w:left w:val="single" w:sz="4" w:space="0" w:color="auto"/>
              <w:bottom w:val="single" w:sz="4" w:space="0" w:color="auto"/>
              <w:right w:val="single" w:sz="4" w:space="0" w:color="auto"/>
            </w:tcBorders>
            <w:hideMark/>
          </w:tcPr>
          <w:p w14:paraId="188482FD" w14:textId="77777777" w:rsidR="00D250A7" w:rsidRPr="00D207C1" w:rsidRDefault="00D250A7" w:rsidP="00D250A7">
            <w:pPr>
              <w:widowControl w:val="0"/>
              <w:spacing w:after="60" w:line="210" w:lineRule="exact"/>
              <w:jc w:val="center"/>
              <w:rPr>
                <w:rFonts w:ascii="Times New Roman" w:eastAsia="Times New Roman" w:hAnsi="Times New Roman"/>
                <w:sz w:val="24"/>
                <w:szCs w:val="24"/>
                <w:lang w:eastAsia="ru-RU"/>
              </w:rPr>
            </w:pPr>
            <w:r w:rsidRPr="00D207C1">
              <w:rPr>
                <w:rFonts w:ascii="Times New Roman" w:eastAsia="Times New Roman" w:hAnsi="Times New Roman"/>
                <w:b/>
                <w:bCs/>
                <w:color w:val="000000"/>
                <w:sz w:val="24"/>
                <w:szCs w:val="24"/>
                <w:shd w:val="clear" w:color="auto" w:fill="FFFFFF"/>
                <w:lang w:eastAsia="ru-RU"/>
              </w:rPr>
              <w:t>Курская область</w:t>
            </w:r>
          </w:p>
          <w:p w14:paraId="2EA1E1A7" w14:textId="77777777" w:rsidR="00D250A7" w:rsidRPr="00D207C1" w:rsidRDefault="00D250A7" w:rsidP="00D250A7">
            <w:pPr>
              <w:widowControl w:val="0"/>
              <w:spacing w:after="0" w:line="240" w:lineRule="auto"/>
              <w:jc w:val="center"/>
              <w:rPr>
                <w:rFonts w:ascii="Times New Roman" w:hAnsi="Times New Roman"/>
                <w:sz w:val="24"/>
                <w:szCs w:val="24"/>
              </w:rPr>
            </w:pPr>
            <w:r w:rsidRPr="00D207C1">
              <w:rPr>
                <w:rFonts w:ascii="Times New Roman" w:hAnsi="Times New Roman"/>
                <w:b/>
                <w:bCs/>
                <w:color w:val="000000"/>
                <w:sz w:val="24"/>
                <w:szCs w:val="24"/>
                <w:shd w:val="clear" w:color="auto" w:fill="FFFFFF"/>
                <w:lang w:eastAsia="ru-RU"/>
              </w:rPr>
              <w:t xml:space="preserve">Контактная информация исполнителя: </w:t>
            </w:r>
            <w:r w:rsidRPr="00D207C1">
              <w:rPr>
                <w:rFonts w:ascii="Times New Roman" w:hAnsi="Times New Roman"/>
                <w:color w:val="000000"/>
                <w:sz w:val="24"/>
                <w:szCs w:val="24"/>
                <w:shd w:val="clear" w:color="auto" w:fill="FFFFFF"/>
                <w:lang w:eastAsia="ru-RU"/>
              </w:rPr>
              <w:t>Концедалова Галина Анатольевна, тел. 8(4712) 58-02-42</w:t>
            </w:r>
          </w:p>
        </w:tc>
      </w:tr>
      <w:tr w:rsidR="00D250A7" w:rsidRPr="00D207C1" w14:paraId="2A60DDD7"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14766BA1" w14:textId="77777777" w:rsidR="00D250A7" w:rsidRPr="00D207C1" w:rsidRDefault="00D250A7" w:rsidP="00D250A7">
            <w:pPr>
              <w:widowControl w:val="0"/>
              <w:spacing w:after="0" w:line="250" w:lineRule="exact"/>
              <w:ind w:left="140"/>
              <w:jc w:val="center"/>
              <w:rPr>
                <w:rFonts w:ascii="Times New Roman" w:eastAsia="Times New Roman" w:hAnsi="Times New Roman"/>
                <w:sz w:val="24"/>
                <w:szCs w:val="24"/>
                <w:lang w:eastAsia="ru-RU"/>
              </w:rPr>
            </w:pPr>
            <w:r w:rsidRPr="00D207C1">
              <w:rPr>
                <w:rFonts w:ascii="Times New Roman" w:eastAsia="Times New Roman" w:hAnsi="Times New Roman"/>
                <w:color w:val="000000"/>
                <w:sz w:val="24"/>
                <w:szCs w:val="24"/>
                <w:shd w:val="clear" w:color="auto" w:fill="FFFFFF"/>
                <w:lang w:eastAsia="ru-RU"/>
              </w:rPr>
              <w:t>Наименование лучшей практики по содействию развитию</w:t>
            </w:r>
          </w:p>
          <w:p w14:paraId="1E0BB451" w14:textId="77777777" w:rsidR="00D250A7" w:rsidRPr="00D207C1" w:rsidRDefault="00D250A7" w:rsidP="00D250A7">
            <w:pPr>
              <w:widowControl w:val="0"/>
              <w:spacing w:after="0" w:line="240" w:lineRule="auto"/>
              <w:jc w:val="center"/>
              <w:rPr>
                <w:rFonts w:ascii="Times New Roman" w:hAnsi="Times New Roman"/>
                <w:sz w:val="24"/>
                <w:szCs w:val="24"/>
              </w:rPr>
            </w:pPr>
            <w:r w:rsidRPr="00D207C1">
              <w:rPr>
                <w:rFonts w:ascii="Times New Roman" w:hAnsi="Times New Roman"/>
                <w:color w:val="000000"/>
                <w:sz w:val="24"/>
                <w:szCs w:val="24"/>
                <w:shd w:val="clear" w:color="auto" w:fill="FFFFFF"/>
                <w:lang w:eastAsia="ru-RU"/>
              </w:rPr>
              <w:t>конкуренции в Курской области</w:t>
            </w:r>
          </w:p>
        </w:tc>
        <w:tc>
          <w:tcPr>
            <w:tcW w:w="10170" w:type="dxa"/>
            <w:tcBorders>
              <w:top w:val="single" w:sz="4" w:space="0" w:color="auto"/>
              <w:left w:val="single" w:sz="4" w:space="0" w:color="auto"/>
              <w:bottom w:val="single" w:sz="4" w:space="0" w:color="auto"/>
              <w:right w:val="single" w:sz="4" w:space="0" w:color="auto"/>
            </w:tcBorders>
            <w:hideMark/>
          </w:tcPr>
          <w:p w14:paraId="42113D13" w14:textId="77777777" w:rsidR="00D250A7" w:rsidRPr="00D207C1" w:rsidRDefault="00D250A7" w:rsidP="00D250A7">
            <w:pPr>
              <w:widowControl w:val="0"/>
              <w:spacing w:after="0" w:line="240" w:lineRule="auto"/>
              <w:jc w:val="center"/>
              <w:rPr>
                <w:rFonts w:ascii="Times New Roman" w:hAnsi="Times New Roman"/>
                <w:sz w:val="24"/>
                <w:szCs w:val="24"/>
              </w:rPr>
            </w:pPr>
            <w:r w:rsidRPr="00D207C1">
              <w:rPr>
                <w:rFonts w:ascii="Times New Roman" w:hAnsi="Times New Roman"/>
                <w:color w:val="000000"/>
                <w:sz w:val="24"/>
                <w:szCs w:val="24"/>
                <w:shd w:val="clear" w:color="auto" w:fill="FFFFFF"/>
                <w:lang w:eastAsia="ru-RU"/>
              </w:rPr>
              <w:t>Оптимизация в сфере строительства: электронные сервисы для застройщика</w:t>
            </w:r>
          </w:p>
        </w:tc>
      </w:tr>
      <w:tr w:rsidR="00D250A7" w:rsidRPr="00B01172" w14:paraId="436081F0"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12B5613" w14:textId="77777777" w:rsidR="00D250A7" w:rsidRPr="00D207C1" w:rsidRDefault="00D250A7" w:rsidP="00D250A7">
            <w:pPr>
              <w:widowControl w:val="0"/>
              <w:spacing w:after="0" w:line="240" w:lineRule="auto"/>
              <w:jc w:val="center"/>
              <w:rPr>
                <w:rFonts w:ascii="Times New Roman" w:hAnsi="Times New Roman"/>
                <w:sz w:val="24"/>
                <w:szCs w:val="24"/>
              </w:rPr>
            </w:pPr>
            <w:r w:rsidRPr="00D207C1">
              <w:rPr>
                <w:rFonts w:ascii="Times New Roman" w:hAnsi="Times New Roman"/>
                <w:color w:val="000000"/>
                <w:sz w:val="24"/>
                <w:szCs w:val="24"/>
                <w:shd w:val="clear" w:color="auto" w:fill="FFFFFF"/>
                <w:lang w:eastAsia="ru-RU"/>
              </w:rPr>
              <w:t>Краткое описание успешной практики</w:t>
            </w:r>
          </w:p>
        </w:tc>
        <w:tc>
          <w:tcPr>
            <w:tcW w:w="10170" w:type="dxa"/>
            <w:tcBorders>
              <w:top w:val="single" w:sz="4" w:space="0" w:color="auto"/>
              <w:left w:val="single" w:sz="4" w:space="0" w:color="auto"/>
              <w:bottom w:val="single" w:sz="4" w:space="0" w:color="auto"/>
              <w:right w:val="single" w:sz="4" w:space="0" w:color="auto"/>
            </w:tcBorders>
          </w:tcPr>
          <w:p w14:paraId="5691EFFE" w14:textId="77777777" w:rsidR="00D250A7" w:rsidRPr="00D207C1" w:rsidRDefault="00D250A7" w:rsidP="0039642E">
            <w:pPr>
              <w:widowControl w:val="0"/>
              <w:suppressAutoHyphens/>
              <w:spacing w:after="0" w:line="254" w:lineRule="exact"/>
              <w:ind w:left="37" w:right="2" w:firstLine="284"/>
              <w:jc w:val="both"/>
              <w:rPr>
                <w:rFonts w:ascii="Times New Roman" w:eastAsia="Times New Roman" w:hAnsi="Times New Roman"/>
                <w:sz w:val="24"/>
                <w:szCs w:val="24"/>
                <w:lang w:eastAsia="ru-RU"/>
              </w:rPr>
            </w:pPr>
            <w:r w:rsidRPr="00D207C1">
              <w:rPr>
                <w:rFonts w:ascii="Times New Roman" w:eastAsia="Times New Roman" w:hAnsi="Times New Roman"/>
                <w:color w:val="000000"/>
                <w:sz w:val="24"/>
                <w:szCs w:val="24"/>
                <w:shd w:val="clear" w:color="auto" w:fill="FFFFFF"/>
                <w:lang w:eastAsia="ru-RU"/>
              </w:rPr>
              <w:t>В Курской области обеспечены электронные сервисы для застройщиков, позволяющие в электронном виде получить градостроительный план земельного участка, результаты государственной экспертизы проектов и инженерных изысканий, разрешение на строительство, разрешение на ввод в эксплуатацию. Через сеть МФЦ Курской области обеспечена возможность получения предоставления услуг в сфере строительства и подключения к инженерным сетям.</w:t>
            </w:r>
          </w:p>
          <w:p w14:paraId="37B0BBFD" w14:textId="77777777" w:rsidR="00D250A7" w:rsidRPr="00D207C1" w:rsidRDefault="00D250A7" w:rsidP="0039642E">
            <w:pPr>
              <w:widowControl w:val="0"/>
              <w:suppressAutoHyphens/>
              <w:spacing w:after="0" w:line="254" w:lineRule="exact"/>
              <w:ind w:left="37" w:right="2" w:firstLine="284"/>
              <w:jc w:val="both"/>
              <w:rPr>
                <w:rFonts w:ascii="Times New Roman" w:eastAsia="Times New Roman" w:hAnsi="Times New Roman"/>
                <w:sz w:val="24"/>
                <w:szCs w:val="24"/>
                <w:lang w:eastAsia="ru-RU"/>
              </w:rPr>
            </w:pPr>
            <w:r w:rsidRPr="00D207C1">
              <w:rPr>
                <w:rFonts w:ascii="Times New Roman" w:eastAsia="Times New Roman" w:hAnsi="Times New Roman"/>
                <w:color w:val="000000"/>
                <w:sz w:val="24"/>
                <w:szCs w:val="24"/>
                <w:shd w:val="clear" w:color="auto" w:fill="FFFFFF"/>
                <w:lang w:eastAsia="ru-RU"/>
              </w:rPr>
              <w:t>Мероприятия, направленные на содействие конкуренции в Курской области в сфере строительства, проводятся Администрацией Курской области по следующим направлениям:</w:t>
            </w:r>
          </w:p>
          <w:p w14:paraId="1228B526" w14:textId="77777777" w:rsidR="00D250A7" w:rsidRPr="00D207C1" w:rsidRDefault="00D250A7" w:rsidP="0039642E">
            <w:pPr>
              <w:widowControl w:val="0"/>
              <w:numPr>
                <w:ilvl w:val="0"/>
                <w:numId w:val="17"/>
              </w:numPr>
              <w:tabs>
                <w:tab w:val="left" w:pos="197"/>
              </w:tabs>
              <w:suppressAutoHyphens/>
              <w:spacing w:after="0" w:line="254" w:lineRule="exact"/>
              <w:ind w:left="37" w:right="2" w:firstLine="284"/>
              <w:jc w:val="both"/>
              <w:rPr>
                <w:rFonts w:ascii="Times New Roman" w:eastAsia="Times New Roman" w:hAnsi="Times New Roman"/>
                <w:sz w:val="24"/>
                <w:szCs w:val="24"/>
                <w:lang w:eastAsia="ru-RU"/>
              </w:rPr>
            </w:pPr>
            <w:r w:rsidRPr="00D207C1">
              <w:rPr>
                <w:rFonts w:ascii="Times New Roman" w:eastAsia="Times New Roman" w:hAnsi="Times New Roman"/>
                <w:color w:val="000000"/>
                <w:sz w:val="24"/>
                <w:szCs w:val="24"/>
                <w:shd w:val="clear" w:color="auto" w:fill="FFFFFF"/>
                <w:lang w:eastAsia="ru-RU"/>
              </w:rPr>
              <w:t>Актуализация градостроительной документации, как инструмент сокращения сроков проведения процедур в сфере строительства</w:t>
            </w:r>
          </w:p>
          <w:p w14:paraId="3EBA3D49" w14:textId="77777777" w:rsidR="00D250A7" w:rsidRPr="00D207C1" w:rsidRDefault="00D250A7" w:rsidP="0039642E">
            <w:pPr>
              <w:widowControl w:val="0"/>
              <w:numPr>
                <w:ilvl w:val="0"/>
                <w:numId w:val="17"/>
              </w:numPr>
              <w:tabs>
                <w:tab w:val="left" w:pos="178"/>
              </w:tabs>
              <w:suppressAutoHyphens/>
              <w:spacing w:after="0" w:line="254" w:lineRule="exact"/>
              <w:ind w:left="37" w:right="2" w:firstLine="284"/>
              <w:jc w:val="both"/>
              <w:rPr>
                <w:rFonts w:ascii="Times New Roman" w:eastAsia="Times New Roman" w:hAnsi="Times New Roman"/>
                <w:sz w:val="24"/>
                <w:szCs w:val="24"/>
                <w:lang w:eastAsia="ru-RU"/>
              </w:rPr>
            </w:pPr>
            <w:r w:rsidRPr="00D207C1">
              <w:rPr>
                <w:rFonts w:ascii="Times New Roman" w:eastAsia="Times New Roman" w:hAnsi="Times New Roman"/>
                <w:color w:val="000000"/>
                <w:sz w:val="24"/>
                <w:szCs w:val="24"/>
                <w:shd w:val="clear" w:color="auto" w:fill="FFFFFF"/>
                <w:lang w:eastAsia="ru-RU"/>
              </w:rPr>
              <w:t>Повышение уровня предоставления услуг в сфере строительства в электронном виде.</w:t>
            </w:r>
          </w:p>
          <w:p w14:paraId="09CDE221" w14:textId="77777777" w:rsidR="00D250A7" w:rsidRPr="00D207C1" w:rsidRDefault="00D250A7" w:rsidP="0039642E">
            <w:pPr>
              <w:widowControl w:val="0"/>
              <w:numPr>
                <w:ilvl w:val="0"/>
                <w:numId w:val="17"/>
              </w:numPr>
              <w:tabs>
                <w:tab w:val="left" w:pos="221"/>
              </w:tabs>
              <w:suppressAutoHyphens/>
              <w:spacing w:after="0" w:line="254" w:lineRule="exact"/>
              <w:ind w:left="37" w:right="2" w:firstLine="284"/>
              <w:jc w:val="both"/>
              <w:rPr>
                <w:rFonts w:ascii="Times New Roman" w:eastAsia="Times New Roman" w:hAnsi="Times New Roman"/>
                <w:sz w:val="24"/>
                <w:szCs w:val="24"/>
                <w:lang w:eastAsia="ru-RU"/>
              </w:rPr>
            </w:pPr>
            <w:r w:rsidRPr="00D207C1">
              <w:rPr>
                <w:rFonts w:ascii="Times New Roman" w:eastAsia="Times New Roman" w:hAnsi="Times New Roman"/>
                <w:color w:val="000000"/>
                <w:sz w:val="24"/>
                <w:szCs w:val="24"/>
                <w:shd w:val="clear" w:color="auto" w:fill="FFFFFF"/>
                <w:lang w:eastAsia="ru-RU"/>
              </w:rPr>
              <w:t>Сокращение сроков процедур в градостроительной сфере.</w:t>
            </w:r>
          </w:p>
          <w:p w14:paraId="3A68BFD7" w14:textId="77777777" w:rsidR="00D250A7" w:rsidRPr="00D207C1" w:rsidRDefault="00D250A7" w:rsidP="0039642E">
            <w:pPr>
              <w:widowControl w:val="0"/>
              <w:numPr>
                <w:ilvl w:val="0"/>
                <w:numId w:val="17"/>
              </w:numPr>
              <w:tabs>
                <w:tab w:val="left" w:pos="182"/>
              </w:tabs>
              <w:suppressAutoHyphens/>
              <w:spacing w:after="0" w:line="254" w:lineRule="exact"/>
              <w:ind w:left="37" w:right="2" w:firstLine="284"/>
              <w:jc w:val="both"/>
              <w:rPr>
                <w:rFonts w:ascii="Times New Roman" w:eastAsia="Times New Roman" w:hAnsi="Times New Roman"/>
                <w:sz w:val="24"/>
                <w:szCs w:val="24"/>
                <w:lang w:eastAsia="ru-RU"/>
              </w:rPr>
            </w:pPr>
            <w:r w:rsidRPr="00D207C1">
              <w:rPr>
                <w:rFonts w:ascii="Times New Roman" w:eastAsia="Times New Roman" w:hAnsi="Times New Roman"/>
                <w:color w:val="000000"/>
                <w:sz w:val="24"/>
                <w:szCs w:val="24"/>
                <w:shd w:val="clear" w:color="auto" w:fill="FFFFFF"/>
                <w:lang w:eastAsia="ru-RU"/>
              </w:rPr>
              <w:t>Проведение контрольных мероприятий за соблюдением органами местного самоуправления градостроительного законодательства.</w:t>
            </w:r>
          </w:p>
          <w:p w14:paraId="5F946941" w14:textId="77777777" w:rsidR="00D250A7" w:rsidRPr="00D207C1" w:rsidRDefault="00D250A7" w:rsidP="0039642E">
            <w:pPr>
              <w:widowControl w:val="0"/>
              <w:numPr>
                <w:ilvl w:val="0"/>
                <w:numId w:val="17"/>
              </w:numPr>
              <w:tabs>
                <w:tab w:val="left" w:pos="216"/>
              </w:tabs>
              <w:suppressAutoHyphens/>
              <w:spacing w:after="0" w:line="254" w:lineRule="exact"/>
              <w:ind w:left="37" w:right="2" w:firstLine="260"/>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Закон Курской области от 31 октября 2006 года № 76-ЗКО «О градостроительной деятельности в Курской области» (в редакции) предусматривает случаи, при которых не требуется получение разрешения на строительство.</w:t>
            </w:r>
          </w:p>
          <w:p w14:paraId="5B96CDC2" w14:textId="77777777" w:rsidR="00D250A7" w:rsidRPr="00D207C1" w:rsidRDefault="00D250A7" w:rsidP="0039642E">
            <w:pPr>
              <w:widowControl w:val="0"/>
              <w:numPr>
                <w:ilvl w:val="0"/>
                <w:numId w:val="17"/>
              </w:numPr>
              <w:tabs>
                <w:tab w:val="left" w:pos="216"/>
              </w:tabs>
              <w:suppressAutoHyphens/>
              <w:spacing w:after="0" w:line="254" w:lineRule="exact"/>
              <w:ind w:left="37" w:right="2" w:firstLine="260"/>
              <w:jc w:val="both"/>
              <w:rPr>
                <w:sz w:val="24"/>
                <w:szCs w:val="24"/>
              </w:rPr>
            </w:pPr>
            <w:r w:rsidRPr="00D207C1">
              <w:rPr>
                <w:rFonts w:ascii="Times New Roman" w:eastAsia="Times New Roman" w:hAnsi="Times New Roman"/>
                <w:color w:val="000000"/>
                <w:sz w:val="24"/>
                <w:szCs w:val="24"/>
                <w:shd w:val="clear" w:color="auto" w:fill="FFFFFF"/>
                <w:lang w:eastAsia="ru-RU"/>
              </w:rPr>
              <w:t>Создание государственной информационной системы обеспечения градостроительной деятельности Курской области (далее также - ГИСОГД Курской области)</w:t>
            </w:r>
          </w:p>
        </w:tc>
      </w:tr>
      <w:tr w:rsidR="00D250A7" w:rsidRPr="00B01172" w14:paraId="7EA71340"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865B4B1" w14:textId="77777777" w:rsidR="00D250A7" w:rsidRPr="00D207C1" w:rsidRDefault="00D250A7" w:rsidP="00D250A7">
            <w:pPr>
              <w:widowControl w:val="0"/>
              <w:spacing w:after="0" w:line="250" w:lineRule="exact"/>
              <w:ind w:left="140"/>
              <w:jc w:val="center"/>
              <w:rPr>
                <w:rFonts w:ascii="Times New Roman" w:eastAsia="Times New Roman" w:hAnsi="Times New Roman"/>
                <w:sz w:val="21"/>
                <w:szCs w:val="21"/>
                <w:lang w:eastAsia="ru-RU"/>
              </w:rPr>
            </w:pPr>
            <w:r w:rsidRPr="00D207C1">
              <w:rPr>
                <w:rFonts w:ascii="Times New Roman" w:eastAsia="Times New Roman" w:hAnsi="Times New Roman"/>
                <w:color w:val="000000"/>
                <w:sz w:val="21"/>
                <w:szCs w:val="21"/>
                <w:shd w:val="clear" w:color="auto" w:fill="FFFFFF"/>
                <w:lang w:eastAsia="ru-RU"/>
              </w:rPr>
              <w:t>Ресурсы,</w:t>
            </w:r>
          </w:p>
          <w:p w14:paraId="20D1E8B5" w14:textId="77777777" w:rsidR="00D250A7" w:rsidRPr="00D207C1" w:rsidRDefault="00D250A7" w:rsidP="00D250A7">
            <w:pPr>
              <w:widowControl w:val="0"/>
              <w:spacing w:after="0" w:line="240" w:lineRule="auto"/>
              <w:jc w:val="center"/>
              <w:rPr>
                <w:rFonts w:ascii="Times New Roman" w:hAnsi="Times New Roman"/>
                <w:sz w:val="28"/>
                <w:szCs w:val="28"/>
              </w:rPr>
            </w:pPr>
            <w:r w:rsidRPr="00D207C1">
              <w:rPr>
                <w:rFonts w:ascii="Times New Roman" w:hAnsi="Times New Roman"/>
                <w:color w:val="000000"/>
                <w:sz w:val="21"/>
                <w:szCs w:val="21"/>
                <w:shd w:val="clear" w:color="auto" w:fill="FFFFFF"/>
                <w:lang w:eastAsia="ru-RU"/>
              </w:rPr>
              <w:t>необходимые для ее реализации</w:t>
            </w:r>
          </w:p>
        </w:tc>
        <w:tc>
          <w:tcPr>
            <w:tcW w:w="10170" w:type="dxa"/>
            <w:tcBorders>
              <w:top w:val="single" w:sz="4" w:space="0" w:color="auto"/>
              <w:left w:val="single" w:sz="4" w:space="0" w:color="auto"/>
              <w:bottom w:val="single" w:sz="4" w:space="0" w:color="auto"/>
              <w:right w:val="single" w:sz="4" w:space="0" w:color="auto"/>
            </w:tcBorders>
            <w:hideMark/>
          </w:tcPr>
          <w:p w14:paraId="28AF5D3D" w14:textId="77777777" w:rsidR="00D207C1" w:rsidRPr="00D207C1" w:rsidRDefault="00D207C1" w:rsidP="0039642E">
            <w:pPr>
              <w:pStyle w:val="211"/>
              <w:shd w:val="clear" w:color="auto" w:fill="auto"/>
              <w:suppressAutoHyphens/>
              <w:spacing w:line="240" w:lineRule="auto"/>
              <w:ind w:left="198" w:right="198" w:firstLine="284"/>
              <w:rPr>
                <w:color w:val="000000"/>
                <w:sz w:val="24"/>
                <w:szCs w:val="24"/>
                <w:shd w:val="clear" w:color="auto" w:fill="FFFFFF"/>
              </w:rPr>
            </w:pPr>
            <w:r w:rsidRPr="00D207C1">
              <w:rPr>
                <w:color w:val="000000"/>
                <w:sz w:val="24"/>
                <w:szCs w:val="24"/>
                <w:shd w:val="clear" w:color="auto" w:fill="FFFFFF"/>
              </w:rPr>
              <w:t>1.</w:t>
            </w:r>
            <w:r w:rsidRPr="00D207C1">
              <w:t xml:space="preserve"> </w:t>
            </w:r>
            <w:r w:rsidRPr="00D207C1">
              <w:rPr>
                <w:color w:val="000000"/>
                <w:sz w:val="24"/>
                <w:szCs w:val="24"/>
                <w:shd w:val="clear" w:color="auto" w:fill="FFFFFF"/>
              </w:rPr>
              <w:t>ГИСОГД Курской области создана в 2020 году.</w:t>
            </w:r>
          </w:p>
          <w:p w14:paraId="42C47EEE" w14:textId="1575A3ED" w:rsidR="00D207C1" w:rsidRPr="00D207C1" w:rsidRDefault="00D207C1" w:rsidP="0039642E">
            <w:pPr>
              <w:pStyle w:val="211"/>
              <w:shd w:val="clear" w:color="auto" w:fill="auto"/>
              <w:suppressAutoHyphens/>
              <w:spacing w:line="240" w:lineRule="auto"/>
              <w:ind w:left="198" w:right="198" w:firstLine="284"/>
              <w:rPr>
                <w:sz w:val="24"/>
                <w:szCs w:val="24"/>
              </w:rPr>
            </w:pPr>
            <w:r w:rsidRPr="00D207C1">
              <w:rPr>
                <w:color w:val="000000"/>
                <w:sz w:val="24"/>
                <w:szCs w:val="24"/>
                <w:shd w:val="clear" w:color="auto" w:fill="FFFFFF"/>
              </w:rPr>
              <w:t>2</w:t>
            </w:r>
            <w:r w:rsidR="00D250A7" w:rsidRPr="00D207C1">
              <w:rPr>
                <w:color w:val="000000"/>
                <w:sz w:val="24"/>
                <w:szCs w:val="24"/>
                <w:shd w:val="clear" w:color="auto" w:fill="FFFFFF"/>
              </w:rPr>
              <w:t xml:space="preserve">. Ресурсы необходимые для создания ГИСОГД Курской области - </w:t>
            </w:r>
            <w:r w:rsidRPr="00D207C1">
              <w:rPr>
                <w:sz w:val="24"/>
                <w:szCs w:val="24"/>
              </w:rPr>
              <w:t>в рамках государственной программы Курской области «Обеспечение доступным и комфортным жильем и коммунальными услугами граждан Курской области» было запланировано ресурсное обеспечение в размере 12</w:t>
            </w:r>
            <w:r w:rsidR="00654B59">
              <w:rPr>
                <w:sz w:val="24"/>
                <w:szCs w:val="24"/>
              </w:rPr>
              <w:t>,9</w:t>
            </w:r>
            <w:r w:rsidRPr="00D207C1">
              <w:rPr>
                <w:sz w:val="24"/>
                <w:szCs w:val="24"/>
              </w:rPr>
              <w:t xml:space="preserve"> </w:t>
            </w:r>
            <w:r w:rsidR="00654B59">
              <w:rPr>
                <w:sz w:val="24"/>
                <w:szCs w:val="24"/>
              </w:rPr>
              <w:t>млн</w:t>
            </w:r>
            <w:r w:rsidRPr="00D207C1">
              <w:rPr>
                <w:sz w:val="24"/>
                <w:szCs w:val="24"/>
              </w:rPr>
              <w:t>. руб. Фактические затраты на 31.12.2020 составили 12</w:t>
            </w:r>
            <w:r w:rsidR="00654B59">
              <w:rPr>
                <w:sz w:val="24"/>
                <w:szCs w:val="24"/>
              </w:rPr>
              <w:t>,9</w:t>
            </w:r>
            <w:r w:rsidRPr="00D207C1">
              <w:rPr>
                <w:sz w:val="24"/>
                <w:szCs w:val="24"/>
              </w:rPr>
              <w:t xml:space="preserve"> </w:t>
            </w:r>
            <w:r w:rsidR="00654B59">
              <w:rPr>
                <w:sz w:val="24"/>
                <w:szCs w:val="24"/>
              </w:rPr>
              <w:t>млн</w:t>
            </w:r>
            <w:r w:rsidRPr="00D207C1">
              <w:rPr>
                <w:sz w:val="24"/>
                <w:szCs w:val="24"/>
              </w:rPr>
              <w:t>. руб.</w:t>
            </w:r>
          </w:p>
          <w:p w14:paraId="6CC7794A" w14:textId="4F6976CE" w:rsidR="00D207C1" w:rsidRPr="00D207C1" w:rsidRDefault="00D207C1" w:rsidP="0039642E">
            <w:pPr>
              <w:pStyle w:val="211"/>
              <w:shd w:val="clear" w:color="auto" w:fill="auto"/>
              <w:suppressAutoHyphens/>
              <w:spacing w:line="240" w:lineRule="auto"/>
              <w:ind w:left="198" w:right="198" w:firstLine="284"/>
              <w:rPr>
                <w:rFonts w:eastAsiaTheme="minorHAnsi"/>
                <w:sz w:val="24"/>
                <w:szCs w:val="24"/>
              </w:rPr>
            </w:pPr>
            <w:r w:rsidRPr="00D207C1">
              <w:rPr>
                <w:rFonts w:eastAsiaTheme="minorHAnsi"/>
                <w:sz w:val="24"/>
                <w:szCs w:val="24"/>
              </w:rPr>
              <w:t xml:space="preserve">3. Подготовка проекта внесения изменений в региональные нормативы </w:t>
            </w:r>
            <w:r w:rsidRPr="00D207C1">
              <w:rPr>
                <w:rFonts w:eastAsiaTheme="minorHAnsi"/>
                <w:sz w:val="24"/>
                <w:szCs w:val="24"/>
              </w:rPr>
              <w:lastRenderedPageBreak/>
              <w:t>градостроительного проектирования осуществлялась за счет средств</w:t>
            </w:r>
            <w:r w:rsidR="00D10284">
              <w:rPr>
                <w:rFonts w:eastAsiaTheme="minorHAnsi"/>
                <w:sz w:val="24"/>
                <w:szCs w:val="24"/>
              </w:rPr>
              <w:t xml:space="preserve"> областного </w:t>
            </w:r>
            <w:proofErr w:type="spellStart"/>
            <w:r w:rsidR="00D10284">
              <w:rPr>
                <w:rFonts w:eastAsiaTheme="minorHAnsi"/>
                <w:sz w:val="24"/>
                <w:szCs w:val="24"/>
              </w:rPr>
              <w:t>бюджзета</w:t>
            </w:r>
            <w:proofErr w:type="spellEnd"/>
            <w:r w:rsidR="00D10284">
              <w:rPr>
                <w:rFonts w:eastAsiaTheme="minorHAnsi"/>
                <w:sz w:val="24"/>
                <w:szCs w:val="24"/>
              </w:rPr>
              <w:t>.</w:t>
            </w:r>
          </w:p>
          <w:p w14:paraId="396BFBC9" w14:textId="6E8CF3A7" w:rsidR="00D250A7" w:rsidRPr="00D207C1" w:rsidRDefault="00D207C1" w:rsidP="0039642E">
            <w:pPr>
              <w:widowControl w:val="0"/>
              <w:suppressAutoHyphens/>
              <w:spacing w:after="0" w:line="240" w:lineRule="auto"/>
              <w:ind w:right="144" w:firstLine="321"/>
              <w:jc w:val="both"/>
              <w:rPr>
                <w:rFonts w:ascii="Times New Roman" w:hAnsi="Times New Roman"/>
                <w:sz w:val="24"/>
                <w:szCs w:val="24"/>
              </w:rPr>
            </w:pPr>
            <w:r w:rsidRPr="00D207C1">
              <w:rPr>
                <w:rFonts w:ascii="Times New Roman" w:hAnsi="Times New Roman"/>
                <w:color w:val="000000"/>
                <w:sz w:val="24"/>
                <w:szCs w:val="24"/>
                <w:shd w:val="clear" w:color="auto" w:fill="FFFFFF"/>
                <w:lang w:eastAsia="ru-RU"/>
              </w:rPr>
              <w:t>4</w:t>
            </w:r>
            <w:r w:rsidR="00D250A7" w:rsidRPr="00D207C1">
              <w:rPr>
                <w:rFonts w:ascii="Times New Roman" w:hAnsi="Times New Roman"/>
                <w:color w:val="000000"/>
                <w:sz w:val="24"/>
                <w:szCs w:val="24"/>
                <w:shd w:val="clear" w:color="auto" w:fill="FFFFFF"/>
                <w:lang w:eastAsia="ru-RU"/>
              </w:rPr>
              <w:t>. Ресурсы необходимые для актуализации градостроительной документации: - бюджеты муниципальных образований Курской области.</w:t>
            </w:r>
          </w:p>
        </w:tc>
      </w:tr>
      <w:tr w:rsidR="00D250A7" w:rsidRPr="00B01172" w14:paraId="662B3A8B"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A9A7828" w14:textId="3B55710C" w:rsidR="00D250A7" w:rsidRPr="00D207C1" w:rsidRDefault="00D250A7" w:rsidP="00D250A7">
            <w:pPr>
              <w:widowControl w:val="0"/>
              <w:spacing w:after="0" w:line="240" w:lineRule="auto"/>
              <w:jc w:val="center"/>
              <w:rPr>
                <w:rFonts w:ascii="Times New Roman" w:hAnsi="Times New Roman"/>
                <w:sz w:val="28"/>
                <w:szCs w:val="28"/>
              </w:rPr>
            </w:pPr>
            <w:r w:rsidRPr="00D207C1">
              <w:rPr>
                <w:rFonts w:ascii="Times New Roman" w:hAnsi="Times New Roman"/>
                <w:color w:val="000000"/>
                <w:sz w:val="21"/>
                <w:szCs w:val="21"/>
                <w:shd w:val="clear" w:color="auto" w:fill="FFFFFF"/>
                <w:lang w:eastAsia="ru-RU"/>
              </w:rPr>
              <w:t>Описание результата (текущей ситуации</w:t>
            </w:r>
            <w:r w:rsidR="00D207C1" w:rsidRPr="00D207C1">
              <w:rPr>
                <w:rFonts w:ascii="Times New Roman" w:hAnsi="Times New Roman"/>
                <w:color w:val="000000"/>
                <w:sz w:val="21"/>
                <w:szCs w:val="21"/>
                <w:shd w:val="clear" w:color="auto" w:fill="FFFFFF"/>
                <w:lang w:eastAsia="ru-RU"/>
              </w:rPr>
              <w:t>)</w:t>
            </w:r>
          </w:p>
        </w:tc>
        <w:tc>
          <w:tcPr>
            <w:tcW w:w="10170" w:type="dxa"/>
            <w:tcBorders>
              <w:top w:val="single" w:sz="4" w:space="0" w:color="auto"/>
              <w:left w:val="single" w:sz="4" w:space="0" w:color="auto"/>
              <w:bottom w:val="single" w:sz="4" w:space="0" w:color="auto"/>
              <w:right w:val="single" w:sz="4" w:space="0" w:color="auto"/>
            </w:tcBorders>
          </w:tcPr>
          <w:p w14:paraId="5233BC41"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К настоящему времени достигнуто 100% обеспечение муниципальных образований Курской области документами территориального планирования (генеральные планы) и градостроительного зонирования (правила землепользования и застройки), программами комплексного развития коммунальной, социальной и транспортной инфраструктур.</w:t>
            </w:r>
          </w:p>
          <w:p w14:paraId="25C9E926"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Обозначенные документы в установленном порядке размещены в Федеральной государственной информационной системе территориального планирования (ФГИС ТП).</w:t>
            </w:r>
          </w:p>
          <w:p w14:paraId="4E0220FC" w14:textId="499E7A73"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Для 100% муниципальных образований Курской области утверждены нормативы градостроительного проектирования. Осуществлена систематизация утвержденных и размещенных в ФГИС ТП местных нормативов градостроительного проектирования (сведения о нормативах внесены в специальный Реестр, который размещен на официальном сайте Администрации Курской области).  </w:t>
            </w:r>
          </w:p>
          <w:p w14:paraId="42B836A4"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Внесение изменений в утвержденные документы территориального планирования осуществляются органами местного самоуправления, в том числе, по предложениям заинтересованных лиц. В 2020 году в 28 таких документов, в том числе по предложениям инвесторов были внесены необходимые изменения. </w:t>
            </w:r>
          </w:p>
          <w:p w14:paraId="30151C47" w14:textId="7425D598"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Также в 2020 году в целях создания условий для реализации полномочий органов исполнительной власти Курской области, реализации программ социально-экономического развития Курской области, создания условий для реализации пространственных интересов Российской Федерации, Курской области, муниципальных образований Курской области, для повышения инвестиционной привлекательности региона, стимулирования жилищного и коммунального строительства, деловой активности и производства, торговли, науки, туризма и отдыха, для устойчивого развития территории Курской, Постановлениями Администрации Курской области от 31.07.2020 №784-па, от 14.08.2020 №827-па внесены изменения в Схему территориального планирования Курской области, утвержденную постановлением Администрации Курской области от 20.11.2009 №382, в части актуализации основных показателей природно-ресурсного, демографического, экономического, историко-культурного потенциалов, корректировки базовых параметров развития территории (численности населения области, состояния сферы занятости, объемов строительства и пр.), приумножения и сохранности особо охраняемых природных территорий, определения актуальных направлений развития многоотраслевого производственного, научно- производственного, агропромышленного комплексов Курской области, актуализации основных направлений развития инженерной, транспортной и социальной инфраструктур Курской области.</w:t>
            </w:r>
          </w:p>
          <w:p w14:paraId="34EA9C72" w14:textId="5E3DD6D4"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Обеспечена подготовка проекта внесения изменений в региональные нормативы градостроительного проектирования Курской области, где установлена совокупность расчетных показателей, определенных положениями Градостроительного Кодекса РФ в целях </w:t>
            </w:r>
            <w:r w:rsidRPr="00D207C1">
              <w:rPr>
                <w:rFonts w:ascii="Times New Roman" w:eastAsia="Times New Roman" w:hAnsi="Times New Roman"/>
                <w:color w:val="000000"/>
                <w:sz w:val="24"/>
                <w:szCs w:val="24"/>
                <w:shd w:val="clear" w:color="auto" w:fill="FFFFFF"/>
                <w:lang w:eastAsia="ru-RU"/>
              </w:rPr>
              <w:lastRenderedPageBreak/>
              <w:t>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27809449" w14:textId="574A995A"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Доля границ населенных пунктов, утвержденных генеральными планами муниципальных образований, сведения о которых внесены в Единый государственный реестр недвижимости (далее ЕГРН) в рамках государственной программы Курской области «Обеспечение доступным и комфортным жильем и коммунальными услугами граждан в Курской области», утвержденной постановлением Администрации Курской области от 11.10.2013 № 716-па, от общего количества населенных пунктов - 2775 ед. составляет - 1557 ед.  </w:t>
            </w:r>
          </w:p>
          <w:p w14:paraId="0AC58A51" w14:textId="5D932451"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2. Повышение уровня предоставления услуг в сфере строительства в электронном виде.</w:t>
            </w:r>
          </w:p>
          <w:p w14:paraId="5757F814"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Основной задачей при обеспечении возможности предоставления услуг в электронном виде является их популяризация.</w:t>
            </w:r>
          </w:p>
          <w:p w14:paraId="64D4E903"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В МФЦ установлены специальные места, укомплектованные компьютерами с бесплатным выходом в информационно-телекоммуникационную сеть «Интернет», которым заявители могут воспользоваться для получения услуги в электронном виде самостоятельно или при помощи консультанта-специалиста МФЦ.</w:t>
            </w:r>
          </w:p>
          <w:p w14:paraId="56FBF872"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Обеспечено электронное межведомственное взаимодействие.</w:t>
            </w:r>
          </w:p>
          <w:p w14:paraId="1B771DE2" w14:textId="6893D215"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Доля предоставляемых услуг по выдаче ГПЗУ и разрешений на строительство (ответственные исполнители - органы местного самоуправления) в электронном виде от общего количества предоставленных таких услуг на территории Курской области за 2020 год составила 50,7% и 51,7% соответственно. Доля государственной экспертизы проектной документации и результатов инженерных изысканий в электронном виде -100%. </w:t>
            </w:r>
          </w:p>
          <w:p w14:paraId="43C2333B" w14:textId="28077200"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3.Сокращение сроков процедур в градостроительной сфере. </w:t>
            </w:r>
          </w:p>
          <w:p w14:paraId="0C3426E5"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Все процедуры в строительстве строго регламентированы.</w:t>
            </w:r>
          </w:p>
          <w:p w14:paraId="47C4C51B" w14:textId="33FB48D3"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В 2020 году срок предоставления услуг по выдаче разрешений на строительство, путем внесения необходимых изменений в административные регламенты составляет не более 5 дней. </w:t>
            </w:r>
          </w:p>
          <w:p w14:paraId="62CA7333"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4.Проведение контрольных мероприятий за соблюдением органами местного самоуправления градостроительного законодательства.</w:t>
            </w:r>
          </w:p>
          <w:p w14:paraId="0BB255EE"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Контрольные мероприятия за соблюдением органами местного самоуправления законодательства в градостроительной сфере осуществляются на регулярной основе структурным подразделением комитета архитектуры и градостроительства Курской области, в соответствии с согласованным с прокуратурой Курской области и утвержденным графиком проведения проверок.</w:t>
            </w:r>
          </w:p>
          <w:p w14:paraId="53973C3D"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В 2020 году проведено 18 плановых проверок и 3 внеплановых проверки, по результатам которых подготовлены акты и вынесены предписания об устранении выявленных нарушений. В установленные сроки такие замечания органами местного самоуправления были устранены.</w:t>
            </w:r>
          </w:p>
          <w:p w14:paraId="6BEED383" w14:textId="1B1A52DB"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5. В Закон Курской области от 31 октября 2006 года № 76-ЗКО «О градостроительной </w:t>
            </w:r>
            <w:r w:rsidRPr="00D207C1">
              <w:rPr>
                <w:rFonts w:ascii="Times New Roman" w:eastAsia="Times New Roman" w:hAnsi="Times New Roman"/>
                <w:color w:val="000000"/>
                <w:sz w:val="24"/>
                <w:szCs w:val="24"/>
                <w:shd w:val="clear" w:color="auto" w:fill="FFFFFF"/>
                <w:lang w:eastAsia="ru-RU"/>
              </w:rPr>
              <w:lastRenderedPageBreak/>
              <w:t>деятельности в Курской области» Законом Курской области от 02.07.2020 № 56-ЗКО "О внесении изменений в Закон Курской области "О градостроительной деятельности в Курской области" уточнены:</w:t>
            </w:r>
          </w:p>
          <w:p w14:paraId="4435433F"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 перечень видов объектов регионального значения, подлежащие отображению на схеме территориального планирования Курской области, </w:t>
            </w:r>
          </w:p>
          <w:p w14:paraId="4A61AF10" w14:textId="77777777" w:rsidR="00D207C1" w:rsidRPr="00D207C1" w:rsidRDefault="00D207C1" w:rsidP="0039642E">
            <w:pPr>
              <w:widowControl w:val="0"/>
              <w:suppressAutoHyphens/>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в перечень видов объектов местного значения,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w:t>
            </w:r>
          </w:p>
          <w:p w14:paraId="340CB291" w14:textId="61B0E772" w:rsidR="00D250A7" w:rsidRPr="00D207C1" w:rsidRDefault="00D207C1" w:rsidP="0039642E">
            <w:pPr>
              <w:suppressAutoHyphens/>
              <w:spacing w:after="0" w:line="240" w:lineRule="auto"/>
              <w:ind w:right="144" w:firstLine="179"/>
              <w:jc w:val="both"/>
              <w:rPr>
                <w:rFonts w:ascii="Times New Roman" w:hAnsi="Times New Roman"/>
                <w:sz w:val="24"/>
                <w:szCs w:val="24"/>
              </w:rPr>
            </w:pPr>
            <w:r w:rsidRPr="00D207C1">
              <w:rPr>
                <w:rFonts w:ascii="Times New Roman" w:eastAsia="Times New Roman" w:hAnsi="Times New Roman"/>
                <w:color w:val="000000"/>
                <w:sz w:val="24"/>
                <w:szCs w:val="24"/>
                <w:shd w:val="clear" w:color="auto" w:fill="FFFFFF"/>
                <w:lang w:eastAsia="ru-RU"/>
              </w:rPr>
              <w:t>6. Создание государственной информационной системы обеспечения градостроительной деятельности Курской области - внедренная в 2020 году ГИСОГД Курской области обеспечивает функцию автоматизированной аналитической поддержки предоставления государственных и муниципальных услуг в градостроительной сфере, предусматривается интеграция с Единым порталом предоставления государственных услуг, внешними информационными системами.</w:t>
            </w:r>
          </w:p>
        </w:tc>
      </w:tr>
      <w:tr w:rsidR="00D250A7" w:rsidRPr="00B01172" w14:paraId="4D840485"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2371C67B" w14:textId="77777777" w:rsidR="00D250A7" w:rsidRPr="00D207C1" w:rsidRDefault="00D250A7" w:rsidP="00D250A7">
            <w:pPr>
              <w:widowControl w:val="0"/>
              <w:spacing w:after="0" w:line="250" w:lineRule="exact"/>
              <w:jc w:val="center"/>
              <w:rPr>
                <w:rFonts w:ascii="Times New Roman" w:eastAsia="Times New Roman" w:hAnsi="Times New Roman"/>
                <w:sz w:val="21"/>
                <w:szCs w:val="21"/>
                <w:lang w:eastAsia="ru-RU"/>
              </w:rPr>
            </w:pPr>
            <w:r w:rsidRPr="00D207C1">
              <w:rPr>
                <w:rFonts w:ascii="Times New Roman" w:eastAsia="Times New Roman" w:hAnsi="Times New Roman"/>
                <w:color w:val="000000"/>
                <w:sz w:val="21"/>
                <w:szCs w:val="21"/>
                <w:shd w:val="clear" w:color="auto" w:fill="FFFFFF"/>
                <w:lang w:eastAsia="ru-RU"/>
              </w:rPr>
              <w:lastRenderedPageBreak/>
              <w:t>Значение</w:t>
            </w:r>
          </w:p>
          <w:p w14:paraId="5ED82A4F" w14:textId="77777777" w:rsidR="00D250A7" w:rsidRPr="00D207C1" w:rsidRDefault="00D250A7" w:rsidP="00D250A7">
            <w:pPr>
              <w:widowControl w:val="0"/>
              <w:spacing w:after="0" w:line="250" w:lineRule="exact"/>
              <w:jc w:val="center"/>
              <w:rPr>
                <w:rFonts w:ascii="Times New Roman" w:eastAsia="Times New Roman" w:hAnsi="Times New Roman"/>
                <w:sz w:val="21"/>
                <w:szCs w:val="21"/>
                <w:lang w:eastAsia="ru-RU"/>
              </w:rPr>
            </w:pPr>
            <w:r w:rsidRPr="00D207C1">
              <w:rPr>
                <w:rFonts w:ascii="Times New Roman" w:eastAsia="Times New Roman" w:hAnsi="Times New Roman"/>
                <w:color w:val="000000"/>
                <w:sz w:val="21"/>
                <w:szCs w:val="21"/>
                <w:shd w:val="clear" w:color="auto" w:fill="FFFFFF"/>
                <w:lang w:eastAsia="ru-RU"/>
              </w:rPr>
              <w:t>количественного</w:t>
            </w:r>
          </w:p>
          <w:p w14:paraId="25DBF96F" w14:textId="77777777" w:rsidR="00D250A7" w:rsidRPr="00D207C1" w:rsidRDefault="00D250A7" w:rsidP="00D250A7">
            <w:pPr>
              <w:widowControl w:val="0"/>
              <w:spacing w:after="0" w:line="250" w:lineRule="exact"/>
              <w:jc w:val="center"/>
              <w:rPr>
                <w:rFonts w:ascii="Times New Roman" w:eastAsia="Times New Roman" w:hAnsi="Times New Roman"/>
                <w:sz w:val="21"/>
                <w:szCs w:val="21"/>
                <w:lang w:eastAsia="ru-RU"/>
              </w:rPr>
            </w:pPr>
            <w:r w:rsidRPr="00D207C1">
              <w:rPr>
                <w:rFonts w:ascii="Times New Roman" w:eastAsia="Times New Roman" w:hAnsi="Times New Roman"/>
                <w:color w:val="000000"/>
                <w:sz w:val="21"/>
                <w:szCs w:val="21"/>
                <w:shd w:val="clear" w:color="auto" w:fill="FFFFFF"/>
                <w:lang w:eastAsia="ru-RU"/>
              </w:rPr>
              <w:t>(качественного)</w:t>
            </w:r>
          </w:p>
          <w:p w14:paraId="02FCDDE9" w14:textId="77777777" w:rsidR="00D250A7" w:rsidRPr="00D207C1" w:rsidRDefault="00D250A7" w:rsidP="00D250A7">
            <w:pPr>
              <w:widowControl w:val="0"/>
              <w:spacing w:after="0" w:line="250" w:lineRule="exact"/>
              <w:jc w:val="center"/>
              <w:rPr>
                <w:rFonts w:ascii="Times New Roman" w:eastAsia="Times New Roman" w:hAnsi="Times New Roman"/>
                <w:sz w:val="21"/>
                <w:szCs w:val="21"/>
                <w:lang w:eastAsia="ru-RU"/>
              </w:rPr>
            </w:pPr>
            <w:r w:rsidRPr="00D207C1">
              <w:rPr>
                <w:rFonts w:ascii="Times New Roman" w:eastAsia="Times New Roman" w:hAnsi="Times New Roman"/>
                <w:color w:val="000000"/>
                <w:sz w:val="21"/>
                <w:szCs w:val="21"/>
                <w:shd w:val="clear" w:color="auto" w:fill="FFFFFF"/>
                <w:lang w:eastAsia="ru-RU"/>
              </w:rPr>
              <w:t>показателя</w:t>
            </w:r>
          </w:p>
          <w:p w14:paraId="39D9EB2B" w14:textId="77777777" w:rsidR="00D250A7" w:rsidRPr="00B01172" w:rsidRDefault="00D250A7" w:rsidP="00D250A7">
            <w:pPr>
              <w:widowControl w:val="0"/>
              <w:spacing w:after="0" w:line="240" w:lineRule="auto"/>
              <w:jc w:val="center"/>
              <w:rPr>
                <w:rFonts w:ascii="Times New Roman" w:hAnsi="Times New Roman"/>
                <w:sz w:val="28"/>
                <w:szCs w:val="28"/>
                <w:highlight w:val="yellow"/>
              </w:rPr>
            </w:pPr>
            <w:r w:rsidRPr="00D207C1">
              <w:rPr>
                <w:rFonts w:ascii="Times New Roman" w:hAnsi="Times New Roman"/>
                <w:color w:val="000000"/>
                <w:sz w:val="21"/>
                <w:szCs w:val="21"/>
                <w:shd w:val="clear" w:color="auto" w:fill="FFFFFF"/>
                <w:lang w:eastAsia="ru-RU"/>
              </w:rPr>
              <w:t>результата</w:t>
            </w:r>
          </w:p>
        </w:tc>
        <w:tc>
          <w:tcPr>
            <w:tcW w:w="10170" w:type="dxa"/>
            <w:tcBorders>
              <w:top w:val="single" w:sz="4" w:space="0" w:color="auto"/>
              <w:left w:val="single" w:sz="4" w:space="0" w:color="auto"/>
              <w:bottom w:val="single" w:sz="4" w:space="0" w:color="auto"/>
              <w:right w:val="single" w:sz="4" w:space="0" w:color="auto"/>
            </w:tcBorders>
          </w:tcPr>
          <w:p w14:paraId="0D2D67D0" w14:textId="2D2D3BA2" w:rsidR="00D207C1" w:rsidRPr="00D207C1" w:rsidRDefault="00D207C1" w:rsidP="0039642E">
            <w:pPr>
              <w:pageBreakBefore/>
              <w:widowControl w:val="0"/>
              <w:suppressAutoHyphens/>
              <w:spacing w:after="0" w:line="240" w:lineRule="auto"/>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1.</w:t>
            </w:r>
            <w:r w:rsidRPr="00D207C1">
              <w:rPr>
                <w:rFonts w:ascii="Times New Roman" w:eastAsia="Times New Roman" w:hAnsi="Times New Roman"/>
                <w:color w:val="000000"/>
                <w:sz w:val="24"/>
                <w:szCs w:val="24"/>
                <w:shd w:val="clear" w:color="auto" w:fill="FFFFFF"/>
                <w:lang w:eastAsia="ru-RU"/>
              </w:rPr>
              <w:tab/>
              <w:t>Посредством внесения изменений в документы территориального планирования обеспечена возможность последующей разработки градостроительной и проектной документации для строительства планируемых объектов регионального и муниципального уровня.</w:t>
            </w:r>
          </w:p>
          <w:p w14:paraId="21F45CEC" w14:textId="0FD40AD7" w:rsidR="00D207C1" w:rsidRPr="00D207C1" w:rsidRDefault="00D207C1" w:rsidP="0039642E">
            <w:pPr>
              <w:pageBreakBefore/>
              <w:widowControl w:val="0"/>
              <w:suppressAutoHyphens/>
              <w:spacing w:after="0" w:line="240" w:lineRule="auto"/>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2.</w:t>
            </w:r>
            <w:r w:rsidRPr="00D207C1">
              <w:rPr>
                <w:rFonts w:ascii="Times New Roman" w:eastAsia="Times New Roman" w:hAnsi="Times New Roman"/>
                <w:color w:val="000000"/>
                <w:sz w:val="24"/>
                <w:szCs w:val="24"/>
                <w:shd w:val="clear" w:color="auto" w:fill="FFFFFF"/>
                <w:lang w:eastAsia="ru-RU"/>
              </w:rPr>
              <w:tab/>
              <w:t>Внесение изменений в Закон Курской области от 31 октября 2006 года № 76-ЗКО «О градостроительной деятельности в Курской области» и региональные нормативы градостроительного проектирования способствуют более качественной подготовке необходимой градостроительной документации.</w:t>
            </w:r>
          </w:p>
          <w:p w14:paraId="56124D2C" w14:textId="77777777" w:rsidR="00D207C1" w:rsidRPr="00D207C1" w:rsidRDefault="00D207C1" w:rsidP="0039642E">
            <w:pPr>
              <w:pageBreakBefore/>
              <w:widowControl w:val="0"/>
              <w:suppressAutoHyphens/>
              <w:spacing w:after="0" w:line="240" w:lineRule="auto"/>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3.</w:t>
            </w:r>
            <w:r w:rsidRPr="00D207C1">
              <w:rPr>
                <w:rFonts w:ascii="Times New Roman" w:eastAsia="Times New Roman" w:hAnsi="Times New Roman"/>
                <w:color w:val="000000"/>
                <w:sz w:val="24"/>
                <w:szCs w:val="24"/>
                <w:shd w:val="clear" w:color="auto" w:fill="FFFFFF"/>
                <w:lang w:eastAsia="ru-RU"/>
              </w:rPr>
              <w:tab/>
              <w:t>Создание государственной информационной системы обеспечения градостроительной деятельности Курской области обеспечивает:</w:t>
            </w:r>
          </w:p>
          <w:p w14:paraId="172770E5" w14:textId="77777777" w:rsidR="00D207C1" w:rsidRPr="00D207C1" w:rsidRDefault="00D207C1" w:rsidP="0039642E">
            <w:pPr>
              <w:pageBreakBefore/>
              <w:widowControl w:val="0"/>
              <w:suppressAutoHyphens/>
              <w:spacing w:after="0" w:line="240" w:lineRule="auto"/>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  повышение качества и сокращение сроков предоставления государственных и муниципальных услуг;</w:t>
            </w:r>
          </w:p>
          <w:p w14:paraId="5F22C7D9" w14:textId="77777777" w:rsidR="00D207C1" w:rsidRPr="00D207C1" w:rsidRDefault="00D207C1" w:rsidP="0039642E">
            <w:pPr>
              <w:pageBreakBefore/>
              <w:widowControl w:val="0"/>
              <w:suppressAutoHyphens/>
              <w:spacing w:after="0" w:line="240" w:lineRule="auto"/>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 xml:space="preserve">  создание единой информационной платформы для автоматизации принятия стратегических и оперативных решений в различных сферах деятельности.</w:t>
            </w:r>
          </w:p>
          <w:p w14:paraId="5459B4AF" w14:textId="362FABA4" w:rsidR="00D207C1" w:rsidRPr="00D207C1" w:rsidRDefault="00D207C1" w:rsidP="0039642E">
            <w:pPr>
              <w:pageBreakBefore/>
              <w:widowControl w:val="0"/>
              <w:suppressAutoHyphens/>
              <w:spacing w:after="0" w:line="240" w:lineRule="auto"/>
              <w:jc w:val="both"/>
              <w:rPr>
                <w:rFonts w:ascii="Times New Roman" w:eastAsia="Times New Roman" w:hAnsi="Times New Roman"/>
                <w:color w:val="000000"/>
                <w:sz w:val="24"/>
                <w:szCs w:val="24"/>
                <w:shd w:val="clear" w:color="auto" w:fill="FFFFFF"/>
                <w:lang w:eastAsia="ru-RU"/>
              </w:rPr>
            </w:pPr>
            <w:r w:rsidRPr="00D207C1">
              <w:rPr>
                <w:rFonts w:ascii="Times New Roman" w:eastAsia="Times New Roman" w:hAnsi="Times New Roman"/>
                <w:color w:val="000000"/>
                <w:sz w:val="24"/>
                <w:szCs w:val="24"/>
                <w:shd w:val="clear" w:color="auto" w:fill="FFFFFF"/>
                <w:lang w:eastAsia="ru-RU"/>
              </w:rPr>
              <w:t>4.</w:t>
            </w:r>
            <w:r w:rsidRPr="00D207C1">
              <w:rPr>
                <w:rFonts w:ascii="Times New Roman" w:eastAsia="Times New Roman" w:hAnsi="Times New Roman"/>
                <w:color w:val="000000"/>
                <w:sz w:val="24"/>
                <w:szCs w:val="24"/>
                <w:shd w:val="clear" w:color="auto" w:fill="FFFFFF"/>
                <w:lang w:eastAsia="ru-RU"/>
              </w:rPr>
              <w:tab/>
              <w:t>Внесение в ЕГРН границ населенных пунктов, утвержденных генеральными планами муниципальных образований, обеспечивает повышение качества выполнения кадастровых работ.</w:t>
            </w:r>
          </w:p>
          <w:p w14:paraId="4F6AC13C" w14:textId="10758A26" w:rsidR="00D250A7" w:rsidRPr="00B01172" w:rsidRDefault="00D207C1" w:rsidP="0039642E">
            <w:pPr>
              <w:pageBreakBefore/>
              <w:widowControl w:val="0"/>
              <w:suppressAutoHyphens/>
              <w:spacing w:after="0" w:line="240" w:lineRule="auto"/>
              <w:jc w:val="both"/>
              <w:rPr>
                <w:rFonts w:ascii="Times New Roman" w:eastAsia="Times New Roman" w:hAnsi="Times New Roman"/>
                <w:sz w:val="24"/>
                <w:szCs w:val="24"/>
                <w:highlight w:val="yellow"/>
              </w:rPr>
            </w:pPr>
            <w:r w:rsidRPr="00D207C1">
              <w:rPr>
                <w:rFonts w:ascii="Times New Roman" w:eastAsia="Times New Roman" w:hAnsi="Times New Roman"/>
                <w:color w:val="000000"/>
                <w:sz w:val="24"/>
                <w:szCs w:val="24"/>
                <w:shd w:val="clear" w:color="auto" w:fill="FFFFFF"/>
                <w:lang w:eastAsia="ru-RU"/>
              </w:rPr>
              <w:t>5.</w:t>
            </w:r>
            <w:r w:rsidRPr="00D207C1">
              <w:rPr>
                <w:rFonts w:ascii="Times New Roman" w:eastAsia="Times New Roman" w:hAnsi="Times New Roman"/>
                <w:color w:val="000000"/>
                <w:sz w:val="24"/>
                <w:szCs w:val="24"/>
                <w:shd w:val="clear" w:color="auto" w:fill="FFFFFF"/>
                <w:lang w:eastAsia="ru-RU"/>
              </w:rPr>
              <w:tab/>
              <w:t>Осуществление контрольных мероприятий за соблюдением органами местного самоуправления градостроительного законодательства способствует к обеспечению единообразного подхода органов местного самоуправления к решению вопросов в градостроительной сфере.</w:t>
            </w:r>
          </w:p>
        </w:tc>
      </w:tr>
    </w:tbl>
    <w:p w14:paraId="4B53EFB9" w14:textId="77777777" w:rsidR="0058132A" w:rsidRDefault="0058132A">
      <w:pPr>
        <w:spacing w:after="0" w:line="240" w:lineRule="auto"/>
        <w:rPr>
          <w:rFonts w:ascii="Times New Roman" w:hAnsi="Times New Roman"/>
          <w:bCs/>
          <w:color w:val="000000"/>
          <w:sz w:val="28"/>
          <w:szCs w:val="28"/>
          <w:highlight w:val="yellow"/>
        </w:rPr>
      </w:pPr>
    </w:p>
    <w:p w14:paraId="726BC5C4" w14:textId="1EDACF6B" w:rsidR="0058132A" w:rsidRPr="00B01172" w:rsidRDefault="0058132A">
      <w:pPr>
        <w:spacing w:after="0" w:line="240" w:lineRule="auto"/>
        <w:rPr>
          <w:rFonts w:ascii="Times New Roman" w:hAnsi="Times New Roman"/>
          <w:bCs/>
          <w:color w:val="000000"/>
          <w:sz w:val="28"/>
          <w:szCs w:val="28"/>
          <w:highlight w:val="yellow"/>
        </w:rPr>
        <w:sectPr w:rsidR="0058132A" w:rsidRPr="00B01172" w:rsidSect="00C46D6F">
          <w:pgSz w:w="16838" w:h="11906" w:orient="landscape"/>
          <w:pgMar w:top="1134" w:right="1134" w:bottom="851" w:left="1134" w:header="709" w:footer="720" w:gutter="0"/>
          <w:cols w:space="720"/>
          <w:docGrid w:linePitch="360" w:charSpace="36864"/>
        </w:sectPr>
      </w:pPr>
    </w:p>
    <w:p w14:paraId="2B8EF700" w14:textId="77777777" w:rsidR="00D71040" w:rsidRPr="008D3AA7" w:rsidRDefault="00D71040" w:rsidP="00D71040">
      <w:pPr>
        <w:spacing w:after="0" w:line="240" w:lineRule="auto"/>
        <w:ind w:firstLine="709"/>
        <w:jc w:val="both"/>
        <w:rPr>
          <w:rFonts w:ascii="Times New Roman" w:hAnsi="Times New Roman"/>
          <w:b/>
          <w:sz w:val="28"/>
          <w:szCs w:val="28"/>
        </w:rPr>
      </w:pPr>
      <w:r w:rsidRPr="008D3AA7">
        <w:rPr>
          <w:rFonts w:ascii="Times New Roman" w:hAnsi="Times New Roman"/>
          <w:b/>
          <w:sz w:val="28"/>
          <w:szCs w:val="28"/>
        </w:rPr>
        <w:lastRenderedPageBreak/>
        <w:t xml:space="preserve">Раздел 5. </w:t>
      </w:r>
    </w:p>
    <w:p w14:paraId="26A68C26" w14:textId="77777777" w:rsidR="00D71040" w:rsidRPr="008D3AA7" w:rsidRDefault="00D71040" w:rsidP="00D71040">
      <w:pPr>
        <w:spacing w:after="0" w:line="240" w:lineRule="auto"/>
        <w:ind w:firstLine="709"/>
        <w:jc w:val="both"/>
        <w:rPr>
          <w:rFonts w:ascii="Times New Roman" w:hAnsi="Times New Roman"/>
          <w:b/>
          <w:sz w:val="28"/>
          <w:szCs w:val="28"/>
        </w:rPr>
      </w:pPr>
    </w:p>
    <w:p w14:paraId="5E5B5CC7" w14:textId="50D29A76" w:rsidR="00D71040" w:rsidRPr="008D3AA7" w:rsidRDefault="00D71040" w:rsidP="00144F7B">
      <w:pPr>
        <w:suppressAutoHyphens/>
        <w:spacing w:after="0" w:line="240" w:lineRule="auto"/>
        <w:ind w:firstLine="709"/>
        <w:jc w:val="both"/>
        <w:rPr>
          <w:rFonts w:ascii="Times New Roman" w:hAnsi="Times New Roman"/>
          <w:b/>
          <w:sz w:val="28"/>
          <w:szCs w:val="28"/>
        </w:rPr>
      </w:pPr>
      <w:r w:rsidRPr="008D3AA7">
        <w:rPr>
          <w:rFonts w:ascii="Times New Roman" w:hAnsi="Times New Roman"/>
          <w:b/>
          <w:sz w:val="28"/>
          <w:szCs w:val="28"/>
        </w:rPr>
        <w:t>Сведения об эффекте, достигнутом при внедрении Стандарта</w:t>
      </w:r>
    </w:p>
    <w:p w14:paraId="20942312" w14:textId="6E122242" w:rsidR="00565E32" w:rsidRDefault="00565E32" w:rsidP="00144F7B">
      <w:pPr>
        <w:suppressAutoHyphens/>
        <w:spacing w:after="0" w:line="240" w:lineRule="auto"/>
        <w:ind w:firstLine="709"/>
        <w:jc w:val="both"/>
        <w:rPr>
          <w:rFonts w:ascii="Times New Roman" w:hAnsi="Times New Roman"/>
          <w:b/>
          <w:sz w:val="28"/>
          <w:szCs w:val="28"/>
          <w:highlight w:val="yellow"/>
        </w:rPr>
      </w:pPr>
    </w:p>
    <w:p w14:paraId="7E56C446" w14:textId="13960963" w:rsidR="00D71040" w:rsidRPr="00C96E85" w:rsidRDefault="00D71040" w:rsidP="00144F7B">
      <w:pPr>
        <w:suppressAutoHyphens/>
        <w:spacing w:after="0" w:line="240" w:lineRule="auto"/>
        <w:ind w:firstLine="709"/>
        <w:jc w:val="both"/>
        <w:rPr>
          <w:rFonts w:ascii="Times New Roman" w:hAnsi="Times New Roman"/>
          <w:sz w:val="28"/>
          <w:szCs w:val="28"/>
        </w:rPr>
      </w:pPr>
      <w:r w:rsidRPr="00C96E85">
        <w:rPr>
          <w:rFonts w:ascii="Times New Roman" w:hAnsi="Times New Roman"/>
          <w:sz w:val="28"/>
          <w:szCs w:val="28"/>
        </w:rPr>
        <w:t>В Докладе о состоянии и развитии конкурентной среды на рынках товаров, работ и услуг Курской области по итогам 20</w:t>
      </w:r>
      <w:r w:rsidR="00724BFF" w:rsidRPr="00C96E85">
        <w:rPr>
          <w:rFonts w:ascii="Times New Roman" w:hAnsi="Times New Roman"/>
          <w:sz w:val="28"/>
          <w:szCs w:val="28"/>
        </w:rPr>
        <w:t>20</w:t>
      </w:r>
      <w:r w:rsidRPr="00C96E85">
        <w:rPr>
          <w:rFonts w:ascii="Times New Roman" w:hAnsi="Times New Roman"/>
          <w:sz w:val="28"/>
          <w:szCs w:val="28"/>
        </w:rPr>
        <w:t xml:space="preserve"> года приведены основные итоги проводимой в отчетном году в Курской области конкурентной политики, представлены результаты исследования состояния конкуренции на товарных рынках региона, итоги реализации составляющих Стандарта развития конкуренции и плана мероприятий («дорожной карты») по содействию развитию конкуренции в Курской области. </w:t>
      </w:r>
    </w:p>
    <w:p w14:paraId="61B4BC6C" w14:textId="7693F209" w:rsidR="00D71040" w:rsidRPr="006C3F80" w:rsidRDefault="00D71040" w:rsidP="00144F7B">
      <w:pPr>
        <w:suppressAutoHyphens/>
        <w:spacing w:after="0" w:line="240" w:lineRule="auto"/>
        <w:ind w:firstLine="709"/>
        <w:jc w:val="both"/>
        <w:rPr>
          <w:rFonts w:ascii="Times New Roman" w:eastAsia="Times New Roman" w:hAnsi="Times New Roman"/>
          <w:sz w:val="28"/>
          <w:szCs w:val="28"/>
        </w:rPr>
      </w:pPr>
      <w:r w:rsidRPr="006C3F80">
        <w:rPr>
          <w:rFonts w:ascii="Times New Roman" w:hAnsi="Times New Roman"/>
          <w:sz w:val="28"/>
          <w:szCs w:val="28"/>
        </w:rPr>
        <w:t>Целевые значения контрольных показателей эффективности на 3</w:t>
      </w:r>
      <w:r w:rsidR="00C96E85" w:rsidRPr="006C3F80">
        <w:rPr>
          <w:rFonts w:ascii="Times New Roman" w:hAnsi="Times New Roman"/>
          <w:sz w:val="28"/>
          <w:szCs w:val="28"/>
        </w:rPr>
        <w:t>2</w:t>
      </w:r>
      <w:r w:rsidRPr="006C3F80">
        <w:rPr>
          <w:rFonts w:ascii="Times New Roman" w:hAnsi="Times New Roman"/>
          <w:sz w:val="28"/>
          <w:szCs w:val="28"/>
        </w:rPr>
        <w:t xml:space="preserve"> рынках</w:t>
      </w:r>
      <w:r w:rsidR="00C96E85" w:rsidRPr="006C3F80">
        <w:rPr>
          <w:rFonts w:ascii="Times New Roman" w:hAnsi="Times New Roman"/>
          <w:sz w:val="28"/>
          <w:szCs w:val="28"/>
        </w:rPr>
        <w:t xml:space="preserve"> из 34 рынков</w:t>
      </w:r>
      <w:r w:rsidRPr="006C3F80">
        <w:rPr>
          <w:rFonts w:ascii="Times New Roman" w:hAnsi="Times New Roman"/>
          <w:sz w:val="28"/>
          <w:szCs w:val="28"/>
        </w:rPr>
        <w:t>, установленны</w:t>
      </w:r>
      <w:r w:rsidR="00C96E85" w:rsidRPr="006C3F80">
        <w:rPr>
          <w:rFonts w:ascii="Times New Roman" w:hAnsi="Times New Roman"/>
          <w:sz w:val="28"/>
          <w:szCs w:val="28"/>
        </w:rPr>
        <w:t>х</w:t>
      </w:r>
      <w:r w:rsidRPr="006C3F80">
        <w:rPr>
          <w:rFonts w:ascii="Times New Roman" w:hAnsi="Times New Roman"/>
          <w:sz w:val="28"/>
          <w:szCs w:val="28"/>
        </w:rPr>
        <w:t xml:space="preserve"> планом мероприятий («дорожной картой») по содействию развитию конкуренции в Курской области, утвержденным постановлением Администрации Курской области от 20.12.2019 № 1303-па, достигнуты или перевыполнены.</w:t>
      </w:r>
    </w:p>
    <w:p w14:paraId="6DAD52F9" w14:textId="77777777" w:rsidR="00D71040" w:rsidRPr="00D1270E" w:rsidRDefault="00D71040" w:rsidP="00144F7B">
      <w:pPr>
        <w:suppressAutoHyphens/>
        <w:autoSpaceDE w:val="0"/>
        <w:autoSpaceDN w:val="0"/>
        <w:adjustRightInd w:val="0"/>
        <w:spacing w:after="0" w:line="240" w:lineRule="auto"/>
        <w:ind w:firstLine="709"/>
        <w:jc w:val="both"/>
        <w:rPr>
          <w:rFonts w:ascii="Times New Roman" w:hAnsi="Times New Roman"/>
          <w:sz w:val="28"/>
          <w:szCs w:val="28"/>
        </w:rPr>
      </w:pPr>
      <w:r w:rsidRPr="00D1270E">
        <w:rPr>
          <w:rFonts w:ascii="Times New Roman" w:hAnsi="Times New Roman"/>
          <w:sz w:val="28"/>
          <w:szCs w:val="28"/>
        </w:rPr>
        <w:t>В рамках внедрения на территории Курской области стандарта развития конкуренции для эффективного функционирования товарных рынков реализуются мероприятия по повышению инвестиционной активности, повышению уровня конкуренции в государственных, муниципальных закупках, повышению информационной открытости деятельности органов исполнительной власти и местного самоуправления, соблюдению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w:t>
      </w:r>
    </w:p>
    <w:p w14:paraId="297A69C4" w14:textId="77777777" w:rsidR="00724BFF" w:rsidRDefault="00724BFF" w:rsidP="00144F7B">
      <w:pPr>
        <w:widowControl w:val="0"/>
        <w:suppressAutoHyphens/>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В области сформирована законодательная основа инвестиционной деятельности, действует Закон Курской области «Об инвестиционной деятельности в Курской области», приняты подзаконные нормативные правовые акты, действует подпрограмма «Создание благоприятных условий для привлечения инвестиций в экономику Курской области» государственной программы «Развитие экономики и внешних связей Курской области»;  предоставляется государственная поддержка инвесторам в различных формах; действуют Совет по улучшению инвестиционного климата, АО «Агентство по привлечению инвестиций Курской области» и АУКО «Корпорация развития Курской области».</w:t>
      </w:r>
    </w:p>
    <w:p w14:paraId="58384E88" w14:textId="77777777" w:rsidR="00724BFF" w:rsidRDefault="00724BFF" w:rsidP="00144F7B">
      <w:pPr>
        <w:widowControl w:val="0"/>
        <w:suppressAutoHyphens/>
        <w:spacing w:after="0" w:line="240" w:lineRule="auto"/>
        <w:ind w:firstLine="708"/>
        <w:jc w:val="both"/>
        <w:textAlignment w:val="baseline"/>
        <w:rPr>
          <w:rFonts w:ascii="Times New Roman" w:hAnsi="Times New Roman"/>
          <w:sz w:val="28"/>
          <w:szCs w:val="28"/>
        </w:rPr>
      </w:pPr>
      <w:r>
        <w:rPr>
          <w:rFonts w:ascii="Times New Roman" w:hAnsi="Times New Roman"/>
          <w:sz w:val="28"/>
          <w:szCs w:val="28"/>
        </w:rPr>
        <w:t>В 2020 году для улучшения инвестиционного климата в Курской области внесены изменения в инвестиционное региональное законодательство:</w:t>
      </w:r>
    </w:p>
    <w:p w14:paraId="03299871" w14:textId="77777777" w:rsidR="00724BFF" w:rsidRDefault="00724BFF" w:rsidP="00144F7B">
      <w:pPr>
        <w:widowControl w:val="0"/>
        <w:suppressAutoHyphens/>
        <w:spacing w:after="0" w:line="240" w:lineRule="auto"/>
        <w:ind w:firstLine="708"/>
        <w:jc w:val="both"/>
        <w:textAlignment w:val="baseline"/>
        <w:rPr>
          <w:rFonts w:ascii="Times New Roman" w:hAnsi="Times New Roman"/>
          <w:sz w:val="28"/>
          <w:szCs w:val="28"/>
        </w:rPr>
      </w:pPr>
      <w:r>
        <w:rPr>
          <w:rFonts w:ascii="Times New Roman" w:hAnsi="Times New Roman"/>
          <w:sz w:val="28"/>
          <w:szCs w:val="28"/>
        </w:rPr>
        <w:t>инвесторам, заключившим соглашение о реализации инвестиционного проекта с суммой инвестиций в основной капитал не менее 2000 млн. рублей в режиме наибольшего благоприятствования до 1 января 2019 года, предоставлено право на продление срока применения льготы по налогу на имущество организаций (Закон Курской области от 14 декабря 2020 года № 103-ЗКО «О внесении изменения в статью 4 Закона Курской области «О налоге на имущество организаций»);</w:t>
      </w:r>
    </w:p>
    <w:p w14:paraId="6DC9E324" w14:textId="77777777" w:rsidR="00724BFF" w:rsidRDefault="00724BFF" w:rsidP="00144F7B">
      <w:pPr>
        <w:widowControl w:val="0"/>
        <w:suppressAutoHyphens/>
        <w:spacing w:after="0" w:line="240" w:lineRule="auto"/>
        <w:ind w:firstLine="708"/>
        <w:jc w:val="both"/>
        <w:textAlignment w:val="baseline"/>
        <w:rPr>
          <w:rFonts w:ascii="Times New Roman" w:hAnsi="Times New Roman"/>
          <w:sz w:val="28"/>
          <w:szCs w:val="28"/>
        </w:rPr>
      </w:pPr>
      <w:r>
        <w:rPr>
          <w:rFonts w:ascii="Times New Roman" w:hAnsi="Times New Roman"/>
          <w:sz w:val="28"/>
          <w:szCs w:val="28"/>
        </w:rPr>
        <w:lastRenderedPageBreak/>
        <w:t xml:space="preserve">инвесторам, реализующим инвестиционные проекты в Курской области, предоставлено право на применение инвестиционного налогового вычета по налогу на прибыль организаций (Закон Курской области от 11 декабря 2019 </w:t>
      </w:r>
      <w:proofErr w:type="gramStart"/>
      <w:r>
        <w:rPr>
          <w:rFonts w:ascii="Times New Roman" w:hAnsi="Times New Roman"/>
          <w:sz w:val="28"/>
          <w:szCs w:val="28"/>
        </w:rPr>
        <w:t>года  №</w:t>
      </w:r>
      <w:proofErr w:type="gramEnd"/>
      <w:r>
        <w:rPr>
          <w:rFonts w:ascii="Times New Roman" w:hAnsi="Times New Roman"/>
          <w:sz w:val="28"/>
          <w:szCs w:val="28"/>
        </w:rPr>
        <w:t xml:space="preserve"> 129-ЗКО «Об инвестиционном налоговом вычете по налогу на прибыль организаций на территории Курской области»);</w:t>
      </w:r>
    </w:p>
    <w:p w14:paraId="751BCFD7" w14:textId="77777777" w:rsidR="00724BFF" w:rsidRDefault="00724BFF" w:rsidP="00144F7B">
      <w:pPr>
        <w:widowControl w:val="0"/>
        <w:suppressAutoHyphens/>
        <w:spacing w:after="0" w:line="240" w:lineRule="auto"/>
        <w:ind w:firstLine="708"/>
        <w:jc w:val="both"/>
        <w:textAlignment w:val="baseline"/>
        <w:rPr>
          <w:rFonts w:ascii="Times New Roman" w:hAnsi="Times New Roman"/>
          <w:sz w:val="28"/>
          <w:szCs w:val="28"/>
        </w:rPr>
      </w:pPr>
      <w:r>
        <w:rPr>
          <w:rFonts w:ascii="Times New Roman" w:hAnsi="Times New Roman"/>
          <w:sz w:val="28"/>
          <w:szCs w:val="28"/>
        </w:rPr>
        <w:t>инвесторам – участникам региональных инвестиционных проектов в Курской области предоставлено право на применение пониженной налоговой ставки по налогу на прибыль организации (Закон Курской области от 11 декабря 2020 года № 112-ЗКО «Об отдельных вопросах реализации региональных инвестиционных проектов в Курской области»).</w:t>
      </w:r>
    </w:p>
    <w:p w14:paraId="4701744D" w14:textId="77777777" w:rsidR="00724BFF" w:rsidRDefault="00724BFF" w:rsidP="00144F7B">
      <w:pPr>
        <w:widowControl w:val="0"/>
        <w:suppressAutoHyphens/>
        <w:spacing w:after="0" w:line="240" w:lineRule="auto"/>
        <w:ind w:firstLine="708"/>
        <w:jc w:val="both"/>
        <w:textAlignment w:val="baseline"/>
        <w:rPr>
          <w:rFonts w:ascii="Times New Roman" w:hAnsi="Times New Roman"/>
          <w:sz w:val="28"/>
          <w:szCs w:val="28"/>
        </w:rPr>
      </w:pPr>
      <w:r>
        <w:rPr>
          <w:rFonts w:ascii="Times New Roman" w:hAnsi="Times New Roman"/>
          <w:sz w:val="28"/>
          <w:szCs w:val="28"/>
        </w:rPr>
        <w:t>Актуализирован план создания инвестиционных объектов и объектов инфраструктуры; осуществлялось сопровождение инвесторов в режиме «одного окна»; обеспечивалось сопровождение инвестиционного портала и наполнение Интерактивной инвестиционной карты региона.</w:t>
      </w:r>
    </w:p>
    <w:p w14:paraId="1DD777EE" w14:textId="77777777" w:rsidR="00724BFF" w:rsidRDefault="00724BFF" w:rsidP="00144F7B">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Администрацией Курской области на конкурсной основе за счет средств областного бюджета предоставляются субсидии инвесторам на возмещение части затрат на уплату процентов по кредитам, привлекаемым в кредитных организациях на реализацию инвестиционных проектов.</w:t>
      </w:r>
    </w:p>
    <w:p w14:paraId="6E20A3A6" w14:textId="77777777" w:rsidR="00724BFF" w:rsidRDefault="00724BFF" w:rsidP="00144F7B">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Комиссией по оценке эффективности инвестиционных проектов по итогам проведенного в 2020 году конкурса наиболее эффективных инвестиционных проектов принято решение о предоставлении государственной поддержки ООО «</w:t>
      </w:r>
      <w:proofErr w:type="spellStart"/>
      <w:r>
        <w:rPr>
          <w:rFonts w:ascii="Times New Roman" w:hAnsi="Times New Roman"/>
          <w:sz w:val="28"/>
          <w:szCs w:val="28"/>
        </w:rPr>
        <w:t>ЛейблПак</w:t>
      </w:r>
      <w:proofErr w:type="spellEnd"/>
      <w:r>
        <w:rPr>
          <w:rFonts w:ascii="Times New Roman" w:hAnsi="Times New Roman"/>
          <w:sz w:val="28"/>
          <w:szCs w:val="28"/>
        </w:rPr>
        <w:t>» и ООО «Курский мясоперерабатывающий завод». Указанным компаниям в 2020 году предоставлены субсидии в сумме более 3 млн. рублей.</w:t>
      </w:r>
    </w:p>
    <w:p w14:paraId="75330E5D" w14:textId="232B481C" w:rsidR="00724BFF" w:rsidRDefault="00724BFF" w:rsidP="00144F7B">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Одним из наиболее значимых видов региональной государственной поддержки инвесторов является предоставление им режима наибольшего благоприятствования, что дает право на применение льготы по налогу на имущество организаций. В настоящее время в режиме наибольшего благоприятствования осуществляют деятельность 9 компаний, реализующих  14 инвестиционных проектов (ООО «</w:t>
      </w:r>
      <w:proofErr w:type="spellStart"/>
      <w:r>
        <w:rPr>
          <w:rFonts w:ascii="Times New Roman" w:hAnsi="Times New Roman"/>
          <w:sz w:val="28"/>
          <w:szCs w:val="28"/>
        </w:rPr>
        <w:t>Агропромкомплектация</w:t>
      </w:r>
      <w:proofErr w:type="spellEnd"/>
      <w:r>
        <w:rPr>
          <w:rFonts w:ascii="Times New Roman" w:hAnsi="Times New Roman"/>
          <w:sz w:val="28"/>
          <w:szCs w:val="28"/>
        </w:rPr>
        <w:t xml:space="preserve"> – Курск», ЗАО «Свинокомплекс Короча», АО «Надежда», ООО «Мираторг-Курск», ООО «Фатежская ягнятина», ООО «Молочник», ООО «Грибная Радуга», ООО «Луч», ООО «Свинокомплекс Пристенский»). За 2020 год указанным компаниям будут предоставлены налоговые льготы по налогу на имущество организаций, по оценке, в сумме более 600,0 млн. рублей.</w:t>
      </w:r>
    </w:p>
    <w:p w14:paraId="42BAF7C0" w14:textId="77777777" w:rsidR="00724BFF" w:rsidRDefault="00724BFF" w:rsidP="00144F7B">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Реализуются целевые модели улучшения инвестиционного климата, направленные на сокращение сроков получения инвестором разрешительной документации, сокращение количества процедур. Данного результата удалось добиться, в частности, в решении вопросов подключения к объектам инфраструктуры, постановки на кадастровый учёт, регистрации предприятий. Средний показатель (уровень) внедрения целевых моделей за 2020 год составил 91%. Осуществляется работа по направлениям регионального инвестиционного стандарта, показателям Национального рейтинга состояния инвестиционного климата.</w:t>
      </w:r>
    </w:p>
    <w:p w14:paraId="19BF653B" w14:textId="77777777" w:rsidR="00724BFF" w:rsidRDefault="00724BFF" w:rsidP="00144F7B">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Курская область по ряду показателей, характеризующих состояние </w:t>
      </w:r>
      <w:r>
        <w:rPr>
          <w:rFonts w:ascii="Times New Roman" w:hAnsi="Times New Roman"/>
          <w:sz w:val="28"/>
          <w:szCs w:val="28"/>
        </w:rPr>
        <w:lastRenderedPageBreak/>
        <w:t>инвестиционного климата, не уступает другим регионам.</w:t>
      </w:r>
    </w:p>
    <w:p w14:paraId="5E9B5229" w14:textId="77777777" w:rsidR="00724BFF" w:rsidRDefault="00724BFF" w:rsidP="00144F7B">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Международными и российскими рейтинговыми агентствами области присвоены высокие места в рейтингах инвестиционной привлекательности и кредитоспособности. Так, по оценке рейтингового агентства «Эксперт РА», Курская область входит в категорию 3А1, говорящую о минимальных рисках вложения инвестиций.</w:t>
      </w:r>
    </w:p>
    <w:p w14:paraId="07ABE4E9" w14:textId="77777777" w:rsidR="00724BFF" w:rsidRDefault="00724BFF" w:rsidP="00144F7B">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Аналитическое Кредитное Рейтинговое Агентство в 2020 году подтвердило кредитный рейтинг Курской области на уровне A+(RU), прогноз «Стабильный». Такой же рейтинг присвоен выпуску облигаций Курской области.</w:t>
      </w:r>
    </w:p>
    <w:p w14:paraId="68797557" w14:textId="77777777" w:rsidR="00724BFF" w:rsidRDefault="00724BFF" w:rsidP="00144F7B">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Продолжается работа по развитию на территории региона индустриальных (промышленных) парков.</w:t>
      </w:r>
    </w:p>
    <w:p w14:paraId="16977B60" w14:textId="77777777" w:rsidR="00724BFF" w:rsidRDefault="00724BFF" w:rsidP="00144F7B">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АО «Агентство по привлечению инвестиций Курской области» проводится работа по созданию на территории региона индустриального (промышленного) парка в Курском районе. В 2020 году на территории индустриального (промышленного) парка, расположенного в поселке Юбилейный Щетинского сельсовета Курского района, зарегистрировано 8 резидентов.</w:t>
      </w:r>
    </w:p>
    <w:p w14:paraId="4C64D383" w14:textId="77777777" w:rsidR="00724BFF" w:rsidRDefault="00724BFF" w:rsidP="00144F7B">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2020 году продолжались работы и по развитию индустриального (промышленного) парка в городе Щигры. Разработаны проект планировки и проект межевания в его составе. На территории указанного парка зарегистрирован первый резидент, для него сформирован участок площадью 10 гектаров. </w:t>
      </w:r>
    </w:p>
    <w:p w14:paraId="531326EC" w14:textId="77777777" w:rsidR="00724BFF" w:rsidRDefault="00724BFF" w:rsidP="00144F7B">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2020 году в целях повышения эффективности работы по сопровождению инвесторов по принципу «одного окна» в регионе было создано АУ КО «Корпорация развития Курской области». По итогам 2020 года на сопровождении Корпорации находятся 15 инвестиционных проектов.</w:t>
      </w:r>
    </w:p>
    <w:p w14:paraId="5FF6433D" w14:textId="77777777" w:rsidR="00DC4F06" w:rsidRDefault="00DC4F06" w:rsidP="00144F7B">
      <w:pPr>
        <w:widowControl w:val="0"/>
        <w:suppressAutoHyphens/>
        <w:spacing w:after="0" w:line="240" w:lineRule="auto"/>
        <w:ind w:firstLine="709"/>
        <w:jc w:val="both"/>
        <w:rPr>
          <w:rFonts w:ascii="Times New Roman" w:hAnsi="Times New Roman"/>
          <w:sz w:val="28"/>
          <w:szCs w:val="28"/>
          <w:highlight w:val="yellow"/>
        </w:rPr>
      </w:pPr>
    </w:p>
    <w:p w14:paraId="466CBCAE" w14:textId="77777777" w:rsidR="00DC4F06" w:rsidRDefault="00DC4F06" w:rsidP="00144F7B">
      <w:pPr>
        <w:widowControl w:val="0"/>
        <w:shd w:val="clear" w:color="auto" w:fill="FFFFFF"/>
        <w:suppressAutoHyphens/>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В целях </w:t>
      </w:r>
      <w:r>
        <w:rPr>
          <w:rFonts w:ascii="Times New Roman" w:hAnsi="Times New Roman"/>
          <w:b/>
          <w:sz w:val="28"/>
          <w:szCs w:val="28"/>
        </w:rPr>
        <w:t>развития малого и среднего бизнеса</w:t>
      </w:r>
      <w:r>
        <w:rPr>
          <w:rFonts w:ascii="Times New Roman" w:hAnsi="Times New Roman"/>
          <w:sz w:val="28"/>
          <w:szCs w:val="28"/>
        </w:rPr>
        <w:t xml:space="preserve"> в 2020 году в Курской области осуществлялась реализация национального проекта «Малое и среднее предпринимательство и поддержка индивидуальной предпринимательской инициативы», включающий 4 региональных проекта («Улучшение условий ведения предпринимательской деятельности», «Расширение доступа субъектов малого и среднего предпринимательства к финансовым ресурсам, в том числе к льготному финансированию», «Акселерация субъектов малого и среднего предпринимательства», «Популяризация предпринимательства»).</w:t>
      </w:r>
    </w:p>
    <w:p w14:paraId="548F28CA" w14:textId="77777777" w:rsidR="00DC4F06" w:rsidRDefault="00DC4F06" w:rsidP="00144F7B">
      <w:pPr>
        <w:widowControl w:val="0"/>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 итогам 2020 года на развитие малого и среднего предпринимательства направлено 476,2 млн. рублей, в том числе 407,1 млн. рублей – федеральные средства. Средства направлены на создание и развитие инфраструктуры поддержки малого и среднего предпринимательства, на содействие развитию системы кредитования и льготного микрофинансирования, на оказание консультационной поддержки, на разработку и внедрение инновационной продукции или экспорт товаров (работ, услуг), а также на поддержку малого и среднего предпринимательства в моногороде (г. Железногорск).</w:t>
      </w:r>
    </w:p>
    <w:p w14:paraId="131CB576" w14:textId="1402A3AE" w:rsidR="00DC4F06" w:rsidRDefault="00DC4F06" w:rsidP="00144F7B">
      <w:pPr>
        <w:widowControl w:val="0"/>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86438E">
        <w:rPr>
          <w:rFonts w:ascii="Times New Roman" w:hAnsi="Times New Roman"/>
          <w:sz w:val="28"/>
          <w:szCs w:val="28"/>
        </w:rPr>
        <w:t>2020</w:t>
      </w:r>
      <w:r>
        <w:rPr>
          <w:rFonts w:ascii="Times New Roman" w:hAnsi="Times New Roman"/>
          <w:sz w:val="28"/>
          <w:szCs w:val="28"/>
        </w:rPr>
        <w:t xml:space="preserve"> году благодаря национальному проекту в Курской области открыт Центр «Мой бизнес». На одной площади около полутора тысяч квадратных метров создана широкая сеть организаций, образующих инфраструктуру </w:t>
      </w:r>
      <w:r>
        <w:rPr>
          <w:rFonts w:ascii="Times New Roman" w:hAnsi="Times New Roman"/>
          <w:sz w:val="28"/>
          <w:szCs w:val="28"/>
        </w:rPr>
        <w:lastRenderedPageBreak/>
        <w:t xml:space="preserve">поддержки бизнеса: центры поддержки предпринимательства и координации поддержки </w:t>
      </w:r>
      <w:proofErr w:type="spellStart"/>
      <w:r>
        <w:rPr>
          <w:rFonts w:ascii="Times New Roman" w:hAnsi="Times New Roman"/>
          <w:sz w:val="28"/>
          <w:szCs w:val="28"/>
        </w:rPr>
        <w:t>экспортно</w:t>
      </w:r>
      <w:proofErr w:type="spellEnd"/>
      <w:r>
        <w:rPr>
          <w:rFonts w:ascii="Times New Roman" w:hAnsi="Times New Roman"/>
          <w:sz w:val="28"/>
          <w:szCs w:val="28"/>
        </w:rPr>
        <w:t xml:space="preserve"> ориентированных субъектов малого и среднего предпринимательства региона, микрофинансовая организация и гарантийный фонд, региональный центр инжиниринга, а также центр оказания услуг МФЦ для бизнеса, которыми предоставляется около 200 видов услуг – как начинающим, так и опытным предпринимателям. Услугами Центра «Мой бизнес» воспользовались около 7,5 тыс. субъектов малого и среднего предпринимательства и физических лиц. Объем государственной помощи, предоставленной организациями инфраструктуры поддержки предпринимательства, составил более 400 млн. рублей.</w:t>
      </w:r>
    </w:p>
    <w:p w14:paraId="4F6A2ECE" w14:textId="77777777" w:rsidR="00DC4F06" w:rsidRDefault="00DC4F06" w:rsidP="00144F7B">
      <w:pPr>
        <w:widowControl w:val="0"/>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За счет государственных средств увеличена капитализация микрофинансовой организацией и гарантийного фонда. Льготные заемные средства в размере 357,8 млн. рублей предоставлены 215 субъектам малого и среднего предпринимательства, что в 2,4 раза больше по сумме выданных займов, чем в 2019 году.</w:t>
      </w:r>
    </w:p>
    <w:p w14:paraId="379284DB" w14:textId="77777777" w:rsidR="00DC4F06" w:rsidRDefault="00DC4F06" w:rsidP="00144F7B">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Курская область – один из немногих регионов, сохранивших прямые субсидии на поддержку начинающих предпринимателей, модернизацию производства, продвижение выставочной деятельности, сертификацию, патентование, возмещение производственным компаниям части затрат, направленных на уплату налога, взимаемого в связи с применением упрощенной системы налогообложения, софинансирование муниципальных программ по поддержке малого и среднего бизнеса. На указанные виды поддержки направлено в 2020 году более 37 млн. рублей средств регионального бюджета.</w:t>
      </w:r>
    </w:p>
    <w:p w14:paraId="0AFF8E3E" w14:textId="77777777" w:rsidR="00DC4F06" w:rsidRDefault="00DC4F06" w:rsidP="00144F7B">
      <w:pPr>
        <w:widowControl w:val="0"/>
        <w:shd w:val="clear" w:color="auto" w:fill="FFFFFF"/>
        <w:suppressAutoHyphens/>
        <w:spacing w:after="0" w:line="240" w:lineRule="auto"/>
        <w:ind w:firstLine="709"/>
        <w:jc w:val="both"/>
        <w:rPr>
          <w:rFonts w:ascii="Times New Roman" w:hAnsi="Times New Roman"/>
          <w:sz w:val="28"/>
          <w:szCs w:val="28"/>
        </w:rPr>
      </w:pPr>
      <w:r>
        <w:rPr>
          <w:rFonts w:ascii="Times New Roman" w:eastAsia="Microsoft Sans Serif" w:hAnsi="Times New Roman"/>
          <w:sz w:val="28"/>
          <w:szCs w:val="28"/>
          <w:lang w:eastAsia="ru-RU" w:bidi="ru-RU"/>
        </w:rPr>
        <w:t>В целях поддержки предпринимателей приняты областные законы по снижению дифференцированных ставок налога, взимаемого в связи с применением упрощенной системы налогообложения, по установлению льготы по уплате налога на имущество организаций юридическим лицам - собственникам недвижимого имущества в отношении сдаваемого в 2020 году в аренду имущества при снижении арендных платежей.</w:t>
      </w:r>
    </w:p>
    <w:p w14:paraId="09009B59" w14:textId="77777777" w:rsidR="00DC4F06" w:rsidRDefault="00DC4F06" w:rsidP="00144F7B">
      <w:pPr>
        <w:widowControl w:val="0"/>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Получателями субсидии по итогам 2020 года, несмотря на сложную экономическую ситуацию, связанную с распространением новой коронавирусной инфекции, обеспечен прирост среднесписочной численности работников, увеличена на 4% среднемесячная заработная плата. Прибыль производственных компаний увеличилась на 7% в сравнении с уровнем 2019 года.</w:t>
      </w:r>
    </w:p>
    <w:p w14:paraId="775448FF" w14:textId="77777777" w:rsidR="00DC4F06" w:rsidRDefault="00DC4F06" w:rsidP="00144F7B">
      <w:pPr>
        <w:widowControl w:val="0"/>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На один рубль вложенных бюджетных средств получено 7 рублей налоговых отчислений и 14 рублей инвестиций.</w:t>
      </w:r>
    </w:p>
    <w:p w14:paraId="77814A28" w14:textId="3EC102C1" w:rsidR="00DC4F06" w:rsidRDefault="00DC4F06" w:rsidP="00144F7B">
      <w:pPr>
        <w:widowControl w:val="0"/>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Именно благодаря действенной поддержке предпринимателей особенно пострадавших в период пандемии отраслей Курская область имеет показатель уровня регистрируемой безработицы ниже, чем в среднем по России.</w:t>
      </w:r>
    </w:p>
    <w:p w14:paraId="0D1C638C" w14:textId="26C3C09D" w:rsidR="00D71040" w:rsidRPr="00AD7E42" w:rsidRDefault="00D71040" w:rsidP="00144F7B">
      <w:pPr>
        <w:pStyle w:val="aff5"/>
        <w:ind w:firstLine="709"/>
        <w:jc w:val="both"/>
        <w:rPr>
          <w:rFonts w:ascii="Times New Roman" w:hAnsi="Times New Roman" w:cs="Times New Roman"/>
          <w:sz w:val="28"/>
          <w:szCs w:val="28"/>
        </w:rPr>
      </w:pPr>
      <w:r w:rsidRPr="0027268A">
        <w:rPr>
          <w:rFonts w:ascii="Times New Roman" w:eastAsia="Times New Roman" w:hAnsi="Times New Roman"/>
          <w:bCs/>
          <w:iCs/>
          <w:sz w:val="28"/>
          <w:szCs w:val="28"/>
          <w:lang w:eastAsia="ru-RU"/>
        </w:rPr>
        <w:t>Оказывается содействие развитию негосударственных (немуниципальных) социально ориентированных некоммерческих организаций и «социального предпринимательства».</w:t>
      </w:r>
      <w:r w:rsidR="0027268A" w:rsidRPr="0027268A">
        <w:rPr>
          <w:rFonts w:ascii="Times New Roman" w:eastAsia="Times New Roman" w:hAnsi="Times New Roman"/>
          <w:bCs/>
          <w:iCs/>
          <w:sz w:val="28"/>
          <w:szCs w:val="28"/>
          <w:lang w:eastAsia="ru-RU"/>
        </w:rPr>
        <w:t xml:space="preserve"> </w:t>
      </w:r>
      <w:r w:rsidRPr="00AD7E42">
        <w:rPr>
          <w:rFonts w:ascii="Times New Roman" w:hAnsi="Times New Roman" w:cs="Times New Roman"/>
          <w:sz w:val="28"/>
          <w:szCs w:val="28"/>
        </w:rPr>
        <w:t>В целях стимулирования негосударственных организаций к участию в предоставлении населению социальных услуг в сфере социального обслуживания, в 20</w:t>
      </w:r>
      <w:r w:rsidR="002218EA" w:rsidRPr="00AD7E42">
        <w:rPr>
          <w:rFonts w:ascii="Times New Roman" w:hAnsi="Times New Roman" w:cs="Times New Roman"/>
          <w:sz w:val="28"/>
          <w:szCs w:val="28"/>
        </w:rPr>
        <w:t>20</w:t>
      </w:r>
      <w:r w:rsidRPr="00AD7E42">
        <w:rPr>
          <w:rFonts w:ascii="Times New Roman" w:hAnsi="Times New Roman" w:cs="Times New Roman"/>
          <w:sz w:val="28"/>
          <w:szCs w:val="28"/>
        </w:rPr>
        <w:t xml:space="preserve"> году проведено субсидирование </w:t>
      </w:r>
      <w:r w:rsidR="002218EA" w:rsidRPr="00AD7E42">
        <w:rPr>
          <w:rFonts w:ascii="Times New Roman" w:hAnsi="Times New Roman" w:cs="Times New Roman"/>
          <w:sz w:val="28"/>
          <w:szCs w:val="28"/>
        </w:rPr>
        <w:t>пяти</w:t>
      </w:r>
      <w:r w:rsidRPr="00AD7E42">
        <w:rPr>
          <w:rFonts w:ascii="Times New Roman" w:hAnsi="Times New Roman" w:cs="Times New Roman"/>
          <w:sz w:val="28"/>
          <w:szCs w:val="28"/>
        </w:rPr>
        <w:t xml:space="preserve"> некоммерческих </w:t>
      </w:r>
      <w:r w:rsidRPr="00AD7E42">
        <w:rPr>
          <w:rFonts w:ascii="Times New Roman" w:hAnsi="Times New Roman" w:cs="Times New Roman"/>
          <w:sz w:val="28"/>
          <w:szCs w:val="28"/>
        </w:rPr>
        <w:lastRenderedPageBreak/>
        <w:t>организаций, предоставляющих социальные услуги в стационарной и полустационарной формах социального обслуживания на общую сумму 2</w:t>
      </w:r>
      <w:r w:rsidR="00AD7E42" w:rsidRPr="00AD7E42">
        <w:rPr>
          <w:rFonts w:ascii="Times New Roman" w:hAnsi="Times New Roman" w:cs="Times New Roman"/>
          <w:sz w:val="28"/>
          <w:szCs w:val="28"/>
        </w:rPr>
        <w:t>8</w:t>
      </w:r>
      <w:r w:rsidRPr="00AD7E42">
        <w:rPr>
          <w:rFonts w:ascii="Times New Roman" w:hAnsi="Times New Roman" w:cs="Times New Roman"/>
          <w:sz w:val="28"/>
          <w:szCs w:val="28"/>
        </w:rPr>
        <w:t>,</w:t>
      </w:r>
      <w:r w:rsidR="00AD7E42" w:rsidRPr="00AD7E42">
        <w:rPr>
          <w:rFonts w:ascii="Times New Roman" w:hAnsi="Times New Roman" w:cs="Times New Roman"/>
          <w:sz w:val="28"/>
          <w:szCs w:val="28"/>
        </w:rPr>
        <w:t>3</w:t>
      </w:r>
      <w:r w:rsidRPr="00AD7E42">
        <w:rPr>
          <w:rFonts w:ascii="Times New Roman" w:hAnsi="Times New Roman" w:cs="Times New Roman"/>
          <w:sz w:val="28"/>
          <w:szCs w:val="28"/>
        </w:rPr>
        <w:t xml:space="preserve"> млн. рублей</w:t>
      </w:r>
      <w:r w:rsidR="00AD7E42" w:rsidRPr="00AD7E42">
        <w:rPr>
          <w:rFonts w:ascii="Times New Roman" w:hAnsi="Times New Roman" w:cs="Times New Roman"/>
          <w:sz w:val="28"/>
          <w:szCs w:val="28"/>
        </w:rPr>
        <w:t xml:space="preserve"> (в 2019 году- четырех на общую сумму 24,6 млн. рублей)</w:t>
      </w:r>
      <w:r w:rsidRPr="00AD7E42">
        <w:rPr>
          <w:rFonts w:ascii="Times New Roman" w:hAnsi="Times New Roman" w:cs="Times New Roman"/>
          <w:sz w:val="28"/>
          <w:szCs w:val="28"/>
        </w:rPr>
        <w:t>.</w:t>
      </w:r>
    </w:p>
    <w:p w14:paraId="272F7A04" w14:textId="59B8567C" w:rsidR="00645226" w:rsidRPr="00CA6E75" w:rsidRDefault="00645226" w:rsidP="00144F7B">
      <w:pPr>
        <w:pStyle w:val="aff5"/>
        <w:ind w:firstLine="708"/>
        <w:jc w:val="both"/>
        <w:rPr>
          <w:rFonts w:ascii="Times New Roman" w:hAnsi="Times New Roman" w:cs="Times New Roman"/>
          <w:sz w:val="28"/>
          <w:szCs w:val="28"/>
        </w:rPr>
      </w:pPr>
      <w:r w:rsidRPr="00CA6E75">
        <w:rPr>
          <w:rFonts w:ascii="Times New Roman" w:hAnsi="Times New Roman" w:cs="Times New Roman"/>
          <w:sz w:val="28"/>
          <w:szCs w:val="28"/>
        </w:rPr>
        <w:t xml:space="preserve">В 2020 году в </w:t>
      </w:r>
      <w:r w:rsidR="00CA6E75" w:rsidRPr="00CA6E75">
        <w:rPr>
          <w:rFonts w:ascii="Times New Roman" w:hAnsi="Times New Roman" w:cs="Times New Roman"/>
          <w:sz w:val="28"/>
          <w:szCs w:val="28"/>
        </w:rPr>
        <w:t>соответствии</w:t>
      </w:r>
      <w:r w:rsidRPr="00CA6E75">
        <w:rPr>
          <w:rFonts w:ascii="Times New Roman" w:hAnsi="Times New Roman" w:cs="Times New Roman"/>
          <w:sz w:val="28"/>
          <w:szCs w:val="28"/>
        </w:rPr>
        <w:t xml:space="preserve"> с постановлением </w:t>
      </w:r>
      <w:r w:rsidR="00CA6E75" w:rsidRPr="00CA6E75">
        <w:rPr>
          <w:rFonts w:ascii="Times New Roman" w:hAnsi="Times New Roman" w:cs="Times New Roman"/>
          <w:sz w:val="28"/>
          <w:szCs w:val="28"/>
        </w:rPr>
        <w:t>Администрации</w:t>
      </w:r>
      <w:r w:rsidRPr="00CA6E75">
        <w:rPr>
          <w:rFonts w:ascii="Times New Roman" w:hAnsi="Times New Roman" w:cs="Times New Roman"/>
          <w:sz w:val="28"/>
          <w:szCs w:val="28"/>
        </w:rPr>
        <w:t xml:space="preserve"> </w:t>
      </w:r>
      <w:r w:rsidR="00CA6E75" w:rsidRPr="00CA6E75">
        <w:rPr>
          <w:rFonts w:ascii="Times New Roman" w:hAnsi="Times New Roman" w:cs="Times New Roman"/>
          <w:sz w:val="28"/>
          <w:szCs w:val="28"/>
        </w:rPr>
        <w:t>Курской</w:t>
      </w:r>
      <w:r w:rsidRPr="00CA6E75">
        <w:rPr>
          <w:rFonts w:ascii="Times New Roman" w:hAnsi="Times New Roman" w:cs="Times New Roman"/>
          <w:sz w:val="28"/>
          <w:szCs w:val="28"/>
        </w:rPr>
        <w:t xml:space="preserve"> </w:t>
      </w:r>
      <w:r w:rsidR="00CA6E75" w:rsidRPr="00CA6E75">
        <w:rPr>
          <w:rFonts w:ascii="Times New Roman" w:hAnsi="Times New Roman" w:cs="Times New Roman"/>
          <w:sz w:val="28"/>
          <w:szCs w:val="28"/>
        </w:rPr>
        <w:t>области</w:t>
      </w:r>
      <w:r w:rsidRPr="00CA6E75">
        <w:rPr>
          <w:rFonts w:ascii="Times New Roman" w:hAnsi="Times New Roman" w:cs="Times New Roman"/>
          <w:sz w:val="28"/>
          <w:szCs w:val="28"/>
        </w:rPr>
        <w:t xml:space="preserve"> от 22.01.2020 № 47-па «О централизации закупок в Курской области» начало работу </w:t>
      </w:r>
      <w:r w:rsidR="00CA6E75" w:rsidRPr="00CA6E75">
        <w:rPr>
          <w:rFonts w:ascii="Times New Roman" w:hAnsi="Times New Roman" w:cs="Times New Roman"/>
          <w:sz w:val="28"/>
          <w:szCs w:val="28"/>
        </w:rPr>
        <w:t>подведомственное</w:t>
      </w:r>
      <w:r w:rsidRPr="00CA6E75">
        <w:rPr>
          <w:rFonts w:ascii="Times New Roman" w:hAnsi="Times New Roman" w:cs="Times New Roman"/>
          <w:sz w:val="28"/>
          <w:szCs w:val="28"/>
        </w:rPr>
        <w:t xml:space="preserve"> комитету по управлению имуществом Курской области ОКУ «Центр закупок </w:t>
      </w:r>
      <w:r w:rsidR="00CA6E75" w:rsidRPr="00CA6E75">
        <w:rPr>
          <w:rFonts w:ascii="Times New Roman" w:hAnsi="Times New Roman" w:cs="Times New Roman"/>
          <w:sz w:val="28"/>
          <w:szCs w:val="28"/>
        </w:rPr>
        <w:t>Курской</w:t>
      </w:r>
      <w:r w:rsidRPr="00CA6E75">
        <w:rPr>
          <w:rFonts w:ascii="Times New Roman" w:hAnsi="Times New Roman" w:cs="Times New Roman"/>
          <w:sz w:val="28"/>
          <w:szCs w:val="28"/>
        </w:rPr>
        <w:t xml:space="preserve"> области»</w:t>
      </w:r>
      <w:r w:rsidR="00CA6E75" w:rsidRPr="00CA6E75">
        <w:rPr>
          <w:rFonts w:ascii="Times New Roman" w:hAnsi="Times New Roman" w:cs="Times New Roman"/>
          <w:sz w:val="28"/>
          <w:szCs w:val="28"/>
        </w:rPr>
        <w:t xml:space="preserve">, выполняющие функции по проведению конкурентных закупок товаров, работ, услуг для заказчиков Курской области и муниципальных образований (в части закупок, </w:t>
      </w:r>
      <w:proofErr w:type="spellStart"/>
      <w:r w:rsidR="00CA6E75" w:rsidRPr="00CA6E75">
        <w:rPr>
          <w:rFonts w:ascii="Times New Roman" w:hAnsi="Times New Roman" w:cs="Times New Roman"/>
          <w:sz w:val="28"/>
          <w:szCs w:val="28"/>
        </w:rPr>
        <w:t>софинансируемых</w:t>
      </w:r>
      <w:proofErr w:type="spellEnd"/>
      <w:r w:rsidR="00CA6E75" w:rsidRPr="00CA6E75">
        <w:rPr>
          <w:rFonts w:ascii="Times New Roman" w:hAnsi="Times New Roman" w:cs="Times New Roman"/>
          <w:sz w:val="28"/>
          <w:szCs w:val="28"/>
        </w:rPr>
        <w:t xml:space="preserve"> из областного бюджета) с начальной (максимальной) ценой контрактов до 3 млн. рублей. В учреждении создано 96 новых рабочих мест, в том числе 89 профессиональных «закупщиков».</w:t>
      </w:r>
    </w:p>
    <w:p w14:paraId="0FDAAC71" w14:textId="0058FDB2" w:rsidR="00CA6E75" w:rsidRPr="00CA6E75" w:rsidRDefault="00CA6E75" w:rsidP="00144F7B">
      <w:pPr>
        <w:pStyle w:val="aff5"/>
        <w:ind w:firstLine="708"/>
        <w:jc w:val="both"/>
        <w:rPr>
          <w:rFonts w:ascii="Times New Roman" w:hAnsi="Times New Roman" w:cs="Times New Roman"/>
          <w:sz w:val="28"/>
          <w:szCs w:val="28"/>
        </w:rPr>
      </w:pPr>
      <w:r w:rsidRPr="00CA6E75">
        <w:rPr>
          <w:rFonts w:ascii="Times New Roman" w:hAnsi="Times New Roman" w:cs="Times New Roman"/>
          <w:sz w:val="28"/>
          <w:szCs w:val="28"/>
        </w:rPr>
        <w:t>15.12.2020 ОКУ</w:t>
      </w:r>
      <w:r>
        <w:rPr>
          <w:rFonts w:ascii="Times New Roman" w:hAnsi="Times New Roman" w:cs="Times New Roman"/>
          <w:sz w:val="28"/>
          <w:szCs w:val="28"/>
        </w:rPr>
        <w:t xml:space="preserve"> «Центр закупок Курской области» одним из первых в регионе (14-м) получило от Торгов-промышленной палаты России свидетельство о присоединении к Антикоррупционной хартии российской бизнеса, что стало подтверждением прозрачности и профессионализма проводимых закупочных процедур.</w:t>
      </w:r>
    </w:p>
    <w:p w14:paraId="1F3083B6" w14:textId="5FB546AB" w:rsidR="00CA6E75" w:rsidRPr="008F35B1" w:rsidRDefault="008F35B1" w:rsidP="00144F7B">
      <w:pPr>
        <w:pStyle w:val="aff5"/>
        <w:ind w:firstLine="708"/>
        <w:jc w:val="both"/>
        <w:rPr>
          <w:rFonts w:ascii="Times New Roman" w:hAnsi="Times New Roman" w:cs="Times New Roman"/>
          <w:sz w:val="28"/>
          <w:szCs w:val="28"/>
        </w:rPr>
      </w:pPr>
      <w:r w:rsidRPr="008F35B1">
        <w:rPr>
          <w:rFonts w:ascii="Times New Roman" w:hAnsi="Times New Roman" w:cs="Times New Roman"/>
          <w:sz w:val="28"/>
          <w:szCs w:val="28"/>
        </w:rPr>
        <w:t>Закупки с начальной (максимальной) ценой контрактов 3 млн. рублей и выше для заказчиков регионов в соответствии с установленным Администраций Курской области распределением полномочий проводятся комитетом по управлению имуществом Курской области.</w:t>
      </w:r>
    </w:p>
    <w:p w14:paraId="7712F359" w14:textId="3730F897" w:rsidR="00CA6E75" w:rsidRPr="00BC2D56" w:rsidRDefault="008F35B1" w:rsidP="00144F7B">
      <w:pPr>
        <w:pStyle w:val="aff5"/>
        <w:ind w:firstLine="708"/>
        <w:jc w:val="both"/>
        <w:rPr>
          <w:rFonts w:ascii="Times New Roman" w:hAnsi="Times New Roman" w:cs="Times New Roman"/>
          <w:sz w:val="28"/>
          <w:szCs w:val="28"/>
        </w:rPr>
      </w:pPr>
      <w:r w:rsidRPr="00BC2D56">
        <w:rPr>
          <w:rFonts w:ascii="Times New Roman" w:hAnsi="Times New Roman" w:cs="Times New Roman"/>
          <w:sz w:val="28"/>
          <w:szCs w:val="28"/>
        </w:rPr>
        <w:t xml:space="preserve">За 2020 год комитетом по управлению имуществом Курской области и подведенным учреждением «Центр закупок Курской области» как уполномоченными областными структурами по </w:t>
      </w:r>
      <w:r w:rsidR="00BC2D56" w:rsidRPr="00BC2D56">
        <w:rPr>
          <w:rFonts w:ascii="Times New Roman" w:hAnsi="Times New Roman" w:cs="Times New Roman"/>
          <w:sz w:val="28"/>
          <w:szCs w:val="28"/>
        </w:rPr>
        <w:t>определению</w:t>
      </w:r>
      <w:r w:rsidRPr="00BC2D56">
        <w:rPr>
          <w:rFonts w:ascii="Times New Roman" w:hAnsi="Times New Roman" w:cs="Times New Roman"/>
          <w:sz w:val="28"/>
          <w:szCs w:val="28"/>
        </w:rPr>
        <w:t xml:space="preserve"> поставщиков (исполнителей, подрядчиков) для заказчиков Курской области на условиях централизации проведено 5349 конкурентных закупок (конкурсов, аукционов, запросов котировок) в электронном виде для областных и муниципальных заказчиков (по сравнению с 2019 годом количество централизованных закупок увеличилось в 3,8 раза) на общую сумму 10,836 млн. рублей (в 20196 году сумма начальных цен проведенных торгов составила 8,784 млн. рублей).</w:t>
      </w:r>
    </w:p>
    <w:p w14:paraId="013CA8B2" w14:textId="61712235" w:rsidR="008F35B1" w:rsidRPr="00BC2D56" w:rsidRDefault="008F35B1" w:rsidP="00144F7B">
      <w:pPr>
        <w:pStyle w:val="aff5"/>
        <w:ind w:firstLine="708"/>
        <w:jc w:val="both"/>
        <w:rPr>
          <w:rFonts w:ascii="Times New Roman" w:hAnsi="Times New Roman" w:cs="Times New Roman"/>
          <w:sz w:val="28"/>
          <w:szCs w:val="28"/>
        </w:rPr>
      </w:pPr>
      <w:r w:rsidRPr="00BC2D56">
        <w:rPr>
          <w:rFonts w:ascii="Times New Roman" w:hAnsi="Times New Roman" w:cs="Times New Roman"/>
          <w:sz w:val="28"/>
          <w:szCs w:val="28"/>
        </w:rPr>
        <w:t xml:space="preserve">В рамках мероприятий по централизации закупок Курской области с 01.01.2020 также начал работу </w:t>
      </w:r>
      <w:hyperlink r:id="rId142" w:history="1">
        <w:r w:rsidRPr="002536FF">
          <w:rPr>
            <w:rStyle w:val="a4"/>
            <w:rFonts w:ascii="Times New Roman" w:hAnsi="Times New Roman" w:cs="Times New Roman"/>
            <w:sz w:val="28"/>
            <w:szCs w:val="28"/>
          </w:rPr>
          <w:t>«Электронный магазин»</w:t>
        </w:r>
      </w:hyperlink>
      <w:r w:rsidRPr="00BC2D56">
        <w:rPr>
          <w:rFonts w:ascii="Times New Roman" w:hAnsi="Times New Roman" w:cs="Times New Roman"/>
          <w:sz w:val="28"/>
          <w:szCs w:val="28"/>
        </w:rPr>
        <w:t xml:space="preserve"> </w:t>
      </w:r>
      <w:r w:rsidR="002536FF">
        <w:rPr>
          <w:rFonts w:ascii="Times New Roman" w:hAnsi="Times New Roman" w:cs="Times New Roman"/>
          <w:sz w:val="28"/>
          <w:szCs w:val="28"/>
        </w:rPr>
        <w:t>-</w:t>
      </w:r>
      <w:r w:rsidRPr="00BC2D56">
        <w:rPr>
          <w:rFonts w:ascii="Times New Roman" w:hAnsi="Times New Roman" w:cs="Times New Roman"/>
          <w:sz w:val="28"/>
          <w:szCs w:val="28"/>
        </w:rPr>
        <w:t xml:space="preserve"> </w:t>
      </w:r>
      <w:r w:rsidR="00BC2D56" w:rsidRPr="00BC2D56">
        <w:rPr>
          <w:rFonts w:ascii="Times New Roman" w:hAnsi="Times New Roman" w:cs="Times New Roman"/>
          <w:sz w:val="28"/>
          <w:szCs w:val="28"/>
        </w:rPr>
        <w:t>программный</w:t>
      </w:r>
      <w:r w:rsidRPr="00BC2D56">
        <w:rPr>
          <w:rFonts w:ascii="Times New Roman" w:hAnsi="Times New Roman" w:cs="Times New Roman"/>
          <w:sz w:val="28"/>
          <w:szCs w:val="28"/>
        </w:rPr>
        <w:t xml:space="preserve"> модуль </w:t>
      </w:r>
      <w:hyperlink r:id="rId143" w:history="1">
        <w:r w:rsidRPr="002536FF">
          <w:rPr>
            <w:rStyle w:val="a4"/>
            <w:rFonts w:ascii="Times New Roman" w:hAnsi="Times New Roman" w:cs="Times New Roman"/>
            <w:sz w:val="28"/>
            <w:szCs w:val="28"/>
          </w:rPr>
          <w:t>«Малые закупки»</w:t>
        </w:r>
      </w:hyperlink>
      <w:r w:rsidRPr="00BC2D56">
        <w:rPr>
          <w:rFonts w:ascii="Times New Roman" w:hAnsi="Times New Roman" w:cs="Times New Roman"/>
          <w:sz w:val="28"/>
          <w:szCs w:val="28"/>
        </w:rPr>
        <w:t xml:space="preserve"> в </w:t>
      </w:r>
      <w:r w:rsidR="00BC2D56" w:rsidRPr="00BC2D56">
        <w:rPr>
          <w:rFonts w:ascii="Times New Roman" w:hAnsi="Times New Roman" w:cs="Times New Roman"/>
          <w:sz w:val="28"/>
          <w:szCs w:val="28"/>
        </w:rPr>
        <w:t>региональной</w:t>
      </w:r>
      <w:r w:rsidRPr="00BC2D56">
        <w:rPr>
          <w:rFonts w:ascii="Times New Roman" w:hAnsi="Times New Roman" w:cs="Times New Roman"/>
          <w:sz w:val="28"/>
          <w:szCs w:val="28"/>
        </w:rPr>
        <w:t xml:space="preserve"> информационной системе в сфере закупок для </w:t>
      </w:r>
      <w:r w:rsidR="00BC2D56" w:rsidRPr="00BC2D56">
        <w:rPr>
          <w:rFonts w:ascii="Times New Roman" w:hAnsi="Times New Roman" w:cs="Times New Roman"/>
          <w:sz w:val="28"/>
          <w:szCs w:val="28"/>
        </w:rPr>
        <w:t>обеспечения</w:t>
      </w:r>
      <w:r w:rsidRPr="00BC2D56">
        <w:rPr>
          <w:rFonts w:ascii="Times New Roman" w:hAnsi="Times New Roman" w:cs="Times New Roman"/>
          <w:sz w:val="28"/>
          <w:szCs w:val="28"/>
        </w:rPr>
        <w:t xml:space="preserve"> нужд Курской</w:t>
      </w:r>
      <w:r w:rsidR="00BC2D56" w:rsidRPr="00BC2D56">
        <w:rPr>
          <w:rFonts w:ascii="Times New Roman" w:hAnsi="Times New Roman" w:cs="Times New Roman"/>
          <w:sz w:val="28"/>
          <w:szCs w:val="28"/>
        </w:rPr>
        <w:t xml:space="preserve"> области</w:t>
      </w:r>
      <w:r w:rsidRPr="00BC2D56">
        <w:rPr>
          <w:rFonts w:ascii="Times New Roman" w:hAnsi="Times New Roman" w:cs="Times New Roman"/>
          <w:sz w:val="28"/>
          <w:szCs w:val="28"/>
        </w:rPr>
        <w:t xml:space="preserve"> «Торги Курской области», обеспечивающий </w:t>
      </w:r>
      <w:r w:rsidR="00BC2D56" w:rsidRPr="00BC2D56">
        <w:rPr>
          <w:rFonts w:ascii="Times New Roman" w:hAnsi="Times New Roman" w:cs="Times New Roman"/>
          <w:sz w:val="28"/>
          <w:szCs w:val="28"/>
        </w:rPr>
        <w:t>выбор поставщиков (подрядчиков, исполнителей) на конкурентной основе для закупок малого объема (с ценой контракта до 600 тыс. рублей).</w:t>
      </w:r>
    </w:p>
    <w:p w14:paraId="0F20AE1A" w14:textId="38920104" w:rsidR="00BC2D56" w:rsidRPr="00BC2D56" w:rsidRDefault="00BC2D56" w:rsidP="00144F7B">
      <w:pPr>
        <w:pStyle w:val="aff5"/>
        <w:ind w:firstLine="708"/>
        <w:jc w:val="both"/>
        <w:rPr>
          <w:rFonts w:ascii="Times New Roman" w:hAnsi="Times New Roman" w:cs="Times New Roman"/>
          <w:sz w:val="28"/>
          <w:szCs w:val="28"/>
        </w:rPr>
      </w:pPr>
      <w:r w:rsidRPr="00BC2D56">
        <w:rPr>
          <w:rFonts w:ascii="Times New Roman" w:hAnsi="Times New Roman" w:cs="Times New Roman"/>
          <w:sz w:val="28"/>
          <w:szCs w:val="28"/>
        </w:rPr>
        <w:t>В 2020 году в модуле «Малые закупки» зарегистрировано 1275 поставщиков, из которых 82 % составляют субъектов малого и среднего предпринимательства. Заказчиками размещено 5184 извещений о проведении малых закупок на общую сумму 672 млн. рублей, экономия бюджетных средств по заключенным в модуле «Малые закупки» контрактам составила 84,8 млн. рублей (в 2019 экономия по данной категории закупок отсутствовала, т.к. контракты заключались напрямую с поставщиками по начальной цене).</w:t>
      </w:r>
    </w:p>
    <w:p w14:paraId="3E6200AB" w14:textId="77777777" w:rsidR="00D71040" w:rsidRPr="00823023" w:rsidRDefault="00D71040" w:rsidP="00144F7B">
      <w:pPr>
        <w:suppressAutoHyphens/>
        <w:spacing w:after="0" w:line="240" w:lineRule="auto"/>
        <w:ind w:firstLine="709"/>
        <w:jc w:val="both"/>
        <w:rPr>
          <w:rFonts w:ascii="Times New Roman" w:hAnsi="Times New Roman"/>
          <w:sz w:val="28"/>
          <w:szCs w:val="28"/>
        </w:rPr>
      </w:pPr>
      <w:r w:rsidRPr="00823023">
        <w:rPr>
          <w:rFonts w:ascii="Times New Roman" w:hAnsi="Times New Roman"/>
          <w:sz w:val="28"/>
          <w:szCs w:val="28"/>
        </w:rPr>
        <w:lastRenderedPageBreak/>
        <w:t>Приоритетным направлением в работе Администрации Курской области остается создание конкурентной среды.</w:t>
      </w:r>
    </w:p>
    <w:p w14:paraId="7663C925" w14:textId="77777777" w:rsidR="00823023" w:rsidRDefault="00823023" w:rsidP="00144F7B">
      <w:pPr>
        <w:suppressAutoHyphens/>
        <w:spacing w:after="0" w:line="240" w:lineRule="auto"/>
        <w:ind w:left="708" w:firstLine="1"/>
        <w:jc w:val="both"/>
        <w:rPr>
          <w:rFonts w:ascii="Times New Roman" w:hAnsi="Times New Roman"/>
          <w:b/>
          <w:sz w:val="28"/>
          <w:szCs w:val="28"/>
          <w:highlight w:val="yellow"/>
        </w:rPr>
      </w:pPr>
    </w:p>
    <w:p w14:paraId="0227EEA6" w14:textId="44D80301" w:rsidR="00CB1DD6" w:rsidRPr="00823023" w:rsidRDefault="00CB1DD6" w:rsidP="00144F7B">
      <w:pPr>
        <w:suppressAutoHyphens/>
        <w:spacing w:after="0" w:line="240" w:lineRule="auto"/>
        <w:ind w:left="708" w:firstLine="1"/>
        <w:jc w:val="both"/>
        <w:rPr>
          <w:rFonts w:ascii="Times New Roman" w:hAnsi="Times New Roman"/>
          <w:b/>
          <w:sz w:val="28"/>
          <w:szCs w:val="28"/>
        </w:rPr>
      </w:pPr>
      <w:r w:rsidRPr="00823023">
        <w:rPr>
          <w:rFonts w:ascii="Times New Roman" w:hAnsi="Times New Roman"/>
          <w:b/>
          <w:sz w:val="28"/>
          <w:szCs w:val="28"/>
        </w:rPr>
        <w:t>Раздел 6. Дополнительные комментарии со стороны Курской области</w:t>
      </w:r>
      <w:r w:rsidR="00823023">
        <w:rPr>
          <w:rFonts w:ascii="Times New Roman" w:hAnsi="Times New Roman"/>
          <w:b/>
          <w:sz w:val="28"/>
          <w:szCs w:val="28"/>
        </w:rPr>
        <w:t xml:space="preserve"> </w:t>
      </w:r>
      <w:r w:rsidRPr="00823023">
        <w:rPr>
          <w:rFonts w:ascii="Times New Roman" w:hAnsi="Times New Roman"/>
          <w:b/>
          <w:sz w:val="28"/>
          <w:szCs w:val="28"/>
        </w:rPr>
        <w:t>(«обратная связь»)</w:t>
      </w:r>
    </w:p>
    <w:p w14:paraId="15E2DB2B" w14:textId="3032769F" w:rsidR="0094412A" w:rsidRDefault="002536FF" w:rsidP="002536FF">
      <w:pPr>
        <w:widowControl w:val="0"/>
        <w:suppressAutoHyphens/>
        <w:spacing w:after="0" w:line="240" w:lineRule="auto"/>
        <w:ind w:firstLine="709"/>
        <w:jc w:val="both"/>
        <w:outlineLvl w:val="0"/>
        <w:rPr>
          <w:rFonts w:ascii="Times New Roman" w:hAnsi="Times New Roman"/>
          <w:sz w:val="28"/>
          <w:szCs w:val="28"/>
        </w:rPr>
      </w:pPr>
      <w:r w:rsidRPr="00645226">
        <w:rPr>
          <w:rFonts w:ascii="Times New Roman" w:hAnsi="Times New Roman"/>
          <w:sz w:val="28"/>
          <w:szCs w:val="28"/>
        </w:rPr>
        <w:t>Мониторинг наличия (отсутствия) административных барьеров и оценки состояния конкуренции субъектами предпринимательской деятельности</w:t>
      </w:r>
      <w:r w:rsidR="00645226" w:rsidRPr="00645226">
        <w:rPr>
          <w:rFonts w:ascii="Times New Roman" w:hAnsi="Times New Roman"/>
          <w:sz w:val="28"/>
          <w:szCs w:val="28"/>
        </w:rPr>
        <w:t xml:space="preserve"> </w:t>
      </w:r>
      <w:r>
        <w:rPr>
          <w:rFonts w:ascii="Times New Roman" w:hAnsi="Times New Roman"/>
          <w:sz w:val="28"/>
          <w:szCs w:val="28"/>
        </w:rPr>
        <w:t>(</w:t>
      </w:r>
      <w:r w:rsidR="00645226" w:rsidRPr="00645226">
        <w:rPr>
          <w:rFonts w:ascii="Times New Roman" w:hAnsi="Times New Roman"/>
          <w:sz w:val="28"/>
          <w:szCs w:val="28"/>
        </w:rPr>
        <w:t xml:space="preserve">пункт 31 раздела VII </w:t>
      </w:r>
      <w:r>
        <w:rPr>
          <w:rFonts w:ascii="Times New Roman" w:hAnsi="Times New Roman"/>
          <w:sz w:val="28"/>
          <w:szCs w:val="28"/>
        </w:rPr>
        <w:t>Е</w:t>
      </w:r>
      <w:r w:rsidR="00645226" w:rsidRPr="00645226">
        <w:rPr>
          <w:rFonts w:ascii="Times New Roman" w:hAnsi="Times New Roman"/>
          <w:sz w:val="28"/>
          <w:szCs w:val="28"/>
        </w:rPr>
        <w:t xml:space="preserve">диной методикой мониторинга состояния и развития конкуренции на товарных рынках субъекта Российской Федерации (приказ Министерства экономического развития Российской Федерации от 11 марта 2020 г. № 130) </w:t>
      </w:r>
      <w:r w:rsidR="0094412A">
        <w:rPr>
          <w:rFonts w:ascii="Times New Roman" w:hAnsi="Times New Roman"/>
          <w:sz w:val="28"/>
          <w:szCs w:val="28"/>
        </w:rPr>
        <w:t>предусматрив</w:t>
      </w:r>
      <w:r w:rsidR="00BF4503">
        <w:rPr>
          <w:rFonts w:ascii="Times New Roman" w:hAnsi="Times New Roman"/>
          <w:sz w:val="28"/>
          <w:szCs w:val="28"/>
        </w:rPr>
        <w:t>а</w:t>
      </w:r>
      <w:r w:rsidR="0094412A">
        <w:rPr>
          <w:rFonts w:ascii="Times New Roman" w:hAnsi="Times New Roman"/>
          <w:sz w:val="28"/>
          <w:szCs w:val="28"/>
        </w:rPr>
        <w:t xml:space="preserve">ет </w:t>
      </w:r>
      <w:r w:rsidR="00645226" w:rsidRPr="00645226">
        <w:rPr>
          <w:rFonts w:ascii="Times New Roman" w:hAnsi="Times New Roman"/>
          <w:sz w:val="28"/>
          <w:szCs w:val="28"/>
        </w:rPr>
        <w:t xml:space="preserve">расчет индекса </w:t>
      </w:r>
      <w:proofErr w:type="spellStart"/>
      <w:r w:rsidR="00645226" w:rsidRPr="00645226">
        <w:rPr>
          <w:rFonts w:ascii="Times New Roman" w:hAnsi="Times New Roman"/>
          <w:sz w:val="28"/>
          <w:szCs w:val="28"/>
        </w:rPr>
        <w:t>Херфиндаля-Хиршмана</w:t>
      </w:r>
      <w:proofErr w:type="spellEnd"/>
      <w:r w:rsidR="00645226" w:rsidRPr="00645226">
        <w:rPr>
          <w:rFonts w:ascii="Times New Roman" w:hAnsi="Times New Roman"/>
          <w:sz w:val="28"/>
          <w:szCs w:val="28"/>
        </w:rPr>
        <w:t xml:space="preserve"> (HHI), коэффициента рыночной концентрации (CR-3) для 3 крупнейших хозяйствующих субъектов и их интерпретацию по рынкам</w:t>
      </w:r>
      <w:r w:rsidR="00823023">
        <w:rPr>
          <w:rFonts w:ascii="Times New Roman" w:hAnsi="Times New Roman"/>
          <w:sz w:val="28"/>
          <w:szCs w:val="28"/>
        </w:rPr>
        <w:t>. Просим рассмотреть возможность</w:t>
      </w:r>
      <w:r w:rsidR="008D578E" w:rsidRPr="008D578E">
        <w:t xml:space="preserve"> </w:t>
      </w:r>
      <w:r w:rsidR="008D578E">
        <w:rPr>
          <w:rFonts w:ascii="Times New Roman" w:hAnsi="Times New Roman"/>
          <w:sz w:val="28"/>
          <w:szCs w:val="28"/>
        </w:rPr>
        <w:t>расчета данных показателей территориальными управлениями Федеральной антимонопольной службы.</w:t>
      </w:r>
      <w:r w:rsidR="00BE2A14">
        <w:rPr>
          <w:rFonts w:ascii="Times New Roman" w:hAnsi="Times New Roman"/>
          <w:sz w:val="28"/>
          <w:szCs w:val="28"/>
        </w:rPr>
        <w:t xml:space="preserve"> </w:t>
      </w:r>
      <w:r w:rsidR="00645226" w:rsidRPr="00645226">
        <w:rPr>
          <w:rFonts w:ascii="Times New Roman" w:hAnsi="Times New Roman"/>
          <w:sz w:val="28"/>
          <w:szCs w:val="28"/>
        </w:rPr>
        <w:t xml:space="preserve"> </w:t>
      </w:r>
    </w:p>
    <w:p w14:paraId="2E18AEE1" w14:textId="04F20314" w:rsidR="00645226" w:rsidRDefault="002536FF" w:rsidP="002536FF">
      <w:pPr>
        <w:widowControl w:val="0"/>
        <w:suppressAutoHyphens/>
        <w:spacing w:after="0" w:line="240" w:lineRule="auto"/>
        <w:ind w:firstLine="709"/>
        <w:jc w:val="both"/>
        <w:outlineLvl w:val="0"/>
        <w:rPr>
          <w:rFonts w:ascii="Times New Roman" w:hAnsi="Times New Roman"/>
          <w:sz w:val="28"/>
          <w:szCs w:val="28"/>
          <w:highlight w:val="yellow"/>
        </w:rPr>
      </w:pPr>
      <w:r w:rsidRPr="002536FF">
        <w:rPr>
          <w:rFonts w:ascii="Times New Roman" w:hAnsi="Times New Roman"/>
          <w:sz w:val="28"/>
          <w:szCs w:val="28"/>
        </w:rPr>
        <w:t xml:space="preserve">В соответствии с пунктом 48 Стандарта </w:t>
      </w:r>
      <w:r w:rsidR="002A00E1">
        <w:rPr>
          <w:rFonts w:ascii="Times New Roman" w:hAnsi="Times New Roman"/>
          <w:sz w:val="28"/>
          <w:szCs w:val="28"/>
        </w:rPr>
        <w:t>Д</w:t>
      </w:r>
      <w:r w:rsidRPr="002536FF">
        <w:rPr>
          <w:rFonts w:ascii="Times New Roman" w:hAnsi="Times New Roman"/>
          <w:sz w:val="28"/>
          <w:szCs w:val="28"/>
        </w:rPr>
        <w:t xml:space="preserve">оклад направляется ежегодно до 10 марта года, следующего за отчетным, однако на момент подготовки </w:t>
      </w:r>
      <w:r w:rsidR="002A00E1">
        <w:rPr>
          <w:rFonts w:ascii="Times New Roman" w:hAnsi="Times New Roman"/>
          <w:sz w:val="28"/>
          <w:szCs w:val="28"/>
        </w:rPr>
        <w:t>Д</w:t>
      </w:r>
      <w:r w:rsidRPr="002536FF">
        <w:rPr>
          <w:rFonts w:ascii="Times New Roman" w:hAnsi="Times New Roman"/>
          <w:sz w:val="28"/>
          <w:szCs w:val="28"/>
        </w:rPr>
        <w:t>оклада отсутствуют фактические индикаторы (целевые показатели), характеризующие результаты развития конкуренции. Сжатые сроки не позволяют провести обсуждения результатов мониторинга и обеспечить качество подготовки данного документа. Просим рассмотреть возможность внесения изменения в Стандарт в части переноса сроков отчетности до 1 мая года, следующего за отчетным.</w:t>
      </w:r>
    </w:p>
    <w:p w14:paraId="1ECC5D10" w14:textId="77777777" w:rsidR="00645226" w:rsidRDefault="00645226"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2850410A" w14:textId="06349295" w:rsidR="00A47D93" w:rsidRPr="00645226" w:rsidRDefault="00A47D93" w:rsidP="00A47D93">
      <w:pPr>
        <w:suppressAutoHyphens/>
        <w:spacing w:after="0" w:line="240" w:lineRule="auto"/>
        <w:ind w:firstLine="709"/>
        <w:jc w:val="both"/>
        <w:rPr>
          <w:rFonts w:ascii="Times New Roman" w:hAnsi="Times New Roman"/>
          <w:b/>
          <w:sz w:val="28"/>
          <w:szCs w:val="28"/>
        </w:rPr>
      </w:pPr>
      <w:r w:rsidRPr="00645226">
        <w:rPr>
          <w:rFonts w:ascii="Times New Roman" w:hAnsi="Times New Roman"/>
          <w:b/>
          <w:sz w:val="28"/>
          <w:szCs w:val="28"/>
        </w:rPr>
        <w:t>Перечень приложений к Докладу о состоянии и развитии конкурентной среды на рынках товаров, работ и услуг Курской области по итогам 20</w:t>
      </w:r>
      <w:r w:rsidR="002A00E1">
        <w:rPr>
          <w:rFonts w:ascii="Times New Roman" w:hAnsi="Times New Roman"/>
          <w:b/>
          <w:sz w:val="28"/>
          <w:szCs w:val="28"/>
        </w:rPr>
        <w:t>20</w:t>
      </w:r>
      <w:r w:rsidRPr="00645226">
        <w:rPr>
          <w:rFonts w:ascii="Times New Roman" w:hAnsi="Times New Roman"/>
          <w:b/>
          <w:sz w:val="28"/>
          <w:szCs w:val="28"/>
        </w:rPr>
        <w:t xml:space="preserve"> года</w:t>
      </w:r>
    </w:p>
    <w:p w14:paraId="29DBE324" w14:textId="77777777" w:rsidR="00340494" w:rsidRPr="00645226" w:rsidRDefault="00340494" w:rsidP="00215608">
      <w:pPr>
        <w:spacing w:after="0" w:line="240" w:lineRule="auto"/>
        <w:ind w:firstLine="709"/>
        <w:rPr>
          <w:rFonts w:ascii="Times New Roman" w:hAnsi="Times New Roman"/>
          <w:b/>
          <w:sz w:val="28"/>
          <w:szCs w:val="28"/>
        </w:rPr>
      </w:pPr>
    </w:p>
    <w:tbl>
      <w:tblPr>
        <w:tblW w:w="10324" w:type="dxa"/>
        <w:tblInd w:w="-10" w:type="dxa"/>
        <w:tblLayout w:type="fixed"/>
        <w:tblLook w:val="0000" w:firstRow="0" w:lastRow="0" w:firstColumn="0" w:lastColumn="0" w:noHBand="0" w:noVBand="0"/>
      </w:tblPr>
      <w:tblGrid>
        <w:gridCol w:w="3870"/>
        <w:gridCol w:w="6454"/>
      </w:tblGrid>
      <w:tr w:rsidR="00340494" w:rsidRPr="00B01172" w14:paraId="7ED9BFB9" w14:textId="77777777" w:rsidTr="00C40E94">
        <w:tc>
          <w:tcPr>
            <w:tcW w:w="3870" w:type="dxa"/>
            <w:tcBorders>
              <w:top w:val="single" w:sz="4" w:space="0" w:color="000000"/>
              <w:left w:val="single" w:sz="4" w:space="0" w:color="000000"/>
              <w:bottom w:val="single" w:sz="4" w:space="0" w:color="000000"/>
            </w:tcBorders>
          </w:tcPr>
          <w:p w14:paraId="73A5B2FE" w14:textId="77777777" w:rsidR="00340494" w:rsidRPr="00556360" w:rsidRDefault="00340494" w:rsidP="00C40E94">
            <w:pPr>
              <w:pStyle w:val="Default"/>
              <w:spacing w:line="240" w:lineRule="auto"/>
              <w:ind w:firstLine="13"/>
            </w:pPr>
            <w:r w:rsidRPr="00556360">
              <w:rPr>
                <w:rFonts w:eastAsia="SimSun"/>
                <w:szCs w:val="28"/>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36D0AF16" w14:textId="51A3D12E" w:rsidR="00340494" w:rsidRPr="00556360" w:rsidRDefault="00EB678F" w:rsidP="00C40E94">
            <w:pPr>
              <w:pStyle w:val="Default"/>
              <w:spacing w:line="240" w:lineRule="auto"/>
              <w:ind w:firstLine="394"/>
              <w:jc w:val="both"/>
              <w:rPr>
                <w:rFonts w:eastAsia="SimSun"/>
                <w:szCs w:val="28"/>
              </w:rPr>
            </w:pPr>
            <w:r w:rsidRPr="00556360">
              <w:rPr>
                <w:rFonts w:eastAsia="SimSun"/>
                <w:szCs w:val="28"/>
              </w:rPr>
              <w:t>Постановление Губернатора Курской области от 08.12.2014 г. № 537-пг «О внедрении Стандарта развития конкуренции в Курской области»</w:t>
            </w:r>
            <w:r w:rsidR="00864357" w:rsidRPr="00556360">
              <w:rPr>
                <w:rFonts w:eastAsia="SimSun"/>
                <w:szCs w:val="28"/>
              </w:rPr>
              <w:t xml:space="preserve"> </w:t>
            </w:r>
            <w:r w:rsidRPr="00556360">
              <w:rPr>
                <w:rFonts w:eastAsia="SimSun"/>
                <w:szCs w:val="28"/>
              </w:rPr>
              <w:t>(в редакции постановлений Губернатора Курской области от 24.11.2015 № 539-пг, от 10.02.2016</w:t>
            </w:r>
            <w:r w:rsidR="00C40E94" w:rsidRPr="00556360">
              <w:rPr>
                <w:rFonts w:eastAsia="SimSun"/>
                <w:szCs w:val="28"/>
              </w:rPr>
              <w:t xml:space="preserve"> </w:t>
            </w:r>
            <w:r w:rsidRPr="00556360">
              <w:rPr>
                <w:rFonts w:eastAsia="SimSun"/>
                <w:szCs w:val="28"/>
              </w:rPr>
              <w:t>№ 27-пг, от 02.03.2016 № 51-пг,</w:t>
            </w:r>
            <w:r w:rsidRPr="00556360">
              <w:t xml:space="preserve"> от </w:t>
            </w:r>
            <w:r w:rsidRPr="00556360">
              <w:rPr>
                <w:rFonts w:eastAsia="SimSun"/>
                <w:szCs w:val="28"/>
              </w:rPr>
              <w:t>22.12.2016</w:t>
            </w:r>
            <w:r w:rsidR="00C40E94" w:rsidRPr="00556360">
              <w:rPr>
                <w:rFonts w:eastAsia="SimSun"/>
                <w:szCs w:val="28"/>
              </w:rPr>
              <w:t xml:space="preserve"> </w:t>
            </w:r>
            <w:r w:rsidRPr="00556360">
              <w:rPr>
                <w:rFonts w:eastAsia="SimSun"/>
                <w:szCs w:val="28"/>
              </w:rPr>
              <w:t>№ 366-пг, от 01.03.2017 № 66-пг, от 10.04.2017</w:t>
            </w:r>
            <w:r w:rsidR="00C40E94" w:rsidRPr="00556360">
              <w:rPr>
                <w:rFonts w:eastAsia="SimSun"/>
                <w:szCs w:val="28"/>
              </w:rPr>
              <w:t xml:space="preserve"> </w:t>
            </w:r>
            <w:r w:rsidRPr="00556360">
              <w:rPr>
                <w:rFonts w:eastAsia="SimSun"/>
                <w:szCs w:val="28"/>
              </w:rPr>
              <w:t>№ 119-пг, от 25.04.2017 № 144-пг, от 20.12.2017</w:t>
            </w:r>
            <w:r w:rsidR="00C40E94" w:rsidRPr="00556360">
              <w:rPr>
                <w:rFonts w:eastAsia="SimSun"/>
                <w:szCs w:val="28"/>
              </w:rPr>
              <w:t xml:space="preserve"> </w:t>
            </w:r>
            <w:r w:rsidRPr="00556360">
              <w:rPr>
                <w:rFonts w:eastAsia="SimSun"/>
                <w:szCs w:val="28"/>
              </w:rPr>
              <w:t>№ 382-пг</w:t>
            </w:r>
            <w:r w:rsidR="00F0686A" w:rsidRPr="00556360">
              <w:rPr>
                <w:rFonts w:eastAsia="SimSun"/>
                <w:szCs w:val="28"/>
              </w:rPr>
              <w:t>, от 30.03.2018 № 96-пг, от 16.07.2018 № 265-пг, от 12.11.2018 № 450-пг, от 22.11.2018 № 467-пг</w:t>
            </w:r>
            <w:r w:rsidR="005B13FE" w:rsidRPr="00556360">
              <w:rPr>
                <w:rFonts w:eastAsia="SimSun"/>
                <w:szCs w:val="28"/>
              </w:rPr>
              <w:t>, от 20.02.2019 №63-пг, от 01.08.2019 №318-пг</w:t>
            </w:r>
            <w:r w:rsidR="00FF2976" w:rsidRPr="00556360">
              <w:rPr>
                <w:rFonts w:eastAsia="SimSun"/>
                <w:szCs w:val="28"/>
              </w:rPr>
              <w:t xml:space="preserve">, от </w:t>
            </w:r>
            <w:r w:rsidR="008525C5" w:rsidRPr="00556360">
              <w:rPr>
                <w:rFonts w:eastAsia="SimSun"/>
                <w:szCs w:val="28"/>
              </w:rPr>
              <w:t>24.01.2020 №31-пг</w:t>
            </w:r>
            <w:r w:rsidR="00556360" w:rsidRPr="00556360">
              <w:rPr>
                <w:rFonts w:eastAsia="SimSun"/>
                <w:szCs w:val="28"/>
              </w:rPr>
              <w:t>, от 25.06.2020 № 182-пг</w:t>
            </w:r>
            <w:r w:rsidRPr="00556360">
              <w:rPr>
                <w:rFonts w:eastAsia="SimSun"/>
                <w:szCs w:val="28"/>
              </w:rPr>
              <w:t>)</w:t>
            </w:r>
          </w:p>
        </w:tc>
      </w:tr>
      <w:tr w:rsidR="00163F60" w:rsidRPr="00B01172" w14:paraId="6BD5D228" w14:textId="77777777" w:rsidTr="00C40E94">
        <w:tc>
          <w:tcPr>
            <w:tcW w:w="3870" w:type="dxa"/>
            <w:tcBorders>
              <w:top w:val="single" w:sz="4" w:space="0" w:color="000000"/>
              <w:left w:val="single" w:sz="4" w:space="0" w:color="000000"/>
              <w:bottom w:val="single" w:sz="4" w:space="0" w:color="000000"/>
            </w:tcBorders>
          </w:tcPr>
          <w:p w14:paraId="029D0928" w14:textId="77777777" w:rsidR="00163F60" w:rsidRPr="00556360" w:rsidRDefault="005E3F85" w:rsidP="00C40E94">
            <w:pPr>
              <w:pStyle w:val="Default"/>
              <w:spacing w:line="240" w:lineRule="auto"/>
              <w:ind w:firstLine="13"/>
              <w:rPr>
                <w:rFonts w:eastAsia="SimSun"/>
                <w:szCs w:val="28"/>
              </w:rPr>
            </w:pPr>
            <w:r w:rsidRPr="00556360">
              <w:rPr>
                <w:rFonts w:eastAsia="SimSun"/>
                <w:szCs w:val="28"/>
              </w:rPr>
              <w:t>2</w:t>
            </w:r>
            <w:r w:rsidR="00163F60" w:rsidRPr="00556360">
              <w:rPr>
                <w:rFonts w:eastAsia="SimSun"/>
                <w:szCs w:val="28"/>
              </w:rPr>
              <w:t>. Копия документа, в соответствии с которым в субъекте Российской Федерации организован проектный подход при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5D74FB34" w14:textId="77777777" w:rsidR="00163F60" w:rsidRPr="00556360" w:rsidRDefault="00892429" w:rsidP="00892429">
            <w:pPr>
              <w:pStyle w:val="Default"/>
              <w:spacing w:line="240" w:lineRule="auto"/>
              <w:ind w:firstLine="249"/>
              <w:jc w:val="both"/>
              <w:rPr>
                <w:rFonts w:eastAsia="SimSun"/>
              </w:rPr>
            </w:pPr>
            <w:r w:rsidRPr="00556360">
              <w:rPr>
                <w:lang w:eastAsia="en-US"/>
              </w:rPr>
              <w:t xml:space="preserve">Постановление Администрации Курской области </w:t>
            </w:r>
            <w:r w:rsidRPr="00556360">
              <w:rPr>
                <w:color w:val="auto"/>
                <w:lang w:eastAsia="en-US"/>
              </w:rPr>
              <w:t xml:space="preserve">от 22.05.2017 № 396-па </w:t>
            </w:r>
            <w:r w:rsidRPr="00556360">
              <w:rPr>
                <w:lang w:eastAsia="en-US"/>
              </w:rPr>
              <w:t>"Об организации проектной деятельности в Администрации Курской области"</w:t>
            </w:r>
            <w:r w:rsidR="00EF79D5" w:rsidRPr="00556360">
              <w:rPr>
                <w:lang w:eastAsia="en-US"/>
              </w:rPr>
              <w:t xml:space="preserve"> (с последующими изменениями)</w:t>
            </w:r>
          </w:p>
        </w:tc>
      </w:tr>
      <w:tr w:rsidR="00340494" w:rsidRPr="00B01172" w14:paraId="7848EB03" w14:textId="77777777" w:rsidTr="00C40E94">
        <w:tc>
          <w:tcPr>
            <w:tcW w:w="3870" w:type="dxa"/>
            <w:tcBorders>
              <w:top w:val="single" w:sz="4" w:space="0" w:color="000000"/>
              <w:left w:val="single" w:sz="4" w:space="0" w:color="000000"/>
              <w:bottom w:val="single" w:sz="4" w:space="0" w:color="000000"/>
            </w:tcBorders>
          </w:tcPr>
          <w:p w14:paraId="04EC3854" w14:textId="77777777" w:rsidR="00340494" w:rsidRPr="00556360" w:rsidRDefault="002D46DB" w:rsidP="00C40E94">
            <w:pPr>
              <w:pStyle w:val="Default"/>
              <w:spacing w:line="240" w:lineRule="auto"/>
              <w:rPr>
                <w:rStyle w:val="a4"/>
                <w:szCs w:val="28"/>
              </w:rPr>
            </w:pPr>
            <w:r w:rsidRPr="00556360">
              <w:rPr>
                <w:rFonts w:eastAsia="SimSun"/>
                <w:szCs w:val="28"/>
              </w:rPr>
              <w:t>3</w:t>
            </w:r>
            <w:r w:rsidR="00340494" w:rsidRPr="00556360">
              <w:rPr>
                <w:rFonts w:eastAsia="SimSun"/>
                <w:szCs w:val="28"/>
              </w:rPr>
              <w:t xml:space="preserve">. Копия заключенного (подписанного) соглашения (меморандума) между органами исполнительной власти субъекта </w:t>
            </w:r>
            <w:r w:rsidR="00340494" w:rsidRPr="00556360">
              <w:rPr>
                <w:rFonts w:eastAsia="SimSun"/>
                <w:szCs w:val="28"/>
              </w:rPr>
              <w:lastRenderedPageBreak/>
              <w:t>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3F13DE6E" w14:textId="6FCCDBF1" w:rsidR="00340494" w:rsidRPr="00556360" w:rsidRDefault="009B1AF9" w:rsidP="00556360">
            <w:pPr>
              <w:suppressAutoHyphens/>
              <w:spacing w:after="0" w:line="240" w:lineRule="auto"/>
              <w:ind w:firstLine="391"/>
              <w:jc w:val="both"/>
              <w:rPr>
                <w:rFonts w:ascii="Times New Roman" w:hAnsi="Times New Roman"/>
                <w:color w:val="000000"/>
                <w:sz w:val="24"/>
                <w:szCs w:val="28"/>
              </w:rPr>
            </w:pPr>
            <w:r w:rsidRPr="00556360">
              <w:rPr>
                <w:rFonts w:ascii="Times New Roman" w:hAnsi="Times New Roman"/>
                <w:color w:val="000000"/>
                <w:sz w:val="24"/>
                <w:szCs w:val="28"/>
              </w:rPr>
              <w:lastRenderedPageBreak/>
              <w:t>Приложение 3 (</w:t>
            </w:r>
            <w:r w:rsidR="00E9777A" w:rsidRPr="00556360">
              <w:rPr>
                <w:rFonts w:ascii="Times New Roman" w:hAnsi="Times New Roman"/>
                <w:color w:val="000000"/>
                <w:sz w:val="24"/>
                <w:szCs w:val="28"/>
                <w:lang w:val="en-US"/>
              </w:rPr>
              <w:t>c</w:t>
            </w:r>
            <w:r w:rsidR="00340494" w:rsidRPr="00556360">
              <w:rPr>
                <w:rFonts w:ascii="Times New Roman" w:hAnsi="Times New Roman"/>
                <w:color w:val="000000"/>
                <w:sz w:val="24"/>
                <w:szCs w:val="28"/>
              </w:rPr>
              <w:t>оглашени</w:t>
            </w:r>
            <w:r w:rsidR="00CA3F98" w:rsidRPr="00556360">
              <w:rPr>
                <w:rFonts w:ascii="Times New Roman" w:hAnsi="Times New Roman"/>
                <w:color w:val="000000"/>
                <w:sz w:val="24"/>
                <w:szCs w:val="28"/>
              </w:rPr>
              <w:t>е</w:t>
            </w:r>
            <w:r w:rsidR="00340494" w:rsidRPr="00556360">
              <w:rPr>
                <w:rFonts w:ascii="Times New Roman" w:hAnsi="Times New Roman"/>
                <w:color w:val="000000"/>
                <w:sz w:val="24"/>
                <w:szCs w:val="28"/>
              </w:rPr>
              <w:t xml:space="preserve"> </w:t>
            </w:r>
            <w:r w:rsidR="00E9777A" w:rsidRPr="00556360">
              <w:rPr>
                <w:rFonts w:ascii="Times New Roman" w:hAnsi="Times New Roman"/>
                <w:color w:val="000000"/>
                <w:sz w:val="24"/>
                <w:szCs w:val="28"/>
              </w:rPr>
              <w:t xml:space="preserve">между Администрацией Курской области и Ассоциацией </w:t>
            </w:r>
            <w:hyperlink r:id="rId144" w:history="1">
              <w:r w:rsidR="00E9777A" w:rsidRPr="00796E06">
                <w:rPr>
                  <w:rStyle w:val="a4"/>
                  <w:rFonts w:ascii="Times New Roman" w:hAnsi="Times New Roman"/>
                  <w:sz w:val="24"/>
                  <w:szCs w:val="28"/>
                </w:rPr>
                <w:t>«Совет муниципальных образований Курской области»</w:t>
              </w:r>
            </w:hyperlink>
            <w:r w:rsidR="00E9777A" w:rsidRPr="00556360">
              <w:rPr>
                <w:rFonts w:ascii="Times New Roman" w:hAnsi="Times New Roman"/>
                <w:color w:val="000000"/>
                <w:sz w:val="24"/>
                <w:szCs w:val="28"/>
              </w:rPr>
              <w:t xml:space="preserve">, </w:t>
            </w:r>
            <w:hyperlink r:id="rId145" w:history="1">
              <w:r w:rsidR="00E9777A" w:rsidRPr="00796E06">
                <w:rPr>
                  <w:rStyle w:val="a4"/>
                  <w:rFonts w:ascii="Times New Roman" w:hAnsi="Times New Roman"/>
                  <w:sz w:val="24"/>
                  <w:szCs w:val="28"/>
                </w:rPr>
                <w:t>соглашени</w:t>
              </w:r>
              <w:r w:rsidR="00CA3F98" w:rsidRPr="00796E06">
                <w:rPr>
                  <w:rStyle w:val="a4"/>
                  <w:rFonts w:ascii="Times New Roman" w:hAnsi="Times New Roman"/>
                  <w:sz w:val="24"/>
                  <w:szCs w:val="28"/>
                </w:rPr>
                <w:t>я</w:t>
              </w:r>
              <w:r w:rsidR="00E9777A" w:rsidRPr="00796E06">
                <w:rPr>
                  <w:rStyle w:val="a4"/>
                  <w:rFonts w:ascii="Times New Roman" w:hAnsi="Times New Roman"/>
                  <w:sz w:val="24"/>
                  <w:szCs w:val="28"/>
                </w:rPr>
                <w:t xml:space="preserve"> </w:t>
              </w:r>
              <w:r w:rsidR="00340494" w:rsidRPr="00796E06">
                <w:rPr>
                  <w:rStyle w:val="a4"/>
                  <w:rFonts w:ascii="Times New Roman" w:hAnsi="Times New Roman"/>
                  <w:sz w:val="24"/>
                  <w:szCs w:val="28"/>
                </w:rPr>
                <w:t xml:space="preserve">между комитетом по экономике и развитию Курской области и </w:t>
              </w:r>
              <w:r w:rsidR="00340494" w:rsidRPr="00796E06">
                <w:rPr>
                  <w:rStyle w:val="a4"/>
                  <w:rFonts w:ascii="Times New Roman" w:hAnsi="Times New Roman"/>
                  <w:sz w:val="24"/>
                  <w:szCs w:val="28"/>
                </w:rPr>
                <w:lastRenderedPageBreak/>
                <w:t>Администраци</w:t>
              </w:r>
              <w:r w:rsidRPr="00796E06">
                <w:rPr>
                  <w:rStyle w:val="a4"/>
                  <w:rFonts w:ascii="Times New Roman" w:hAnsi="Times New Roman"/>
                  <w:sz w:val="24"/>
                  <w:szCs w:val="28"/>
                </w:rPr>
                <w:t>ями муниципальных районов (городских округов)</w:t>
              </w:r>
              <w:r w:rsidR="00340494" w:rsidRPr="00796E06">
                <w:rPr>
                  <w:rStyle w:val="a4"/>
                  <w:rFonts w:ascii="Times New Roman" w:hAnsi="Times New Roman"/>
                  <w:sz w:val="24"/>
                  <w:szCs w:val="28"/>
                </w:rPr>
                <w:t xml:space="preserve"> </w:t>
              </w:r>
              <w:r w:rsidRPr="00796E06">
                <w:rPr>
                  <w:rStyle w:val="a4"/>
                  <w:rFonts w:ascii="Times New Roman" w:hAnsi="Times New Roman"/>
                  <w:sz w:val="24"/>
                  <w:szCs w:val="28"/>
                </w:rPr>
                <w:t xml:space="preserve">Курской </w:t>
              </w:r>
              <w:r w:rsidR="00340494" w:rsidRPr="00796E06">
                <w:rPr>
                  <w:rStyle w:val="a4"/>
                  <w:rFonts w:ascii="Times New Roman" w:hAnsi="Times New Roman"/>
                  <w:sz w:val="24"/>
                  <w:szCs w:val="28"/>
                </w:rPr>
                <w:t xml:space="preserve">области о внедрении Стандарта развития конкуренции в Курской области от </w:t>
              </w:r>
              <w:r w:rsidR="00556360" w:rsidRPr="00796E06">
                <w:rPr>
                  <w:rStyle w:val="a4"/>
                  <w:rFonts w:ascii="Times New Roman" w:hAnsi="Times New Roman"/>
                  <w:sz w:val="24"/>
                  <w:szCs w:val="28"/>
                </w:rPr>
                <w:t>31</w:t>
              </w:r>
              <w:r w:rsidR="00340494" w:rsidRPr="00796E06">
                <w:rPr>
                  <w:rStyle w:val="a4"/>
                  <w:rFonts w:ascii="Times New Roman" w:hAnsi="Times New Roman"/>
                  <w:sz w:val="24"/>
                  <w:szCs w:val="28"/>
                </w:rPr>
                <w:t xml:space="preserve"> </w:t>
              </w:r>
              <w:r w:rsidR="00556360" w:rsidRPr="00796E06">
                <w:rPr>
                  <w:rStyle w:val="a4"/>
                  <w:rFonts w:ascii="Times New Roman" w:hAnsi="Times New Roman"/>
                  <w:sz w:val="24"/>
                  <w:szCs w:val="28"/>
                </w:rPr>
                <w:t>июля</w:t>
              </w:r>
              <w:r w:rsidR="00340494" w:rsidRPr="00796E06">
                <w:rPr>
                  <w:rStyle w:val="a4"/>
                  <w:rFonts w:ascii="Times New Roman" w:hAnsi="Times New Roman"/>
                  <w:sz w:val="24"/>
                  <w:szCs w:val="28"/>
                </w:rPr>
                <w:t xml:space="preserve"> 20</w:t>
              </w:r>
              <w:r w:rsidR="00556360" w:rsidRPr="00796E06">
                <w:rPr>
                  <w:rStyle w:val="a4"/>
                  <w:rFonts w:ascii="Times New Roman" w:hAnsi="Times New Roman"/>
                  <w:sz w:val="24"/>
                  <w:szCs w:val="28"/>
                </w:rPr>
                <w:t>20</w:t>
              </w:r>
              <w:r w:rsidR="00340494" w:rsidRPr="00796E06">
                <w:rPr>
                  <w:rStyle w:val="a4"/>
                  <w:rFonts w:ascii="Times New Roman" w:hAnsi="Times New Roman"/>
                  <w:sz w:val="24"/>
                  <w:szCs w:val="28"/>
                </w:rPr>
                <w:t xml:space="preserve"> года</w:t>
              </w:r>
              <w:r w:rsidRPr="00796E06">
                <w:rPr>
                  <w:rStyle w:val="a4"/>
                  <w:rFonts w:ascii="Times New Roman" w:hAnsi="Times New Roman"/>
                  <w:sz w:val="24"/>
                  <w:szCs w:val="28"/>
                </w:rPr>
                <w:t xml:space="preserve"> (33 соглашения)</w:t>
              </w:r>
            </w:hyperlink>
          </w:p>
        </w:tc>
      </w:tr>
      <w:tr w:rsidR="00340494" w:rsidRPr="00B01172" w14:paraId="7788E0EC" w14:textId="77777777" w:rsidTr="00C40E94">
        <w:tc>
          <w:tcPr>
            <w:tcW w:w="3870" w:type="dxa"/>
            <w:tcBorders>
              <w:top w:val="single" w:sz="4" w:space="0" w:color="000000"/>
              <w:left w:val="single" w:sz="4" w:space="0" w:color="000000"/>
              <w:bottom w:val="single" w:sz="4" w:space="0" w:color="000000"/>
            </w:tcBorders>
          </w:tcPr>
          <w:p w14:paraId="206CD61E" w14:textId="77777777" w:rsidR="00340494" w:rsidRPr="00556360" w:rsidRDefault="002D46DB" w:rsidP="00C40E94">
            <w:pPr>
              <w:pStyle w:val="Default"/>
              <w:spacing w:line="240" w:lineRule="auto"/>
            </w:pPr>
            <w:r w:rsidRPr="00556360">
              <w:rPr>
                <w:rFonts w:eastAsia="SimSun"/>
                <w:szCs w:val="28"/>
              </w:rPr>
              <w:lastRenderedPageBreak/>
              <w:t>4</w:t>
            </w:r>
            <w:r w:rsidR="00340494" w:rsidRPr="00556360">
              <w:rPr>
                <w:rFonts w:eastAsia="SimSun"/>
                <w:szCs w:val="28"/>
              </w:rPr>
              <w:t>. Копия документа, в соответствии с которым в субъекте Российской Федерации назначен Уполномоченный орган</w:t>
            </w:r>
          </w:p>
        </w:tc>
        <w:tc>
          <w:tcPr>
            <w:tcW w:w="6454" w:type="dxa"/>
            <w:tcBorders>
              <w:top w:val="single" w:sz="4" w:space="0" w:color="000000"/>
              <w:left w:val="single" w:sz="4" w:space="0" w:color="000000"/>
              <w:bottom w:val="single" w:sz="4" w:space="0" w:color="000000"/>
              <w:right w:val="single" w:sz="4" w:space="0" w:color="000000"/>
            </w:tcBorders>
          </w:tcPr>
          <w:p w14:paraId="0A5EF27A" w14:textId="1F73D73A" w:rsidR="00340494" w:rsidRPr="00556360" w:rsidRDefault="00EB678F" w:rsidP="00C40E94">
            <w:pPr>
              <w:pStyle w:val="Default"/>
              <w:spacing w:line="240" w:lineRule="auto"/>
              <w:ind w:firstLine="252"/>
              <w:jc w:val="both"/>
              <w:rPr>
                <w:rFonts w:eastAsia="SimSun"/>
                <w:szCs w:val="28"/>
              </w:rPr>
            </w:pPr>
            <w:r w:rsidRPr="00556360">
              <w:rPr>
                <w:rFonts w:eastAsia="SimSun"/>
                <w:szCs w:val="28"/>
              </w:rPr>
              <w:t>Постановление Губернатора Курской области от 08.12.2014 г. № 537-пг «О внедрении Стандарта развития конкуренции в Курской области»</w:t>
            </w:r>
            <w:r w:rsidR="006877AD" w:rsidRPr="00556360">
              <w:rPr>
                <w:rFonts w:eastAsia="SimSun"/>
                <w:szCs w:val="28"/>
              </w:rPr>
              <w:t xml:space="preserve"> </w:t>
            </w:r>
            <w:r w:rsidRPr="00556360">
              <w:rPr>
                <w:rFonts w:eastAsia="SimSun"/>
                <w:szCs w:val="28"/>
              </w:rPr>
              <w:t>(в редакции постановлений Губернатора Курской области от 24.11.2015 № 539-пг, от 10.02.2016</w:t>
            </w:r>
            <w:r w:rsidR="00C40E94" w:rsidRPr="00556360">
              <w:rPr>
                <w:rFonts w:eastAsia="SimSun"/>
                <w:szCs w:val="28"/>
              </w:rPr>
              <w:t xml:space="preserve"> </w:t>
            </w:r>
            <w:r w:rsidRPr="00556360">
              <w:rPr>
                <w:rFonts w:eastAsia="SimSun"/>
                <w:szCs w:val="28"/>
              </w:rPr>
              <w:t>№ 27-пг, от 02.03.2016 № 51-пг,</w:t>
            </w:r>
            <w:r w:rsidRPr="00556360">
              <w:t xml:space="preserve"> от </w:t>
            </w:r>
            <w:r w:rsidRPr="00556360">
              <w:rPr>
                <w:rFonts w:eastAsia="SimSun"/>
                <w:szCs w:val="28"/>
              </w:rPr>
              <w:t>22.12.2016№ 366-пг, от 01.03.2017 № 66-пг, от 10.04.2017</w:t>
            </w:r>
            <w:r w:rsidR="00C40E94" w:rsidRPr="00556360">
              <w:rPr>
                <w:rFonts w:eastAsia="SimSun"/>
                <w:szCs w:val="28"/>
              </w:rPr>
              <w:t xml:space="preserve"> </w:t>
            </w:r>
            <w:r w:rsidRPr="00556360">
              <w:rPr>
                <w:rFonts w:eastAsia="SimSun"/>
                <w:szCs w:val="28"/>
              </w:rPr>
              <w:t>№ 119-пг, от 25.04.2017 № 144-пг, от 20.12.2017</w:t>
            </w:r>
            <w:r w:rsidR="00C40E94" w:rsidRPr="00556360">
              <w:rPr>
                <w:rFonts w:eastAsia="SimSun"/>
                <w:szCs w:val="28"/>
              </w:rPr>
              <w:t xml:space="preserve"> </w:t>
            </w:r>
            <w:r w:rsidRPr="00556360">
              <w:rPr>
                <w:rFonts w:eastAsia="SimSun"/>
                <w:szCs w:val="28"/>
              </w:rPr>
              <w:t>№ 382-пг</w:t>
            </w:r>
            <w:r w:rsidR="00177B76" w:rsidRPr="00556360">
              <w:rPr>
                <w:rFonts w:eastAsia="SimSun"/>
                <w:szCs w:val="28"/>
              </w:rPr>
              <w:t>, от 30.03.2018 № 96-пг, от 16.07.2018 № 265-пг, от 12.11.2018 № 450-пг, от 22.11.2018 № 467-пг</w:t>
            </w:r>
            <w:r w:rsidR="00947618" w:rsidRPr="00556360">
              <w:rPr>
                <w:rFonts w:eastAsia="SimSun"/>
                <w:szCs w:val="28"/>
              </w:rPr>
              <w:t>, от 20.02.2019 № 63-пг, от 01.08.2019 № 318-пг</w:t>
            </w:r>
            <w:r w:rsidR="00FF2976" w:rsidRPr="00556360">
              <w:rPr>
                <w:rFonts w:eastAsia="SimSun"/>
                <w:szCs w:val="28"/>
              </w:rPr>
              <w:t xml:space="preserve">, </w:t>
            </w:r>
            <w:r w:rsidR="001F35A4" w:rsidRPr="00556360">
              <w:rPr>
                <w:rFonts w:eastAsia="SimSun"/>
                <w:szCs w:val="28"/>
              </w:rPr>
              <w:t>от 24.01.2020 №31-пг</w:t>
            </w:r>
            <w:r w:rsidR="00556360" w:rsidRPr="00556360">
              <w:rPr>
                <w:rFonts w:eastAsia="SimSun"/>
                <w:szCs w:val="28"/>
              </w:rPr>
              <w:t>, от 25.06.2020 № 182-пг</w:t>
            </w:r>
            <w:r w:rsidR="00947618" w:rsidRPr="00556360">
              <w:rPr>
                <w:rFonts w:eastAsia="SimSun"/>
                <w:szCs w:val="28"/>
              </w:rPr>
              <w:t>)</w:t>
            </w:r>
          </w:p>
        </w:tc>
      </w:tr>
      <w:tr w:rsidR="00340494" w:rsidRPr="00B01172" w14:paraId="40279B47" w14:textId="77777777" w:rsidTr="00C40E94">
        <w:tc>
          <w:tcPr>
            <w:tcW w:w="3870" w:type="dxa"/>
            <w:tcBorders>
              <w:top w:val="single" w:sz="4" w:space="0" w:color="000000"/>
              <w:left w:val="single" w:sz="4" w:space="0" w:color="000000"/>
              <w:bottom w:val="single" w:sz="4" w:space="0" w:color="000000"/>
            </w:tcBorders>
          </w:tcPr>
          <w:p w14:paraId="5929BD30" w14:textId="77777777" w:rsidR="00340494" w:rsidRPr="00556360" w:rsidRDefault="00340494" w:rsidP="00C40E94">
            <w:pPr>
              <w:pStyle w:val="Default"/>
              <w:spacing w:line="240" w:lineRule="auto"/>
            </w:pPr>
            <w:r w:rsidRPr="00556360">
              <w:rPr>
                <w:rFonts w:eastAsia="SimSun"/>
                <w:szCs w:val="28"/>
              </w:rPr>
              <w:t xml:space="preserve">5. Копия </w:t>
            </w:r>
            <w:r w:rsidR="002D46DB" w:rsidRPr="00556360">
              <w:rPr>
                <w:rFonts w:eastAsia="SimSun"/>
                <w:szCs w:val="28"/>
              </w:rPr>
              <w:t>должностного регламента должностного лица Уполномоченного органа, ответственного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314BB33B" w14:textId="06A4B107" w:rsidR="00340494" w:rsidRPr="00556360" w:rsidRDefault="00C148BA" w:rsidP="00AA5F9F">
            <w:pPr>
              <w:pStyle w:val="Default"/>
              <w:spacing w:line="240" w:lineRule="auto"/>
              <w:ind w:firstLine="252"/>
              <w:jc w:val="both"/>
              <w:rPr>
                <w:rFonts w:eastAsia="SimSun"/>
                <w:szCs w:val="28"/>
              </w:rPr>
            </w:pPr>
            <w:r w:rsidRPr="00556360">
              <w:rPr>
                <w:rFonts w:eastAsia="SimSun"/>
                <w:szCs w:val="28"/>
              </w:rPr>
              <w:t>Д</w:t>
            </w:r>
            <w:r w:rsidR="006B0882" w:rsidRPr="00556360">
              <w:rPr>
                <w:rFonts w:eastAsia="SimSun"/>
                <w:szCs w:val="28"/>
              </w:rPr>
              <w:t>олжностно</w:t>
            </w:r>
            <w:r w:rsidRPr="00556360">
              <w:rPr>
                <w:rFonts w:eastAsia="SimSun"/>
                <w:szCs w:val="28"/>
              </w:rPr>
              <w:t>й</w:t>
            </w:r>
            <w:r w:rsidR="006B0882" w:rsidRPr="00556360">
              <w:rPr>
                <w:rFonts w:eastAsia="SimSun"/>
                <w:szCs w:val="28"/>
              </w:rPr>
              <w:t xml:space="preserve"> регламент государственного гражданского служащего, замещающего должность заместителя председателя комитета по экономике и развитию Курской области</w:t>
            </w:r>
            <w:r w:rsidR="00B15576" w:rsidRPr="00556360">
              <w:rPr>
                <w:rFonts w:eastAsia="SimSun"/>
                <w:szCs w:val="28"/>
              </w:rPr>
              <w:t>,</w:t>
            </w:r>
            <w:r w:rsidR="006B0882" w:rsidRPr="00556360">
              <w:rPr>
                <w:rFonts w:eastAsia="SimSun"/>
                <w:szCs w:val="28"/>
              </w:rPr>
              <w:t xml:space="preserve"> Богомазовой Светланы Владимировны</w:t>
            </w:r>
            <w:r w:rsidR="008225C7" w:rsidRPr="00556360">
              <w:rPr>
                <w:rFonts w:eastAsia="SimSun"/>
                <w:szCs w:val="28"/>
              </w:rPr>
              <w:t xml:space="preserve"> </w:t>
            </w:r>
          </w:p>
        </w:tc>
      </w:tr>
      <w:tr w:rsidR="00340494" w:rsidRPr="00B01172" w14:paraId="4C3F467F" w14:textId="77777777" w:rsidTr="00C40E94">
        <w:tc>
          <w:tcPr>
            <w:tcW w:w="3870" w:type="dxa"/>
            <w:tcBorders>
              <w:top w:val="single" w:sz="4" w:space="0" w:color="000000"/>
              <w:left w:val="single" w:sz="4" w:space="0" w:color="000000"/>
              <w:bottom w:val="single" w:sz="4" w:space="0" w:color="000000"/>
            </w:tcBorders>
          </w:tcPr>
          <w:p w14:paraId="4A7CB926" w14:textId="77777777" w:rsidR="00340494" w:rsidRPr="00556360" w:rsidRDefault="00340494" w:rsidP="00C40E94">
            <w:pPr>
              <w:pStyle w:val="Default"/>
              <w:spacing w:line="240" w:lineRule="auto"/>
            </w:pPr>
            <w:r w:rsidRPr="00556360">
              <w:rPr>
                <w:rFonts w:eastAsia="SimSun"/>
                <w:szCs w:val="28"/>
              </w:rPr>
              <w:t xml:space="preserve">6. Копия </w:t>
            </w:r>
            <w:r w:rsidR="002D46DB" w:rsidRPr="00556360">
              <w:rPr>
                <w:rFonts w:eastAsia="SimSun"/>
                <w:szCs w:val="28"/>
              </w:rPr>
              <w:t>положений структурных подразделений Уполномоченного органа, ответственных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2DD7D626" w14:textId="77777777" w:rsidR="00340494" w:rsidRPr="00556360" w:rsidRDefault="00C148BA" w:rsidP="00C148BA">
            <w:pPr>
              <w:pStyle w:val="Default"/>
              <w:spacing w:line="240" w:lineRule="auto"/>
              <w:ind w:firstLine="257"/>
              <w:jc w:val="both"/>
              <w:rPr>
                <w:rFonts w:eastAsia="SimSun"/>
                <w:szCs w:val="28"/>
              </w:rPr>
            </w:pPr>
            <w:r w:rsidRPr="00556360">
              <w:rPr>
                <w:szCs w:val="28"/>
              </w:rPr>
              <w:t>П</w:t>
            </w:r>
            <w:r w:rsidR="006B0882" w:rsidRPr="00556360">
              <w:rPr>
                <w:szCs w:val="28"/>
              </w:rPr>
              <w:t>оложени</w:t>
            </w:r>
            <w:r w:rsidRPr="00556360">
              <w:rPr>
                <w:szCs w:val="28"/>
              </w:rPr>
              <w:t>е</w:t>
            </w:r>
            <w:r w:rsidR="006B0882" w:rsidRPr="00556360">
              <w:rPr>
                <w:szCs w:val="28"/>
              </w:rPr>
              <w:t xml:space="preserve"> об управлении комплексного анализа комитета по экономике и развитию Курской области</w:t>
            </w:r>
            <w:r w:rsidR="008225C7" w:rsidRPr="00556360">
              <w:rPr>
                <w:szCs w:val="28"/>
              </w:rPr>
              <w:t xml:space="preserve"> </w:t>
            </w:r>
          </w:p>
        </w:tc>
      </w:tr>
      <w:tr w:rsidR="00340494" w:rsidRPr="00B01172" w14:paraId="296C6B4F" w14:textId="77777777" w:rsidTr="00C40E94">
        <w:tc>
          <w:tcPr>
            <w:tcW w:w="3870" w:type="dxa"/>
            <w:tcBorders>
              <w:top w:val="single" w:sz="4" w:space="0" w:color="000000"/>
              <w:left w:val="single" w:sz="4" w:space="0" w:color="000000"/>
              <w:bottom w:val="single" w:sz="4" w:space="0" w:color="000000"/>
            </w:tcBorders>
          </w:tcPr>
          <w:p w14:paraId="3280560C" w14:textId="77777777" w:rsidR="00340494" w:rsidRPr="00556360" w:rsidRDefault="00340494" w:rsidP="00C40E94">
            <w:pPr>
              <w:pStyle w:val="Default"/>
              <w:spacing w:line="240" w:lineRule="auto"/>
            </w:pPr>
            <w:r w:rsidRPr="00556360">
              <w:rPr>
                <w:rFonts w:eastAsia="SimSun"/>
                <w:szCs w:val="28"/>
              </w:rPr>
              <w:t>7. Копи</w:t>
            </w:r>
            <w:r w:rsidR="002D46DB" w:rsidRPr="00556360">
              <w:rPr>
                <w:rFonts w:eastAsia="SimSun"/>
                <w:szCs w:val="28"/>
              </w:rPr>
              <w:t>и</w:t>
            </w:r>
            <w:r w:rsidRPr="00556360">
              <w:rPr>
                <w:rFonts w:eastAsia="SimSun"/>
                <w:szCs w:val="28"/>
              </w:rPr>
              <w:t xml:space="preserve"> документ</w:t>
            </w:r>
            <w:r w:rsidR="002D46DB" w:rsidRPr="00556360">
              <w:rPr>
                <w:rFonts w:eastAsia="SimSun"/>
                <w:szCs w:val="28"/>
              </w:rPr>
              <w:t>ов</w:t>
            </w:r>
            <w:r w:rsidRPr="00556360">
              <w:rPr>
                <w:rFonts w:eastAsia="SimSun"/>
                <w:szCs w:val="28"/>
              </w:rPr>
              <w:t>, в соответствии с которым</w:t>
            </w:r>
            <w:r w:rsidR="002D46DB" w:rsidRPr="00556360">
              <w:rPr>
                <w:rFonts w:eastAsia="SimSun"/>
                <w:szCs w:val="28"/>
              </w:rPr>
              <w:t xml:space="preserve">и заключены соглашения между высшим должностным лицом </w:t>
            </w:r>
            <w:r w:rsidR="00A161AE" w:rsidRPr="00556360">
              <w:rPr>
                <w:rFonts w:eastAsia="SimSun"/>
                <w:szCs w:val="28"/>
              </w:rPr>
              <w:t>субъекта Российской Федерации и высшими должностными лицами субъектов Российской Федерации, имеющих с ним общие территориальные границы, о проведении исследования межрегиональных границ товарных рынков</w:t>
            </w:r>
          </w:p>
        </w:tc>
        <w:tc>
          <w:tcPr>
            <w:tcW w:w="6454" w:type="dxa"/>
            <w:tcBorders>
              <w:top w:val="single" w:sz="4" w:space="0" w:color="000000"/>
              <w:left w:val="single" w:sz="4" w:space="0" w:color="000000"/>
              <w:bottom w:val="single" w:sz="4" w:space="0" w:color="000000"/>
              <w:right w:val="single" w:sz="4" w:space="0" w:color="000000"/>
            </w:tcBorders>
          </w:tcPr>
          <w:p w14:paraId="0071D105" w14:textId="77777777" w:rsidR="00340494" w:rsidRPr="00556360" w:rsidRDefault="00F114C6" w:rsidP="00C40E94">
            <w:pPr>
              <w:pStyle w:val="Default"/>
              <w:spacing w:line="240" w:lineRule="auto"/>
              <w:ind w:firstLine="252"/>
              <w:jc w:val="both"/>
              <w:rPr>
                <w:rFonts w:eastAsia="SimSun"/>
                <w:szCs w:val="28"/>
              </w:rPr>
            </w:pPr>
            <w:r w:rsidRPr="00556360">
              <w:rPr>
                <w:rFonts w:eastAsia="SimSun"/>
                <w:szCs w:val="28"/>
              </w:rPr>
              <w:t>-</w:t>
            </w:r>
          </w:p>
        </w:tc>
      </w:tr>
      <w:tr w:rsidR="00A161AE" w:rsidRPr="00B01172" w14:paraId="30FFD274" w14:textId="77777777" w:rsidTr="00C40E94">
        <w:tc>
          <w:tcPr>
            <w:tcW w:w="3870" w:type="dxa"/>
            <w:tcBorders>
              <w:top w:val="single" w:sz="4" w:space="0" w:color="000000"/>
              <w:left w:val="single" w:sz="4" w:space="0" w:color="000000"/>
              <w:bottom w:val="single" w:sz="4" w:space="0" w:color="000000"/>
            </w:tcBorders>
          </w:tcPr>
          <w:p w14:paraId="3F5D7BE9" w14:textId="77777777" w:rsidR="00A161AE" w:rsidRPr="00C32481" w:rsidRDefault="00A161AE" w:rsidP="00C40E94">
            <w:pPr>
              <w:pStyle w:val="Default"/>
              <w:spacing w:line="240" w:lineRule="auto"/>
              <w:rPr>
                <w:rFonts w:eastAsia="SimSun"/>
                <w:szCs w:val="28"/>
              </w:rPr>
            </w:pPr>
            <w:r w:rsidRPr="00EE5E34">
              <w:rPr>
                <w:rFonts w:eastAsia="SimSun"/>
                <w:szCs w:val="28"/>
              </w:rPr>
              <w:t xml:space="preserve">8. Копии документов, в соответствии с которыми в субъекте </w:t>
            </w:r>
            <w:r w:rsidR="00950CAF" w:rsidRPr="00EE5E34">
              <w:rPr>
                <w:rFonts w:eastAsia="SimSun"/>
                <w:szCs w:val="28"/>
              </w:rPr>
              <w:t>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00676032" w14:textId="27B75968" w:rsidR="005E3F85" w:rsidRPr="00F66CD3" w:rsidRDefault="005E3F85" w:rsidP="005E3F85">
            <w:pPr>
              <w:pStyle w:val="Default"/>
              <w:spacing w:line="240" w:lineRule="auto"/>
              <w:ind w:firstLine="252"/>
              <w:jc w:val="both"/>
              <w:rPr>
                <w:bCs/>
              </w:rPr>
            </w:pPr>
            <w:r w:rsidRPr="00F66CD3">
              <w:rPr>
                <w:rFonts w:eastAsia="SimSun"/>
              </w:rPr>
              <w:t>П</w:t>
            </w:r>
            <w:r w:rsidRPr="00F66CD3">
              <w:rPr>
                <w:bCs/>
              </w:rPr>
              <w:t xml:space="preserve">риказ комитета по экономике и развитию Курской области </w:t>
            </w:r>
            <w:hyperlink r:id="rId146" w:history="1">
              <w:r w:rsidRPr="00F66CD3">
                <w:rPr>
                  <w:rStyle w:val="a4"/>
                  <w:bCs/>
                </w:rPr>
                <w:t>от 08.11.2018 № 14-а</w:t>
              </w:r>
            </w:hyperlink>
            <w:r w:rsidRPr="00F66CD3">
              <w:rPr>
                <w:bCs/>
              </w:rPr>
              <w:t xml:space="preserve">  «О почетной грамоте и благодарности комитета по экономике и развитию Курской области» (в редакции приказ</w:t>
            </w:r>
            <w:r w:rsidR="00F66CD3" w:rsidRPr="00F66CD3">
              <w:rPr>
                <w:bCs/>
              </w:rPr>
              <w:t xml:space="preserve">а </w:t>
            </w:r>
            <w:hyperlink r:id="rId147" w:history="1">
              <w:r w:rsidR="00F66CD3" w:rsidRPr="00396974">
                <w:rPr>
                  <w:rFonts w:eastAsia="Calibri"/>
                  <w:bCs/>
                  <w:color w:val="0000FF"/>
                  <w:kern w:val="0"/>
                  <w:u w:val="single"/>
                  <w:lang w:eastAsia="en-US"/>
                </w:rPr>
                <w:t>от 23.10.2019 № 23-а</w:t>
              </w:r>
            </w:hyperlink>
            <w:r w:rsidRPr="00F66CD3">
              <w:rPr>
                <w:bCs/>
              </w:rPr>
              <w:t>).</w:t>
            </w:r>
          </w:p>
          <w:p w14:paraId="0A540EF9" w14:textId="77777777" w:rsidR="00F66CD3" w:rsidRPr="00F66CD3" w:rsidRDefault="00F66CD3" w:rsidP="00F66CD3">
            <w:pPr>
              <w:suppressAutoHyphens/>
              <w:spacing w:after="0" w:line="240" w:lineRule="auto"/>
              <w:ind w:firstLine="259"/>
              <w:jc w:val="both"/>
              <w:rPr>
                <w:rFonts w:ascii="Times New Roman" w:hAnsi="Times New Roman"/>
                <w:bCs/>
                <w:color w:val="000000"/>
                <w:sz w:val="24"/>
                <w:szCs w:val="24"/>
              </w:rPr>
            </w:pPr>
            <w:r w:rsidRPr="00F66CD3">
              <w:rPr>
                <w:rFonts w:ascii="Times New Roman" w:hAnsi="Times New Roman"/>
                <w:bCs/>
                <w:color w:val="000000"/>
                <w:sz w:val="24"/>
                <w:szCs w:val="24"/>
              </w:rPr>
              <w:t xml:space="preserve">Постановление Администрации Курской области от 14.11.2019 № 1111-па </w:t>
            </w:r>
            <w:hyperlink r:id="rId148" w:history="1">
              <w:r w:rsidRPr="00F66CD3">
                <w:rPr>
                  <w:rFonts w:ascii="Times New Roman" w:hAnsi="Times New Roman"/>
                  <w:bCs/>
                  <w:color w:val="0000FF"/>
                  <w:sz w:val="24"/>
                  <w:szCs w:val="24"/>
                  <w:u w:val="single"/>
                </w:rPr>
                <w:t>«Об утверждении Методики распределения и Правил предоставления дотаций на поощрение достижения наилучших показателей социально-</w:t>
              </w:r>
              <w:r w:rsidRPr="00F66CD3">
                <w:rPr>
                  <w:rFonts w:ascii="Times New Roman" w:hAnsi="Times New Roman"/>
                  <w:bCs/>
                  <w:color w:val="0000FF"/>
                  <w:sz w:val="24"/>
                  <w:szCs w:val="24"/>
                  <w:u w:val="single"/>
                </w:rPr>
                <w:lastRenderedPageBreak/>
                <w:t>экономического развития муниципальных образований Курской области».</w:t>
              </w:r>
            </w:hyperlink>
          </w:p>
          <w:p w14:paraId="18E1FEFC" w14:textId="5918CE02" w:rsidR="00A161AE" w:rsidRPr="00B01172" w:rsidRDefault="00F66CD3" w:rsidP="00F66CD3">
            <w:pPr>
              <w:suppressAutoHyphens/>
              <w:spacing w:after="0" w:line="240" w:lineRule="auto"/>
              <w:ind w:firstLine="401"/>
              <w:jc w:val="both"/>
              <w:rPr>
                <w:rFonts w:eastAsia="SimSun"/>
                <w:szCs w:val="28"/>
                <w:highlight w:val="yellow"/>
              </w:rPr>
            </w:pPr>
            <w:r w:rsidRPr="00F66CD3">
              <w:rPr>
                <w:rFonts w:ascii="Times New Roman" w:hAnsi="Times New Roman"/>
                <w:bCs/>
                <w:color w:val="000000"/>
                <w:sz w:val="24"/>
                <w:szCs w:val="24"/>
              </w:rPr>
              <w:t xml:space="preserve">Постановление Администрации Курской области от 20.10.2020 № 1051-па </w:t>
            </w:r>
            <w:hyperlink r:id="rId149" w:history="1">
              <w:r w:rsidRPr="00F66CD3">
                <w:rPr>
                  <w:rFonts w:ascii="Times New Roman" w:hAnsi="Times New Roman"/>
                  <w:bCs/>
                  <w:color w:val="0000FF"/>
                  <w:sz w:val="24"/>
                  <w:szCs w:val="24"/>
                  <w:u w:val="single"/>
                </w:rPr>
                <w:t>«О внесении изменений в постановление Администрации Курской области от 14.11.2019 № 1111-па»</w:t>
              </w:r>
            </w:hyperlink>
          </w:p>
        </w:tc>
      </w:tr>
      <w:tr w:rsidR="00A161AE" w:rsidRPr="00B01172" w14:paraId="734ABF35" w14:textId="77777777" w:rsidTr="00C40E94">
        <w:tc>
          <w:tcPr>
            <w:tcW w:w="3870" w:type="dxa"/>
            <w:tcBorders>
              <w:top w:val="single" w:sz="4" w:space="0" w:color="000000"/>
              <w:left w:val="single" w:sz="4" w:space="0" w:color="000000"/>
              <w:bottom w:val="single" w:sz="4" w:space="0" w:color="000000"/>
            </w:tcBorders>
          </w:tcPr>
          <w:p w14:paraId="61398A3B" w14:textId="77777777" w:rsidR="00A161AE" w:rsidRPr="001C1D02" w:rsidRDefault="00A161AE" w:rsidP="00C40E94">
            <w:pPr>
              <w:pStyle w:val="Default"/>
              <w:spacing w:line="240" w:lineRule="auto"/>
              <w:rPr>
                <w:rFonts w:eastAsia="SimSun"/>
                <w:szCs w:val="28"/>
              </w:rPr>
            </w:pPr>
            <w:r w:rsidRPr="001C1D02">
              <w:rPr>
                <w:rFonts w:eastAsia="SimSun"/>
                <w:szCs w:val="28"/>
              </w:rPr>
              <w:lastRenderedPageBreak/>
              <w:t xml:space="preserve">9. </w:t>
            </w:r>
            <w:r w:rsidR="009759F0" w:rsidRPr="001C1D02">
              <w:rPr>
                <w:rFonts w:eastAsia="SimSun"/>
                <w:szCs w:val="28"/>
              </w:rPr>
              <w:t>Копия документа, в соответствии с которым в субъекте Российской Федерации назначен Коллегиальный орган и определен его состав</w:t>
            </w:r>
          </w:p>
        </w:tc>
        <w:tc>
          <w:tcPr>
            <w:tcW w:w="6454" w:type="dxa"/>
            <w:tcBorders>
              <w:top w:val="single" w:sz="4" w:space="0" w:color="000000"/>
              <w:left w:val="single" w:sz="4" w:space="0" w:color="000000"/>
              <w:bottom w:val="single" w:sz="4" w:space="0" w:color="000000"/>
              <w:right w:val="single" w:sz="4" w:space="0" w:color="000000"/>
            </w:tcBorders>
          </w:tcPr>
          <w:p w14:paraId="7778E088" w14:textId="1971964E" w:rsidR="00A161AE" w:rsidRPr="001C1D02" w:rsidRDefault="00F114C6" w:rsidP="00C40E94">
            <w:pPr>
              <w:pStyle w:val="Default"/>
              <w:spacing w:line="240" w:lineRule="auto"/>
              <w:ind w:firstLine="252"/>
              <w:jc w:val="both"/>
              <w:rPr>
                <w:rFonts w:eastAsia="SimSun"/>
                <w:szCs w:val="28"/>
              </w:rPr>
            </w:pPr>
            <w:r w:rsidRPr="001C1D02">
              <w:rPr>
                <w:iCs/>
              </w:rPr>
              <w:t>Постановление Губернатора Курской области от 21.12.2015 № 591-пг «О создании Совета по внедрению Стандарта развития конкуренции в Курской области» (в редакции постановлений Губернатора Курской области от 11.07.2016 № 178-пг, от 07.09.2016 № 241-пг, от 23.11.2016 № 327-пг, от 07.12.2016 № 349-пг, от 22.12.2016 № 367-пг, от 02.03.2017 № 67-пг, от 18.04.2017 № 133-пг, от 17.11.2017 № 318-пг, от 08.12.2017 № 368-пг, от 29.03.2018 № 93-пг; от 12.02.2019 № 51-пг, от 30.05.2019 № 208-пг, от 14.11.2019 № 465-пг</w:t>
            </w:r>
            <w:r w:rsidR="001C1D02" w:rsidRPr="001C1D02">
              <w:rPr>
                <w:iCs/>
              </w:rPr>
              <w:t xml:space="preserve">, </w:t>
            </w:r>
            <w:hyperlink r:id="rId150" w:history="1">
              <w:r w:rsidR="001C1D02" w:rsidRPr="001C1D02">
                <w:rPr>
                  <w:rStyle w:val="a4"/>
                  <w:iCs/>
                </w:rPr>
                <w:t>от 21.07.2020 № 219-пг</w:t>
              </w:r>
            </w:hyperlink>
            <w:r w:rsidRPr="001C1D02">
              <w:rPr>
                <w:iCs/>
              </w:rPr>
              <w:t>).</w:t>
            </w:r>
          </w:p>
        </w:tc>
      </w:tr>
      <w:tr w:rsidR="00340494" w:rsidRPr="00B01172" w14:paraId="663826EB" w14:textId="77777777" w:rsidTr="00C40E94">
        <w:tc>
          <w:tcPr>
            <w:tcW w:w="3870" w:type="dxa"/>
            <w:tcBorders>
              <w:top w:val="single" w:sz="4" w:space="0" w:color="000000"/>
              <w:left w:val="single" w:sz="4" w:space="0" w:color="000000"/>
              <w:bottom w:val="single" w:sz="4" w:space="0" w:color="000000"/>
            </w:tcBorders>
          </w:tcPr>
          <w:p w14:paraId="1596538F" w14:textId="77777777" w:rsidR="00340494" w:rsidRPr="00C51110" w:rsidRDefault="000E1849" w:rsidP="00C40E94">
            <w:pPr>
              <w:pStyle w:val="Default"/>
              <w:spacing w:line="240" w:lineRule="auto"/>
              <w:ind w:firstLine="13"/>
            </w:pPr>
            <w:r w:rsidRPr="00C51110">
              <w:rPr>
                <w:rFonts w:eastAsia="SimSun"/>
                <w:szCs w:val="28"/>
              </w:rPr>
              <w:t>10</w:t>
            </w:r>
            <w:r w:rsidR="00340494" w:rsidRPr="00C51110">
              <w:rPr>
                <w:rFonts w:eastAsia="SimSun"/>
                <w:szCs w:val="28"/>
              </w:rPr>
              <w:t>. Копи</w:t>
            </w:r>
            <w:r w:rsidRPr="00C51110">
              <w:rPr>
                <w:rFonts w:eastAsia="SimSun"/>
                <w:szCs w:val="28"/>
              </w:rPr>
              <w:t>я</w:t>
            </w:r>
            <w:r w:rsidR="00A161AE" w:rsidRPr="00C51110">
              <w:rPr>
                <w:rFonts w:eastAsia="SimSun"/>
                <w:szCs w:val="28"/>
              </w:rPr>
              <w:t xml:space="preserve"> </w:t>
            </w:r>
            <w:r w:rsidR="00340494" w:rsidRPr="00C51110">
              <w:rPr>
                <w:rFonts w:eastAsia="SimSun"/>
                <w:szCs w:val="28"/>
              </w:rPr>
              <w:t>протокольного решения Коллегиального органа, в соответствии с которым в субъекте Российской Федерации был одобрен</w:t>
            </w:r>
            <w:r w:rsidRPr="00C51110">
              <w:rPr>
                <w:rFonts w:eastAsia="SimSun"/>
                <w:szCs w:val="28"/>
              </w:rPr>
              <w:t xml:space="preserve"> проект перечня товарных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43105FCD" w14:textId="50DEDE97" w:rsidR="00340494" w:rsidRPr="00C51110" w:rsidRDefault="00EE1C04" w:rsidP="00947618">
            <w:pPr>
              <w:pStyle w:val="Default"/>
              <w:spacing w:line="240" w:lineRule="auto"/>
              <w:ind w:firstLine="252"/>
              <w:jc w:val="both"/>
              <w:rPr>
                <w:rFonts w:eastAsia="SimSun"/>
                <w:szCs w:val="28"/>
              </w:rPr>
            </w:pPr>
            <w:hyperlink r:id="rId151" w:history="1">
              <w:r w:rsidR="00C4358A" w:rsidRPr="00796E06">
                <w:rPr>
                  <w:rStyle w:val="a4"/>
                  <w:rFonts w:eastAsia="SimSun"/>
                  <w:szCs w:val="28"/>
                </w:rPr>
                <w:t>Протокол заседания Совета по внедрению Стандарта развития конкуренции в Курской области от 11 декабря 2019 года № 7</w:t>
              </w:r>
            </w:hyperlink>
            <w:r w:rsidR="00C4358A" w:rsidRPr="00C51110">
              <w:rPr>
                <w:rFonts w:eastAsia="SimSun"/>
                <w:szCs w:val="28"/>
              </w:rPr>
              <w:t xml:space="preserve"> </w:t>
            </w:r>
          </w:p>
        </w:tc>
      </w:tr>
      <w:tr w:rsidR="00340494" w:rsidRPr="00B01172" w14:paraId="7DE9C5CF" w14:textId="77777777" w:rsidTr="00C40E94">
        <w:tc>
          <w:tcPr>
            <w:tcW w:w="3870" w:type="dxa"/>
            <w:tcBorders>
              <w:top w:val="single" w:sz="4" w:space="0" w:color="000000"/>
              <w:left w:val="single" w:sz="4" w:space="0" w:color="000000"/>
              <w:bottom w:val="single" w:sz="4" w:space="0" w:color="000000"/>
            </w:tcBorders>
          </w:tcPr>
          <w:p w14:paraId="1339F159" w14:textId="77777777" w:rsidR="00340494" w:rsidRPr="00C51110" w:rsidRDefault="000E1849" w:rsidP="00C40E94">
            <w:pPr>
              <w:pStyle w:val="Default"/>
              <w:spacing w:line="240" w:lineRule="auto"/>
              <w:ind w:firstLine="13"/>
              <w:rPr>
                <w:rStyle w:val="a4"/>
                <w:szCs w:val="28"/>
              </w:rPr>
            </w:pPr>
            <w:r w:rsidRPr="00C51110">
              <w:rPr>
                <w:rFonts w:eastAsia="SimSun"/>
                <w:szCs w:val="28"/>
              </w:rPr>
              <w:t>11</w:t>
            </w:r>
            <w:r w:rsidR="00340494" w:rsidRPr="00C51110">
              <w:rPr>
                <w:rFonts w:eastAsia="SimSun"/>
                <w:szCs w:val="28"/>
              </w:rPr>
              <w:t xml:space="preserve">. Копия документа, в соответствии с которым в субъекте Российской Федерации утвержден </w:t>
            </w:r>
            <w:r w:rsidRPr="00C51110">
              <w:rPr>
                <w:rFonts w:eastAsia="SimSun"/>
                <w:szCs w:val="28"/>
              </w:rPr>
              <w:t>перечень товарных</w:t>
            </w:r>
            <w:r w:rsidR="00414E58" w:rsidRPr="00C51110">
              <w:rPr>
                <w:rFonts w:eastAsia="SimSun"/>
                <w:szCs w:val="28"/>
              </w:rPr>
              <w:t xml:space="preserve">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30EC8CFE" w14:textId="377172F6" w:rsidR="00340494" w:rsidRPr="00C51110" w:rsidRDefault="00947618" w:rsidP="00A03AD4">
            <w:pPr>
              <w:pStyle w:val="doc"/>
              <w:spacing w:before="0" w:after="0"/>
              <w:ind w:firstLine="252"/>
              <w:jc w:val="both"/>
              <w:rPr>
                <w:szCs w:val="28"/>
              </w:rPr>
            </w:pPr>
            <w:r w:rsidRPr="00C51110">
              <w:rPr>
                <w:rFonts w:eastAsia="SimSun"/>
                <w:szCs w:val="28"/>
              </w:rPr>
              <w:t xml:space="preserve">Постановление Администрации Курской области </w:t>
            </w:r>
            <w:hyperlink r:id="rId152" w:history="1">
              <w:r w:rsidRPr="00796E06">
                <w:rPr>
                  <w:rStyle w:val="a4"/>
                  <w:rFonts w:eastAsia="SimSun"/>
                  <w:szCs w:val="28"/>
                </w:rPr>
                <w:t>от 20.12.2019 № 1303-па</w:t>
              </w:r>
            </w:hyperlink>
            <w:r w:rsidRPr="00C51110">
              <w:rPr>
                <w:rFonts w:eastAsia="SimSun"/>
                <w:szCs w:val="28"/>
              </w:rPr>
              <w:t xml:space="preserve"> «Об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p>
        </w:tc>
      </w:tr>
      <w:tr w:rsidR="00414E58" w:rsidRPr="00B01172" w14:paraId="0740411A" w14:textId="77777777" w:rsidTr="00C40E94">
        <w:tc>
          <w:tcPr>
            <w:tcW w:w="3870" w:type="dxa"/>
            <w:tcBorders>
              <w:top w:val="single" w:sz="4" w:space="0" w:color="000000"/>
              <w:left w:val="single" w:sz="4" w:space="0" w:color="000000"/>
              <w:bottom w:val="single" w:sz="4" w:space="0" w:color="000000"/>
            </w:tcBorders>
          </w:tcPr>
          <w:p w14:paraId="0C5698BA" w14:textId="77777777" w:rsidR="00414E58" w:rsidRPr="00C51110" w:rsidRDefault="00414E58" w:rsidP="00C40E94">
            <w:pPr>
              <w:pStyle w:val="Default"/>
              <w:spacing w:line="240" w:lineRule="auto"/>
              <w:ind w:firstLine="13"/>
              <w:rPr>
                <w:rFonts w:eastAsia="SimSun"/>
                <w:szCs w:val="28"/>
              </w:rPr>
            </w:pPr>
            <w:r w:rsidRPr="00C51110">
              <w:rPr>
                <w:rFonts w:eastAsia="SimSun"/>
                <w:szCs w:val="28"/>
              </w:rPr>
              <w:t>12. Копия протокольного решения Коллегиального органа, в соответствии с которым в субъекте Российской Федерации была одобрена «дорожная карта»</w:t>
            </w:r>
          </w:p>
        </w:tc>
        <w:tc>
          <w:tcPr>
            <w:tcW w:w="6454" w:type="dxa"/>
            <w:tcBorders>
              <w:top w:val="single" w:sz="4" w:space="0" w:color="000000"/>
              <w:left w:val="single" w:sz="4" w:space="0" w:color="000000"/>
              <w:bottom w:val="single" w:sz="4" w:space="0" w:color="000000"/>
              <w:right w:val="single" w:sz="4" w:space="0" w:color="000000"/>
            </w:tcBorders>
          </w:tcPr>
          <w:p w14:paraId="712DDB3A" w14:textId="35954633" w:rsidR="00414E58" w:rsidRPr="00C51110" w:rsidRDefault="00EE1C04" w:rsidP="005C2553">
            <w:pPr>
              <w:pStyle w:val="doc"/>
              <w:spacing w:before="0" w:after="0"/>
              <w:ind w:firstLine="252"/>
              <w:jc w:val="both"/>
              <w:rPr>
                <w:szCs w:val="28"/>
              </w:rPr>
            </w:pPr>
            <w:hyperlink r:id="rId153" w:history="1">
              <w:r w:rsidR="00C4358A" w:rsidRPr="00796E06">
                <w:rPr>
                  <w:rStyle w:val="a4"/>
                  <w:rFonts w:eastAsia="SimSun"/>
                  <w:szCs w:val="28"/>
                </w:rPr>
                <w:t>Протокол заседания Совета по внедрению Стандарта развития конкуренции в Курской области от 11 декабря 2019 года № 7</w:t>
              </w:r>
            </w:hyperlink>
            <w:r w:rsidR="00C4358A" w:rsidRPr="00C51110">
              <w:rPr>
                <w:rFonts w:eastAsia="SimSun"/>
                <w:szCs w:val="28"/>
              </w:rPr>
              <w:t xml:space="preserve"> </w:t>
            </w:r>
          </w:p>
        </w:tc>
      </w:tr>
      <w:tr w:rsidR="00340494" w:rsidRPr="00B01172" w14:paraId="6F2B72FA" w14:textId="77777777" w:rsidTr="00C40E94">
        <w:tc>
          <w:tcPr>
            <w:tcW w:w="3870" w:type="dxa"/>
            <w:tcBorders>
              <w:top w:val="single" w:sz="4" w:space="0" w:color="000000"/>
              <w:left w:val="single" w:sz="4" w:space="0" w:color="000000"/>
              <w:bottom w:val="single" w:sz="4" w:space="0" w:color="000000"/>
            </w:tcBorders>
          </w:tcPr>
          <w:p w14:paraId="470E2DD4" w14:textId="77777777" w:rsidR="00340494" w:rsidRPr="00C51110" w:rsidRDefault="00340494" w:rsidP="00C40E94">
            <w:pPr>
              <w:pStyle w:val="Default"/>
              <w:spacing w:line="240" w:lineRule="auto"/>
            </w:pPr>
            <w:r w:rsidRPr="00C51110">
              <w:rPr>
                <w:rFonts w:eastAsia="SimSun"/>
                <w:szCs w:val="28"/>
              </w:rPr>
              <w:t>1</w:t>
            </w:r>
            <w:r w:rsidR="003E4D69" w:rsidRPr="00C51110">
              <w:rPr>
                <w:rFonts w:eastAsia="SimSun"/>
                <w:szCs w:val="28"/>
              </w:rPr>
              <w:t>3</w:t>
            </w:r>
            <w:r w:rsidRPr="00C51110">
              <w:rPr>
                <w:rFonts w:eastAsia="SimSun"/>
                <w:szCs w:val="28"/>
              </w:rPr>
              <w:t xml:space="preserve">. Копия </w:t>
            </w:r>
            <w:r w:rsidR="003E4D69" w:rsidRPr="00C51110">
              <w:rPr>
                <w:rFonts w:eastAsia="SimSun"/>
                <w:szCs w:val="28"/>
              </w:rPr>
              <w:t>документа</w:t>
            </w:r>
            <w:r w:rsidRPr="00C51110">
              <w:rPr>
                <w:rFonts w:eastAsia="SimSun"/>
                <w:szCs w:val="28"/>
              </w:rPr>
              <w:t>, в соответствии с которым в субъекте Российской Федерации утвержден</w:t>
            </w:r>
            <w:r w:rsidR="003E4D69" w:rsidRPr="00C51110">
              <w:rPr>
                <w:rFonts w:eastAsia="SimSun"/>
                <w:szCs w:val="28"/>
              </w:rPr>
              <w:t>а</w:t>
            </w:r>
            <w:r w:rsidRPr="00C51110">
              <w:rPr>
                <w:rFonts w:eastAsia="SimSun"/>
                <w:szCs w:val="28"/>
              </w:rPr>
              <w:t xml:space="preserve"> </w:t>
            </w:r>
            <w:r w:rsidR="005E3F85" w:rsidRPr="00C51110">
              <w:rPr>
                <w:rFonts w:eastAsia="SimSun"/>
                <w:szCs w:val="28"/>
              </w:rPr>
              <w:t>«дорожная карта» и копия утвержденной дорожной карты (актуальная редакция, включающая в себя все внесенные на отчетную дату изменения)</w:t>
            </w:r>
          </w:p>
        </w:tc>
        <w:tc>
          <w:tcPr>
            <w:tcW w:w="6454" w:type="dxa"/>
            <w:tcBorders>
              <w:top w:val="single" w:sz="4" w:space="0" w:color="000000"/>
              <w:left w:val="single" w:sz="4" w:space="0" w:color="000000"/>
              <w:bottom w:val="single" w:sz="4" w:space="0" w:color="000000"/>
              <w:right w:val="single" w:sz="4" w:space="0" w:color="000000"/>
            </w:tcBorders>
          </w:tcPr>
          <w:p w14:paraId="0600FE61" w14:textId="519ACB23" w:rsidR="00340494" w:rsidRPr="00C51110" w:rsidRDefault="00C4358A" w:rsidP="005C2553">
            <w:pPr>
              <w:pStyle w:val="doc"/>
              <w:suppressAutoHyphens/>
              <w:spacing w:before="0" w:after="0"/>
              <w:ind w:firstLine="252"/>
              <w:jc w:val="both"/>
              <w:rPr>
                <w:rFonts w:eastAsia="SimSun"/>
                <w:szCs w:val="28"/>
              </w:rPr>
            </w:pPr>
            <w:r w:rsidRPr="00C51110">
              <w:rPr>
                <w:rFonts w:eastAsia="SimSun"/>
                <w:szCs w:val="28"/>
              </w:rPr>
              <w:t xml:space="preserve">Постановление Администрации Курской области </w:t>
            </w:r>
            <w:hyperlink r:id="rId154" w:history="1">
              <w:r w:rsidRPr="00796E06">
                <w:rPr>
                  <w:rStyle w:val="a4"/>
                  <w:rFonts w:eastAsia="SimSun"/>
                  <w:szCs w:val="28"/>
                </w:rPr>
                <w:t>от 20.12.2019 № 1303-па</w:t>
              </w:r>
            </w:hyperlink>
            <w:r w:rsidRPr="00C51110">
              <w:rPr>
                <w:rFonts w:eastAsia="SimSun"/>
                <w:szCs w:val="28"/>
              </w:rPr>
              <w:t xml:space="preserve"> «Об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p>
        </w:tc>
      </w:tr>
      <w:tr w:rsidR="00340494" w:rsidRPr="00B01172" w14:paraId="1C60F6AC" w14:textId="77777777" w:rsidTr="00C40E94">
        <w:tc>
          <w:tcPr>
            <w:tcW w:w="3870" w:type="dxa"/>
            <w:tcBorders>
              <w:top w:val="single" w:sz="4" w:space="0" w:color="000000"/>
              <w:left w:val="single" w:sz="4" w:space="0" w:color="000000"/>
              <w:bottom w:val="single" w:sz="4" w:space="0" w:color="000000"/>
            </w:tcBorders>
          </w:tcPr>
          <w:p w14:paraId="70E6D34F" w14:textId="77777777" w:rsidR="00340494" w:rsidRPr="00EB0508" w:rsidRDefault="00340494" w:rsidP="002D0D90">
            <w:pPr>
              <w:pStyle w:val="Default"/>
              <w:spacing w:line="240" w:lineRule="auto"/>
            </w:pPr>
            <w:r w:rsidRPr="00EB0508">
              <w:rPr>
                <w:rFonts w:eastAsia="SimSun"/>
                <w:szCs w:val="28"/>
              </w:rPr>
              <w:t>1</w:t>
            </w:r>
            <w:r w:rsidR="005E3F85" w:rsidRPr="00EB0508">
              <w:rPr>
                <w:rFonts w:eastAsia="SimSun"/>
                <w:szCs w:val="28"/>
              </w:rPr>
              <w:t>4</w:t>
            </w:r>
            <w:r w:rsidRPr="00EB0508">
              <w:rPr>
                <w:rFonts w:eastAsia="SimSun"/>
                <w:szCs w:val="28"/>
              </w:rPr>
              <w:t xml:space="preserve">. </w:t>
            </w:r>
            <w:r w:rsidR="005E3F85" w:rsidRPr="00EB0508">
              <w:rPr>
                <w:rFonts w:eastAsia="SimSun"/>
                <w:szCs w:val="28"/>
              </w:rPr>
              <w:t>Копия протокольного решения Коллегиального органа, в соответствии с которым в субъекте Российской Федерации утвержден Доклад</w:t>
            </w:r>
          </w:p>
        </w:tc>
        <w:tc>
          <w:tcPr>
            <w:tcW w:w="6454" w:type="dxa"/>
            <w:tcBorders>
              <w:top w:val="single" w:sz="4" w:space="0" w:color="000000"/>
              <w:left w:val="single" w:sz="4" w:space="0" w:color="000000"/>
              <w:bottom w:val="single" w:sz="4" w:space="0" w:color="000000"/>
              <w:right w:val="single" w:sz="4" w:space="0" w:color="000000"/>
            </w:tcBorders>
          </w:tcPr>
          <w:p w14:paraId="62456C84" w14:textId="2B5E2E7A" w:rsidR="00340494" w:rsidRPr="00EB0508" w:rsidRDefault="001768CA" w:rsidP="005C2553">
            <w:pPr>
              <w:pStyle w:val="doc"/>
              <w:suppressAutoHyphens/>
              <w:spacing w:before="0" w:after="0"/>
              <w:ind w:firstLine="252"/>
              <w:jc w:val="both"/>
              <w:rPr>
                <w:rFonts w:eastAsia="SimSun"/>
                <w:szCs w:val="28"/>
              </w:rPr>
            </w:pPr>
            <w:hyperlink r:id="rId155" w:history="1">
              <w:r w:rsidR="00C4358A" w:rsidRPr="001768CA">
                <w:rPr>
                  <w:rStyle w:val="a4"/>
                  <w:rFonts w:eastAsia="SimSun"/>
                  <w:szCs w:val="28"/>
                </w:rPr>
                <w:t xml:space="preserve">Протокол заседания Совета по внедрению Стандарта развития конкуренции в Курской области от </w:t>
              </w:r>
              <w:r w:rsidR="00EB0508" w:rsidRPr="001768CA">
                <w:rPr>
                  <w:rStyle w:val="a4"/>
                  <w:rFonts w:eastAsia="SimSun"/>
                  <w:szCs w:val="28"/>
                </w:rPr>
                <w:t>3</w:t>
              </w:r>
              <w:r w:rsidR="00DC0DA5" w:rsidRPr="001768CA">
                <w:rPr>
                  <w:rStyle w:val="a4"/>
                  <w:rFonts w:eastAsia="SimSun"/>
                  <w:szCs w:val="28"/>
                </w:rPr>
                <w:t xml:space="preserve"> марта</w:t>
              </w:r>
              <w:r w:rsidR="00C4358A" w:rsidRPr="001768CA">
                <w:rPr>
                  <w:rStyle w:val="a4"/>
                  <w:rFonts w:eastAsia="SimSun"/>
                  <w:szCs w:val="28"/>
                </w:rPr>
                <w:t xml:space="preserve"> 202</w:t>
              </w:r>
              <w:r w:rsidR="00DC0DA5" w:rsidRPr="001768CA">
                <w:rPr>
                  <w:rStyle w:val="a4"/>
                  <w:rFonts w:eastAsia="SimSun"/>
                  <w:szCs w:val="28"/>
                </w:rPr>
                <w:t>1</w:t>
              </w:r>
              <w:r w:rsidR="00C4358A" w:rsidRPr="001768CA">
                <w:rPr>
                  <w:rStyle w:val="a4"/>
                  <w:rFonts w:eastAsia="SimSun"/>
                  <w:szCs w:val="28"/>
                </w:rPr>
                <w:t xml:space="preserve"> года № </w:t>
              </w:r>
              <w:r w:rsidR="00DC0DA5" w:rsidRPr="001768CA">
                <w:rPr>
                  <w:rStyle w:val="a4"/>
                  <w:rFonts w:eastAsia="SimSun"/>
                  <w:szCs w:val="28"/>
                </w:rPr>
                <w:t>10</w:t>
              </w:r>
            </w:hyperlink>
            <w:r w:rsidR="00C4358A" w:rsidRPr="00EB0508">
              <w:rPr>
                <w:rFonts w:eastAsia="SimSun"/>
                <w:szCs w:val="28"/>
              </w:rPr>
              <w:t xml:space="preserve"> </w:t>
            </w:r>
          </w:p>
        </w:tc>
      </w:tr>
      <w:tr w:rsidR="005E3F85" w:rsidRPr="00B01172" w14:paraId="041D5CF0" w14:textId="77777777" w:rsidTr="00C40E94">
        <w:tc>
          <w:tcPr>
            <w:tcW w:w="3870" w:type="dxa"/>
            <w:tcBorders>
              <w:top w:val="single" w:sz="4" w:space="0" w:color="000000"/>
              <w:left w:val="single" w:sz="4" w:space="0" w:color="000000"/>
              <w:bottom w:val="single" w:sz="4" w:space="0" w:color="000000"/>
            </w:tcBorders>
          </w:tcPr>
          <w:p w14:paraId="4EE3DB7B" w14:textId="77777777" w:rsidR="005E3F85" w:rsidRPr="00B01172" w:rsidRDefault="005E3F85" w:rsidP="005E3F85">
            <w:pPr>
              <w:pStyle w:val="doc"/>
              <w:suppressAutoHyphens/>
              <w:spacing w:before="0" w:after="0"/>
              <w:ind w:firstLine="15"/>
              <w:jc w:val="both"/>
              <w:rPr>
                <w:rFonts w:eastAsia="SimSun"/>
                <w:szCs w:val="28"/>
                <w:highlight w:val="yellow"/>
              </w:rPr>
            </w:pPr>
            <w:r w:rsidRPr="00EE5E34">
              <w:rPr>
                <w:rFonts w:eastAsia="SimSun"/>
                <w:szCs w:val="28"/>
              </w:rPr>
              <w:t xml:space="preserve">15. Копия документа, в соответствии с которым в субъекте Российской Федерации утвержден (сформирован) Межотраслевой </w:t>
            </w:r>
            <w:r w:rsidRPr="00EE5E34">
              <w:rPr>
                <w:rFonts w:eastAsia="SimSun"/>
                <w:szCs w:val="28"/>
              </w:rPr>
              <w:lastRenderedPageBreak/>
              <w:t>совет потребителей (его состав и положение о деятельности)</w:t>
            </w:r>
          </w:p>
        </w:tc>
        <w:tc>
          <w:tcPr>
            <w:tcW w:w="6454" w:type="dxa"/>
            <w:tcBorders>
              <w:top w:val="single" w:sz="4" w:space="0" w:color="000000"/>
              <w:left w:val="single" w:sz="4" w:space="0" w:color="000000"/>
              <w:bottom w:val="single" w:sz="4" w:space="0" w:color="000000"/>
              <w:right w:val="single" w:sz="4" w:space="0" w:color="000000"/>
            </w:tcBorders>
          </w:tcPr>
          <w:p w14:paraId="1667E3F7" w14:textId="529B8B89" w:rsidR="005E3F85" w:rsidRPr="00C51110" w:rsidRDefault="001130ED" w:rsidP="005C2553">
            <w:pPr>
              <w:pStyle w:val="doc"/>
              <w:suppressAutoHyphens/>
              <w:spacing w:before="0" w:after="0"/>
              <w:ind w:firstLine="252"/>
              <w:jc w:val="both"/>
              <w:rPr>
                <w:color w:val="000000" w:themeColor="text1"/>
              </w:rPr>
            </w:pPr>
            <w:r w:rsidRPr="00C51110">
              <w:rPr>
                <w:color w:val="000000" w:themeColor="text1"/>
              </w:rPr>
              <w:lastRenderedPageBreak/>
              <w:t xml:space="preserve">Постановление Губернатора Курской области </w:t>
            </w:r>
            <w:hyperlink r:id="rId156" w:history="1">
              <w:r w:rsidRPr="00C51110">
                <w:rPr>
                  <w:rStyle w:val="a4"/>
                  <w:color w:val="000000" w:themeColor="text1"/>
                  <w:u w:val="none"/>
                </w:rPr>
                <w:t xml:space="preserve">от 27 августа 2014 </w:t>
              </w:r>
              <w:r w:rsidR="00585A20" w:rsidRPr="00C51110">
                <w:rPr>
                  <w:rStyle w:val="a4"/>
                  <w:color w:val="000000" w:themeColor="text1"/>
                  <w:u w:val="none"/>
                </w:rPr>
                <w:t>года</w:t>
              </w:r>
              <w:r w:rsidRPr="00C51110">
                <w:rPr>
                  <w:rStyle w:val="a4"/>
                  <w:color w:val="000000" w:themeColor="text1"/>
                  <w:u w:val="none"/>
                </w:rPr>
                <w:t xml:space="preserve"> №</w:t>
              </w:r>
              <w:r w:rsidR="00C51110" w:rsidRPr="00C51110">
                <w:rPr>
                  <w:rStyle w:val="a4"/>
                  <w:color w:val="000000" w:themeColor="text1"/>
                  <w:u w:val="none"/>
                </w:rPr>
                <w:t xml:space="preserve"> </w:t>
              </w:r>
              <w:r w:rsidRPr="00C51110">
                <w:rPr>
                  <w:rStyle w:val="a4"/>
                  <w:color w:val="000000" w:themeColor="text1"/>
                  <w:u w:val="none"/>
                </w:rPr>
                <w:t>340-пг</w:t>
              </w:r>
            </w:hyperlink>
            <w:r w:rsidRPr="00C51110">
              <w:rPr>
                <w:color w:val="000000" w:themeColor="text1"/>
              </w:rPr>
              <w:t xml:space="preserve"> «О межотраслевом совете потребителей по вопросам деятельности субъектов естественных монополий при Губернаторе Курской </w:t>
            </w:r>
            <w:r w:rsidRPr="00C51110">
              <w:rPr>
                <w:color w:val="000000" w:themeColor="text1"/>
              </w:rPr>
              <w:lastRenderedPageBreak/>
              <w:t>области» (с последующими изменениями)</w:t>
            </w:r>
            <w:r w:rsidR="00B84DDC" w:rsidRPr="00C51110">
              <w:rPr>
                <w:color w:val="000000" w:themeColor="text1"/>
              </w:rPr>
              <w:t>.</w:t>
            </w:r>
          </w:p>
          <w:p w14:paraId="2AA12BE3" w14:textId="67B68186" w:rsidR="00B84DDC" w:rsidRPr="00B01172" w:rsidRDefault="00B84DDC" w:rsidP="005C2553">
            <w:pPr>
              <w:pStyle w:val="doc"/>
              <w:suppressAutoHyphens/>
              <w:spacing w:before="0" w:after="0"/>
              <w:ind w:firstLine="252"/>
              <w:jc w:val="both"/>
              <w:rPr>
                <w:rFonts w:eastAsia="SimSun"/>
                <w:highlight w:val="yellow"/>
              </w:rPr>
            </w:pPr>
            <w:r w:rsidRPr="00C51110">
              <w:rPr>
                <w:color w:val="000000" w:themeColor="text1"/>
              </w:rPr>
              <w:t>Распоряжение Губернатора Курской области от 31.12.2014 №</w:t>
            </w:r>
            <w:r w:rsidR="00C51110" w:rsidRPr="00C51110">
              <w:rPr>
                <w:color w:val="000000" w:themeColor="text1"/>
              </w:rPr>
              <w:t xml:space="preserve"> </w:t>
            </w:r>
            <w:r w:rsidRPr="00C51110">
              <w:rPr>
                <w:color w:val="000000" w:themeColor="text1"/>
              </w:rPr>
              <w:t>1016-рг «О составе межведомственного совета потребителей по вопросам деятельности субъектов естественных монополий при Губернаторе Курской области»</w:t>
            </w:r>
            <w:r w:rsidR="00C51110" w:rsidRPr="00C51110">
              <w:rPr>
                <w:color w:val="000000" w:themeColor="text1"/>
              </w:rPr>
              <w:t xml:space="preserve"> (в редакции распоряжения Губернатора Курской области от 06.10.2020 № 396-рг)</w:t>
            </w:r>
          </w:p>
        </w:tc>
      </w:tr>
      <w:tr w:rsidR="005E3F85" w:rsidRPr="00D338D7" w14:paraId="5328469A" w14:textId="77777777" w:rsidTr="00C40E94">
        <w:tc>
          <w:tcPr>
            <w:tcW w:w="3870" w:type="dxa"/>
            <w:tcBorders>
              <w:top w:val="single" w:sz="4" w:space="0" w:color="000000"/>
              <w:left w:val="single" w:sz="4" w:space="0" w:color="000000"/>
              <w:bottom w:val="single" w:sz="4" w:space="0" w:color="000000"/>
            </w:tcBorders>
          </w:tcPr>
          <w:p w14:paraId="758322E0" w14:textId="77777777" w:rsidR="005E3F85" w:rsidRPr="00E47FBB" w:rsidRDefault="005E3F85" w:rsidP="005E3F85">
            <w:pPr>
              <w:pStyle w:val="Default"/>
              <w:spacing w:line="240" w:lineRule="auto"/>
              <w:rPr>
                <w:rFonts w:eastAsia="SimSun"/>
                <w:szCs w:val="28"/>
              </w:rPr>
            </w:pPr>
            <w:r w:rsidRPr="00E47FBB">
              <w:rPr>
                <w:rFonts w:eastAsia="SimSun"/>
                <w:szCs w:val="28"/>
              </w:rPr>
              <w:lastRenderedPageBreak/>
              <w:t xml:space="preserve">16. </w:t>
            </w:r>
            <w:r w:rsidR="00DF236A" w:rsidRPr="00E47FBB">
              <w:rPr>
                <w:rFonts w:eastAsia="SimSun"/>
                <w:szCs w:val="28"/>
              </w:rPr>
              <w:t xml:space="preserve">Копии документов, </w:t>
            </w:r>
            <w:r w:rsidR="005133F9" w:rsidRPr="00E47FBB">
              <w:rPr>
                <w:rFonts w:eastAsia="SimSun"/>
                <w:szCs w:val="28"/>
              </w:rPr>
              <w:t>в соответствии с которыми в субъекте Российской Федерации осуществляется внедрение и применение механизма ТЦА инвестиционных проектов СЕМ</w:t>
            </w:r>
          </w:p>
        </w:tc>
        <w:tc>
          <w:tcPr>
            <w:tcW w:w="6454" w:type="dxa"/>
            <w:tcBorders>
              <w:top w:val="single" w:sz="4" w:space="0" w:color="000000"/>
              <w:left w:val="single" w:sz="4" w:space="0" w:color="000000"/>
              <w:bottom w:val="single" w:sz="4" w:space="0" w:color="000000"/>
              <w:right w:val="single" w:sz="4" w:space="0" w:color="000000"/>
            </w:tcBorders>
          </w:tcPr>
          <w:p w14:paraId="47243AC8" w14:textId="77777777" w:rsidR="00C4388B" w:rsidRPr="00C4388B" w:rsidRDefault="00C4388B" w:rsidP="00C4388B">
            <w:pPr>
              <w:pStyle w:val="Default"/>
              <w:spacing w:line="240" w:lineRule="auto"/>
              <w:ind w:firstLine="567"/>
              <w:jc w:val="both"/>
              <w:rPr>
                <w:color w:val="000000" w:themeColor="text1"/>
                <w:lang w:eastAsia="ru-RU"/>
              </w:rPr>
            </w:pPr>
            <w:r w:rsidRPr="00C4388B">
              <w:rPr>
                <w:color w:val="000000" w:themeColor="text1"/>
                <w:lang w:eastAsia="ru-RU"/>
              </w:rPr>
              <w:t xml:space="preserve">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42DDD45A" w14:textId="35C18670" w:rsidR="005E3F85" w:rsidRPr="00E42803" w:rsidRDefault="00C4388B" w:rsidP="00C4388B">
            <w:pPr>
              <w:pStyle w:val="Default"/>
              <w:spacing w:line="240" w:lineRule="auto"/>
              <w:ind w:firstLine="567"/>
              <w:jc w:val="both"/>
              <w:rPr>
                <w:rFonts w:eastAsia="SimSun"/>
                <w:strike/>
                <w:highlight w:val="yellow"/>
              </w:rPr>
            </w:pPr>
            <w:r w:rsidRPr="00C4388B">
              <w:rPr>
                <w:color w:val="000000" w:themeColor="text1"/>
                <w:lang w:eastAsia="ru-RU"/>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w:t>
            </w:r>
          </w:p>
        </w:tc>
      </w:tr>
    </w:tbl>
    <w:p w14:paraId="4B296DD7" w14:textId="77777777" w:rsidR="00866A54" w:rsidRPr="00D338D7" w:rsidRDefault="00866A54" w:rsidP="0058132A">
      <w:pPr>
        <w:pStyle w:val="Default"/>
        <w:spacing w:line="240" w:lineRule="auto"/>
      </w:pPr>
    </w:p>
    <w:sectPr w:rsidR="00866A54" w:rsidRPr="00D338D7" w:rsidSect="009B2B01">
      <w:headerReference w:type="even" r:id="rId157"/>
      <w:headerReference w:type="default" r:id="rId158"/>
      <w:footerReference w:type="even" r:id="rId159"/>
      <w:footerReference w:type="default" r:id="rId160"/>
      <w:headerReference w:type="first" r:id="rId161"/>
      <w:footerReference w:type="first" r:id="rId162"/>
      <w:pgSz w:w="11906" w:h="16838"/>
      <w:pgMar w:top="1134" w:right="851" w:bottom="1134" w:left="1134" w:header="709"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DC3AA" w14:textId="77777777" w:rsidR="009D214A" w:rsidRDefault="009D214A">
      <w:pPr>
        <w:spacing w:after="0" w:line="240" w:lineRule="auto"/>
      </w:pPr>
      <w:r>
        <w:separator/>
      </w:r>
    </w:p>
  </w:endnote>
  <w:endnote w:type="continuationSeparator" w:id="0">
    <w:p w14:paraId="068BC83E" w14:textId="77777777" w:rsidR="009D214A" w:rsidRDefault="009D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font292">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ndale Sans UI">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PT Astra Serif">
    <w:altName w:val="Times New Roman"/>
    <w:panose1 w:val="00000000000000000000"/>
    <w:charset w:val="00"/>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71F98" w14:textId="77777777" w:rsidR="00EE1C04" w:rsidRDefault="00EE1C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BFB5" w14:textId="77777777" w:rsidR="00EE1C04" w:rsidRDefault="00EE1C0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B068D" w14:textId="77777777" w:rsidR="00EE1C04" w:rsidRDefault="00EE1C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8E38D" w14:textId="77777777" w:rsidR="009D214A" w:rsidRDefault="009D214A">
      <w:pPr>
        <w:spacing w:after="0" w:line="240" w:lineRule="auto"/>
      </w:pPr>
      <w:r>
        <w:separator/>
      </w:r>
    </w:p>
  </w:footnote>
  <w:footnote w:type="continuationSeparator" w:id="0">
    <w:p w14:paraId="3757ED20" w14:textId="77777777" w:rsidR="009D214A" w:rsidRDefault="009D214A">
      <w:pPr>
        <w:spacing w:after="0" w:line="240" w:lineRule="auto"/>
      </w:pPr>
      <w:r>
        <w:continuationSeparator/>
      </w:r>
    </w:p>
  </w:footnote>
  <w:footnote w:id="1">
    <w:p w14:paraId="0615B1B1" w14:textId="77777777" w:rsidR="00EE1C04" w:rsidRPr="002129B9" w:rsidRDefault="00EE1C04" w:rsidP="001732A0">
      <w:pPr>
        <w:spacing w:line="240" w:lineRule="auto"/>
        <w:ind w:left="142"/>
        <w:jc w:val="both"/>
        <w:rPr>
          <w:rFonts w:ascii="Times New Roman" w:hAnsi="Times New Roman"/>
          <w:sz w:val="20"/>
          <w:szCs w:val="20"/>
        </w:rPr>
      </w:pPr>
      <w:r w:rsidRPr="002129B9">
        <w:rPr>
          <w:rStyle w:val="af6"/>
          <w:rFonts w:ascii="Times New Roman" w:hAnsi="Times New Roman"/>
          <w:sz w:val="20"/>
          <w:szCs w:val="20"/>
        </w:rPr>
        <w:footnoteRef/>
      </w:r>
      <w:r w:rsidRPr="002129B9">
        <w:rPr>
          <w:rFonts w:ascii="Times New Roman" w:hAnsi="Times New Roman"/>
          <w:sz w:val="20"/>
          <w:szCs w:val="20"/>
        </w:rPr>
        <w:t xml:space="preserve"> 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footnote>
  <w:footnote w:id="2">
    <w:p w14:paraId="3734672A" w14:textId="08455A93" w:rsidR="00EE1C04" w:rsidRPr="00CD1E86" w:rsidRDefault="00EE1C04" w:rsidP="00CD1E86">
      <w:pPr>
        <w:pStyle w:val="aff4"/>
        <w:spacing w:after="0" w:line="240" w:lineRule="auto"/>
        <w:jc w:val="both"/>
        <w:rPr>
          <w:rFonts w:ascii="Times New Roman" w:hAnsi="Times New Roman"/>
          <w:sz w:val="22"/>
          <w:szCs w:val="22"/>
        </w:rPr>
      </w:pPr>
      <w:r w:rsidRPr="00CD1E86">
        <w:rPr>
          <w:rStyle w:val="af6"/>
          <w:rFonts w:ascii="Times New Roman" w:hAnsi="Times New Roman"/>
          <w:sz w:val="22"/>
          <w:szCs w:val="22"/>
        </w:rPr>
        <w:footnoteRef/>
      </w:r>
      <w:r w:rsidRPr="00CD1E86">
        <w:rPr>
          <w:rFonts w:ascii="Times New Roman" w:hAnsi="Times New Roman"/>
          <w:sz w:val="22"/>
          <w:szCs w:val="22"/>
        </w:rPr>
        <w:t xml:space="preserve"> Под основным рынком подразумевается тот географический рынок, где регулярно реализуется наибольшая доля продукции (товара, работы, услуг) бизнеса.</w:t>
      </w:r>
    </w:p>
  </w:footnote>
  <w:footnote w:id="3">
    <w:p w14:paraId="74154F6C" w14:textId="77777777" w:rsidR="00EE1C04" w:rsidRPr="00CD1E86" w:rsidRDefault="00EE1C04" w:rsidP="00CD1E86">
      <w:pPr>
        <w:spacing w:after="0" w:line="240" w:lineRule="auto"/>
        <w:jc w:val="both"/>
        <w:rPr>
          <w:rFonts w:ascii="Times New Roman" w:hAnsi="Times New Roman"/>
        </w:rPr>
      </w:pPr>
      <w:r w:rsidRPr="00CD1E86">
        <w:rPr>
          <w:rStyle w:val="af6"/>
          <w:rFonts w:ascii="Times New Roman" w:hAnsi="Times New Roman"/>
        </w:rPr>
        <w:footnoteRef/>
      </w:r>
      <w:r w:rsidRPr="00CD1E86">
        <w:rPr>
          <w:rFonts w:ascii="Times New Roman" w:hAnsi="Times New Roman"/>
        </w:rPr>
        <w:t xml:space="preserve"> Основной рынок - тот географический рынок, где регулярно реализуется наибольшая доля продукции (товара, работы, услуги) бизнеса</w:t>
      </w:r>
    </w:p>
    <w:p w14:paraId="7094CE34" w14:textId="77777777" w:rsidR="00EE1C04" w:rsidRDefault="00EE1C04" w:rsidP="00CD1E86">
      <w:pPr>
        <w:pStyle w:val="aff4"/>
      </w:pPr>
    </w:p>
  </w:footnote>
  <w:footnote w:id="4">
    <w:p w14:paraId="18D9A156" w14:textId="77777777" w:rsidR="00EE1C04" w:rsidRPr="00814978" w:rsidRDefault="00EE1C04" w:rsidP="00613BF6">
      <w:pPr>
        <w:pStyle w:val="aff4"/>
        <w:spacing w:after="0"/>
        <w:rPr>
          <w:rFonts w:ascii="Times New Roman" w:hAnsi="Times New Roman"/>
        </w:rPr>
      </w:pPr>
      <w:r w:rsidRPr="00814978">
        <w:rPr>
          <w:rStyle w:val="af6"/>
          <w:rFonts w:ascii="Times New Roman" w:hAnsi="Times New Roman"/>
        </w:rPr>
        <w:footnoteRef/>
      </w:r>
      <w:r w:rsidRPr="00814978">
        <w:rPr>
          <w:rFonts w:ascii="Times New Roman" w:hAnsi="Times New Roman"/>
        </w:rPr>
        <w:t xml:space="preserve"> Сумма ответов «увеличилось на 1-3 конкурента» и «увеличилось на 4 и более конкурентов».</w:t>
      </w:r>
    </w:p>
  </w:footnote>
  <w:footnote w:id="5">
    <w:p w14:paraId="700F1729" w14:textId="77777777" w:rsidR="00EE1C04" w:rsidRDefault="00EE1C04" w:rsidP="00613BF6">
      <w:pPr>
        <w:pStyle w:val="aff4"/>
        <w:spacing w:after="0"/>
      </w:pPr>
      <w:r w:rsidRPr="00814978">
        <w:rPr>
          <w:rStyle w:val="af6"/>
          <w:rFonts w:ascii="Times New Roman" w:hAnsi="Times New Roman"/>
        </w:rPr>
        <w:footnoteRef/>
      </w:r>
      <w:r w:rsidRPr="00814978">
        <w:rPr>
          <w:rFonts w:ascii="Times New Roman" w:hAnsi="Times New Roman"/>
        </w:rPr>
        <w:t xml:space="preserve"> Сумма ответов «сократилось на 4 и более конкурентов» и «Сократилось на 1-3 конкурента».</w:t>
      </w:r>
    </w:p>
  </w:footnote>
  <w:footnote w:id="6">
    <w:p w14:paraId="390CEC3E" w14:textId="77777777" w:rsidR="00EE1C04" w:rsidRDefault="00EE1C04" w:rsidP="00FD5F32">
      <w:pPr>
        <w:spacing w:after="0"/>
        <w:ind w:right="111"/>
        <w:jc w:val="both"/>
        <w:rPr>
          <w:rFonts w:ascii="Times New Roman" w:hAnsi="Times New Roman"/>
          <w:sz w:val="20"/>
          <w:szCs w:val="20"/>
        </w:rPr>
      </w:pPr>
      <w:r>
        <w:rPr>
          <w:rStyle w:val="af6"/>
        </w:rPr>
        <w:footnoteRef/>
      </w:r>
      <w:r>
        <w:t xml:space="preserve"> </w:t>
      </w:r>
      <w:r w:rsidRPr="00992DA7">
        <w:rPr>
          <w:rFonts w:ascii="Times New Roman" w:hAnsi="Times New Roman"/>
          <w:sz w:val="20"/>
          <w:szCs w:val="20"/>
        </w:rPr>
        <w:t>Ограничения ведения предпринимательской деятельности и выхода на рынок новых участников, создаваемые органами государственной власти и местного самоуправления и иными органами и организациями, н</w:t>
      </w:r>
      <w:r>
        <w:rPr>
          <w:rFonts w:ascii="Times New Roman" w:hAnsi="Times New Roman"/>
          <w:sz w:val="20"/>
          <w:szCs w:val="20"/>
        </w:rPr>
        <w:t>аделенными аналогичными правами</w:t>
      </w:r>
    </w:p>
    <w:p w14:paraId="3FCFEA54" w14:textId="77777777" w:rsidR="00EE1C04" w:rsidRDefault="00EE1C04" w:rsidP="00FD5F32">
      <w:pPr>
        <w:tabs>
          <w:tab w:val="left" w:pos="9823"/>
        </w:tabs>
        <w:spacing w:after="0" w:line="240" w:lineRule="auto"/>
        <w:ind w:firstLine="567"/>
        <w:jc w:val="both"/>
        <w:rPr>
          <w:rFonts w:ascii="Times New Roman" w:hAnsi="Times New Roman"/>
          <w:sz w:val="28"/>
          <w:szCs w:val="28"/>
        </w:rPr>
      </w:pPr>
    </w:p>
    <w:p w14:paraId="265D7042" w14:textId="77777777" w:rsidR="00EE1C04" w:rsidRDefault="00EE1C04" w:rsidP="00FD5F32">
      <w:pPr>
        <w:pStyle w:val="aff4"/>
      </w:pPr>
    </w:p>
  </w:footnote>
  <w:footnote w:id="7">
    <w:p w14:paraId="01525A33" w14:textId="77777777" w:rsidR="00EE1C04" w:rsidRDefault="00EE1C04" w:rsidP="008C3421">
      <w:pPr>
        <w:pStyle w:val="aff4"/>
        <w:rPr>
          <w:rFonts w:ascii="Times New Roman" w:hAnsi="Times New Roman"/>
        </w:rPr>
      </w:pPr>
      <w:r>
        <w:rPr>
          <w:rStyle w:val="af6"/>
          <w:rFonts w:ascii="Times New Roman" w:hAnsi="Times New Roman"/>
        </w:rPr>
        <w:footnoteRef/>
      </w:r>
      <w:r>
        <w:rPr>
          <w:rFonts w:ascii="Times New Roman" w:hAnsi="Times New Roman"/>
        </w:rPr>
        <w:t xml:space="preserve"> Средний показатель варианта ответа «Не пользовался за последний 12 месяцев» по всем предложенным услугам в вопросе 2.1</w:t>
      </w:r>
    </w:p>
  </w:footnote>
  <w:footnote w:id="8">
    <w:p w14:paraId="7FEBF607" w14:textId="77777777" w:rsidR="00EE1C04" w:rsidRDefault="00EE1C04" w:rsidP="00016123">
      <w:pPr>
        <w:pStyle w:val="aff4"/>
        <w:rPr>
          <w:rFonts w:ascii="Times New Roman" w:hAnsi="Times New Roman"/>
        </w:rPr>
      </w:pPr>
      <w:r>
        <w:rPr>
          <w:rStyle w:val="af6"/>
        </w:rPr>
        <w:footnoteRef/>
      </w:r>
      <w:r>
        <w:rPr>
          <w:rFonts w:ascii="Times New Roman" w:hAnsi="Times New Roman"/>
        </w:rPr>
        <w:t xml:space="preserve"> Средний показатель удовлетворенности от использования услуг переводов / платежей и расчетных карт</w:t>
      </w:r>
    </w:p>
  </w:footnote>
  <w:footnote w:id="9">
    <w:p w14:paraId="37B254B5" w14:textId="77777777" w:rsidR="00EE1C04" w:rsidRDefault="00EE1C04" w:rsidP="00466A19">
      <w:pPr>
        <w:pStyle w:val="aff4"/>
        <w:rPr>
          <w:rFonts w:ascii="Times New Roman" w:hAnsi="Times New Roman"/>
          <w:sz w:val="16"/>
          <w:szCs w:val="16"/>
        </w:rPr>
      </w:pPr>
      <w:r>
        <w:rPr>
          <w:rStyle w:val="af6"/>
          <w:rFonts w:ascii="Times New Roman" w:hAnsi="Times New Roman"/>
          <w:sz w:val="16"/>
          <w:szCs w:val="16"/>
        </w:rPr>
        <w:footnoteRef/>
      </w:r>
      <w:r>
        <w:rPr>
          <w:rFonts w:ascii="Times New Roman" w:hAnsi="Times New Roman"/>
          <w:sz w:val="16"/>
          <w:szCs w:val="16"/>
        </w:rPr>
        <w:t xml:space="preserve"> Источник – сайт Банка России</w:t>
      </w:r>
    </w:p>
  </w:footnote>
  <w:footnote w:id="10">
    <w:p w14:paraId="4F686B4F" w14:textId="77777777" w:rsidR="00EE1C04" w:rsidRDefault="00EE1C04" w:rsidP="00466A19">
      <w:pPr>
        <w:pStyle w:val="aff4"/>
        <w:rPr>
          <w:rFonts w:ascii="Times New Roman" w:hAnsi="Times New Roman"/>
          <w:sz w:val="16"/>
          <w:szCs w:val="16"/>
        </w:rPr>
      </w:pPr>
      <w:r>
        <w:rPr>
          <w:rStyle w:val="af6"/>
          <w:rFonts w:ascii="Times New Roman" w:hAnsi="Times New Roman"/>
          <w:sz w:val="16"/>
          <w:szCs w:val="16"/>
        </w:rPr>
        <w:footnoteRef/>
      </w:r>
      <w:r>
        <w:rPr>
          <w:rFonts w:ascii="Times New Roman" w:hAnsi="Times New Roman"/>
          <w:sz w:val="16"/>
          <w:szCs w:val="16"/>
        </w:rPr>
        <w:t xml:space="preserve"> Данные представлены по состоянию на 01.10.2020</w:t>
      </w:r>
    </w:p>
  </w:footnote>
  <w:footnote w:id="11">
    <w:p w14:paraId="73E9A171" w14:textId="77777777" w:rsidR="00EE1C04" w:rsidRDefault="00EE1C04" w:rsidP="00466A19">
      <w:pPr>
        <w:pStyle w:val="aff4"/>
        <w:rPr>
          <w:rFonts w:ascii="Times New Roman" w:hAnsi="Times New Roman"/>
          <w:sz w:val="16"/>
          <w:szCs w:val="16"/>
        </w:rPr>
      </w:pPr>
      <w:r>
        <w:rPr>
          <w:rStyle w:val="af6"/>
          <w:rFonts w:ascii="Times New Roman" w:hAnsi="Times New Roman"/>
          <w:sz w:val="16"/>
          <w:szCs w:val="16"/>
        </w:rPr>
        <w:footnoteRef/>
      </w:r>
      <w:r>
        <w:rPr>
          <w:rFonts w:ascii="Times New Roman" w:hAnsi="Times New Roman"/>
          <w:sz w:val="16"/>
          <w:szCs w:val="16"/>
        </w:rPr>
        <w:t xml:space="preserve"> Данные представлены по состоянию на 01.10.2020</w:t>
      </w:r>
    </w:p>
  </w:footnote>
  <w:footnote w:id="12">
    <w:p w14:paraId="64E373E5" w14:textId="77777777" w:rsidR="00EE1C04" w:rsidRDefault="00EE1C04" w:rsidP="00466A19">
      <w:pPr>
        <w:pStyle w:val="aff4"/>
        <w:rPr>
          <w:rFonts w:ascii="Times New Roman" w:hAnsi="Times New Roman"/>
          <w:sz w:val="16"/>
          <w:szCs w:val="16"/>
        </w:rPr>
      </w:pPr>
      <w:r>
        <w:rPr>
          <w:rStyle w:val="af6"/>
          <w:rFonts w:ascii="Times New Roman" w:hAnsi="Times New Roman"/>
          <w:sz w:val="16"/>
          <w:szCs w:val="16"/>
        </w:rPr>
        <w:footnoteRef/>
      </w:r>
      <w:r>
        <w:rPr>
          <w:rFonts w:ascii="Times New Roman" w:hAnsi="Times New Roman"/>
          <w:sz w:val="16"/>
          <w:szCs w:val="16"/>
        </w:rPr>
        <w:t xml:space="preserve"> В диаграмме «Количество точек банковского обслуживания» приведено общее количество кредитных организаций, филиалов и внутренних структурных подразделений кредитных организаций (без учета представительств кредитных организаций).</w:t>
      </w:r>
    </w:p>
  </w:footnote>
  <w:footnote w:id="13">
    <w:p w14:paraId="04E1FE2C" w14:textId="77777777" w:rsidR="00EE1C04" w:rsidRDefault="00EE1C04" w:rsidP="00466A19">
      <w:pPr>
        <w:pStyle w:val="aff4"/>
        <w:rPr>
          <w:rFonts w:ascii="Times New Roman" w:hAnsi="Times New Roman"/>
        </w:rPr>
      </w:pPr>
      <w:r>
        <w:rPr>
          <w:rStyle w:val="af6"/>
        </w:rPr>
        <w:footnoteRef/>
      </w:r>
      <w:r>
        <w:t xml:space="preserve"> </w:t>
      </w:r>
      <w:r>
        <w:rPr>
          <w:rFonts w:ascii="Times New Roman" w:hAnsi="Times New Roman"/>
        </w:rPr>
        <w:t>Источник – КФП «Анализ и Прогноз»/сайт Банка России/страница ДСиУД на портале Банка России</w:t>
      </w:r>
    </w:p>
  </w:footnote>
  <w:footnote w:id="14">
    <w:p w14:paraId="6CE099A0" w14:textId="77777777" w:rsidR="00EE1C04" w:rsidRDefault="00EE1C04" w:rsidP="00466A19">
      <w:pPr>
        <w:pStyle w:val="aff4"/>
      </w:pPr>
      <w:r>
        <w:rPr>
          <w:rStyle w:val="af6"/>
        </w:rPr>
        <w:footnoteRef/>
      </w:r>
      <w:r>
        <w:t xml:space="preserve"> </w:t>
      </w:r>
      <w:r>
        <w:rPr>
          <w:rFonts w:ascii="Times New Roman" w:hAnsi="Times New Roman"/>
        </w:rPr>
        <w:t>Здесь и далее в таблицах прирост берется с исключением валютной переоценки</w:t>
      </w:r>
    </w:p>
  </w:footnote>
  <w:footnote w:id="15">
    <w:p w14:paraId="491EFA3C" w14:textId="77777777" w:rsidR="00EE1C04" w:rsidRDefault="00EE1C04" w:rsidP="00466A19">
      <w:pPr>
        <w:pStyle w:val="aff4"/>
      </w:pPr>
      <w:r>
        <w:rPr>
          <w:rStyle w:val="af6"/>
        </w:rPr>
        <w:footnoteRef/>
      </w:r>
      <w:r>
        <w:t xml:space="preserve"> </w:t>
      </w:r>
      <w:r w:rsidRPr="00E65DFD">
        <w:rPr>
          <w:rFonts w:ascii="Times New Roman" w:hAnsi="Times New Roman"/>
        </w:rPr>
        <w:t>Под привлеченными средствами государственных организаций понимаются средства федерального бюджета, субъектов Российской Федерации, местных бюджетов, прочие бюджетные средства, внебюджетные средства и средства государственных организаций.</w:t>
      </w:r>
    </w:p>
  </w:footnote>
  <w:footnote w:id="16">
    <w:p w14:paraId="4472AD9B" w14:textId="77777777" w:rsidR="00EE1C04" w:rsidRPr="00E455CA" w:rsidRDefault="00EE1C04" w:rsidP="00466A19">
      <w:pPr>
        <w:pStyle w:val="aff4"/>
      </w:pPr>
      <w:r>
        <w:rPr>
          <w:rStyle w:val="af6"/>
        </w:rPr>
        <w:footnoteRef/>
      </w:r>
      <w:r>
        <w:t xml:space="preserve"> </w:t>
      </w:r>
      <w:r w:rsidRPr="008325BF">
        <w:rPr>
          <w:rFonts w:ascii="Times New Roman" w:hAnsi="Times New Roman"/>
        </w:rPr>
        <w:t>Источник – КФП «Анализ и Прогноз»</w:t>
      </w:r>
      <w:r>
        <w:rPr>
          <w:rFonts w:ascii="Times New Roman" w:hAnsi="Times New Roman"/>
        </w:rPr>
        <w:t>/</w:t>
      </w:r>
      <w:r w:rsidRPr="00455877">
        <w:rPr>
          <w:rFonts w:ascii="Times New Roman" w:hAnsi="Times New Roman"/>
        </w:rPr>
        <w:t>сайт Банка России</w:t>
      </w:r>
      <w:r>
        <w:rPr>
          <w:rFonts w:ascii="Times New Roman" w:hAnsi="Times New Roman"/>
        </w:rPr>
        <w:t>/страница ДСиУД на портале Банка России</w:t>
      </w:r>
    </w:p>
  </w:footnote>
  <w:footnote w:id="17">
    <w:p w14:paraId="7E7AFD07" w14:textId="77777777" w:rsidR="00EE1C04" w:rsidRPr="00455877" w:rsidRDefault="00EE1C04" w:rsidP="00466A19">
      <w:pPr>
        <w:pStyle w:val="aff4"/>
      </w:pPr>
      <w:r>
        <w:rPr>
          <w:rStyle w:val="af6"/>
        </w:rPr>
        <w:footnoteRef/>
      </w:r>
      <w:r>
        <w:t xml:space="preserve"> </w:t>
      </w:r>
      <w:r w:rsidRPr="00455877">
        <w:rPr>
          <w:rFonts w:ascii="Times New Roman" w:hAnsi="Times New Roman"/>
        </w:rPr>
        <w:t>Ист</w:t>
      </w:r>
      <w:r>
        <w:rPr>
          <w:rFonts w:ascii="Times New Roman" w:hAnsi="Times New Roman"/>
        </w:rPr>
        <w:t>очник – КФП «Анализ и Прогноз»/</w:t>
      </w:r>
      <w:r w:rsidRPr="00455877">
        <w:rPr>
          <w:rFonts w:ascii="Times New Roman" w:hAnsi="Times New Roman"/>
        </w:rPr>
        <w:t>сайт Банка России</w:t>
      </w:r>
      <w:r>
        <w:rPr>
          <w:rFonts w:ascii="Times New Roman" w:hAnsi="Times New Roman"/>
        </w:rPr>
        <w:t>/страница ДСиУД на портале Банка России</w:t>
      </w:r>
    </w:p>
  </w:footnote>
  <w:footnote w:id="18">
    <w:p w14:paraId="4F4A010F" w14:textId="77777777" w:rsidR="00EE1C04" w:rsidRPr="00F369EB" w:rsidRDefault="00EE1C04" w:rsidP="00466A19">
      <w:pPr>
        <w:pStyle w:val="aff4"/>
      </w:pPr>
      <w:r>
        <w:rPr>
          <w:rStyle w:val="af6"/>
        </w:rPr>
        <w:footnoteRef/>
      </w:r>
      <w:r>
        <w:t xml:space="preserve"> </w:t>
      </w:r>
      <w:r w:rsidRPr="00F369EB">
        <w:rPr>
          <w:rFonts w:ascii="Times New Roman" w:hAnsi="Times New Roman"/>
        </w:rPr>
        <w:t>Источник – сайт Банка России</w:t>
      </w:r>
    </w:p>
  </w:footnote>
  <w:footnote w:id="19">
    <w:p w14:paraId="65177EAE" w14:textId="77777777" w:rsidR="00EE1C04" w:rsidRPr="007D15AE" w:rsidRDefault="00EE1C04" w:rsidP="00466A19">
      <w:pPr>
        <w:pStyle w:val="aff4"/>
        <w:rPr>
          <w:rFonts w:ascii="Times New Roman" w:hAnsi="Times New Roman"/>
          <w:sz w:val="16"/>
          <w:szCs w:val="16"/>
        </w:rPr>
      </w:pPr>
      <w:r w:rsidRPr="006B2326">
        <w:rPr>
          <w:rStyle w:val="af6"/>
          <w:rFonts w:ascii="Arial" w:hAnsi="Arial" w:cs="Arial"/>
          <w:sz w:val="22"/>
        </w:rPr>
        <w:footnoteRef/>
      </w:r>
      <w:r w:rsidRPr="006B2326">
        <w:rPr>
          <w:rFonts w:ascii="Arial" w:hAnsi="Arial" w:cs="Arial"/>
          <w:sz w:val="22"/>
        </w:rPr>
        <w:t xml:space="preserve"> </w:t>
      </w:r>
      <w:r w:rsidRPr="007D15AE">
        <w:rPr>
          <w:rFonts w:ascii="Times New Roman" w:hAnsi="Times New Roman"/>
          <w:sz w:val="16"/>
          <w:szCs w:val="16"/>
        </w:rPr>
        <w:t>Федеральный закон от 25.05.2020 N 161-ФЗ «О внесении изменений в Федеральный закон «Об обязательном страховании гражданской ответственности владельцев транспортных средств» и приостановлении действия отдельных положений Федерального закона «Об обязательном страховании гражданской ответственности владельцев транспортных средств».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464AF" w14:textId="77777777" w:rsidR="00EE1C04" w:rsidRDefault="00EE1C04">
    <w:pPr>
      <w:pStyle w:val="afa"/>
      <w:jc w:val="center"/>
    </w:pPr>
    <w:r>
      <w:rPr>
        <w:noProof/>
      </w:rPr>
      <w:fldChar w:fldCharType="begin"/>
    </w:r>
    <w:r>
      <w:rPr>
        <w:noProof/>
      </w:rPr>
      <w:instrText xml:space="preserve"> PAGE </w:instrText>
    </w:r>
    <w:r>
      <w:rPr>
        <w:noProof/>
      </w:rPr>
      <w:fldChar w:fldCharType="separate"/>
    </w:r>
    <w:r>
      <w:rPr>
        <w:noProof/>
      </w:rPr>
      <w:t>189</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9B455" w14:textId="77777777" w:rsidR="00EE1C04" w:rsidRDefault="00EE1C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64D56" w14:textId="77777777" w:rsidR="00EE1C04" w:rsidRPr="00D53431" w:rsidRDefault="00EE1C04">
    <w:pPr>
      <w:pStyle w:val="afa"/>
      <w:jc w:val="center"/>
      <w:rPr>
        <w:rFonts w:ascii="Times New Roman" w:hAnsi="Times New Roman" w:cs="Times New Roman"/>
      </w:rPr>
    </w:pPr>
    <w:r w:rsidRPr="00D53431">
      <w:rPr>
        <w:rFonts w:ascii="Times New Roman" w:hAnsi="Times New Roman" w:cs="Times New Roman"/>
      </w:rPr>
      <w:fldChar w:fldCharType="begin"/>
    </w:r>
    <w:r w:rsidRPr="00D53431">
      <w:rPr>
        <w:rFonts w:ascii="Times New Roman" w:hAnsi="Times New Roman" w:cs="Times New Roman"/>
      </w:rPr>
      <w:instrText xml:space="preserve"> PAGE </w:instrText>
    </w:r>
    <w:r w:rsidRPr="00D53431">
      <w:rPr>
        <w:rFonts w:ascii="Times New Roman" w:hAnsi="Times New Roman" w:cs="Times New Roman"/>
      </w:rPr>
      <w:fldChar w:fldCharType="separate"/>
    </w:r>
    <w:r>
      <w:rPr>
        <w:rFonts w:ascii="Times New Roman" w:hAnsi="Times New Roman" w:cs="Times New Roman"/>
        <w:noProof/>
      </w:rPr>
      <w:t>196</w:t>
    </w:r>
    <w:r w:rsidRPr="00D53431">
      <w:rPr>
        <w:rFonts w:ascii="Times New Roman" w:hAnsi="Times New Roman"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25BE8" w14:textId="77777777" w:rsidR="00EE1C04" w:rsidRDefault="00EE1C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upperRoman"/>
      <w:lvlText w:val="%1."/>
      <w:lvlJc w:val="right"/>
      <w:pPr>
        <w:tabs>
          <w:tab w:val="num" w:pos="66"/>
        </w:tabs>
        <w:ind w:left="1893" w:hanging="885"/>
      </w:pPr>
    </w:lvl>
    <w:lvl w:ilvl="1">
      <w:start w:val="1"/>
      <w:numFmt w:val="lowerLetter"/>
      <w:lvlText w:val="%2."/>
      <w:lvlJc w:val="left"/>
      <w:pPr>
        <w:tabs>
          <w:tab w:val="num" w:pos="66"/>
        </w:tabs>
        <w:ind w:left="2088" w:hanging="360"/>
      </w:pPr>
    </w:lvl>
    <w:lvl w:ilvl="2">
      <w:start w:val="1"/>
      <w:numFmt w:val="lowerRoman"/>
      <w:lvlText w:val="%2.%3."/>
      <w:lvlJc w:val="right"/>
      <w:pPr>
        <w:tabs>
          <w:tab w:val="num" w:pos="66"/>
        </w:tabs>
        <w:ind w:left="2808" w:hanging="180"/>
      </w:pPr>
    </w:lvl>
    <w:lvl w:ilvl="3">
      <w:start w:val="1"/>
      <w:numFmt w:val="decimal"/>
      <w:lvlText w:val="%2.%3.%4."/>
      <w:lvlJc w:val="left"/>
      <w:pPr>
        <w:tabs>
          <w:tab w:val="num" w:pos="66"/>
        </w:tabs>
        <w:ind w:left="3528" w:hanging="360"/>
      </w:pPr>
    </w:lvl>
    <w:lvl w:ilvl="4">
      <w:start w:val="1"/>
      <w:numFmt w:val="lowerLetter"/>
      <w:lvlText w:val="%2.%3.%4.%5."/>
      <w:lvlJc w:val="left"/>
      <w:pPr>
        <w:tabs>
          <w:tab w:val="num" w:pos="66"/>
        </w:tabs>
        <w:ind w:left="4248" w:hanging="360"/>
      </w:pPr>
    </w:lvl>
    <w:lvl w:ilvl="5">
      <w:start w:val="1"/>
      <w:numFmt w:val="lowerRoman"/>
      <w:lvlText w:val="%2.%3.%4.%5.%6."/>
      <w:lvlJc w:val="right"/>
      <w:pPr>
        <w:tabs>
          <w:tab w:val="num" w:pos="66"/>
        </w:tabs>
        <w:ind w:left="4968" w:hanging="180"/>
      </w:pPr>
    </w:lvl>
    <w:lvl w:ilvl="6">
      <w:start w:val="1"/>
      <w:numFmt w:val="decimal"/>
      <w:lvlText w:val="%2.%3.%4.%5.%6.%7."/>
      <w:lvlJc w:val="left"/>
      <w:pPr>
        <w:tabs>
          <w:tab w:val="num" w:pos="66"/>
        </w:tabs>
        <w:ind w:left="5688" w:hanging="360"/>
      </w:pPr>
    </w:lvl>
    <w:lvl w:ilvl="7">
      <w:start w:val="1"/>
      <w:numFmt w:val="lowerLetter"/>
      <w:lvlText w:val="%2.%3.%4.%5.%6.%7.%8."/>
      <w:lvlJc w:val="left"/>
      <w:pPr>
        <w:tabs>
          <w:tab w:val="num" w:pos="66"/>
        </w:tabs>
        <w:ind w:left="6408" w:hanging="360"/>
      </w:pPr>
    </w:lvl>
    <w:lvl w:ilvl="8">
      <w:start w:val="1"/>
      <w:numFmt w:val="lowerRoman"/>
      <w:lvlText w:val="%2.%3.%4.%5.%6.%7.%8.%9."/>
      <w:lvlJc w:val="right"/>
      <w:pPr>
        <w:tabs>
          <w:tab w:val="num" w:pos="66"/>
        </w:tabs>
        <w:ind w:left="7128" w:hanging="180"/>
      </w:pPr>
    </w:lvl>
  </w:abstractNum>
  <w:abstractNum w:abstractNumId="1" w15:restartNumberingAfterBreak="0">
    <w:nsid w:val="00000003"/>
    <w:multiLevelType w:val="multilevel"/>
    <w:tmpl w:val="88D001F6"/>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1.%2.%3."/>
      <w:lvlJc w:val="left"/>
      <w:pPr>
        <w:tabs>
          <w:tab w:val="num" w:pos="2345"/>
        </w:tabs>
        <w:ind w:left="2345" w:hanging="360"/>
      </w:pPr>
      <w:rPr>
        <w:rFonts w:ascii="Times New Roman" w:hAnsi="Times New Roman" w:cs="Times New Roman" w:hint="default"/>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ascii="Times New Roman" w:hAnsi="Times New Roman" w:cs="Times New Roman"/>
        <w:b/>
        <w:sz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SimSun" w:hAnsi="Times New Roman" w:cs="Times New Roman"/>
      </w:rPr>
    </w:lvl>
    <w:lvl w:ilvl="2">
      <w:start w:val="1"/>
      <w:numFmt w:val="decimal"/>
      <w:lvlText w:val="%3."/>
      <w:lvlJc w:val="left"/>
      <w:pPr>
        <w:tabs>
          <w:tab w:val="num" w:pos="786"/>
        </w:tabs>
        <w:ind w:left="786"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1429"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1429" w:hanging="360"/>
      </w:pPr>
      <w:rPr>
        <w:rFonts w:ascii="Times New Roman" w:hAnsi="Times New Roman" w:cs="Times New Roman"/>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Wingdings"/>
      </w:rPr>
    </w:lvl>
  </w:abstractNum>
  <w:abstractNum w:abstractNumId="12"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3" w15:restartNumberingAfterBreak="0">
    <w:nsid w:val="0000000F"/>
    <w:multiLevelType w:val="multilevel"/>
    <w:tmpl w:val="0000000F"/>
    <w:name w:val="WW8Num16"/>
    <w:lvl w:ilvl="0">
      <w:start w:val="1"/>
      <w:numFmt w:val="decimal"/>
      <w:lvlText w:val="%1."/>
      <w:lvlJc w:val="left"/>
      <w:pPr>
        <w:tabs>
          <w:tab w:val="num" w:pos="208"/>
        </w:tabs>
        <w:ind w:left="928"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36E47D7"/>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5" w15:restartNumberingAfterBreak="0">
    <w:nsid w:val="09093E2A"/>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6" w15:restartNumberingAfterBreak="0">
    <w:nsid w:val="0A2F6E49"/>
    <w:multiLevelType w:val="hybridMultilevel"/>
    <w:tmpl w:val="8BDE663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09F226A"/>
    <w:multiLevelType w:val="hybridMultilevel"/>
    <w:tmpl w:val="39DC156E"/>
    <w:lvl w:ilvl="0" w:tplc="82DE215A">
      <w:start w:val="1"/>
      <w:numFmt w:val="russianLower"/>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1C2582D"/>
    <w:multiLevelType w:val="hybridMultilevel"/>
    <w:tmpl w:val="ED88071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992789E"/>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33882960"/>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BB444E"/>
    <w:multiLevelType w:val="hybridMultilevel"/>
    <w:tmpl w:val="2C44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8B709A"/>
    <w:multiLevelType w:val="hybridMultilevel"/>
    <w:tmpl w:val="93AC9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AE64AD"/>
    <w:multiLevelType w:val="hybridMultilevel"/>
    <w:tmpl w:val="FEA2555A"/>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3EC43470"/>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3F240FE3"/>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6" w15:restartNumberingAfterBreak="0">
    <w:nsid w:val="40611173"/>
    <w:multiLevelType w:val="hybridMultilevel"/>
    <w:tmpl w:val="31F4B71C"/>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86B6F4F"/>
    <w:multiLevelType w:val="hybridMultilevel"/>
    <w:tmpl w:val="F5F66B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226528"/>
    <w:multiLevelType w:val="hybridMultilevel"/>
    <w:tmpl w:val="766218C0"/>
    <w:lvl w:ilvl="0" w:tplc="749606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5847A39"/>
    <w:multiLevelType w:val="hybridMultilevel"/>
    <w:tmpl w:val="7DF253B2"/>
    <w:lvl w:ilvl="0" w:tplc="AF8895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96C4A20"/>
    <w:multiLevelType w:val="hybridMultilevel"/>
    <w:tmpl w:val="06DC6D92"/>
    <w:name w:val="WW8Num32"/>
    <w:lvl w:ilvl="0" w:tplc="AB22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DC222C8"/>
    <w:multiLevelType w:val="hybridMultilevel"/>
    <w:tmpl w:val="193EB5EC"/>
    <w:lvl w:ilvl="0" w:tplc="A058F16E">
      <w:numFmt w:val="bullet"/>
      <w:lvlText w:val="–"/>
      <w:lvlJc w:val="left"/>
      <w:pPr>
        <w:ind w:left="238" w:hanging="499"/>
      </w:pPr>
      <w:rPr>
        <w:rFonts w:ascii="Times New Roman" w:eastAsia="Times New Roman" w:hAnsi="Times New Roman" w:cs="Times New Roman" w:hint="default"/>
        <w:w w:val="99"/>
        <w:sz w:val="28"/>
        <w:szCs w:val="28"/>
        <w:lang w:val="ru-RU" w:eastAsia="ru-RU" w:bidi="ru-RU"/>
      </w:rPr>
    </w:lvl>
    <w:lvl w:ilvl="1" w:tplc="CB4A7212">
      <w:numFmt w:val="bullet"/>
      <w:lvlText w:val="-"/>
      <w:lvlJc w:val="left"/>
      <w:pPr>
        <w:ind w:left="238" w:hanging="164"/>
      </w:pPr>
      <w:rPr>
        <w:rFonts w:ascii="Times New Roman" w:eastAsia="Times New Roman" w:hAnsi="Times New Roman" w:cs="Times New Roman" w:hint="default"/>
        <w:w w:val="99"/>
        <w:sz w:val="28"/>
        <w:szCs w:val="28"/>
        <w:lang w:val="ru-RU" w:eastAsia="ru-RU" w:bidi="ru-RU"/>
      </w:rPr>
    </w:lvl>
    <w:lvl w:ilvl="2" w:tplc="7CFC5876">
      <w:numFmt w:val="bullet"/>
      <w:lvlText w:val="•"/>
      <w:lvlJc w:val="left"/>
      <w:pPr>
        <w:ind w:left="2280" w:hanging="164"/>
      </w:pPr>
      <w:rPr>
        <w:rFonts w:hint="default"/>
        <w:lang w:val="ru-RU" w:eastAsia="ru-RU" w:bidi="ru-RU"/>
      </w:rPr>
    </w:lvl>
    <w:lvl w:ilvl="3" w:tplc="01D00A20">
      <w:numFmt w:val="bullet"/>
      <w:lvlText w:val="•"/>
      <w:lvlJc w:val="left"/>
      <w:pPr>
        <w:ind w:left="3301" w:hanging="164"/>
      </w:pPr>
      <w:rPr>
        <w:rFonts w:hint="default"/>
        <w:lang w:val="ru-RU" w:eastAsia="ru-RU" w:bidi="ru-RU"/>
      </w:rPr>
    </w:lvl>
    <w:lvl w:ilvl="4" w:tplc="C9CE5C7C">
      <w:numFmt w:val="bullet"/>
      <w:lvlText w:val="•"/>
      <w:lvlJc w:val="left"/>
      <w:pPr>
        <w:ind w:left="4321" w:hanging="164"/>
      </w:pPr>
      <w:rPr>
        <w:rFonts w:hint="default"/>
        <w:lang w:val="ru-RU" w:eastAsia="ru-RU" w:bidi="ru-RU"/>
      </w:rPr>
    </w:lvl>
    <w:lvl w:ilvl="5" w:tplc="73560F6C">
      <w:numFmt w:val="bullet"/>
      <w:lvlText w:val="•"/>
      <w:lvlJc w:val="left"/>
      <w:pPr>
        <w:ind w:left="5342" w:hanging="164"/>
      </w:pPr>
      <w:rPr>
        <w:rFonts w:hint="default"/>
        <w:lang w:val="ru-RU" w:eastAsia="ru-RU" w:bidi="ru-RU"/>
      </w:rPr>
    </w:lvl>
    <w:lvl w:ilvl="6" w:tplc="073288FA">
      <w:numFmt w:val="bullet"/>
      <w:lvlText w:val="•"/>
      <w:lvlJc w:val="left"/>
      <w:pPr>
        <w:ind w:left="6362" w:hanging="164"/>
      </w:pPr>
      <w:rPr>
        <w:rFonts w:hint="default"/>
        <w:lang w:val="ru-RU" w:eastAsia="ru-RU" w:bidi="ru-RU"/>
      </w:rPr>
    </w:lvl>
    <w:lvl w:ilvl="7" w:tplc="7966A12A">
      <w:numFmt w:val="bullet"/>
      <w:lvlText w:val="•"/>
      <w:lvlJc w:val="left"/>
      <w:pPr>
        <w:ind w:left="7382" w:hanging="164"/>
      </w:pPr>
      <w:rPr>
        <w:rFonts w:hint="default"/>
        <w:lang w:val="ru-RU" w:eastAsia="ru-RU" w:bidi="ru-RU"/>
      </w:rPr>
    </w:lvl>
    <w:lvl w:ilvl="8" w:tplc="5A62D7A8">
      <w:numFmt w:val="bullet"/>
      <w:lvlText w:val="•"/>
      <w:lvlJc w:val="left"/>
      <w:pPr>
        <w:ind w:left="8403" w:hanging="164"/>
      </w:pPr>
      <w:rPr>
        <w:rFonts w:hint="default"/>
        <w:lang w:val="ru-RU" w:eastAsia="ru-RU" w:bidi="ru-RU"/>
      </w:rPr>
    </w:lvl>
  </w:abstractNum>
  <w:abstractNum w:abstractNumId="32" w15:restartNumberingAfterBreak="0">
    <w:nsid w:val="62BE5B1A"/>
    <w:multiLevelType w:val="multilevel"/>
    <w:tmpl w:val="70C83C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65843C6B"/>
    <w:multiLevelType w:val="hybridMultilevel"/>
    <w:tmpl w:val="BBAE7A9E"/>
    <w:lvl w:ilvl="0" w:tplc="98940CF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B8F2A43"/>
    <w:multiLevelType w:val="multilevel"/>
    <w:tmpl w:val="0EF63B94"/>
    <w:lvl w:ilvl="0">
      <w:start w:val="2"/>
      <w:numFmt w:val="decimal"/>
      <w:lvlText w:val="%1."/>
      <w:lvlJc w:val="left"/>
      <w:pPr>
        <w:ind w:left="435" w:hanging="435"/>
      </w:pPr>
      <w:rPr>
        <w:b/>
      </w:rPr>
    </w:lvl>
    <w:lvl w:ilvl="1">
      <w:start w:val="1"/>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abstractNum w:abstractNumId="35" w15:restartNumberingAfterBreak="0">
    <w:nsid w:val="751D2DDD"/>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2776E8"/>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7" w15:restartNumberingAfterBreak="0">
    <w:nsid w:val="77385EF3"/>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E25AD4"/>
    <w:multiLevelType w:val="hybridMultilevel"/>
    <w:tmpl w:val="DFB82780"/>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79963F57"/>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257EAE"/>
    <w:multiLevelType w:val="hybridMultilevel"/>
    <w:tmpl w:val="4FE6AEC6"/>
    <w:lvl w:ilvl="0" w:tplc="4E3226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5C54F3"/>
    <w:multiLevelType w:val="hybridMultilevel"/>
    <w:tmpl w:val="05D66698"/>
    <w:lvl w:ilvl="0" w:tplc="E2B02D0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2" w15:restartNumberingAfterBreak="0">
    <w:nsid w:val="7D057C77"/>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14"/>
  </w:num>
  <w:num w:numId="5">
    <w:abstractNumId w:val="24"/>
  </w:num>
  <w:num w:numId="6">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7"/>
  </w:num>
  <w:num w:numId="10">
    <w:abstractNumId w:val="39"/>
  </w:num>
  <w:num w:numId="11">
    <w:abstractNumId w:val="22"/>
  </w:num>
  <w:num w:numId="12">
    <w:abstractNumId w:val="42"/>
  </w:num>
  <w:num w:numId="13">
    <w:abstractNumId w:val="20"/>
  </w:num>
  <w:num w:numId="14">
    <w:abstractNumId w:val="35"/>
  </w:num>
  <w:num w:numId="15">
    <w:abstractNumId w:val="21"/>
  </w:num>
  <w:num w:numId="16">
    <w:abstractNumId w:val="31"/>
  </w:num>
  <w:num w:numId="17">
    <w:abstractNumId w:val="36"/>
    <w:lvlOverride w:ilvl="0">
      <w:startOverride w:val="1"/>
    </w:lvlOverride>
    <w:lvlOverride w:ilvl="1"/>
    <w:lvlOverride w:ilvl="2"/>
    <w:lvlOverride w:ilvl="3"/>
    <w:lvlOverride w:ilvl="4"/>
    <w:lvlOverride w:ilvl="5"/>
    <w:lvlOverride w:ilvl="6"/>
    <w:lvlOverride w:ilvl="7"/>
    <w:lvlOverride w:ilvl="8"/>
  </w:num>
  <w:num w:numId="18">
    <w:abstractNumId w:val="25"/>
    <w:lvlOverride w:ilvl="0">
      <w:startOverride w:val="1"/>
    </w:lvlOverride>
    <w:lvlOverride w:ilvl="1"/>
    <w:lvlOverride w:ilvl="2"/>
    <w:lvlOverride w:ilvl="3"/>
    <w:lvlOverride w:ilvl="4"/>
    <w:lvlOverride w:ilvl="5"/>
    <w:lvlOverride w:ilvl="6"/>
    <w:lvlOverride w:ilvl="7"/>
    <w:lvlOverride w:ilvl="8"/>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isplayBackgroundShape/>
  <w:embedSystemFonts/>
  <w:activeWritingStyle w:appName="MSWord" w:lang="ru-RU" w:vendorID="1" w:dllVersion="512"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autoHyphenation/>
  <w:defaultTableStyle w:val="a"/>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D433B9"/>
    <w:rsid w:val="000003B9"/>
    <w:rsid w:val="000008EE"/>
    <w:rsid w:val="00000A81"/>
    <w:rsid w:val="00000BBE"/>
    <w:rsid w:val="000013F2"/>
    <w:rsid w:val="000016A0"/>
    <w:rsid w:val="00001A50"/>
    <w:rsid w:val="00001D8B"/>
    <w:rsid w:val="00001E31"/>
    <w:rsid w:val="00002841"/>
    <w:rsid w:val="000028E3"/>
    <w:rsid w:val="0000317F"/>
    <w:rsid w:val="000035C2"/>
    <w:rsid w:val="00003C1B"/>
    <w:rsid w:val="0000401B"/>
    <w:rsid w:val="00005229"/>
    <w:rsid w:val="00005501"/>
    <w:rsid w:val="000057B4"/>
    <w:rsid w:val="00005921"/>
    <w:rsid w:val="00005BD9"/>
    <w:rsid w:val="0000605E"/>
    <w:rsid w:val="000062D7"/>
    <w:rsid w:val="00006B4F"/>
    <w:rsid w:val="00007239"/>
    <w:rsid w:val="0001029B"/>
    <w:rsid w:val="000102D4"/>
    <w:rsid w:val="00010B49"/>
    <w:rsid w:val="00011635"/>
    <w:rsid w:val="000117FF"/>
    <w:rsid w:val="00011CD0"/>
    <w:rsid w:val="0001243E"/>
    <w:rsid w:val="000127ED"/>
    <w:rsid w:val="00012CE0"/>
    <w:rsid w:val="00012DAA"/>
    <w:rsid w:val="000134AF"/>
    <w:rsid w:val="00013635"/>
    <w:rsid w:val="00013783"/>
    <w:rsid w:val="0001393F"/>
    <w:rsid w:val="000144B6"/>
    <w:rsid w:val="00014B67"/>
    <w:rsid w:val="00015B76"/>
    <w:rsid w:val="00016123"/>
    <w:rsid w:val="00016221"/>
    <w:rsid w:val="00016DC1"/>
    <w:rsid w:val="00017198"/>
    <w:rsid w:val="000171CC"/>
    <w:rsid w:val="000178EC"/>
    <w:rsid w:val="00017E40"/>
    <w:rsid w:val="000201C5"/>
    <w:rsid w:val="0002043E"/>
    <w:rsid w:val="00021052"/>
    <w:rsid w:val="000216CB"/>
    <w:rsid w:val="00021D04"/>
    <w:rsid w:val="00021F37"/>
    <w:rsid w:val="00022032"/>
    <w:rsid w:val="0002249A"/>
    <w:rsid w:val="00023203"/>
    <w:rsid w:val="000236B2"/>
    <w:rsid w:val="0002404F"/>
    <w:rsid w:val="00024D6B"/>
    <w:rsid w:val="00024E07"/>
    <w:rsid w:val="0002608B"/>
    <w:rsid w:val="00026267"/>
    <w:rsid w:val="0002644C"/>
    <w:rsid w:val="00026609"/>
    <w:rsid w:val="00026834"/>
    <w:rsid w:val="000268E7"/>
    <w:rsid w:val="00026928"/>
    <w:rsid w:val="000272EC"/>
    <w:rsid w:val="00027463"/>
    <w:rsid w:val="000278B5"/>
    <w:rsid w:val="00027D68"/>
    <w:rsid w:val="000301B0"/>
    <w:rsid w:val="0003023E"/>
    <w:rsid w:val="00031742"/>
    <w:rsid w:val="0003189F"/>
    <w:rsid w:val="00031BC4"/>
    <w:rsid w:val="00032235"/>
    <w:rsid w:val="0003258C"/>
    <w:rsid w:val="000326CF"/>
    <w:rsid w:val="00032979"/>
    <w:rsid w:val="000331E3"/>
    <w:rsid w:val="00033E87"/>
    <w:rsid w:val="0003405F"/>
    <w:rsid w:val="00034E5B"/>
    <w:rsid w:val="000352B2"/>
    <w:rsid w:val="00035449"/>
    <w:rsid w:val="00035BDD"/>
    <w:rsid w:val="00035E6F"/>
    <w:rsid w:val="0003612A"/>
    <w:rsid w:val="0003638A"/>
    <w:rsid w:val="000365E7"/>
    <w:rsid w:val="00036C02"/>
    <w:rsid w:val="00036F36"/>
    <w:rsid w:val="00037809"/>
    <w:rsid w:val="00037FBE"/>
    <w:rsid w:val="00040362"/>
    <w:rsid w:val="00040AA9"/>
    <w:rsid w:val="00040C92"/>
    <w:rsid w:val="00040CE4"/>
    <w:rsid w:val="00040D19"/>
    <w:rsid w:val="000415CD"/>
    <w:rsid w:val="00041C57"/>
    <w:rsid w:val="00041E4A"/>
    <w:rsid w:val="00041E74"/>
    <w:rsid w:val="00042233"/>
    <w:rsid w:val="000424DC"/>
    <w:rsid w:val="0004252E"/>
    <w:rsid w:val="00042681"/>
    <w:rsid w:val="000428A8"/>
    <w:rsid w:val="00042B53"/>
    <w:rsid w:val="00043B5B"/>
    <w:rsid w:val="00044903"/>
    <w:rsid w:val="00044A03"/>
    <w:rsid w:val="00044BFE"/>
    <w:rsid w:val="00045390"/>
    <w:rsid w:val="0004542D"/>
    <w:rsid w:val="0004557B"/>
    <w:rsid w:val="00045E14"/>
    <w:rsid w:val="00046E30"/>
    <w:rsid w:val="00047430"/>
    <w:rsid w:val="000477BA"/>
    <w:rsid w:val="00050524"/>
    <w:rsid w:val="00050DDA"/>
    <w:rsid w:val="000520C5"/>
    <w:rsid w:val="0005252B"/>
    <w:rsid w:val="00052EE4"/>
    <w:rsid w:val="000539BD"/>
    <w:rsid w:val="00053B52"/>
    <w:rsid w:val="0005402D"/>
    <w:rsid w:val="00054395"/>
    <w:rsid w:val="00054776"/>
    <w:rsid w:val="00054887"/>
    <w:rsid w:val="00054C98"/>
    <w:rsid w:val="00054DA7"/>
    <w:rsid w:val="00054FA0"/>
    <w:rsid w:val="00055155"/>
    <w:rsid w:val="00055419"/>
    <w:rsid w:val="0005541B"/>
    <w:rsid w:val="000555E4"/>
    <w:rsid w:val="00055B98"/>
    <w:rsid w:val="00056D80"/>
    <w:rsid w:val="000575A0"/>
    <w:rsid w:val="00057D50"/>
    <w:rsid w:val="00060C73"/>
    <w:rsid w:val="00061612"/>
    <w:rsid w:val="000617C2"/>
    <w:rsid w:val="00062140"/>
    <w:rsid w:val="00062153"/>
    <w:rsid w:val="0006227E"/>
    <w:rsid w:val="00062B92"/>
    <w:rsid w:val="00064491"/>
    <w:rsid w:val="00065C16"/>
    <w:rsid w:val="00065C69"/>
    <w:rsid w:val="00066358"/>
    <w:rsid w:val="00067D94"/>
    <w:rsid w:val="000711B7"/>
    <w:rsid w:val="00072E77"/>
    <w:rsid w:val="00072F00"/>
    <w:rsid w:val="00073568"/>
    <w:rsid w:val="00073A63"/>
    <w:rsid w:val="000748AD"/>
    <w:rsid w:val="00074E4D"/>
    <w:rsid w:val="00075B27"/>
    <w:rsid w:val="00075CA8"/>
    <w:rsid w:val="00076182"/>
    <w:rsid w:val="000765BE"/>
    <w:rsid w:val="00076704"/>
    <w:rsid w:val="0007694F"/>
    <w:rsid w:val="00076D0C"/>
    <w:rsid w:val="000774B9"/>
    <w:rsid w:val="00077514"/>
    <w:rsid w:val="00080EC9"/>
    <w:rsid w:val="0008138E"/>
    <w:rsid w:val="000814BE"/>
    <w:rsid w:val="00081562"/>
    <w:rsid w:val="0008193D"/>
    <w:rsid w:val="00081D85"/>
    <w:rsid w:val="00081F2A"/>
    <w:rsid w:val="00082286"/>
    <w:rsid w:val="00082A2E"/>
    <w:rsid w:val="00082C68"/>
    <w:rsid w:val="00083028"/>
    <w:rsid w:val="00083E5F"/>
    <w:rsid w:val="00083F6C"/>
    <w:rsid w:val="00084DBF"/>
    <w:rsid w:val="0008548F"/>
    <w:rsid w:val="00085A97"/>
    <w:rsid w:val="00086243"/>
    <w:rsid w:val="000863B8"/>
    <w:rsid w:val="00086E42"/>
    <w:rsid w:val="00086FFA"/>
    <w:rsid w:val="00087721"/>
    <w:rsid w:val="00087884"/>
    <w:rsid w:val="000879F2"/>
    <w:rsid w:val="00087CC0"/>
    <w:rsid w:val="0009007F"/>
    <w:rsid w:val="0009094C"/>
    <w:rsid w:val="00090973"/>
    <w:rsid w:val="000910A9"/>
    <w:rsid w:val="00091F8D"/>
    <w:rsid w:val="00092D3E"/>
    <w:rsid w:val="00092E7C"/>
    <w:rsid w:val="00093296"/>
    <w:rsid w:val="00093B26"/>
    <w:rsid w:val="0009405C"/>
    <w:rsid w:val="00094EBC"/>
    <w:rsid w:val="000952DD"/>
    <w:rsid w:val="000953F6"/>
    <w:rsid w:val="00096557"/>
    <w:rsid w:val="00096E5B"/>
    <w:rsid w:val="000970AD"/>
    <w:rsid w:val="000977A4"/>
    <w:rsid w:val="000977DB"/>
    <w:rsid w:val="000979FF"/>
    <w:rsid w:val="00097A5C"/>
    <w:rsid w:val="00097FA3"/>
    <w:rsid w:val="000A05B9"/>
    <w:rsid w:val="000A09E6"/>
    <w:rsid w:val="000A19E9"/>
    <w:rsid w:val="000A1F2F"/>
    <w:rsid w:val="000A25FA"/>
    <w:rsid w:val="000A2BCE"/>
    <w:rsid w:val="000A3703"/>
    <w:rsid w:val="000A3D37"/>
    <w:rsid w:val="000A3D4C"/>
    <w:rsid w:val="000A4D04"/>
    <w:rsid w:val="000A50BD"/>
    <w:rsid w:val="000A5585"/>
    <w:rsid w:val="000A5D98"/>
    <w:rsid w:val="000A5DB1"/>
    <w:rsid w:val="000A5F6D"/>
    <w:rsid w:val="000A63AB"/>
    <w:rsid w:val="000A65D2"/>
    <w:rsid w:val="000A6B1F"/>
    <w:rsid w:val="000A7482"/>
    <w:rsid w:val="000A7A15"/>
    <w:rsid w:val="000B046E"/>
    <w:rsid w:val="000B0CEB"/>
    <w:rsid w:val="000B1022"/>
    <w:rsid w:val="000B150C"/>
    <w:rsid w:val="000B1811"/>
    <w:rsid w:val="000B1AA3"/>
    <w:rsid w:val="000B1BD2"/>
    <w:rsid w:val="000B1C46"/>
    <w:rsid w:val="000B25A9"/>
    <w:rsid w:val="000B4E79"/>
    <w:rsid w:val="000B52B2"/>
    <w:rsid w:val="000B59BA"/>
    <w:rsid w:val="000B5C73"/>
    <w:rsid w:val="000B616F"/>
    <w:rsid w:val="000B64DC"/>
    <w:rsid w:val="000B6916"/>
    <w:rsid w:val="000B74B8"/>
    <w:rsid w:val="000B7593"/>
    <w:rsid w:val="000C0A53"/>
    <w:rsid w:val="000C0A92"/>
    <w:rsid w:val="000C1444"/>
    <w:rsid w:val="000C18D5"/>
    <w:rsid w:val="000C191B"/>
    <w:rsid w:val="000C26E7"/>
    <w:rsid w:val="000C2A0B"/>
    <w:rsid w:val="000C2ECF"/>
    <w:rsid w:val="000C3270"/>
    <w:rsid w:val="000C3919"/>
    <w:rsid w:val="000C3F57"/>
    <w:rsid w:val="000C41E0"/>
    <w:rsid w:val="000C4B1B"/>
    <w:rsid w:val="000C4D85"/>
    <w:rsid w:val="000C544B"/>
    <w:rsid w:val="000C5574"/>
    <w:rsid w:val="000C5E4A"/>
    <w:rsid w:val="000C60C5"/>
    <w:rsid w:val="000C628C"/>
    <w:rsid w:val="000C62C8"/>
    <w:rsid w:val="000C65EF"/>
    <w:rsid w:val="000C6BC5"/>
    <w:rsid w:val="000C7342"/>
    <w:rsid w:val="000C78FF"/>
    <w:rsid w:val="000C7923"/>
    <w:rsid w:val="000C7AA4"/>
    <w:rsid w:val="000C7C36"/>
    <w:rsid w:val="000D0FC9"/>
    <w:rsid w:val="000D11AE"/>
    <w:rsid w:val="000D17EE"/>
    <w:rsid w:val="000D1C22"/>
    <w:rsid w:val="000D235E"/>
    <w:rsid w:val="000D2531"/>
    <w:rsid w:val="000D29B2"/>
    <w:rsid w:val="000D2AF0"/>
    <w:rsid w:val="000D31EF"/>
    <w:rsid w:val="000D3E82"/>
    <w:rsid w:val="000D433A"/>
    <w:rsid w:val="000D49C9"/>
    <w:rsid w:val="000D4E41"/>
    <w:rsid w:val="000D51CF"/>
    <w:rsid w:val="000D5335"/>
    <w:rsid w:val="000D56F5"/>
    <w:rsid w:val="000D6463"/>
    <w:rsid w:val="000D69F5"/>
    <w:rsid w:val="000D6B63"/>
    <w:rsid w:val="000D7A77"/>
    <w:rsid w:val="000D7BFB"/>
    <w:rsid w:val="000E06EA"/>
    <w:rsid w:val="000E0725"/>
    <w:rsid w:val="000E0939"/>
    <w:rsid w:val="000E117A"/>
    <w:rsid w:val="000E11D0"/>
    <w:rsid w:val="000E1644"/>
    <w:rsid w:val="000E1849"/>
    <w:rsid w:val="000E24CD"/>
    <w:rsid w:val="000E2BA8"/>
    <w:rsid w:val="000E2D6A"/>
    <w:rsid w:val="000E33CD"/>
    <w:rsid w:val="000E4020"/>
    <w:rsid w:val="000E4E8E"/>
    <w:rsid w:val="000E554F"/>
    <w:rsid w:val="000E5758"/>
    <w:rsid w:val="000E6534"/>
    <w:rsid w:val="000E6830"/>
    <w:rsid w:val="000E776E"/>
    <w:rsid w:val="000F0624"/>
    <w:rsid w:val="000F06D8"/>
    <w:rsid w:val="000F06E8"/>
    <w:rsid w:val="000F0B7B"/>
    <w:rsid w:val="000F0CA9"/>
    <w:rsid w:val="000F1068"/>
    <w:rsid w:val="000F1DE0"/>
    <w:rsid w:val="000F1F4D"/>
    <w:rsid w:val="000F2BE7"/>
    <w:rsid w:val="000F2F67"/>
    <w:rsid w:val="000F328A"/>
    <w:rsid w:val="000F40AD"/>
    <w:rsid w:val="000F47EA"/>
    <w:rsid w:val="000F530E"/>
    <w:rsid w:val="000F566A"/>
    <w:rsid w:val="000F71F2"/>
    <w:rsid w:val="000F7386"/>
    <w:rsid w:val="000F7935"/>
    <w:rsid w:val="001001BC"/>
    <w:rsid w:val="00100660"/>
    <w:rsid w:val="001008B6"/>
    <w:rsid w:val="00100C8D"/>
    <w:rsid w:val="00100C95"/>
    <w:rsid w:val="00100F6C"/>
    <w:rsid w:val="0010163E"/>
    <w:rsid w:val="001016AF"/>
    <w:rsid w:val="0010176D"/>
    <w:rsid w:val="00101925"/>
    <w:rsid w:val="00101B5C"/>
    <w:rsid w:val="00101F44"/>
    <w:rsid w:val="001020E0"/>
    <w:rsid w:val="00102520"/>
    <w:rsid w:val="00102B11"/>
    <w:rsid w:val="00103472"/>
    <w:rsid w:val="00103556"/>
    <w:rsid w:val="00103A5D"/>
    <w:rsid w:val="00103BEA"/>
    <w:rsid w:val="00104C34"/>
    <w:rsid w:val="001050BC"/>
    <w:rsid w:val="001052E0"/>
    <w:rsid w:val="00105F35"/>
    <w:rsid w:val="00106210"/>
    <w:rsid w:val="001065EA"/>
    <w:rsid w:val="00106D0F"/>
    <w:rsid w:val="001075DA"/>
    <w:rsid w:val="001076D5"/>
    <w:rsid w:val="00107887"/>
    <w:rsid w:val="0010791F"/>
    <w:rsid w:val="00107C56"/>
    <w:rsid w:val="00110223"/>
    <w:rsid w:val="00110330"/>
    <w:rsid w:val="001103AD"/>
    <w:rsid w:val="00110972"/>
    <w:rsid w:val="00110D91"/>
    <w:rsid w:val="001118E6"/>
    <w:rsid w:val="001124C0"/>
    <w:rsid w:val="001130ED"/>
    <w:rsid w:val="001134AF"/>
    <w:rsid w:val="00113973"/>
    <w:rsid w:val="00114285"/>
    <w:rsid w:val="001144C8"/>
    <w:rsid w:val="00114EF6"/>
    <w:rsid w:val="001157F6"/>
    <w:rsid w:val="00115922"/>
    <w:rsid w:val="00115BA2"/>
    <w:rsid w:val="00115FCF"/>
    <w:rsid w:val="0011606F"/>
    <w:rsid w:val="001165EA"/>
    <w:rsid w:val="0011677A"/>
    <w:rsid w:val="00117026"/>
    <w:rsid w:val="00117705"/>
    <w:rsid w:val="0012011E"/>
    <w:rsid w:val="0012011F"/>
    <w:rsid w:val="001202FA"/>
    <w:rsid w:val="001206A4"/>
    <w:rsid w:val="001209FA"/>
    <w:rsid w:val="0012188F"/>
    <w:rsid w:val="00121E83"/>
    <w:rsid w:val="00122F6A"/>
    <w:rsid w:val="001235EB"/>
    <w:rsid w:val="001242D6"/>
    <w:rsid w:val="001243A5"/>
    <w:rsid w:val="001252A1"/>
    <w:rsid w:val="00125F61"/>
    <w:rsid w:val="00126775"/>
    <w:rsid w:val="00126980"/>
    <w:rsid w:val="00130540"/>
    <w:rsid w:val="00130F8B"/>
    <w:rsid w:val="00131672"/>
    <w:rsid w:val="001316EF"/>
    <w:rsid w:val="001320E2"/>
    <w:rsid w:val="00132DAA"/>
    <w:rsid w:val="001336EA"/>
    <w:rsid w:val="00133DBA"/>
    <w:rsid w:val="00133EDF"/>
    <w:rsid w:val="001343FA"/>
    <w:rsid w:val="0013495F"/>
    <w:rsid w:val="00134A67"/>
    <w:rsid w:val="001350E1"/>
    <w:rsid w:val="0013550B"/>
    <w:rsid w:val="001358A7"/>
    <w:rsid w:val="00135F84"/>
    <w:rsid w:val="00136AC0"/>
    <w:rsid w:val="0013725E"/>
    <w:rsid w:val="00137596"/>
    <w:rsid w:val="0013762A"/>
    <w:rsid w:val="001376AB"/>
    <w:rsid w:val="00137B23"/>
    <w:rsid w:val="00140227"/>
    <w:rsid w:val="00140377"/>
    <w:rsid w:val="001403DB"/>
    <w:rsid w:val="001412BF"/>
    <w:rsid w:val="0014137B"/>
    <w:rsid w:val="0014181E"/>
    <w:rsid w:val="001425DC"/>
    <w:rsid w:val="0014287A"/>
    <w:rsid w:val="00143A40"/>
    <w:rsid w:val="00143D08"/>
    <w:rsid w:val="00143D11"/>
    <w:rsid w:val="00144099"/>
    <w:rsid w:val="00144241"/>
    <w:rsid w:val="00144F7B"/>
    <w:rsid w:val="001450F2"/>
    <w:rsid w:val="0014515F"/>
    <w:rsid w:val="0014531C"/>
    <w:rsid w:val="001456D1"/>
    <w:rsid w:val="00145889"/>
    <w:rsid w:val="00145D1C"/>
    <w:rsid w:val="00146E14"/>
    <w:rsid w:val="00147054"/>
    <w:rsid w:val="0014737A"/>
    <w:rsid w:val="0014759F"/>
    <w:rsid w:val="00147871"/>
    <w:rsid w:val="001508D2"/>
    <w:rsid w:val="00150E38"/>
    <w:rsid w:val="00151714"/>
    <w:rsid w:val="0015187F"/>
    <w:rsid w:val="00151C9A"/>
    <w:rsid w:val="00151CAC"/>
    <w:rsid w:val="00151D40"/>
    <w:rsid w:val="001526EA"/>
    <w:rsid w:val="00152A84"/>
    <w:rsid w:val="00152C85"/>
    <w:rsid w:val="001535F5"/>
    <w:rsid w:val="001539D4"/>
    <w:rsid w:val="00154E4C"/>
    <w:rsid w:val="00154F6D"/>
    <w:rsid w:val="00154F95"/>
    <w:rsid w:val="00155297"/>
    <w:rsid w:val="00155685"/>
    <w:rsid w:val="00156079"/>
    <w:rsid w:val="0015665B"/>
    <w:rsid w:val="00157317"/>
    <w:rsid w:val="0015773A"/>
    <w:rsid w:val="00157940"/>
    <w:rsid w:val="00157969"/>
    <w:rsid w:val="00160247"/>
    <w:rsid w:val="00160721"/>
    <w:rsid w:val="00160AA0"/>
    <w:rsid w:val="00160D1D"/>
    <w:rsid w:val="00160DD2"/>
    <w:rsid w:val="0016147A"/>
    <w:rsid w:val="0016172F"/>
    <w:rsid w:val="0016250A"/>
    <w:rsid w:val="001626FD"/>
    <w:rsid w:val="00162B8B"/>
    <w:rsid w:val="00163140"/>
    <w:rsid w:val="00163599"/>
    <w:rsid w:val="0016392F"/>
    <w:rsid w:val="00163949"/>
    <w:rsid w:val="00163A81"/>
    <w:rsid w:val="00163F26"/>
    <w:rsid w:val="00163F60"/>
    <w:rsid w:val="001641EA"/>
    <w:rsid w:val="00165293"/>
    <w:rsid w:val="0016535D"/>
    <w:rsid w:val="00165AE1"/>
    <w:rsid w:val="001666A5"/>
    <w:rsid w:val="001667C0"/>
    <w:rsid w:val="00166857"/>
    <w:rsid w:val="00166E1B"/>
    <w:rsid w:val="00166F6E"/>
    <w:rsid w:val="00167033"/>
    <w:rsid w:val="001676B0"/>
    <w:rsid w:val="001678FE"/>
    <w:rsid w:val="00167B15"/>
    <w:rsid w:val="00167CD2"/>
    <w:rsid w:val="001701FA"/>
    <w:rsid w:val="001702C7"/>
    <w:rsid w:val="00170805"/>
    <w:rsid w:val="00170F1F"/>
    <w:rsid w:val="001710C2"/>
    <w:rsid w:val="00171435"/>
    <w:rsid w:val="001722A9"/>
    <w:rsid w:val="001728C4"/>
    <w:rsid w:val="00172C0B"/>
    <w:rsid w:val="00172C5E"/>
    <w:rsid w:val="001732A0"/>
    <w:rsid w:val="00173775"/>
    <w:rsid w:val="00173C9E"/>
    <w:rsid w:val="0017434D"/>
    <w:rsid w:val="0017442D"/>
    <w:rsid w:val="00174CB0"/>
    <w:rsid w:val="00174ECE"/>
    <w:rsid w:val="00174F16"/>
    <w:rsid w:val="0017565C"/>
    <w:rsid w:val="00176518"/>
    <w:rsid w:val="0017657A"/>
    <w:rsid w:val="001765C2"/>
    <w:rsid w:val="001768CA"/>
    <w:rsid w:val="00177467"/>
    <w:rsid w:val="001776C6"/>
    <w:rsid w:val="00177B76"/>
    <w:rsid w:val="00177FBC"/>
    <w:rsid w:val="001803DA"/>
    <w:rsid w:val="00180CF4"/>
    <w:rsid w:val="001810DD"/>
    <w:rsid w:val="00182055"/>
    <w:rsid w:val="00182E2D"/>
    <w:rsid w:val="00183161"/>
    <w:rsid w:val="00183215"/>
    <w:rsid w:val="00183AE6"/>
    <w:rsid w:val="00183DEE"/>
    <w:rsid w:val="001845A6"/>
    <w:rsid w:val="001850FF"/>
    <w:rsid w:val="00185401"/>
    <w:rsid w:val="00185784"/>
    <w:rsid w:val="00185AAB"/>
    <w:rsid w:val="00185EB2"/>
    <w:rsid w:val="00185F3E"/>
    <w:rsid w:val="00186698"/>
    <w:rsid w:val="00186C63"/>
    <w:rsid w:val="001877DA"/>
    <w:rsid w:val="00187933"/>
    <w:rsid w:val="0019093F"/>
    <w:rsid w:val="0019133D"/>
    <w:rsid w:val="001917DC"/>
    <w:rsid w:val="00191AD7"/>
    <w:rsid w:val="00191C5A"/>
    <w:rsid w:val="00192426"/>
    <w:rsid w:val="00192674"/>
    <w:rsid w:val="001928C5"/>
    <w:rsid w:val="00193CDE"/>
    <w:rsid w:val="00194C6A"/>
    <w:rsid w:val="00195207"/>
    <w:rsid w:val="001953BC"/>
    <w:rsid w:val="00195D64"/>
    <w:rsid w:val="00195EB7"/>
    <w:rsid w:val="00196139"/>
    <w:rsid w:val="00196264"/>
    <w:rsid w:val="00196418"/>
    <w:rsid w:val="0019663F"/>
    <w:rsid w:val="001969C9"/>
    <w:rsid w:val="00196F7E"/>
    <w:rsid w:val="001A02E0"/>
    <w:rsid w:val="001A0722"/>
    <w:rsid w:val="001A098C"/>
    <w:rsid w:val="001A0AC8"/>
    <w:rsid w:val="001A0EEC"/>
    <w:rsid w:val="001A103D"/>
    <w:rsid w:val="001A13F5"/>
    <w:rsid w:val="001A167C"/>
    <w:rsid w:val="001A1F3F"/>
    <w:rsid w:val="001A2032"/>
    <w:rsid w:val="001A20D6"/>
    <w:rsid w:val="001A27AD"/>
    <w:rsid w:val="001A3375"/>
    <w:rsid w:val="001A4585"/>
    <w:rsid w:val="001A49BC"/>
    <w:rsid w:val="001A4BD5"/>
    <w:rsid w:val="001A574C"/>
    <w:rsid w:val="001A5ABF"/>
    <w:rsid w:val="001A5E87"/>
    <w:rsid w:val="001A7E8E"/>
    <w:rsid w:val="001B01B8"/>
    <w:rsid w:val="001B01FA"/>
    <w:rsid w:val="001B06EE"/>
    <w:rsid w:val="001B09A7"/>
    <w:rsid w:val="001B0A3C"/>
    <w:rsid w:val="001B0D8E"/>
    <w:rsid w:val="001B16D4"/>
    <w:rsid w:val="001B1708"/>
    <w:rsid w:val="001B1A3C"/>
    <w:rsid w:val="001B1AC7"/>
    <w:rsid w:val="001B1BB5"/>
    <w:rsid w:val="001B1D65"/>
    <w:rsid w:val="001B256E"/>
    <w:rsid w:val="001B3AAD"/>
    <w:rsid w:val="001B4AAB"/>
    <w:rsid w:val="001B52E6"/>
    <w:rsid w:val="001B534A"/>
    <w:rsid w:val="001B54F8"/>
    <w:rsid w:val="001B654F"/>
    <w:rsid w:val="001B66A3"/>
    <w:rsid w:val="001B6715"/>
    <w:rsid w:val="001B73AC"/>
    <w:rsid w:val="001B73C2"/>
    <w:rsid w:val="001B7519"/>
    <w:rsid w:val="001B75DC"/>
    <w:rsid w:val="001B77AD"/>
    <w:rsid w:val="001B7803"/>
    <w:rsid w:val="001B7980"/>
    <w:rsid w:val="001C1718"/>
    <w:rsid w:val="001C1B96"/>
    <w:rsid w:val="001C1D02"/>
    <w:rsid w:val="001C2450"/>
    <w:rsid w:val="001C2C78"/>
    <w:rsid w:val="001C2D9C"/>
    <w:rsid w:val="001C3362"/>
    <w:rsid w:val="001C36EC"/>
    <w:rsid w:val="001C36EE"/>
    <w:rsid w:val="001C3C30"/>
    <w:rsid w:val="001C3CE7"/>
    <w:rsid w:val="001C479E"/>
    <w:rsid w:val="001C4E59"/>
    <w:rsid w:val="001C549D"/>
    <w:rsid w:val="001C55D5"/>
    <w:rsid w:val="001C564B"/>
    <w:rsid w:val="001C5CBA"/>
    <w:rsid w:val="001C6315"/>
    <w:rsid w:val="001C662C"/>
    <w:rsid w:val="001C670A"/>
    <w:rsid w:val="001C676F"/>
    <w:rsid w:val="001C6875"/>
    <w:rsid w:val="001C731F"/>
    <w:rsid w:val="001C7668"/>
    <w:rsid w:val="001D024A"/>
    <w:rsid w:val="001D0736"/>
    <w:rsid w:val="001D079C"/>
    <w:rsid w:val="001D0ED2"/>
    <w:rsid w:val="001D1435"/>
    <w:rsid w:val="001D2246"/>
    <w:rsid w:val="001D27D0"/>
    <w:rsid w:val="001D2800"/>
    <w:rsid w:val="001D29C0"/>
    <w:rsid w:val="001D2A77"/>
    <w:rsid w:val="001D31BD"/>
    <w:rsid w:val="001D34D7"/>
    <w:rsid w:val="001D37FB"/>
    <w:rsid w:val="001D3A74"/>
    <w:rsid w:val="001D3EF8"/>
    <w:rsid w:val="001D3FD6"/>
    <w:rsid w:val="001D420F"/>
    <w:rsid w:val="001D4BBD"/>
    <w:rsid w:val="001D5013"/>
    <w:rsid w:val="001D55A0"/>
    <w:rsid w:val="001D564C"/>
    <w:rsid w:val="001D577A"/>
    <w:rsid w:val="001D5852"/>
    <w:rsid w:val="001D5D11"/>
    <w:rsid w:val="001D611C"/>
    <w:rsid w:val="001D64DE"/>
    <w:rsid w:val="001D6777"/>
    <w:rsid w:val="001D77AF"/>
    <w:rsid w:val="001D7B1F"/>
    <w:rsid w:val="001D7CF9"/>
    <w:rsid w:val="001E0093"/>
    <w:rsid w:val="001E021F"/>
    <w:rsid w:val="001E05D9"/>
    <w:rsid w:val="001E06A8"/>
    <w:rsid w:val="001E06AA"/>
    <w:rsid w:val="001E0771"/>
    <w:rsid w:val="001E0B42"/>
    <w:rsid w:val="001E1569"/>
    <w:rsid w:val="001E157E"/>
    <w:rsid w:val="001E1805"/>
    <w:rsid w:val="001E1AE5"/>
    <w:rsid w:val="001E1DBE"/>
    <w:rsid w:val="001E1F36"/>
    <w:rsid w:val="001E2CC1"/>
    <w:rsid w:val="001E3B02"/>
    <w:rsid w:val="001E3CB8"/>
    <w:rsid w:val="001E3FF7"/>
    <w:rsid w:val="001E4134"/>
    <w:rsid w:val="001E48AE"/>
    <w:rsid w:val="001E4C6C"/>
    <w:rsid w:val="001E5570"/>
    <w:rsid w:val="001E5A21"/>
    <w:rsid w:val="001E5E5B"/>
    <w:rsid w:val="001E6625"/>
    <w:rsid w:val="001E6829"/>
    <w:rsid w:val="001E6A97"/>
    <w:rsid w:val="001E6E0F"/>
    <w:rsid w:val="001E72FC"/>
    <w:rsid w:val="001E72FE"/>
    <w:rsid w:val="001E73A7"/>
    <w:rsid w:val="001E774F"/>
    <w:rsid w:val="001E7A5A"/>
    <w:rsid w:val="001E7B61"/>
    <w:rsid w:val="001E7B82"/>
    <w:rsid w:val="001E7E46"/>
    <w:rsid w:val="001F06BC"/>
    <w:rsid w:val="001F0813"/>
    <w:rsid w:val="001F0BB4"/>
    <w:rsid w:val="001F0D43"/>
    <w:rsid w:val="001F0E53"/>
    <w:rsid w:val="001F0F0E"/>
    <w:rsid w:val="001F164A"/>
    <w:rsid w:val="001F1847"/>
    <w:rsid w:val="001F1C42"/>
    <w:rsid w:val="001F2487"/>
    <w:rsid w:val="001F27BC"/>
    <w:rsid w:val="001F292A"/>
    <w:rsid w:val="001F2AA3"/>
    <w:rsid w:val="001F2B15"/>
    <w:rsid w:val="001F35A4"/>
    <w:rsid w:val="001F3C44"/>
    <w:rsid w:val="001F4645"/>
    <w:rsid w:val="001F46A3"/>
    <w:rsid w:val="001F476B"/>
    <w:rsid w:val="001F49D8"/>
    <w:rsid w:val="001F4C68"/>
    <w:rsid w:val="001F4D37"/>
    <w:rsid w:val="001F4DD0"/>
    <w:rsid w:val="001F4EF5"/>
    <w:rsid w:val="001F5DE1"/>
    <w:rsid w:val="001F61C6"/>
    <w:rsid w:val="001F61EF"/>
    <w:rsid w:val="001F6218"/>
    <w:rsid w:val="001F6604"/>
    <w:rsid w:val="001F6A03"/>
    <w:rsid w:val="001F7621"/>
    <w:rsid w:val="001F79B0"/>
    <w:rsid w:val="001F7B7D"/>
    <w:rsid w:val="002019D8"/>
    <w:rsid w:val="00201AB7"/>
    <w:rsid w:val="00201B73"/>
    <w:rsid w:val="00202630"/>
    <w:rsid w:val="00202761"/>
    <w:rsid w:val="00202C3C"/>
    <w:rsid w:val="00203594"/>
    <w:rsid w:val="002035F2"/>
    <w:rsid w:val="00203A8B"/>
    <w:rsid w:val="00204148"/>
    <w:rsid w:val="0020416E"/>
    <w:rsid w:val="0020418D"/>
    <w:rsid w:val="00205023"/>
    <w:rsid w:val="002053CD"/>
    <w:rsid w:val="00205737"/>
    <w:rsid w:val="00205BC5"/>
    <w:rsid w:val="00205E96"/>
    <w:rsid w:val="002076AB"/>
    <w:rsid w:val="002078CF"/>
    <w:rsid w:val="00207E2A"/>
    <w:rsid w:val="00207E60"/>
    <w:rsid w:val="00210891"/>
    <w:rsid w:val="0021178F"/>
    <w:rsid w:val="0021185C"/>
    <w:rsid w:val="00211AC7"/>
    <w:rsid w:val="00211E41"/>
    <w:rsid w:val="00212509"/>
    <w:rsid w:val="0021299D"/>
    <w:rsid w:val="00213733"/>
    <w:rsid w:val="002143D2"/>
    <w:rsid w:val="00215266"/>
    <w:rsid w:val="0021549B"/>
    <w:rsid w:val="00215608"/>
    <w:rsid w:val="0021596A"/>
    <w:rsid w:val="00215E1E"/>
    <w:rsid w:val="00216139"/>
    <w:rsid w:val="002162E3"/>
    <w:rsid w:val="0021650B"/>
    <w:rsid w:val="00216623"/>
    <w:rsid w:val="00216C45"/>
    <w:rsid w:val="0021716A"/>
    <w:rsid w:val="00217405"/>
    <w:rsid w:val="002176D5"/>
    <w:rsid w:val="00217992"/>
    <w:rsid w:val="00220157"/>
    <w:rsid w:val="0022020C"/>
    <w:rsid w:val="00220579"/>
    <w:rsid w:val="002207D7"/>
    <w:rsid w:val="00220DCA"/>
    <w:rsid w:val="00221044"/>
    <w:rsid w:val="0022179D"/>
    <w:rsid w:val="002218EA"/>
    <w:rsid w:val="002224D7"/>
    <w:rsid w:val="00222719"/>
    <w:rsid w:val="00222773"/>
    <w:rsid w:val="00222E5F"/>
    <w:rsid w:val="002230EE"/>
    <w:rsid w:val="00223A28"/>
    <w:rsid w:val="00223AC9"/>
    <w:rsid w:val="002246E5"/>
    <w:rsid w:val="00224C6A"/>
    <w:rsid w:val="0022527E"/>
    <w:rsid w:val="0022529E"/>
    <w:rsid w:val="002257DE"/>
    <w:rsid w:val="0022672C"/>
    <w:rsid w:val="00226B5F"/>
    <w:rsid w:val="0022708B"/>
    <w:rsid w:val="002270AE"/>
    <w:rsid w:val="00227365"/>
    <w:rsid w:val="00227813"/>
    <w:rsid w:val="00227EC0"/>
    <w:rsid w:val="00230B3A"/>
    <w:rsid w:val="00231210"/>
    <w:rsid w:val="00231590"/>
    <w:rsid w:val="0023178B"/>
    <w:rsid w:val="00231B01"/>
    <w:rsid w:val="00231B90"/>
    <w:rsid w:val="00231D58"/>
    <w:rsid w:val="00232131"/>
    <w:rsid w:val="00232810"/>
    <w:rsid w:val="00232F0C"/>
    <w:rsid w:val="00233122"/>
    <w:rsid w:val="0023312B"/>
    <w:rsid w:val="0023321F"/>
    <w:rsid w:val="0023428D"/>
    <w:rsid w:val="00234688"/>
    <w:rsid w:val="00234AB7"/>
    <w:rsid w:val="00234AEE"/>
    <w:rsid w:val="00234E5F"/>
    <w:rsid w:val="002355DB"/>
    <w:rsid w:val="0023567F"/>
    <w:rsid w:val="0023575B"/>
    <w:rsid w:val="00235EC9"/>
    <w:rsid w:val="00235ED9"/>
    <w:rsid w:val="00235F38"/>
    <w:rsid w:val="002375F4"/>
    <w:rsid w:val="00237CA6"/>
    <w:rsid w:val="00237E15"/>
    <w:rsid w:val="00240BF5"/>
    <w:rsid w:val="00240E03"/>
    <w:rsid w:val="0024124A"/>
    <w:rsid w:val="002412D7"/>
    <w:rsid w:val="002417DF"/>
    <w:rsid w:val="00241BDB"/>
    <w:rsid w:val="00241D72"/>
    <w:rsid w:val="00241D9B"/>
    <w:rsid w:val="00241E32"/>
    <w:rsid w:val="0024295F"/>
    <w:rsid w:val="00242A49"/>
    <w:rsid w:val="00242AEC"/>
    <w:rsid w:val="00243BC0"/>
    <w:rsid w:val="002444A3"/>
    <w:rsid w:val="00244544"/>
    <w:rsid w:val="002449E3"/>
    <w:rsid w:val="00244A01"/>
    <w:rsid w:val="00244B62"/>
    <w:rsid w:val="00244D34"/>
    <w:rsid w:val="00244E68"/>
    <w:rsid w:val="00244EED"/>
    <w:rsid w:val="00244FC7"/>
    <w:rsid w:val="00245148"/>
    <w:rsid w:val="002452A2"/>
    <w:rsid w:val="0024571C"/>
    <w:rsid w:val="00245F01"/>
    <w:rsid w:val="002461CF"/>
    <w:rsid w:val="00246422"/>
    <w:rsid w:val="002469A8"/>
    <w:rsid w:val="00246BA3"/>
    <w:rsid w:val="00246C67"/>
    <w:rsid w:val="00247343"/>
    <w:rsid w:val="002478E1"/>
    <w:rsid w:val="00247DE7"/>
    <w:rsid w:val="002504CA"/>
    <w:rsid w:val="0025056C"/>
    <w:rsid w:val="002509F4"/>
    <w:rsid w:val="00250DE7"/>
    <w:rsid w:val="00250EFE"/>
    <w:rsid w:val="00251161"/>
    <w:rsid w:val="00251295"/>
    <w:rsid w:val="00251469"/>
    <w:rsid w:val="0025151C"/>
    <w:rsid w:val="0025182D"/>
    <w:rsid w:val="002521B8"/>
    <w:rsid w:val="002522AF"/>
    <w:rsid w:val="0025236B"/>
    <w:rsid w:val="00252419"/>
    <w:rsid w:val="00252858"/>
    <w:rsid w:val="002528A9"/>
    <w:rsid w:val="00252C21"/>
    <w:rsid w:val="002536FF"/>
    <w:rsid w:val="00253A15"/>
    <w:rsid w:val="00255953"/>
    <w:rsid w:val="00255A42"/>
    <w:rsid w:val="00255DD9"/>
    <w:rsid w:val="00256159"/>
    <w:rsid w:val="002562A6"/>
    <w:rsid w:val="002564FC"/>
    <w:rsid w:val="002566BE"/>
    <w:rsid w:val="0025719B"/>
    <w:rsid w:val="0025752F"/>
    <w:rsid w:val="00257DE6"/>
    <w:rsid w:val="00257ECA"/>
    <w:rsid w:val="00257EDA"/>
    <w:rsid w:val="0026093E"/>
    <w:rsid w:val="00260B60"/>
    <w:rsid w:val="002613C0"/>
    <w:rsid w:val="00261531"/>
    <w:rsid w:val="00261732"/>
    <w:rsid w:val="00261B53"/>
    <w:rsid w:val="0026318E"/>
    <w:rsid w:val="00264075"/>
    <w:rsid w:val="002649BF"/>
    <w:rsid w:val="00264E41"/>
    <w:rsid w:val="002658FC"/>
    <w:rsid w:val="00266267"/>
    <w:rsid w:val="00266562"/>
    <w:rsid w:val="002679BB"/>
    <w:rsid w:val="002679C0"/>
    <w:rsid w:val="0027001E"/>
    <w:rsid w:val="00270EC9"/>
    <w:rsid w:val="00270FAC"/>
    <w:rsid w:val="00271C81"/>
    <w:rsid w:val="00272190"/>
    <w:rsid w:val="00272272"/>
    <w:rsid w:val="0027268A"/>
    <w:rsid w:val="00272AD4"/>
    <w:rsid w:val="00272AE4"/>
    <w:rsid w:val="00272D8E"/>
    <w:rsid w:val="0027323B"/>
    <w:rsid w:val="002738D5"/>
    <w:rsid w:val="00275176"/>
    <w:rsid w:val="002753ED"/>
    <w:rsid w:val="002754A6"/>
    <w:rsid w:val="00275534"/>
    <w:rsid w:val="00276572"/>
    <w:rsid w:val="00277E86"/>
    <w:rsid w:val="0028049C"/>
    <w:rsid w:val="0028174B"/>
    <w:rsid w:val="00282629"/>
    <w:rsid w:val="002826AB"/>
    <w:rsid w:val="00282958"/>
    <w:rsid w:val="00282E34"/>
    <w:rsid w:val="00282EC3"/>
    <w:rsid w:val="00282ED7"/>
    <w:rsid w:val="002837FC"/>
    <w:rsid w:val="00284053"/>
    <w:rsid w:val="00284287"/>
    <w:rsid w:val="002843D5"/>
    <w:rsid w:val="002847C9"/>
    <w:rsid w:val="002853F9"/>
    <w:rsid w:val="0028547A"/>
    <w:rsid w:val="00285D74"/>
    <w:rsid w:val="002867EB"/>
    <w:rsid w:val="00287597"/>
    <w:rsid w:val="00290AFC"/>
    <w:rsid w:val="002913CB"/>
    <w:rsid w:val="00291826"/>
    <w:rsid w:val="00291E17"/>
    <w:rsid w:val="00292094"/>
    <w:rsid w:val="00292446"/>
    <w:rsid w:val="00292E73"/>
    <w:rsid w:val="0029300A"/>
    <w:rsid w:val="002931E6"/>
    <w:rsid w:val="002935BA"/>
    <w:rsid w:val="002937DC"/>
    <w:rsid w:val="0029423D"/>
    <w:rsid w:val="00294624"/>
    <w:rsid w:val="00294C55"/>
    <w:rsid w:val="002951F7"/>
    <w:rsid w:val="002954C6"/>
    <w:rsid w:val="00296161"/>
    <w:rsid w:val="00296855"/>
    <w:rsid w:val="0029738D"/>
    <w:rsid w:val="00297AAC"/>
    <w:rsid w:val="00297B01"/>
    <w:rsid w:val="00297D25"/>
    <w:rsid w:val="00297D68"/>
    <w:rsid w:val="002A00E1"/>
    <w:rsid w:val="002A028F"/>
    <w:rsid w:val="002A099D"/>
    <w:rsid w:val="002A0AAD"/>
    <w:rsid w:val="002A0F17"/>
    <w:rsid w:val="002A0F77"/>
    <w:rsid w:val="002A10E3"/>
    <w:rsid w:val="002A1BAA"/>
    <w:rsid w:val="002A1F62"/>
    <w:rsid w:val="002A1FA3"/>
    <w:rsid w:val="002A1FD3"/>
    <w:rsid w:val="002A3B0B"/>
    <w:rsid w:val="002A4239"/>
    <w:rsid w:val="002A4388"/>
    <w:rsid w:val="002A446D"/>
    <w:rsid w:val="002A4DD2"/>
    <w:rsid w:val="002A5033"/>
    <w:rsid w:val="002A536F"/>
    <w:rsid w:val="002A5851"/>
    <w:rsid w:val="002A5C3C"/>
    <w:rsid w:val="002A5F97"/>
    <w:rsid w:val="002A6907"/>
    <w:rsid w:val="002A693E"/>
    <w:rsid w:val="002A6DF5"/>
    <w:rsid w:val="002A7F49"/>
    <w:rsid w:val="002B011A"/>
    <w:rsid w:val="002B024E"/>
    <w:rsid w:val="002B052F"/>
    <w:rsid w:val="002B06C9"/>
    <w:rsid w:val="002B1172"/>
    <w:rsid w:val="002B15C1"/>
    <w:rsid w:val="002B1AFB"/>
    <w:rsid w:val="002B23ED"/>
    <w:rsid w:val="002B2523"/>
    <w:rsid w:val="002B272F"/>
    <w:rsid w:val="002B2DD1"/>
    <w:rsid w:val="002B2E56"/>
    <w:rsid w:val="002B2E77"/>
    <w:rsid w:val="002B37E8"/>
    <w:rsid w:val="002B385C"/>
    <w:rsid w:val="002B3F4E"/>
    <w:rsid w:val="002B3FA6"/>
    <w:rsid w:val="002B408A"/>
    <w:rsid w:val="002B420F"/>
    <w:rsid w:val="002B47AD"/>
    <w:rsid w:val="002B4A06"/>
    <w:rsid w:val="002B56CA"/>
    <w:rsid w:val="002B5CA5"/>
    <w:rsid w:val="002B6430"/>
    <w:rsid w:val="002B6568"/>
    <w:rsid w:val="002B65BF"/>
    <w:rsid w:val="002B695B"/>
    <w:rsid w:val="002B696B"/>
    <w:rsid w:val="002B74DD"/>
    <w:rsid w:val="002B78A8"/>
    <w:rsid w:val="002B7A86"/>
    <w:rsid w:val="002C0A35"/>
    <w:rsid w:val="002C179E"/>
    <w:rsid w:val="002C1C2D"/>
    <w:rsid w:val="002C1DE5"/>
    <w:rsid w:val="002C220B"/>
    <w:rsid w:val="002C2811"/>
    <w:rsid w:val="002C2AA3"/>
    <w:rsid w:val="002C33A2"/>
    <w:rsid w:val="002C33B1"/>
    <w:rsid w:val="002C376D"/>
    <w:rsid w:val="002C3A86"/>
    <w:rsid w:val="002C447F"/>
    <w:rsid w:val="002C4C8C"/>
    <w:rsid w:val="002C5570"/>
    <w:rsid w:val="002C55FA"/>
    <w:rsid w:val="002C5DC4"/>
    <w:rsid w:val="002C6287"/>
    <w:rsid w:val="002C633A"/>
    <w:rsid w:val="002C6387"/>
    <w:rsid w:val="002C6832"/>
    <w:rsid w:val="002C702C"/>
    <w:rsid w:val="002C7DF4"/>
    <w:rsid w:val="002D001A"/>
    <w:rsid w:val="002D09FC"/>
    <w:rsid w:val="002D0AC3"/>
    <w:rsid w:val="002D0B12"/>
    <w:rsid w:val="002D0D90"/>
    <w:rsid w:val="002D180F"/>
    <w:rsid w:val="002D1948"/>
    <w:rsid w:val="002D195D"/>
    <w:rsid w:val="002D1BEF"/>
    <w:rsid w:val="002D24F6"/>
    <w:rsid w:val="002D273E"/>
    <w:rsid w:val="002D27D2"/>
    <w:rsid w:val="002D2B1E"/>
    <w:rsid w:val="002D2F5B"/>
    <w:rsid w:val="002D3224"/>
    <w:rsid w:val="002D38B2"/>
    <w:rsid w:val="002D3BC0"/>
    <w:rsid w:val="002D3EFF"/>
    <w:rsid w:val="002D407D"/>
    <w:rsid w:val="002D42CC"/>
    <w:rsid w:val="002D4385"/>
    <w:rsid w:val="002D43C0"/>
    <w:rsid w:val="002D46DB"/>
    <w:rsid w:val="002D47E4"/>
    <w:rsid w:val="002D4955"/>
    <w:rsid w:val="002D4B25"/>
    <w:rsid w:val="002D4C9F"/>
    <w:rsid w:val="002D4FAA"/>
    <w:rsid w:val="002D509C"/>
    <w:rsid w:val="002D50F2"/>
    <w:rsid w:val="002D7238"/>
    <w:rsid w:val="002D74D0"/>
    <w:rsid w:val="002E10F5"/>
    <w:rsid w:val="002E1614"/>
    <w:rsid w:val="002E1776"/>
    <w:rsid w:val="002E27EB"/>
    <w:rsid w:val="002E2C2D"/>
    <w:rsid w:val="002E302F"/>
    <w:rsid w:val="002E31C5"/>
    <w:rsid w:val="002E31F4"/>
    <w:rsid w:val="002E37E5"/>
    <w:rsid w:val="002E39FB"/>
    <w:rsid w:val="002E3AD6"/>
    <w:rsid w:val="002E3F9B"/>
    <w:rsid w:val="002E4243"/>
    <w:rsid w:val="002E4B3E"/>
    <w:rsid w:val="002E4ECF"/>
    <w:rsid w:val="002E5A6B"/>
    <w:rsid w:val="002E5B2D"/>
    <w:rsid w:val="002E6220"/>
    <w:rsid w:val="002E6ABE"/>
    <w:rsid w:val="002E6C6E"/>
    <w:rsid w:val="002F08D3"/>
    <w:rsid w:val="002F0D0F"/>
    <w:rsid w:val="002F1603"/>
    <w:rsid w:val="002F1ADD"/>
    <w:rsid w:val="002F1CFE"/>
    <w:rsid w:val="002F25F8"/>
    <w:rsid w:val="002F2C90"/>
    <w:rsid w:val="002F3088"/>
    <w:rsid w:val="002F3337"/>
    <w:rsid w:val="002F3596"/>
    <w:rsid w:val="002F3AAE"/>
    <w:rsid w:val="002F4074"/>
    <w:rsid w:val="002F40E5"/>
    <w:rsid w:val="002F4DBF"/>
    <w:rsid w:val="002F4F1E"/>
    <w:rsid w:val="002F5384"/>
    <w:rsid w:val="002F5A4C"/>
    <w:rsid w:val="002F64E7"/>
    <w:rsid w:val="002F6C43"/>
    <w:rsid w:val="002F7961"/>
    <w:rsid w:val="002F7C8E"/>
    <w:rsid w:val="003001EF"/>
    <w:rsid w:val="00300220"/>
    <w:rsid w:val="00300EED"/>
    <w:rsid w:val="00302D10"/>
    <w:rsid w:val="00303830"/>
    <w:rsid w:val="00303FA6"/>
    <w:rsid w:val="003040E9"/>
    <w:rsid w:val="0030427E"/>
    <w:rsid w:val="0030458D"/>
    <w:rsid w:val="003047B0"/>
    <w:rsid w:val="003047B2"/>
    <w:rsid w:val="00304937"/>
    <w:rsid w:val="00305312"/>
    <w:rsid w:val="003053FB"/>
    <w:rsid w:val="003057CD"/>
    <w:rsid w:val="003058B2"/>
    <w:rsid w:val="00305ADE"/>
    <w:rsid w:val="00305E51"/>
    <w:rsid w:val="00306A01"/>
    <w:rsid w:val="00306AE1"/>
    <w:rsid w:val="00306D83"/>
    <w:rsid w:val="00306FF2"/>
    <w:rsid w:val="003073A2"/>
    <w:rsid w:val="00310056"/>
    <w:rsid w:val="00310700"/>
    <w:rsid w:val="00310992"/>
    <w:rsid w:val="00310CAB"/>
    <w:rsid w:val="0031140F"/>
    <w:rsid w:val="003118DF"/>
    <w:rsid w:val="0031198C"/>
    <w:rsid w:val="00312BAC"/>
    <w:rsid w:val="00313706"/>
    <w:rsid w:val="00313761"/>
    <w:rsid w:val="00313C12"/>
    <w:rsid w:val="00314568"/>
    <w:rsid w:val="003153D6"/>
    <w:rsid w:val="0031582C"/>
    <w:rsid w:val="003159C7"/>
    <w:rsid w:val="00315C9E"/>
    <w:rsid w:val="00315EDC"/>
    <w:rsid w:val="0031655A"/>
    <w:rsid w:val="0031673F"/>
    <w:rsid w:val="003167CD"/>
    <w:rsid w:val="00316D6E"/>
    <w:rsid w:val="00317241"/>
    <w:rsid w:val="003175F0"/>
    <w:rsid w:val="003177E6"/>
    <w:rsid w:val="00317A41"/>
    <w:rsid w:val="00317C85"/>
    <w:rsid w:val="003205DA"/>
    <w:rsid w:val="00320789"/>
    <w:rsid w:val="0032102D"/>
    <w:rsid w:val="00321C28"/>
    <w:rsid w:val="00321CD6"/>
    <w:rsid w:val="00321E23"/>
    <w:rsid w:val="003224DA"/>
    <w:rsid w:val="00322890"/>
    <w:rsid w:val="00323391"/>
    <w:rsid w:val="0032351D"/>
    <w:rsid w:val="00323BCA"/>
    <w:rsid w:val="003243C3"/>
    <w:rsid w:val="0032457B"/>
    <w:rsid w:val="003247C1"/>
    <w:rsid w:val="00325D7D"/>
    <w:rsid w:val="00326568"/>
    <w:rsid w:val="00326701"/>
    <w:rsid w:val="00326BE0"/>
    <w:rsid w:val="00330240"/>
    <w:rsid w:val="0033057E"/>
    <w:rsid w:val="0033101B"/>
    <w:rsid w:val="0033261E"/>
    <w:rsid w:val="0033286E"/>
    <w:rsid w:val="00332B5C"/>
    <w:rsid w:val="00332EFA"/>
    <w:rsid w:val="0033306B"/>
    <w:rsid w:val="00333B09"/>
    <w:rsid w:val="003342B0"/>
    <w:rsid w:val="00334F0A"/>
    <w:rsid w:val="00335ADC"/>
    <w:rsid w:val="00335E07"/>
    <w:rsid w:val="00335FC4"/>
    <w:rsid w:val="00336B1A"/>
    <w:rsid w:val="0033707E"/>
    <w:rsid w:val="003377B2"/>
    <w:rsid w:val="00340494"/>
    <w:rsid w:val="0034056D"/>
    <w:rsid w:val="003409EA"/>
    <w:rsid w:val="003412F3"/>
    <w:rsid w:val="0034140D"/>
    <w:rsid w:val="00341969"/>
    <w:rsid w:val="00341B93"/>
    <w:rsid w:val="00342119"/>
    <w:rsid w:val="003434A5"/>
    <w:rsid w:val="00343D20"/>
    <w:rsid w:val="00343FD1"/>
    <w:rsid w:val="003440BD"/>
    <w:rsid w:val="00344D8A"/>
    <w:rsid w:val="00344E08"/>
    <w:rsid w:val="0034584E"/>
    <w:rsid w:val="003458DD"/>
    <w:rsid w:val="0034691B"/>
    <w:rsid w:val="00346C70"/>
    <w:rsid w:val="00346D79"/>
    <w:rsid w:val="00347971"/>
    <w:rsid w:val="0035019C"/>
    <w:rsid w:val="0035046D"/>
    <w:rsid w:val="003506C9"/>
    <w:rsid w:val="0035110F"/>
    <w:rsid w:val="003516AB"/>
    <w:rsid w:val="00351C12"/>
    <w:rsid w:val="00352230"/>
    <w:rsid w:val="0035227F"/>
    <w:rsid w:val="00352573"/>
    <w:rsid w:val="00352F10"/>
    <w:rsid w:val="00352F93"/>
    <w:rsid w:val="003550AC"/>
    <w:rsid w:val="0035548E"/>
    <w:rsid w:val="00356EE0"/>
    <w:rsid w:val="00356F37"/>
    <w:rsid w:val="00360EF6"/>
    <w:rsid w:val="0036179D"/>
    <w:rsid w:val="00361C15"/>
    <w:rsid w:val="00361D4E"/>
    <w:rsid w:val="003622FD"/>
    <w:rsid w:val="00363714"/>
    <w:rsid w:val="00363ABA"/>
    <w:rsid w:val="00363AF5"/>
    <w:rsid w:val="00363B81"/>
    <w:rsid w:val="00364B71"/>
    <w:rsid w:val="00365019"/>
    <w:rsid w:val="0036594F"/>
    <w:rsid w:val="003664F0"/>
    <w:rsid w:val="00366916"/>
    <w:rsid w:val="00366F3A"/>
    <w:rsid w:val="0036735C"/>
    <w:rsid w:val="00370A13"/>
    <w:rsid w:val="00370D09"/>
    <w:rsid w:val="00371600"/>
    <w:rsid w:val="00372006"/>
    <w:rsid w:val="003721EC"/>
    <w:rsid w:val="00372207"/>
    <w:rsid w:val="003722F9"/>
    <w:rsid w:val="00373C96"/>
    <w:rsid w:val="00373E36"/>
    <w:rsid w:val="00373F4D"/>
    <w:rsid w:val="00373F84"/>
    <w:rsid w:val="00375F2D"/>
    <w:rsid w:val="003764AA"/>
    <w:rsid w:val="003766C1"/>
    <w:rsid w:val="00377263"/>
    <w:rsid w:val="00377339"/>
    <w:rsid w:val="00377908"/>
    <w:rsid w:val="00377D32"/>
    <w:rsid w:val="00377D41"/>
    <w:rsid w:val="00380A3B"/>
    <w:rsid w:val="00380D07"/>
    <w:rsid w:val="00380E90"/>
    <w:rsid w:val="0038105D"/>
    <w:rsid w:val="00381D03"/>
    <w:rsid w:val="00381E0F"/>
    <w:rsid w:val="00382080"/>
    <w:rsid w:val="003821A9"/>
    <w:rsid w:val="003822C2"/>
    <w:rsid w:val="003828ED"/>
    <w:rsid w:val="00382CB8"/>
    <w:rsid w:val="00382CE5"/>
    <w:rsid w:val="00383230"/>
    <w:rsid w:val="003838C9"/>
    <w:rsid w:val="00383FA2"/>
    <w:rsid w:val="0038458E"/>
    <w:rsid w:val="003850DB"/>
    <w:rsid w:val="0038543E"/>
    <w:rsid w:val="003854F8"/>
    <w:rsid w:val="00385D91"/>
    <w:rsid w:val="00385E4B"/>
    <w:rsid w:val="00385F50"/>
    <w:rsid w:val="00386046"/>
    <w:rsid w:val="003864B6"/>
    <w:rsid w:val="00386CF5"/>
    <w:rsid w:val="003877B1"/>
    <w:rsid w:val="00390C6B"/>
    <w:rsid w:val="003913F0"/>
    <w:rsid w:val="0039141B"/>
    <w:rsid w:val="00391866"/>
    <w:rsid w:val="003922E3"/>
    <w:rsid w:val="003923FD"/>
    <w:rsid w:val="00392713"/>
    <w:rsid w:val="00392BA4"/>
    <w:rsid w:val="003930B1"/>
    <w:rsid w:val="003938B7"/>
    <w:rsid w:val="003943F6"/>
    <w:rsid w:val="003948C7"/>
    <w:rsid w:val="003957EC"/>
    <w:rsid w:val="00395D54"/>
    <w:rsid w:val="00395E0C"/>
    <w:rsid w:val="00395F33"/>
    <w:rsid w:val="0039642E"/>
    <w:rsid w:val="0039660A"/>
    <w:rsid w:val="00397455"/>
    <w:rsid w:val="003978FA"/>
    <w:rsid w:val="00397BBC"/>
    <w:rsid w:val="00397DAA"/>
    <w:rsid w:val="00397E91"/>
    <w:rsid w:val="00397F45"/>
    <w:rsid w:val="003A1934"/>
    <w:rsid w:val="003A1AA7"/>
    <w:rsid w:val="003A1CA3"/>
    <w:rsid w:val="003A20E4"/>
    <w:rsid w:val="003A216B"/>
    <w:rsid w:val="003A39B9"/>
    <w:rsid w:val="003A4072"/>
    <w:rsid w:val="003A413D"/>
    <w:rsid w:val="003A4742"/>
    <w:rsid w:val="003A53E2"/>
    <w:rsid w:val="003A5EEA"/>
    <w:rsid w:val="003A6022"/>
    <w:rsid w:val="003A6BD5"/>
    <w:rsid w:val="003A6E67"/>
    <w:rsid w:val="003A7273"/>
    <w:rsid w:val="003B02D2"/>
    <w:rsid w:val="003B04A1"/>
    <w:rsid w:val="003B08DA"/>
    <w:rsid w:val="003B0D85"/>
    <w:rsid w:val="003B1289"/>
    <w:rsid w:val="003B132A"/>
    <w:rsid w:val="003B17BA"/>
    <w:rsid w:val="003B1A87"/>
    <w:rsid w:val="003B1DB8"/>
    <w:rsid w:val="003B2589"/>
    <w:rsid w:val="003B2978"/>
    <w:rsid w:val="003B3171"/>
    <w:rsid w:val="003B46B4"/>
    <w:rsid w:val="003B4E0E"/>
    <w:rsid w:val="003B4E65"/>
    <w:rsid w:val="003B4EF1"/>
    <w:rsid w:val="003B53A4"/>
    <w:rsid w:val="003B5971"/>
    <w:rsid w:val="003B5A5C"/>
    <w:rsid w:val="003B5FEA"/>
    <w:rsid w:val="003B6019"/>
    <w:rsid w:val="003B66B9"/>
    <w:rsid w:val="003B69B5"/>
    <w:rsid w:val="003B6A67"/>
    <w:rsid w:val="003B6B16"/>
    <w:rsid w:val="003B746F"/>
    <w:rsid w:val="003B748C"/>
    <w:rsid w:val="003C1068"/>
    <w:rsid w:val="003C1229"/>
    <w:rsid w:val="003C1F3C"/>
    <w:rsid w:val="003C25A6"/>
    <w:rsid w:val="003C3079"/>
    <w:rsid w:val="003C32C8"/>
    <w:rsid w:val="003C360E"/>
    <w:rsid w:val="003C384F"/>
    <w:rsid w:val="003C3F67"/>
    <w:rsid w:val="003C40B2"/>
    <w:rsid w:val="003C4385"/>
    <w:rsid w:val="003C4720"/>
    <w:rsid w:val="003C55E2"/>
    <w:rsid w:val="003C575F"/>
    <w:rsid w:val="003C5873"/>
    <w:rsid w:val="003C5D93"/>
    <w:rsid w:val="003C6539"/>
    <w:rsid w:val="003C7587"/>
    <w:rsid w:val="003C78D2"/>
    <w:rsid w:val="003C7A46"/>
    <w:rsid w:val="003C7E72"/>
    <w:rsid w:val="003C7F55"/>
    <w:rsid w:val="003D0156"/>
    <w:rsid w:val="003D0395"/>
    <w:rsid w:val="003D04FA"/>
    <w:rsid w:val="003D0625"/>
    <w:rsid w:val="003D0DAD"/>
    <w:rsid w:val="003D0DCE"/>
    <w:rsid w:val="003D1A3B"/>
    <w:rsid w:val="003D1D6A"/>
    <w:rsid w:val="003D1E20"/>
    <w:rsid w:val="003D2C49"/>
    <w:rsid w:val="003D3711"/>
    <w:rsid w:val="003D39C0"/>
    <w:rsid w:val="003D3C30"/>
    <w:rsid w:val="003D4156"/>
    <w:rsid w:val="003D42FD"/>
    <w:rsid w:val="003D481F"/>
    <w:rsid w:val="003D4CF9"/>
    <w:rsid w:val="003D5039"/>
    <w:rsid w:val="003D505D"/>
    <w:rsid w:val="003D510C"/>
    <w:rsid w:val="003D574A"/>
    <w:rsid w:val="003D619E"/>
    <w:rsid w:val="003D6390"/>
    <w:rsid w:val="003D660B"/>
    <w:rsid w:val="003D7004"/>
    <w:rsid w:val="003D72F8"/>
    <w:rsid w:val="003D746F"/>
    <w:rsid w:val="003D7C45"/>
    <w:rsid w:val="003D7C4B"/>
    <w:rsid w:val="003E0002"/>
    <w:rsid w:val="003E03B9"/>
    <w:rsid w:val="003E06FB"/>
    <w:rsid w:val="003E0D88"/>
    <w:rsid w:val="003E0E8A"/>
    <w:rsid w:val="003E3868"/>
    <w:rsid w:val="003E4055"/>
    <w:rsid w:val="003E48BB"/>
    <w:rsid w:val="003E49A2"/>
    <w:rsid w:val="003E4D18"/>
    <w:rsid w:val="003E4D69"/>
    <w:rsid w:val="003E642D"/>
    <w:rsid w:val="003E6667"/>
    <w:rsid w:val="003F03A9"/>
    <w:rsid w:val="003F07CE"/>
    <w:rsid w:val="003F08EA"/>
    <w:rsid w:val="003F1622"/>
    <w:rsid w:val="003F163F"/>
    <w:rsid w:val="003F17D6"/>
    <w:rsid w:val="003F1CD4"/>
    <w:rsid w:val="003F1D0F"/>
    <w:rsid w:val="003F2017"/>
    <w:rsid w:val="003F24C4"/>
    <w:rsid w:val="003F3154"/>
    <w:rsid w:val="003F338C"/>
    <w:rsid w:val="003F3A51"/>
    <w:rsid w:val="003F3B47"/>
    <w:rsid w:val="003F4556"/>
    <w:rsid w:val="003F474E"/>
    <w:rsid w:val="003F4806"/>
    <w:rsid w:val="003F5C27"/>
    <w:rsid w:val="003F5CEA"/>
    <w:rsid w:val="003F619D"/>
    <w:rsid w:val="003F6830"/>
    <w:rsid w:val="003F69EB"/>
    <w:rsid w:val="003F6AA2"/>
    <w:rsid w:val="003F6D6D"/>
    <w:rsid w:val="003F7DB0"/>
    <w:rsid w:val="004013CB"/>
    <w:rsid w:val="00401A15"/>
    <w:rsid w:val="00401DED"/>
    <w:rsid w:val="004020BE"/>
    <w:rsid w:val="004020BF"/>
    <w:rsid w:val="004026CC"/>
    <w:rsid w:val="00402F78"/>
    <w:rsid w:val="00403255"/>
    <w:rsid w:val="00403821"/>
    <w:rsid w:val="004040BD"/>
    <w:rsid w:val="004040FD"/>
    <w:rsid w:val="004043B2"/>
    <w:rsid w:val="004047BB"/>
    <w:rsid w:val="004054AD"/>
    <w:rsid w:val="00405638"/>
    <w:rsid w:val="0040563B"/>
    <w:rsid w:val="00406429"/>
    <w:rsid w:val="004065FE"/>
    <w:rsid w:val="00406FF9"/>
    <w:rsid w:val="004103CB"/>
    <w:rsid w:val="00410423"/>
    <w:rsid w:val="004106A3"/>
    <w:rsid w:val="00410991"/>
    <w:rsid w:val="004109E8"/>
    <w:rsid w:val="00410BD3"/>
    <w:rsid w:val="00411343"/>
    <w:rsid w:val="00411AE9"/>
    <w:rsid w:val="00411AF3"/>
    <w:rsid w:val="0041226D"/>
    <w:rsid w:val="00412935"/>
    <w:rsid w:val="00412946"/>
    <w:rsid w:val="00412D40"/>
    <w:rsid w:val="00413BAE"/>
    <w:rsid w:val="00413C57"/>
    <w:rsid w:val="00414BBF"/>
    <w:rsid w:val="00414BFB"/>
    <w:rsid w:val="00414E58"/>
    <w:rsid w:val="00414E7C"/>
    <w:rsid w:val="0041524A"/>
    <w:rsid w:val="00415416"/>
    <w:rsid w:val="00415E7D"/>
    <w:rsid w:val="00416397"/>
    <w:rsid w:val="00417CB2"/>
    <w:rsid w:val="00417F3C"/>
    <w:rsid w:val="0042004A"/>
    <w:rsid w:val="004205D8"/>
    <w:rsid w:val="0042122F"/>
    <w:rsid w:val="004219D2"/>
    <w:rsid w:val="00421C57"/>
    <w:rsid w:val="0042235E"/>
    <w:rsid w:val="00422A11"/>
    <w:rsid w:val="00422EF5"/>
    <w:rsid w:val="00423078"/>
    <w:rsid w:val="004230C2"/>
    <w:rsid w:val="00423129"/>
    <w:rsid w:val="00423988"/>
    <w:rsid w:val="00423E68"/>
    <w:rsid w:val="0042456D"/>
    <w:rsid w:val="004247A7"/>
    <w:rsid w:val="00424BD9"/>
    <w:rsid w:val="00424D5B"/>
    <w:rsid w:val="00424DA3"/>
    <w:rsid w:val="00424DC6"/>
    <w:rsid w:val="00424F96"/>
    <w:rsid w:val="00425E07"/>
    <w:rsid w:val="00425F99"/>
    <w:rsid w:val="004261FE"/>
    <w:rsid w:val="0042621E"/>
    <w:rsid w:val="00426381"/>
    <w:rsid w:val="004271A9"/>
    <w:rsid w:val="0042749A"/>
    <w:rsid w:val="00427895"/>
    <w:rsid w:val="00427B7B"/>
    <w:rsid w:val="00430738"/>
    <w:rsid w:val="00430D36"/>
    <w:rsid w:val="00431189"/>
    <w:rsid w:val="00431213"/>
    <w:rsid w:val="00431307"/>
    <w:rsid w:val="00431660"/>
    <w:rsid w:val="00431D31"/>
    <w:rsid w:val="004324FA"/>
    <w:rsid w:val="004326F5"/>
    <w:rsid w:val="00432F93"/>
    <w:rsid w:val="00432FAC"/>
    <w:rsid w:val="004332F4"/>
    <w:rsid w:val="00434583"/>
    <w:rsid w:val="004348E5"/>
    <w:rsid w:val="004351AC"/>
    <w:rsid w:val="0043628E"/>
    <w:rsid w:val="004362E2"/>
    <w:rsid w:val="00436381"/>
    <w:rsid w:val="004368E5"/>
    <w:rsid w:val="004371C9"/>
    <w:rsid w:val="0043735E"/>
    <w:rsid w:val="00437512"/>
    <w:rsid w:val="0043781B"/>
    <w:rsid w:val="0044001B"/>
    <w:rsid w:val="00440832"/>
    <w:rsid w:val="00441821"/>
    <w:rsid w:val="0044228A"/>
    <w:rsid w:val="004422FF"/>
    <w:rsid w:val="004425A0"/>
    <w:rsid w:val="004442FC"/>
    <w:rsid w:val="004448CC"/>
    <w:rsid w:val="00444A28"/>
    <w:rsid w:val="00444DAE"/>
    <w:rsid w:val="00445290"/>
    <w:rsid w:val="004459A8"/>
    <w:rsid w:val="00446746"/>
    <w:rsid w:val="004467A0"/>
    <w:rsid w:val="0044712B"/>
    <w:rsid w:val="0045063F"/>
    <w:rsid w:val="00450BDC"/>
    <w:rsid w:val="00450D7E"/>
    <w:rsid w:val="004520B6"/>
    <w:rsid w:val="00452119"/>
    <w:rsid w:val="00452A57"/>
    <w:rsid w:val="004532AC"/>
    <w:rsid w:val="00453A84"/>
    <w:rsid w:val="00453CE8"/>
    <w:rsid w:val="00453D78"/>
    <w:rsid w:val="00453E87"/>
    <w:rsid w:val="00454A30"/>
    <w:rsid w:val="004555CD"/>
    <w:rsid w:val="00455A5F"/>
    <w:rsid w:val="004560B9"/>
    <w:rsid w:val="004566BF"/>
    <w:rsid w:val="00456F17"/>
    <w:rsid w:val="00457B10"/>
    <w:rsid w:val="00457D8E"/>
    <w:rsid w:val="00461308"/>
    <w:rsid w:val="004613B5"/>
    <w:rsid w:val="00461747"/>
    <w:rsid w:val="00461EEC"/>
    <w:rsid w:val="00462913"/>
    <w:rsid w:val="00463AF9"/>
    <w:rsid w:val="00464115"/>
    <w:rsid w:val="004645F0"/>
    <w:rsid w:val="00464F74"/>
    <w:rsid w:val="00464FF3"/>
    <w:rsid w:val="0046535E"/>
    <w:rsid w:val="00465BD5"/>
    <w:rsid w:val="00465D34"/>
    <w:rsid w:val="0046619F"/>
    <w:rsid w:val="0046638E"/>
    <w:rsid w:val="00466695"/>
    <w:rsid w:val="00466A19"/>
    <w:rsid w:val="00466D5C"/>
    <w:rsid w:val="00467287"/>
    <w:rsid w:val="004678E3"/>
    <w:rsid w:val="004679C6"/>
    <w:rsid w:val="00467AAE"/>
    <w:rsid w:val="00467F37"/>
    <w:rsid w:val="004704D7"/>
    <w:rsid w:val="00470BCE"/>
    <w:rsid w:val="00470E8E"/>
    <w:rsid w:val="00471357"/>
    <w:rsid w:val="00471BB7"/>
    <w:rsid w:val="00472316"/>
    <w:rsid w:val="00472990"/>
    <w:rsid w:val="004734D0"/>
    <w:rsid w:val="00473734"/>
    <w:rsid w:val="00473804"/>
    <w:rsid w:val="004739D7"/>
    <w:rsid w:val="00473BBB"/>
    <w:rsid w:val="00474DC5"/>
    <w:rsid w:val="00475232"/>
    <w:rsid w:val="0047585E"/>
    <w:rsid w:val="0047620E"/>
    <w:rsid w:val="004763BD"/>
    <w:rsid w:val="00476B47"/>
    <w:rsid w:val="0047713A"/>
    <w:rsid w:val="00477719"/>
    <w:rsid w:val="0048038D"/>
    <w:rsid w:val="0048143F"/>
    <w:rsid w:val="00482671"/>
    <w:rsid w:val="00482CA6"/>
    <w:rsid w:val="00482F6F"/>
    <w:rsid w:val="00482F8F"/>
    <w:rsid w:val="0048326D"/>
    <w:rsid w:val="0048332B"/>
    <w:rsid w:val="00483547"/>
    <w:rsid w:val="004835D3"/>
    <w:rsid w:val="00483A6C"/>
    <w:rsid w:val="00483C74"/>
    <w:rsid w:val="00483EE3"/>
    <w:rsid w:val="00483FC4"/>
    <w:rsid w:val="0048470B"/>
    <w:rsid w:val="00484D35"/>
    <w:rsid w:val="00485276"/>
    <w:rsid w:val="0048554E"/>
    <w:rsid w:val="004859B2"/>
    <w:rsid w:val="00485A55"/>
    <w:rsid w:val="00485F0A"/>
    <w:rsid w:val="00485F4C"/>
    <w:rsid w:val="004860A9"/>
    <w:rsid w:val="00486934"/>
    <w:rsid w:val="00486FDA"/>
    <w:rsid w:val="00487DFB"/>
    <w:rsid w:val="00487F3F"/>
    <w:rsid w:val="00490247"/>
    <w:rsid w:val="004903EF"/>
    <w:rsid w:val="00490537"/>
    <w:rsid w:val="00490D23"/>
    <w:rsid w:val="004918A2"/>
    <w:rsid w:val="00492231"/>
    <w:rsid w:val="00493084"/>
    <w:rsid w:val="00493CD8"/>
    <w:rsid w:val="004943BD"/>
    <w:rsid w:val="0049484B"/>
    <w:rsid w:val="00494D75"/>
    <w:rsid w:val="00494F59"/>
    <w:rsid w:val="004953C1"/>
    <w:rsid w:val="004957A5"/>
    <w:rsid w:val="004957B7"/>
    <w:rsid w:val="004958D1"/>
    <w:rsid w:val="00496520"/>
    <w:rsid w:val="00496595"/>
    <w:rsid w:val="00497913"/>
    <w:rsid w:val="00497BBB"/>
    <w:rsid w:val="00497EF0"/>
    <w:rsid w:val="004A05E7"/>
    <w:rsid w:val="004A0B06"/>
    <w:rsid w:val="004A0C3D"/>
    <w:rsid w:val="004A101B"/>
    <w:rsid w:val="004A1D32"/>
    <w:rsid w:val="004A2015"/>
    <w:rsid w:val="004A2352"/>
    <w:rsid w:val="004A4300"/>
    <w:rsid w:val="004A4568"/>
    <w:rsid w:val="004A48C6"/>
    <w:rsid w:val="004A4D5F"/>
    <w:rsid w:val="004A6329"/>
    <w:rsid w:val="004A6DC5"/>
    <w:rsid w:val="004A6F04"/>
    <w:rsid w:val="004A767D"/>
    <w:rsid w:val="004A7C17"/>
    <w:rsid w:val="004A7D67"/>
    <w:rsid w:val="004A7E06"/>
    <w:rsid w:val="004B1412"/>
    <w:rsid w:val="004B1BE6"/>
    <w:rsid w:val="004B1CD5"/>
    <w:rsid w:val="004B1E40"/>
    <w:rsid w:val="004B2353"/>
    <w:rsid w:val="004B265E"/>
    <w:rsid w:val="004B28DC"/>
    <w:rsid w:val="004B2C39"/>
    <w:rsid w:val="004B2D40"/>
    <w:rsid w:val="004B2F97"/>
    <w:rsid w:val="004B3400"/>
    <w:rsid w:val="004B3AF4"/>
    <w:rsid w:val="004B415E"/>
    <w:rsid w:val="004B451C"/>
    <w:rsid w:val="004B4576"/>
    <w:rsid w:val="004B4D43"/>
    <w:rsid w:val="004B5228"/>
    <w:rsid w:val="004B6198"/>
    <w:rsid w:val="004B65AD"/>
    <w:rsid w:val="004B6995"/>
    <w:rsid w:val="004B6AC6"/>
    <w:rsid w:val="004C008B"/>
    <w:rsid w:val="004C0429"/>
    <w:rsid w:val="004C0696"/>
    <w:rsid w:val="004C081F"/>
    <w:rsid w:val="004C0830"/>
    <w:rsid w:val="004C1BDE"/>
    <w:rsid w:val="004C3785"/>
    <w:rsid w:val="004C40EC"/>
    <w:rsid w:val="004C4468"/>
    <w:rsid w:val="004C465A"/>
    <w:rsid w:val="004C49F4"/>
    <w:rsid w:val="004C54AA"/>
    <w:rsid w:val="004C5602"/>
    <w:rsid w:val="004C5738"/>
    <w:rsid w:val="004C599F"/>
    <w:rsid w:val="004C5CB6"/>
    <w:rsid w:val="004C6B06"/>
    <w:rsid w:val="004C736F"/>
    <w:rsid w:val="004D0BFF"/>
    <w:rsid w:val="004D0C1F"/>
    <w:rsid w:val="004D1A83"/>
    <w:rsid w:val="004D236F"/>
    <w:rsid w:val="004D2381"/>
    <w:rsid w:val="004D2479"/>
    <w:rsid w:val="004D2A2B"/>
    <w:rsid w:val="004D31E2"/>
    <w:rsid w:val="004D3A61"/>
    <w:rsid w:val="004D3E14"/>
    <w:rsid w:val="004D4266"/>
    <w:rsid w:val="004D4B88"/>
    <w:rsid w:val="004D4F27"/>
    <w:rsid w:val="004D6630"/>
    <w:rsid w:val="004D6E3F"/>
    <w:rsid w:val="004D7299"/>
    <w:rsid w:val="004D7F1F"/>
    <w:rsid w:val="004D7F90"/>
    <w:rsid w:val="004E0DCE"/>
    <w:rsid w:val="004E10CB"/>
    <w:rsid w:val="004E1186"/>
    <w:rsid w:val="004E13B6"/>
    <w:rsid w:val="004E246B"/>
    <w:rsid w:val="004E2A2F"/>
    <w:rsid w:val="004E2F2A"/>
    <w:rsid w:val="004E3CB5"/>
    <w:rsid w:val="004E4670"/>
    <w:rsid w:val="004E4FFC"/>
    <w:rsid w:val="004E58C5"/>
    <w:rsid w:val="004E5AF4"/>
    <w:rsid w:val="004E5C92"/>
    <w:rsid w:val="004E5CD8"/>
    <w:rsid w:val="004E7D36"/>
    <w:rsid w:val="004F00F6"/>
    <w:rsid w:val="004F0308"/>
    <w:rsid w:val="004F09AA"/>
    <w:rsid w:val="004F0C53"/>
    <w:rsid w:val="004F0C79"/>
    <w:rsid w:val="004F0EF0"/>
    <w:rsid w:val="004F2596"/>
    <w:rsid w:val="004F25E8"/>
    <w:rsid w:val="004F2A56"/>
    <w:rsid w:val="004F2BAD"/>
    <w:rsid w:val="004F35AE"/>
    <w:rsid w:val="004F3843"/>
    <w:rsid w:val="004F3CEF"/>
    <w:rsid w:val="004F3F86"/>
    <w:rsid w:val="004F441D"/>
    <w:rsid w:val="004F44E1"/>
    <w:rsid w:val="004F4DA3"/>
    <w:rsid w:val="004F5137"/>
    <w:rsid w:val="004F5EAD"/>
    <w:rsid w:val="004F6151"/>
    <w:rsid w:val="004F64B7"/>
    <w:rsid w:val="004F6BF2"/>
    <w:rsid w:val="004F6E12"/>
    <w:rsid w:val="004F7676"/>
    <w:rsid w:val="0050005B"/>
    <w:rsid w:val="00500B21"/>
    <w:rsid w:val="00500C00"/>
    <w:rsid w:val="00501126"/>
    <w:rsid w:val="00501D4D"/>
    <w:rsid w:val="00501E18"/>
    <w:rsid w:val="00501FAF"/>
    <w:rsid w:val="005026DB"/>
    <w:rsid w:val="00502928"/>
    <w:rsid w:val="00502E72"/>
    <w:rsid w:val="00503559"/>
    <w:rsid w:val="005037B0"/>
    <w:rsid w:val="00503C69"/>
    <w:rsid w:val="00505B0D"/>
    <w:rsid w:val="00506886"/>
    <w:rsid w:val="00506A21"/>
    <w:rsid w:val="005079C4"/>
    <w:rsid w:val="005079DD"/>
    <w:rsid w:val="00507F15"/>
    <w:rsid w:val="00510331"/>
    <w:rsid w:val="00510354"/>
    <w:rsid w:val="00510512"/>
    <w:rsid w:val="00510768"/>
    <w:rsid w:val="005107DE"/>
    <w:rsid w:val="00510BA2"/>
    <w:rsid w:val="00511112"/>
    <w:rsid w:val="00511594"/>
    <w:rsid w:val="005118F5"/>
    <w:rsid w:val="00511903"/>
    <w:rsid w:val="005120C9"/>
    <w:rsid w:val="0051246E"/>
    <w:rsid w:val="00512746"/>
    <w:rsid w:val="005127EE"/>
    <w:rsid w:val="00512DE7"/>
    <w:rsid w:val="005133F9"/>
    <w:rsid w:val="00513410"/>
    <w:rsid w:val="00514116"/>
    <w:rsid w:val="00514168"/>
    <w:rsid w:val="00514296"/>
    <w:rsid w:val="005142BE"/>
    <w:rsid w:val="005146A3"/>
    <w:rsid w:val="005151B5"/>
    <w:rsid w:val="005153D7"/>
    <w:rsid w:val="005157AD"/>
    <w:rsid w:val="00515808"/>
    <w:rsid w:val="0051585D"/>
    <w:rsid w:val="00516299"/>
    <w:rsid w:val="0051724C"/>
    <w:rsid w:val="00517897"/>
    <w:rsid w:val="00517C0E"/>
    <w:rsid w:val="00517E48"/>
    <w:rsid w:val="0052037F"/>
    <w:rsid w:val="0052138E"/>
    <w:rsid w:val="005214D5"/>
    <w:rsid w:val="00521624"/>
    <w:rsid w:val="00521D30"/>
    <w:rsid w:val="005223CD"/>
    <w:rsid w:val="00522551"/>
    <w:rsid w:val="00522C88"/>
    <w:rsid w:val="00522E5A"/>
    <w:rsid w:val="00523804"/>
    <w:rsid w:val="00523B03"/>
    <w:rsid w:val="00523B29"/>
    <w:rsid w:val="00523E21"/>
    <w:rsid w:val="00524321"/>
    <w:rsid w:val="005249D3"/>
    <w:rsid w:val="00524E9F"/>
    <w:rsid w:val="005250EF"/>
    <w:rsid w:val="005255E4"/>
    <w:rsid w:val="005259CF"/>
    <w:rsid w:val="00525F95"/>
    <w:rsid w:val="005261B0"/>
    <w:rsid w:val="00526697"/>
    <w:rsid w:val="00526BD3"/>
    <w:rsid w:val="00530465"/>
    <w:rsid w:val="005304D4"/>
    <w:rsid w:val="0053116C"/>
    <w:rsid w:val="00531426"/>
    <w:rsid w:val="005317DC"/>
    <w:rsid w:val="005325C1"/>
    <w:rsid w:val="00533280"/>
    <w:rsid w:val="005332B5"/>
    <w:rsid w:val="005334DB"/>
    <w:rsid w:val="00533B2A"/>
    <w:rsid w:val="00533D87"/>
    <w:rsid w:val="0053420A"/>
    <w:rsid w:val="005342D0"/>
    <w:rsid w:val="005342F7"/>
    <w:rsid w:val="005345A8"/>
    <w:rsid w:val="00534600"/>
    <w:rsid w:val="005346C3"/>
    <w:rsid w:val="00534F63"/>
    <w:rsid w:val="0053569F"/>
    <w:rsid w:val="005357A8"/>
    <w:rsid w:val="00535FFE"/>
    <w:rsid w:val="005369E3"/>
    <w:rsid w:val="00536A04"/>
    <w:rsid w:val="00536BF6"/>
    <w:rsid w:val="00536E1F"/>
    <w:rsid w:val="005371DB"/>
    <w:rsid w:val="00537E3E"/>
    <w:rsid w:val="00540129"/>
    <w:rsid w:val="005403D7"/>
    <w:rsid w:val="00541306"/>
    <w:rsid w:val="0054168E"/>
    <w:rsid w:val="00541716"/>
    <w:rsid w:val="00541CAB"/>
    <w:rsid w:val="0054208C"/>
    <w:rsid w:val="00542397"/>
    <w:rsid w:val="00542421"/>
    <w:rsid w:val="00542D11"/>
    <w:rsid w:val="00542FE3"/>
    <w:rsid w:val="00543231"/>
    <w:rsid w:val="005440B9"/>
    <w:rsid w:val="005451DF"/>
    <w:rsid w:val="00545394"/>
    <w:rsid w:val="005453D9"/>
    <w:rsid w:val="00545C03"/>
    <w:rsid w:val="00545F2D"/>
    <w:rsid w:val="00546278"/>
    <w:rsid w:val="005463CA"/>
    <w:rsid w:val="00546600"/>
    <w:rsid w:val="0054728F"/>
    <w:rsid w:val="00547F25"/>
    <w:rsid w:val="005501E7"/>
    <w:rsid w:val="005502D5"/>
    <w:rsid w:val="00551255"/>
    <w:rsid w:val="0055145F"/>
    <w:rsid w:val="0055160D"/>
    <w:rsid w:val="005518B5"/>
    <w:rsid w:val="00551BB4"/>
    <w:rsid w:val="00551E32"/>
    <w:rsid w:val="005525D4"/>
    <w:rsid w:val="00552F24"/>
    <w:rsid w:val="00554389"/>
    <w:rsid w:val="00555104"/>
    <w:rsid w:val="0055556A"/>
    <w:rsid w:val="00556033"/>
    <w:rsid w:val="00556360"/>
    <w:rsid w:val="0055636D"/>
    <w:rsid w:val="00556693"/>
    <w:rsid w:val="005568B1"/>
    <w:rsid w:val="00556C61"/>
    <w:rsid w:val="00557224"/>
    <w:rsid w:val="00557378"/>
    <w:rsid w:val="0055752E"/>
    <w:rsid w:val="00557E41"/>
    <w:rsid w:val="00560B8C"/>
    <w:rsid w:val="00560CE5"/>
    <w:rsid w:val="00560EF7"/>
    <w:rsid w:val="005614E4"/>
    <w:rsid w:val="005615A1"/>
    <w:rsid w:val="0056196F"/>
    <w:rsid w:val="00561D7F"/>
    <w:rsid w:val="00561F8F"/>
    <w:rsid w:val="005624CF"/>
    <w:rsid w:val="00562AB6"/>
    <w:rsid w:val="0056300A"/>
    <w:rsid w:val="005630B9"/>
    <w:rsid w:val="005632F0"/>
    <w:rsid w:val="00564E67"/>
    <w:rsid w:val="005656F7"/>
    <w:rsid w:val="00565D04"/>
    <w:rsid w:val="00565E32"/>
    <w:rsid w:val="0056606F"/>
    <w:rsid w:val="005672F8"/>
    <w:rsid w:val="0056783C"/>
    <w:rsid w:val="00567FF2"/>
    <w:rsid w:val="0057021C"/>
    <w:rsid w:val="0057022E"/>
    <w:rsid w:val="0057035C"/>
    <w:rsid w:val="005708C0"/>
    <w:rsid w:val="005708E4"/>
    <w:rsid w:val="00570D64"/>
    <w:rsid w:val="00571364"/>
    <w:rsid w:val="005714D7"/>
    <w:rsid w:val="00571560"/>
    <w:rsid w:val="005718BB"/>
    <w:rsid w:val="005718D0"/>
    <w:rsid w:val="005719E5"/>
    <w:rsid w:val="00571A4C"/>
    <w:rsid w:val="00571FF6"/>
    <w:rsid w:val="005723FE"/>
    <w:rsid w:val="0057282F"/>
    <w:rsid w:val="00572B85"/>
    <w:rsid w:val="00572BA2"/>
    <w:rsid w:val="00572E55"/>
    <w:rsid w:val="005734B3"/>
    <w:rsid w:val="005737ED"/>
    <w:rsid w:val="00573C98"/>
    <w:rsid w:val="005744D5"/>
    <w:rsid w:val="00574505"/>
    <w:rsid w:val="005747AD"/>
    <w:rsid w:val="005748A8"/>
    <w:rsid w:val="00574AE9"/>
    <w:rsid w:val="005753BC"/>
    <w:rsid w:val="00575429"/>
    <w:rsid w:val="00575DFA"/>
    <w:rsid w:val="00576336"/>
    <w:rsid w:val="005774B3"/>
    <w:rsid w:val="0057770C"/>
    <w:rsid w:val="00577737"/>
    <w:rsid w:val="00580835"/>
    <w:rsid w:val="00580DA4"/>
    <w:rsid w:val="005810D1"/>
    <w:rsid w:val="0058132A"/>
    <w:rsid w:val="00581641"/>
    <w:rsid w:val="0058178F"/>
    <w:rsid w:val="00581AFC"/>
    <w:rsid w:val="0058226D"/>
    <w:rsid w:val="005824CC"/>
    <w:rsid w:val="0058256E"/>
    <w:rsid w:val="00582B1A"/>
    <w:rsid w:val="00582BBA"/>
    <w:rsid w:val="005830C2"/>
    <w:rsid w:val="005831C3"/>
    <w:rsid w:val="00583F4F"/>
    <w:rsid w:val="005841E7"/>
    <w:rsid w:val="005843A2"/>
    <w:rsid w:val="00584415"/>
    <w:rsid w:val="00584CBC"/>
    <w:rsid w:val="005855B2"/>
    <w:rsid w:val="005857D3"/>
    <w:rsid w:val="00585A20"/>
    <w:rsid w:val="00586166"/>
    <w:rsid w:val="00586558"/>
    <w:rsid w:val="005867CE"/>
    <w:rsid w:val="00586A1F"/>
    <w:rsid w:val="005873F7"/>
    <w:rsid w:val="0058790C"/>
    <w:rsid w:val="005911CB"/>
    <w:rsid w:val="00591284"/>
    <w:rsid w:val="00591B45"/>
    <w:rsid w:val="00591D58"/>
    <w:rsid w:val="00591D95"/>
    <w:rsid w:val="00592642"/>
    <w:rsid w:val="00592C17"/>
    <w:rsid w:val="00592DFD"/>
    <w:rsid w:val="00593566"/>
    <w:rsid w:val="00593824"/>
    <w:rsid w:val="005938DC"/>
    <w:rsid w:val="00593B50"/>
    <w:rsid w:val="00593C73"/>
    <w:rsid w:val="00593EAE"/>
    <w:rsid w:val="005941DB"/>
    <w:rsid w:val="00594C0F"/>
    <w:rsid w:val="005955C3"/>
    <w:rsid w:val="00595ABC"/>
    <w:rsid w:val="00595EBC"/>
    <w:rsid w:val="00595F1A"/>
    <w:rsid w:val="0059661B"/>
    <w:rsid w:val="005966CD"/>
    <w:rsid w:val="00596D9D"/>
    <w:rsid w:val="005971FC"/>
    <w:rsid w:val="0059784F"/>
    <w:rsid w:val="00597F8E"/>
    <w:rsid w:val="005A013D"/>
    <w:rsid w:val="005A0706"/>
    <w:rsid w:val="005A0ADB"/>
    <w:rsid w:val="005A0BF0"/>
    <w:rsid w:val="005A0F52"/>
    <w:rsid w:val="005A1785"/>
    <w:rsid w:val="005A17AE"/>
    <w:rsid w:val="005A18BC"/>
    <w:rsid w:val="005A19EA"/>
    <w:rsid w:val="005A2F30"/>
    <w:rsid w:val="005A342A"/>
    <w:rsid w:val="005A3FBD"/>
    <w:rsid w:val="005A400A"/>
    <w:rsid w:val="005A4CC4"/>
    <w:rsid w:val="005A51CC"/>
    <w:rsid w:val="005A5282"/>
    <w:rsid w:val="005A582A"/>
    <w:rsid w:val="005A5906"/>
    <w:rsid w:val="005A6010"/>
    <w:rsid w:val="005A72C7"/>
    <w:rsid w:val="005B0AC2"/>
    <w:rsid w:val="005B13FE"/>
    <w:rsid w:val="005B1436"/>
    <w:rsid w:val="005B14C1"/>
    <w:rsid w:val="005B182A"/>
    <w:rsid w:val="005B1FA3"/>
    <w:rsid w:val="005B28A0"/>
    <w:rsid w:val="005B385E"/>
    <w:rsid w:val="005B46B7"/>
    <w:rsid w:val="005B49F0"/>
    <w:rsid w:val="005B4DCF"/>
    <w:rsid w:val="005B4E35"/>
    <w:rsid w:val="005B58B5"/>
    <w:rsid w:val="005B5E6C"/>
    <w:rsid w:val="005B6015"/>
    <w:rsid w:val="005B6602"/>
    <w:rsid w:val="005B74DA"/>
    <w:rsid w:val="005B762C"/>
    <w:rsid w:val="005B79CE"/>
    <w:rsid w:val="005B7CF8"/>
    <w:rsid w:val="005C044F"/>
    <w:rsid w:val="005C113A"/>
    <w:rsid w:val="005C1360"/>
    <w:rsid w:val="005C1DE3"/>
    <w:rsid w:val="005C2553"/>
    <w:rsid w:val="005C2B10"/>
    <w:rsid w:val="005C36C4"/>
    <w:rsid w:val="005C3818"/>
    <w:rsid w:val="005C3B43"/>
    <w:rsid w:val="005C4E33"/>
    <w:rsid w:val="005C57A5"/>
    <w:rsid w:val="005C590C"/>
    <w:rsid w:val="005C63A0"/>
    <w:rsid w:val="005C683A"/>
    <w:rsid w:val="005C6F10"/>
    <w:rsid w:val="005C76B9"/>
    <w:rsid w:val="005C7A1D"/>
    <w:rsid w:val="005D116B"/>
    <w:rsid w:val="005D15FB"/>
    <w:rsid w:val="005D1FC7"/>
    <w:rsid w:val="005D2B20"/>
    <w:rsid w:val="005D35BF"/>
    <w:rsid w:val="005D3C75"/>
    <w:rsid w:val="005D41E5"/>
    <w:rsid w:val="005D4BC0"/>
    <w:rsid w:val="005D590D"/>
    <w:rsid w:val="005D6364"/>
    <w:rsid w:val="005D66B5"/>
    <w:rsid w:val="005D6B85"/>
    <w:rsid w:val="005D731B"/>
    <w:rsid w:val="005D77CD"/>
    <w:rsid w:val="005D7AD3"/>
    <w:rsid w:val="005D7E89"/>
    <w:rsid w:val="005D7F9B"/>
    <w:rsid w:val="005E1FE8"/>
    <w:rsid w:val="005E383C"/>
    <w:rsid w:val="005E3A8D"/>
    <w:rsid w:val="005E3F85"/>
    <w:rsid w:val="005E42C4"/>
    <w:rsid w:val="005E43DC"/>
    <w:rsid w:val="005E466C"/>
    <w:rsid w:val="005E4F2C"/>
    <w:rsid w:val="005E5204"/>
    <w:rsid w:val="005E5AF0"/>
    <w:rsid w:val="005E5B61"/>
    <w:rsid w:val="005E6A72"/>
    <w:rsid w:val="005E70FC"/>
    <w:rsid w:val="005E7744"/>
    <w:rsid w:val="005E77E7"/>
    <w:rsid w:val="005E7D43"/>
    <w:rsid w:val="005E7FD8"/>
    <w:rsid w:val="005F037C"/>
    <w:rsid w:val="005F0B2F"/>
    <w:rsid w:val="005F0BC0"/>
    <w:rsid w:val="005F0DD8"/>
    <w:rsid w:val="005F2FFD"/>
    <w:rsid w:val="005F37FB"/>
    <w:rsid w:val="005F4045"/>
    <w:rsid w:val="005F462B"/>
    <w:rsid w:val="005F4ECE"/>
    <w:rsid w:val="005F4F00"/>
    <w:rsid w:val="005F5281"/>
    <w:rsid w:val="005F5737"/>
    <w:rsid w:val="005F585E"/>
    <w:rsid w:val="005F5A7F"/>
    <w:rsid w:val="005F5FBE"/>
    <w:rsid w:val="005F6763"/>
    <w:rsid w:val="005F6831"/>
    <w:rsid w:val="005F7521"/>
    <w:rsid w:val="005F7E1D"/>
    <w:rsid w:val="00600022"/>
    <w:rsid w:val="006004ED"/>
    <w:rsid w:val="0060147F"/>
    <w:rsid w:val="00601D8E"/>
    <w:rsid w:val="00601E88"/>
    <w:rsid w:val="00602547"/>
    <w:rsid w:val="006039AB"/>
    <w:rsid w:val="00603E03"/>
    <w:rsid w:val="00604191"/>
    <w:rsid w:val="006048FA"/>
    <w:rsid w:val="00604EA7"/>
    <w:rsid w:val="006054CA"/>
    <w:rsid w:val="00606180"/>
    <w:rsid w:val="006070C6"/>
    <w:rsid w:val="00610668"/>
    <w:rsid w:val="00610D02"/>
    <w:rsid w:val="0061111D"/>
    <w:rsid w:val="00611712"/>
    <w:rsid w:val="00612750"/>
    <w:rsid w:val="0061283B"/>
    <w:rsid w:val="00612C3C"/>
    <w:rsid w:val="0061342E"/>
    <w:rsid w:val="006136EB"/>
    <w:rsid w:val="006137E4"/>
    <w:rsid w:val="0061398C"/>
    <w:rsid w:val="00613BF6"/>
    <w:rsid w:val="00613E88"/>
    <w:rsid w:val="0061438D"/>
    <w:rsid w:val="006143B0"/>
    <w:rsid w:val="006144F0"/>
    <w:rsid w:val="00614DF1"/>
    <w:rsid w:val="00614E82"/>
    <w:rsid w:val="00615A4C"/>
    <w:rsid w:val="00615F88"/>
    <w:rsid w:val="006160F3"/>
    <w:rsid w:val="00616EB0"/>
    <w:rsid w:val="006174EB"/>
    <w:rsid w:val="006179FE"/>
    <w:rsid w:val="00617CC5"/>
    <w:rsid w:val="00617EFB"/>
    <w:rsid w:val="00617FFD"/>
    <w:rsid w:val="00620112"/>
    <w:rsid w:val="00620BE5"/>
    <w:rsid w:val="00621826"/>
    <w:rsid w:val="0062230C"/>
    <w:rsid w:val="00622E96"/>
    <w:rsid w:val="006234FF"/>
    <w:rsid w:val="006236EB"/>
    <w:rsid w:val="00623BA1"/>
    <w:rsid w:val="00623C9C"/>
    <w:rsid w:val="006242BA"/>
    <w:rsid w:val="006249F1"/>
    <w:rsid w:val="0062582A"/>
    <w:rsid w:val="006269D7"/>
    <w:rsid w:val="00626E8B"/>
    <w:rsid w:val="00627222"/>
    <w:rsid w:val="006272FF"/>
    <w:rsid w:val="00630886"/>
    <w:rsid w:val="00631184"/>
    <w:rsid w:val="00631428"/>
    <w:rsid w:val="00631601"/>
    <w:rsid w:val="00631948"/>
    <w:rsid w:val="00631BB4"/>
    <w:rsid w:val="00631E83"/>
    <w:rsid w:val="0063250D"/>
    <w:rsid w:val="00632601"/>
    <w:rsid w:val="006337C8"/>
    <w:rsid w:val="00633FAF"/>
    <w:rsid w:val="006342B9"/>
    <w:rsid w:val="00634505"/>
    <w:rsid w:val="00634713"/>
    <w:rsid w:val="00634C6A"/>
    <w:rsid w:val="00634F2C"/>
    <w:rsid w:val="00634FBE"/>
    <w:rsid w:val="00635196"/>
    <w:rsid w:val="00635BA1"/>
    <w:rsid w:val="00635E6F"/>
    <w:rsid w:val="00636200"/>
    <w:rsid w:val="00636EB2"/>
    <w:rsid w:val="0063743A"/>
    <w:rsid w:val="00637E88"/>
    <w:rsid w:val="00637F92"/>
    <w:rsid w:val="00637FA1"/>
    <w:rsid w:val="0064085D"/>
    <w:rsid w:val="00640AC6"/>
    <w:rsid w:val="00640CFF"/>
    <w:rsid w:val="00640D8E"/>
    <w:rsid w:val="00640DFC"/>
    <w:rsid w:val="00641415"/>
    <w:rsid w:val="00641839"/>
    <w:rsid w:val="00641D7E"/>
    <w:rsid w:val="00642652"/>
    <w:rsid w:val="00642E04"/>
    <w:rsid w:val="006430D3"/>
    <w:rsid w:val="0064393C"/>
    <w:rsid w:val="00644B5F"/>
    <w:rsid w:val="00644B85"/>
    <w:rsid w:val="00645226"/>
    <w:rsid w:val="006459AD"/>
    <w:rsid w:val="00645F96"/>
    <w:rsid w:val="0064606F"/>
    <w:rsid w:val="006461CC"/>
    <w:rsid w:val="006464FE"/>
    <w:rsid w:val="00646859"/>
    <w:rsid w:val="00647081"/>
    <w:rsid w:val="00647EDE"/>
    <w:rsid w:val="006505B0"/>
    <w:rsid w:val="006506BD"/>
    <w:rsid w:val="0065134E"/>
    <w:rsid w:val="006514E3"/>
    <w:rsid w:val="006516C4"/>
    <w:rsid w:val="00651EF8"/>
    <w:rsid w:val="00652315"/>
    <w:rsid w:val="006525AD"/>
    <w:rsid w:val="006531F3"/>
    <w:rsid w:val="00653B91"/>
    <w:rsid w:val="006541B6"/>
    <w:rsid w:val="00654933"/>
    <w:rsid w:val="006549EA"/>
    <w:rsid w:val="00654B59"/>
    <w:rsid w:val="00655027"/>
    <w:rsid w:val="006551B7"/>
    <w:rsid w:val="006558DD"/>
    <w:rsid w:val="00655ADC"/>
    <w:rsid w:val="00655B5D"/>
    <w:rsid w:val="00655BBA"/>
    <w:rsid w:val="00655E2A"/>
    <w:rsid w:val="00656410"/>
    <w:rsid w:val="00656D8D"/>
    <w:rsid w:val="00657C4B"/>
    <w:rsid w:val="00657DB5"/>
    <w:rsid w:val="00660D67"/>
    <w:rsid w:val="00661740"/>
    <w:rsid w:val="00661829"/>
    <w:rsid w:val="00661BEF"/>
    <w:rsid w:val="00661C94"/>
    <w:rsid w:val="00661F6D"/>
    <w:rsid w:val="00662A6B"/>
    <w:rsid w:val="00663035"/>
    <w:rsid w:val="006630DF"/>
    <w:rsid w:val="00664022"/>
    <w:rsid w:val="0066423C"/>
    <w:rsid w:val="0066439E"/>
    <w:rsid w:val="006645BC"/>
    <w:rsid w:val="006646E0"/>
    <w:rsid w:val="00664900"/>
    <w:rsid w:val="00664D99"/>
    <w:rsid w:val="00664F2E"/>
    <w:rsid w:val="00665E2F"/>
    <w:rsid w:val="00666109"/>
    <w:rsid w:val="00666718"/>
    <w:rsid w:val="00666FC7"/>
    <w:rsid w:val="006673A1"/>
    <w:rsid w:val="0066762B"/>
    <w:rsid w:val="00667D95"/>
    <w:rsid w:val="00670038"/>
    <w:rsid w:val="006710E3"/>
    <w:rsid w:val="006713F6"/>
    <w:rsid w:val="006714D9"/>
    <w:rsid w:val="0067184F"/>
    <w:rsid w:val="00671C90"/>
    <w:rsid w:val="006721D6"/>
    <w:rsid w:val="00672B3B"/>
    <w:rsid w:val="00672F32"/>
    <w:rsid w:val="006738C9"/>
    <w:rsid w:val="00673FC7"/>
    <w:rsid w:val="00674553"/>
    <w:rsid w:val="0067455F"/>
    <w:rsid w:val="00674E82"/>
    <w:rsid w:val="00674ECC"/>
    <w:rsid w:val="006754D1"/>
    <w:rsid w:val="006757C9"/>
    <w:rsid w:val="00675B5D"/>
    <w:rsid w:val="00675D23"/>
    <w:rsid w:val="00676401"/>
    <w:rsid w:val="006770F8"/>
    <w:rsid w:val="006770F9"/>
    <w:rsid w:val="0068077F"/>
    <w:rsid w:val="00680BC1"/>
    <w:rsid w:val="00680E67"/>
    <w:rsid w:val="00681947"/>
    <w:rsid w:val="00681974"/>
    <w:rsid w:val="00681992"/>
    <w:rsid w:val="00682BC8"/>
    <w:rsid w:val="00682DAD"/>
    <w:rsid w:val="00682F59"/>
    <w:rsid w:val="00682FE1"/>
    <w:rsid w:val="006856FD"/>
    <w:rsid w:val="00685C10"/>
    <w:rsid w:val="006873C6"/>
    <w:rsid w:val="00687699"/>
    <w:rsid w:val="006877AD"/>
    <w:rsid w:val="00687CA5"/>
    <w:rsid w:val="006904A1"/>
    <w:rsid w:val="0069077E"/>
    <w:rsid w:val="00690BC1"/>
    <w:rsid w:val="00691485"/>
    <w:rsid w:val="006916CA"/>
    <w:rsid w:val="00691B53"/>
    <w:rsid w:val="00691B89"/>
    <w:rsid w:val="006925FB"/>
    <w:rsid w:val="00692944"/>
    <w:rsid w:val="00692BF2"/>
    <w:rsid w:val="00693368"/>
    <w:rsid w:val="00693660"/>
    <w:rsid w:val="00693F21"/>
    <w:rsid w:val="00693F4C"/>
    <w:rsid w:val="00694C70"/>
    <w:rsid w:val="0069528D"/>
    <w:rsid w:val="0069537D"/>
    <w:rsid w:val="00695DDA"/>
    <w:rsid w:val="00696130"/>
    <w:rsid w:val="00696811"/>
    <w:rsid w:val="00696CA9"/>
    <w:rsid w:val="006971E9"/>
    <w:rsid w:val="00697402"/>
    <w:rsid w:val="006A0277"/>
    <w:rsid w:val="006A0688"/>
    <w:rsid w:val="006A073C"/>
    <w:rsid w:val="006A0ECC"/>
    <w:rsid w:val="006A11CE"/>
    <w:rsid w:val="006A1432"/>
    <w:rsid w:val="006A179A"/>
    <w:rsid w:val="006A182E"/>
    <w:rsid w:val="006A1BF9"/>
    <w:rsid w:val="006A1F0A"/>
    <w:rsid w:val="006A1F6B"/>
    <w:rsid w:val="006A2251"/>
    <w:rsid w:val="006A28DF"/>
    <w:rsid w:val="006A30AF"/>
    <w:rsid w:val="006A3731"/>
    <w:rsid w:val="006A3DE8"/>
    <w:rsid w:val="006A46E4"/>
    <w:rsid w:val="006A4706"/>
    <w:rsid w:val="006A49D3"/>
    <w:rsid w:val="006A4F6F"/>
    <w:rsid w:val="006A5303"/>
    <w:rsid w:val="006A62C0"/>
    <w:rsid w:val="006A662B"/>
    <w:rsid w:val="006A6BB9"/>
    <w:rsid w:val="006A711B"/>
    <w:rsid w:val="006A7178"/>
    <w:rsid w:val="006A76F4"/>
    <w:rsid w:val="006A7728"/>
    <w:rsid w:val="006B0882"/>
    <w:rsid w:val="006B0A83"/>
    <w:rsid w:val="006B1945"/>
    <w:rsid w:val="006B3558"/>
    <w:rsid w:val="006B45E9"/>
    <w:rsid w:val="006B477C"/>
    <w:rsid w:val="006B4E02"/>
    <w:rsid w:val="006B51A4"/>
    <w:rsid w:val="006B54AE"/>
    <w:rsid w:val="006B56FE"/>
    <w:rsid w:val="006B573E"/>
    <w:rsid w:val="006B6075"/>
    <w:rsid w:val="006B6B94"/>
    <w:rsid w:val="006B6CB9"/>
    <w:rsid w:val="006B7A4D"/>
    <w:rsid w:val="006B7E48"/>
    <w:rsid w:val="006C0647"/>
    <w:rsid w:val="006C0A24"/>
    <w:rsid w:val="006C1870"/>
    <w:rsid w:val="006C1E57"/>
    <w:rsid w:val="006C1F18"/>
    <w:rsid w:val="006C213E"/>
    <w:rsid w:val="006C24FF"/>
    <w:rsid w:val="006C268C"/>
    <w:rsid w:val="006C287A"/>
    <w:rsid w:val="006C3CF3"/>
    <w:rsid w:val="006C3F80"/>
    <w:rsid w:val="006C419C"/>
    <w:rsid w:val="006C436D"/>
    <w:rsid w:val="006C51F2"/>
    <w:rsid w:val="006C5949"/>
    <w:rsid w:val="006C608E"/>
    <w:rsid w:val="006C63AC"/>
    <w:rsid w:val="006C6962"/>
    <w:rsid w:val="006C726D"/>
    <w:rsid w:val="006C7639"/>
    <w:rsid w:val="006C766B"/>
    <w:rsid w:val="006C7AFC"/>
    <w:rsid w:val="006D0304"/>
    <w:rsid w:val="006D0E0F"/>
    <w:rsid w:val="006D1E33"/>
    <w:rsid w:val="006D2790"/>
    <w:rsid w:val="006D27E3"/>
    <w:rsid w:val="006D2A7F"/>
    <w:rsid w:val="006D2AB4"/>
    <w:rsid w:val="006D2C58"/>
    <w:rsid w:val="006D384A"/>
    <w:rsid w:val="006D3958"/>
    <w:rsid w:val="006D3A4F"/>
    <w:rsid w:val="006D3D63"/>
    <w:rsid w:val="006D3F5A"/>
    <w:rsid w:val="006D50C3"/>
    <w:rsid w:val="006D5255"/>
    <w:rsid w:val="006D5CB2"/>
    <w:rsid w:val="006D5D3D"/>
    <w:rsid w:val="006D76A2"/>
    <w:rsid w:val="006D7819"/>
    <w:rsid w:val="006E03D2"/>
    <w:rsid w:val="006E0614"/>
    <w:rsid w:val="006E0877"/>
    <w:rsid w:val="006E098D"/>
    <w:rsid w:val="006E132F"/>
    <w:rsid w:val="006E18B8"/>
    <w:rsid w:val="006E1B45"/>
    <w:rsid w:val="006E1C03"/>
    <w:rsid w:val="006E218C"/>
    <w:rsid w:val="006E2309"/>
    <w:rsid w:val="006E259A"/>
    <w:rsid w:val="006E265E"/>
    <w:rsid w:val="006E33CA"/>
    <w:rsid w:val="006E3DC5"/>
    <w:rsid w:val="006E3F67"/>
    <w:rsid w:val="006E3FA7"/>
    <w:rsid w:val="006E4042"/>
    <w:rsid w:val="006E4144"/>
    <w:rsid w:val="006E420C"/>
    <w:rsid w:val="006E48C1"/>
    <w:rsid w:val="006E4AB2"/>
    <w:rsid w:val="006E4C2E"/>
    <w:rsid w:val="006E4DEF"/>
    <w:rsid w:val="006E4EF0"/>
    <w:rsid w:val="006E4F85"/>
    <w:rsid w:val="006E50E2"/>
    <w:rsid w:val="006E54B3"/>
    <w:rsid w:val="006E5D43"/>
    <w:rsid w:val="006E5E92"/>
    <w:rsid w:val="006E6F90"/>
    <w:rsid w:val="006F0528"/>
    <w:rsid w:val="006F1757"/>
    <w:rsid w:val="006F17AD"/>
    <w:rsid w:val="006F1979"/>
    <w:rsid w:val="006F238D"/>
    <w:rsid w:val="006F254C"/>
    <w:rsid w:val="006F27A0"/>
    <w:rsid w:val="006F293F"/>
    <w:rsid w:val="006F2D03"/>
    <w:rsid w:val="006F3AF9"/>
    <w:rsid w:val="006F40CA"/>
    <w:rsid w:val="006F42CD"/>
    <w:rsid w:val="006F481C"/>
    <w:rsid w:val="006F4BBA"/>
    <w:rsid w:val="006F54EB"/>
    <w:rsid w:val="006F57C5"/>
    <w:rsid w:val="006F5EB2"/>
    <w:rsid w:val="006F673A"/>
    <w:rsid w:val="006F7056"/>
    <w:rsid w:val="006F7509"/>
    <w:rsid w:val="006F7824"/>
    <w:rsid w:val="00701588"/>
    <w:rsid w:val="0070213B"/>
    <w:rsid w:val="0070213D"/>
    <w:rsid w:val="00702147"/>
    <w:rsid w:val="00702A96"/>
    <w:rsid w:val="00702DB0"/>
    <w:rsid w:val="00703971"/>
    <w:rsid w:val="00703CD8"/>
    <w:rsid w:val="00704A29"/>
    <w:rsid w:val="007058B6"/>
    <w:rsid w:val="00707021"/>
    <w:rsid w:val="007072CE"/>
    <w:rsid w:val="007075F3"/>
    <w:rsid w:val="0071117B"/>
    <w:rsid w:val="007111FB"/>
    <w:rsid w:val="007114C8"/>
    <w:rsid w:val="007114DE"/>
    <w:rsid w:val="00711527"/>
    <w:rsid w:val="00711928"/>
    <w:rsid w:val="00712188"/>
    <w:rsid w:val="00712965"/>
    <w:rsid w:val="00712C9E"/>
    <w:rsid w:val="007137DA"/>
    <w:rsid w:val="00713C56"/>
    <w:rsid w:val="00713F89"/>
    <w:rsid w:val="00714B8A"/>
    <w:rsid w:val="007152EC"/>
    <w:rsid w:val="007163B5"/>
    <w:rsid w:val="007167B5"/>
    <w:rsid w:val="00716AC7"/>
    <w:rsid w:val="0071717A"/>
    <w:rsid w:val="00717290"/>
    <w:rsid w:val="00717613"/>
    <w:rsid w:val="00720536"/>
    <w:rsid w:val="007208A7"/>
    <w:rsid w:val="00720BF3"/>
    <w:rsid w:val="0072279F"/>
    <w:rsid w:val="0072290A"/>
    <w:rsid w:val="007233F8"/>
    <w:rsid w:val="007235E1"/>
    <w:rsid w:val="00723C1E"/>
    <w:rsid w:val="00723C2D"/>
    <w:rsid w:val="00723F66"/>
    <w:rsid w:val="007244B4"/>
    <w:rsid w:val="0072487C"/>
    <w:rsid w:val="00724BFF"/>
    <w:rsid w:val="0072536E"/>
    <w:rsid w:val="007254CB"/>
    <w:rsid w:val="007259A1"/>
    <w:rsid w:val="00727437"/>
    <w:rsid w:val="0072757B"/>
    <w:rsid w:val="00727755"/>
    <w:rsid w:val="007305DE"/>
    <w:rsid w:val="00730B12"/>
    <w:rsid w:val="00730CF5"/>
    <w:rsid w:val="00731085"/>
    <w:rsid w:val="0073111D"/>
    <w:rsid w:val="00731C21"/>
    <w:rsid w:val="007326C1"/>
    <w:rsid w:val="00732802"/>
    <w:rsid w:val="007328F9"/>
    <w:rsid w:val="00732977"/>
    <w:rsid w:val="00732B6E"/>
    <w:rsid w:val="00732BAE"/>
    <w:rsid w:val="0073378D"/>
    <w:rsid w:val="00734A5F"/>
    <w:rsid w:val="00734C67"/>
    <w:rsid w:val="00734E91"/>
    <w:rsid w:val="00735011"/>
    <w:rsid w:val="007354E9"/>
    <w:rsid w:val="0073560C"/>
    <w:rsid w:val="00736153"/>
    <w:rsid w:val="007369B9"/>
    <w:rsid w:val="00736BD4"/>
    <w:rsid w:val="00736C48"/>
    <w:rsid w:val="00737A2C"/>
    <w:rsid w:val="00737BAE"/>
    <w:rsid w:val="00741B31"/>
    <w:rsid w:val="007424C3"/>
    <w:rsid w:val="0074281E"/>
    <w:rsid w:val="00742B3E"/>
    <w:rsid w:val="00742E98"/>
    <w:rsid w:val="00743966"/>
    <w:rsid w:val="00743AC9"/>
    <w:rsid w:val="00744704"/>
    <w:rsid w:val="0074494F"/>
    <w:rsid w:val="00744A1D"/>
    <w:rsid w:val="00744C62"/>
    <w:rsid w:val="007453AA"/>
    <w:rsid w:val="00745879"/>
    <w:rsid w:val="0074593C"/>
    <w:rsid w:val="007470B2"/>
    <w:rsid w:val="007476DE"/>
    <w:rsid w:val="00747BE2"/>
    <w:rsid w:val="00750A07"/>
    <w:rsid w:val="0075134F"/>
    <w:rsid w:val="00751BAF"/>
    <w:rsid w:val="00751C24"/>
    <w:rsid w:val="00751F24"/>
    <w:rsid w:val="00752F97"/>
    <w:rsid w:val="00753E39"/>
    <w:rsid w:val="00754648"/>
    <w:rsid w:val="00754721"/>
    <w:rsid w:val="00754AD4"/>
    <w:rsid w:val="0075584B"/>
    <w:rsid w:val="00756543"/>
    <w:rsid w:val="007601D8"/>
    <w:rsid w:val="0076059D"/>
    <w:rsid w:val="00760DAE"/>
    <w:rsid w:val="007610D2"/>
    <w:rsid w:val="007615BD"/>
    <w:rsid w:val="0076186A"/>
    <w:rsid w:val="007629F6"/>
    <w:rsid w:val="00762D0D"/>
    <w:rsid w:val="00762F32"/>
    <w:rsid w:val="00763066"/>
    <w:rsid w:val="00763244"/>
    <w:rsid w:val="00764A88"/>
    <w:rsid w:val="00764B8C"/>
    <w:rsid w:val="00764F53"/>
    <w:rsid w:val="007655DF"/>
    <w:rsid w:val="007657AC"/>
    <w:rsid w:val="00765D0D"/>
    <w:rsid w:val="00765F18"/>
    <w:rsid w:val="00766709"/>
    <w:rsid w:val="00766973"/>
    <w:rsid w:val="00766DA8"/>
    <w:rsid w:val="00767902"/>
    <w:rsid w:val="007701E1"/>
    <w:rsid w:val="007707EE"/>
    <w:rsid w:val="00770DCC"/>
    <w:rsid w:val="00770EB1"/>
    <w:rsid w:val="00770FA8"/>
    <w:rsid w:val="007714C0"/>
    <w:rsid w:val="00771A5A"/>
    <w:rsid w:val="00771B19"/>
    <w:rsid w:val="00771F54"/>
    <w:rsid w:val="0077201D"/>
    <w:rsid w:val="007723AA"/>
    <w:rsid w:val="00772562"/>
    <w:rsid w:val="0077332E"/>
    <w:rsid w:val="007737CB"/>
    <w:rsid w:val="0077399E"/>
    <w:rsid w:val="00773C91"/>
    <w:rsid w:val="00773D63"/>
    <w:rsid w:val="00773F45"/>
    <w:rsid w:val="00774B5B"/>
    <w:rsid w:val="0077508B"/>
    <w:rsid w:val="007755CF"/>
    <w:rsid w:val="00775B4C"/>
    <w:rsid w:val="007774AA"/>
    <w:rsid w:val="007779CA"/>
    <w:rsid w:val="00777F48"/>
    <w:rsid w:val="007802A2"/>
    <w:rsid w:val="00780655"/>
    <w:rsid w:val="00780B00"/>
    <w:rsid w:val="00780F0B"/>
    <w:rsid w:val="00781CA3"/>
    <w:rsid w:val="00782B3F"/>
    <w:rsid w:val="00782D2D"/>
    <w:rsid w:val="00783107"/>
    <w:rsid w:val="0078461E"/>
    <w:rsid w:val="00784FB8"/>
    <w:rsid w:val="0078548D"/>
    <w:rsid w:val="00785BAE"/>
    <w:rsid w:val="00786BED"/>
    <w:rsid w:val="00786FF9"/>
    <w:rsid w:val="00787611"/>
    <w:rsid w:val="007878D5"/>
    <w:rsid w:val="00787E86"/>
    <w:rsid w:val="00790A5E"/>
    <w:rsid w:val="00790A79"/>
    <w:rsid w:val="0079189E"/>
    <w:rsid w:val="007920FF"/>
    <w:rsid w:val="00792989"/>
    <w:rsid w:val="007930F2"/>
    <w:rsid w:val="00794567"/>
    <w:rsid w:val="0079523F"/>
    <w:rsid w:val="007955B0"/>
    <w:rsid w:val="00795B6C"/>
    <w:rsid w:val="0079631F"/>
    <w:rsid w:val="00796351"/>
    <w:rsid w:val="00796E06"/>
    <w:rsid w:val="0079783E"/>
    <w:rsid w:val="00797956"/>
    <w:rsid w:val="00797DF7"/>
    <w:rsid w:val="007A1CC7"/>
    <w:rsid w:val="007A1DBE"/>
    <w:rsid w:val="007A203A"/>
    <w:rsid w:val="007A27C5"/>
    <w:rsid w:val="007A31FD"/>
    <w:rsid w:val="007A327B"/>
    <w:rsid w:val="007A3EBB"/>
    <w:rsid w:val="007A4509"/>
    <w:rsid w:val="007A570E"/>
    <w:rsid w:val="007A57A2"/>
    <w:rsid w:val="007A5D7E"/>
    <w:rsid w:val="007A5F72"/>
    <w:rsid w:val="007A6002"/>
    <w:rsid w:val="007A605D"/>
    <w:rsid w:val="007A6602"/>
    <w:rsid w:val="007A66BB"/>
    <w:rsid w:val="007A6C3D"/>
    <w:rsid w:val="007A6C46"/>
    <w:rsid w:val="007A6D4D"/>
    <w:rsid w:val="007A7A08"/>
    <w:rsid w:val="007A7BDB"/>
    <w:rsid w:val="007A7EE6"/>
    <w:rsid w:val="007B0232"/>
    <w:rsid w:val="007B028F"/>
    <w:rsid w:val="007B04A2"/>
    <w:rsid w:val="007B0879"/>
    <w:rsid w:val="007B0CD4"/>
    <w:rsid w:val="007B104F"/>
    <w:rsid w:val="007B1431"/>
    <w:rsid w:val="007B1DA5"/>
    <w:rsid w:val="007B2C09"/>
    <w:rsid w:val="007B2D8C"/>
    <w:rsid w:val="007B3021"/>
    <w:rsid w:val="007B346A"/>
    <w:rsid w:val="007B3B81"/>
    <w:rsid w:val="007B3E14"/>
    <w:rsid w:val="007B4431"/>
    <w:rsid w:val="007B4DC2"/>
    <w:rsid w:val="007B52AB"/>
    <w:rsid w:val="007B5911"/>
    <w:rsid w:val="007B59AA"/>
    <w:rsid w:val="007B5B25"/>
    <w:rsid w:val="007B5CE0"/>
    <w:rsid w:val="007B6D15"/>
    <w:rsid w:val="007B72B1"/>
    <w:rsid w:val="007B734C"/>
    <w:rsid w:val="007B7869"/>
    <w:rsid w:val="007B7AB2"/>
    <w:rsid w:val="007B7CD3"/>
    <w:rsid w:val="007B7E37"/>
    <w:rsid w:val="007C0E1A"/>
    <w:rsid w:val="007C15DC"/>
    <w:rsid w:val="007C17B8"/>
    <w:rsid w:val="007C1A58"/>
    <w:rsid w:val="007C1CF2"/>
    <w:rsid w:val="007C2C54"/>
    <w:rsid w:val="007C2E21"/>
    <w:rsid w:val="007C30D2"/>
    <w:rsid w:val="007C3D08"/>
    <w:rsid w:val="007C3DA1"/>
    <w:rsid w:val="007C5089"/>
    <w:rsid w:val="007C50FC"/>
    <w:rsid w:val="007C56E7"/>
    <w:rsid w:val="007C632E"/>
    <w:rsid w:val="007C63CE"/>
    <w:rsid w:val="007C6768"/>
    <w:rsid w:val="007C6B9A"/>
    <w:rsid w:val="007C6C8C"/>
    <w:rsid w:val="007C6FB5"/>
    <w:rsid w:val="007C72DC"/>
    <w:rsid w:val="007C79F0"/>
    <w:rsid w:val="007D05CC"/>
    <w:rsid w:val="007D0C16"/>
    <w:rsid w:val="007D11BA"/>
    <w:rsid w:val="007D18AB"/>
    <w:rsid w:val="007D18DC"/>
    <w:rsid w:val="007D3504"/>
    <w:rsid w:val="007D4173"/>
    <w:rsid w:val="007D46EA"/>
    <w:rsid w:val="007D4998"/>
    <w:rsid w:val="007D51F6"/>
    <w:rsid w:val="007D529C"/>
    <w:rsid w:val="007D67DD"/>
    <w:rsid w:val="007D6BA8"/>
    <w:rsid w:val="007D6D24"/>
    <w:rsid w:val="007D7669"/>
    <w:rsid w:val="007D7A59"/>
    <w:rsid w:val="007D7E1D"/>
    <w:rsid w:val="007D7E31"/>
    <w:rsid w:val="007E13F6"/>
    <w:rsid w:val="007E1440"/>
    <w:rsid w:val="007E2B0A"/>
    <w:rsid w:val="007E2B6E"/>
    <w:rsid w:val="007E32EA"/>
    <w:rsid w:val="007E3500"/>
    <w:rsid w:val="007E37C2"/>
    <w:rsid w:val="007E3DB6"/>
    <w:rsid w:val="007E3E07"/>
    <w:rsid w:val="007E3E8C"/>
    <w:rsid w:val="007E4317"/>
    <w:rsid w:val="007E48C1"/>
    <w:rsid w:val="007E4CDD"/>
    <w:rsid w:val="007E51C9"/>
    <w:rsid w:val="007E52CF"/>
    <w:rsid w:val="007E5CFE"/>
    <w:rsid w:val="007E60FA"/>
    <w:rsid w:val="007E61DE"/>
    <w:rsid w:val="007E69BB"/>
    <w:rsid w:val="007E70B6"/>
    <w:rsid w:val="007E73A1"/>
    <w:rsid w:val="007E7688"/>
    <w:rsid w:val="007E7A74"/>
    <w:rsid w:val="007E7AB0"/>
    <w:rsid w:val="007E7F6A"/>
    <w:rsid w:val="007F02C4"/>
    <w:rsid w:val="007F09E9"/>
    <w:rsid w:val="007F0FA9"/>
    <w:rsid w:val="007F125C"/>
    <w:rsid w:val="007F1609"/>
    <w:rsid w:val="007F1A6B"/>
    <w:rsid w:val="007F1D3A"/>
    <w:rsid w:val="007F2AB5"/>
    <w:rsid w:val="007F2C28"/>
    <w:rsid w:val="007F3134"/>
    <w:rsid w:val="007F33AB"/>
    <w:rsid w:val="007F4098"/>
    <w:rsid w:val="007F4275"/>
    <w:rsid w:val="007F4C43"/>
    <w:rsid w:val="007F5C10"/>
    <w:rsid w:val="007F5C72"/>
    <w:rsid w:val="007F5F1A"/>
    <w:rsid w:val="007F6467"/>
    <w:rsid w:val="007F65DC"/>
    <w:rsid w:val="007F6D6D"/>
    <w:rsid w:val="007F6E81"/>
    <w:rsid w:val="007F6E83"/>
    <w:rsid w:val="008008E2"/>
    <w:rsid w:val="00800EC2"/>
    <w:rsid w:val="00801390"/>
    <w:rsid w:val="0080196C"/>
    <w:rsid w:val="00801CD4"/>
    <w:rsid w:val="0080354C"/>
    <w:rsid w:val="00803ECA"/>
    <w:rsid w:val="0080427D"/>
    <w:rsid w:val="0080466B"/>
    <w:rsid w:val="00804C42"/>
    <w:rsid w:val="00804F8C"/>
    <w:rsid w:val="00805538"/>
    <w:rsid w:val="00805D27"/>
    <w:rsid w:val="00806558"/>
    <w:rsid w:val="008066DB"/>
    <w:rsid w:val="0080697F"/>
    <w:rsid w:val="00806F14"/>
    <w:rsid w:val="00807540"/>
    <w:rsid w:val="0080755B"/>
    <w:rsid w:val="008079CE"/>
    <w:rsid w:val="00807AFA"/>
    <w:rsid w:val="00807E16"/>
    <w:rsid w:val="0081029E"/>
    <w:rsid w:val="008104F7"/>
    <w:rsid w:val="008106DB"/>
    <w:rsid w:val="008107BA"/>
    <w:rsid w:val="00811330"/>
    <w:rsid w:val="0081189C"/>
    <w:rsid w:val="008118FB"/>
    <w:rsid w:val="008119E1"/>
    <w:rsid w:val="00811AAB"/>
    <w:rsid w:val="00811C09"/>
    <w:rsid w:val="00813070"/>
    <w:rsid w:val="00813269"/>
    <w:rsid w:val="0081381B"/>
    <w:rsid w:val="00813AB6"/>
    <w:rsid w:val="008141B8"/>
    <w:rsid w:val="0081423A"/>
    <w:rsid w:val="0081457D"/>
    <w:rsid w:val="00814CF4"/>
    <w:rsid w:val="008151F2"/>
    <w:rsid w:val="00816A51"/>
    <w:rsid w:val="00817300"/>
    <w:rsid w:val="00817DCC"/>
    <w:rsid w:val="00820EC1"/>
    <w:rsid w:val="00820F22"/>
    <w:rsid w:val="008210B3"/>
    <w:rsid w:val="00821941"/>
    <w:rsid w:val="00821A19"/>
    <w:rsid w:val="00821EC9"/>
    <w:rsid w:val="00821FD3"/>
    <w:rsid w:val="008224F4"/>
    <w:rsid w:val="008225C7"/>
    <w:rsid w:val="00822836"/>
    <w:rsid w:val="008228C1"/>
    <w:rsid w:val="00823023"/>
    <w:rsid w:val="008237D9"/>
    <w:rsid w:val="00823AA1"/>
    <w:rsid w:val="008241E7"/>
    <w:rsid w:val="008245B2"/>
    <w:rsid w:val="008247C6"/>
    <w:rsid w:val="00824957"/>
    <w:rsid w:val="00824B79"/>
    <w:rsid w:val="00824DF5"/>
    <w:rsid w:val="00824EE3"/>
    <w:rsid w:val="00825262"/>
    <w:rsid w:val="00825436"/>
    <w:rsid w:val="00825912"/>
    <w:rsid w:val="00826AFC"/>
    <w:rsid w:val="00826E1F"/>
    <w:rsid w:val="0082716C"/>
    <w:rsid w:val="008272EE"/>
    <w:rsid w:val="00827476"/>
    <w:rsid w:val="00827697"/>
    <w:rsid w:val="00827982"/>
    <w:rsid w:val="008279A3"/>
    <w:rsid w:val="00830037"/>
    <w:rsid w:val="0083058B"/>
    <w:rsid w:val="00830B10"/>
    <w:rsid w:val="00830BB0"/>
    <w:rsid w:val="00830DD6"/>
    <w:rsid w:val="00831097"/>
    <w:rsid w:val="008312DB"/>
    <w:rsid w:val="00831741"/>
    <w:rsid w:val="00832355"/>
    <w:rsid w:val="00832925"/>
    <w:rsid w:val="00832BAE"/>
    <w:rsid w:val="00832D46"/>
    <w:rsid w:val="00832D9B"/>
    <w:rsid w:val="00833048"/>
    <w:rsid w:val="00833325"/>
    <w:rsid w:val="008336EB"/>
    <w:rsid w:val="00833F3B"/>
    <w:rsid w:val="00833FD6"/>
    <w:rsid w:val="0083400D"/>
    <w:rsid w:val="008344F2"/>
    <w:rsid w:val="00834717"/>
    <w:rsid w:val="008347CC"/>
    <w:rsid w:val="0083504E"/>
    <w:rsid w:val="008358D1"/>
    <w:rsid w:val="00835D13"/>
    <w:rsid w:val="00835D5E"/>
    <w:rsid w:val="00836C96"/>
    <w:rsid w:val="008370CB"/>
    <w:rsid w:val="00837491"/>
    <w:rsid w:val="0084019E"/>
    <w:rsid w:val="00840D57"/>
    <w:rsid w:val="00842197"/>
    <w:rsid w:val="008421B0"/>
    <w:rsid w:val="00842203"/>
    <w:rsid w:val="0084274B"/>
    <w:rsid w:val="008428FF"/>
    <w:rsid w:val="008429EC"/>
    <w:rsid w:val="00843335"/>
    <w:rsid w:val="0084354B"/>
    <w:rsid w:val="00843884"/>
    <w:rsid w:val="00843F43"/>
    <w:rsid w:val="00844C9F"/>
    <w:rsid w:val="00844D57"/>
    <w:rsid w:val="00844E06"/>
    <w:rsid w:val="00844E96"/>
    <w:rsid w:val="00844EFF"/>
    <w:rsid w:val="0084532C"/>
    <w:rsid w:val="0084541E"/>
    <w:rsid w:val="00845659"/>
    <w:rsid w:val="00845C72"/>
    <w:rsid w:val="00846122"/>
    <w:rsid w:val="00846264"/>
    <w:rsid w:val="0084641F"/>
    <w:rsid w:val="00846655"/>
    <w:rsid w:val="008466E9"/>
    <w:rsid w:val="00846824"/>
    <w:rsid w:val="008468E4"/>
    <w:rsid w:val="00846A60"/>
    <w:rsid w:val="00847482"/>
    <w:rsid w:val="00847C45"/>
    <w:rsid w:val="00847E8E"/>
    <w:rsid w:val="0085060E"/>
    <w:rsid w:val="0085075D"/>
    <w:rsid w:val="00851578"/>
    <w:rsid w:val="00851EA4"/>
    <w:rsid w:val="008525C5"/>
    <w:rsid w:val="00852F31"/>
    <w:rsid w:val="008542C0"/>
    <w:rsid w:val="00855115"/>
    <w:rsid w:val="008561B4"/>
    <w:rsid w:val="00856B59"/>
    <w:rsid w:val="00856E1A"/>
    <w:rsid w:val="00857DAC"/>
    <w:rsid w:val="008604E8"/>
    <w:rsid w:val="008604F9"/>
    <w:rsid w:val="0086083D"/>
    <w:rsid w:val="008614E8"/>
    <w:rsid w:val="008629C6"/>
    <w:rsid w:val="0086333B"/>
    <w:rsid w:val="0086357A"/>
    <w:rsid w:val="00864271"/>
    <w:rsid w:val="00864357"/>
    <w:rsid w:val="0086438E"/>
    <w:rsid w:val="0086439C"/>
    <w:rsid w:val="008649B6"/>
    <w:rsid w:val="00864E6A"/>
    <w:rsid w:val="00865094"/>
    <w:rsid w:val="00865914"/>
    <w:rsid w:val="00865BCC"/>
    <w:rsid w:val="00866040"/>
    <w:rsid w:val="00866293"/>
    <w:rsid w:val="0086670A"/>
    <w:rsid w:val="008667CA"/>
    <w:rsid w:val="00866A54"/>
    <w:rsid w:val="00866C32"/>
    <w:rsid w:val="00866C66"/>
    <w:rsid w:val="00866E6D"/>
    <w:rsid w:val="008673AB"/>
    <w:rsid w:val="0086791E"/>
    <w:rsid w:val="00867B68"/>
    <w:rsid w:val="00867E0B"/>
    <w:rsid w:val="00870BB3"/>
    <w:rsid w:val="00871265"/>
    <w:rsid w:val="00871B84"/>
    <w:rsid w:val="00872109"/>
    <w:rsid w:val="008721C4"/>
    <w:rsid w:val="0087416E"/>
    <w:rsid w:val="00874CFA"/>
    <w:rsid w:val="00874E62"/>
    <w:rsid w:val="00874FFB"/>
    <w:rsid w:val="0087510D"/>
    <w:rsid w:val="008754A3"/>
    <w:rsid w:val="0087554F"/>
    <w:rsid w:val="008757FC"/>
    <w:rsid w:val="0087595D"/>
    <w:rsid w:val="00876AB0"/>
    <w:rsid w:val="00876C54"/>
    <w:rsid w:val="00876E91"/>
    <w:rsid w:val="00877109"/>
    <w:rsid w:val="008774E8"/>
    <w:rsid w:val="008776DD"/>
    <w:rsid w:val="008779D3"/>
    <w:rsid w:val="008808B6"/>
    <w:rsid w:val="0088090A"/>
    <w:rsid w:val="00880CE7"/>
    <w:rsid w:val="00881118"/>
    <w:rsid w:val="0088186B"/>
    <w:rsid w:val="00881AE8"/>
    <w:rsid w:val="00882936"/>
    <w:rsid w:val="00883A14"/>
    <w:rsid w:val="00883A71"/>
    <w:rsid w:val="00884A27"/>
    <w:rsid w:val="0088542E"/>
    <w:rsid w:val="008859E0"/>
    <w:rsid w:val="00885E54"/>
    <w:rsid w:val="00886221"/>
    <w:rsid w:val="008868CC"/>
    <w:rsid w:val="00887007"/>
    <w:rsid w:val="00887C26"/>
    <w:rsid w:val="00887FF2"/>
    <w:rsid w:val="00890F30"/>
    <w:rsid w:val="0089149B"/>
    <w:rsid w:val="0089232E"/>
    <w:rsid w:val="00892429"/>
    <w:rsid w:val="0089347A"/>
    <w:rsid w:val="00893D5E"/>
    <w:rsid w:val="00893EBF"/>
    <w:rsid w:val="0089409D"/>
    <w:rsid w:val="00894DF4"/>
    <w:rsid w:val="00894E52"/>
    <w:rsid w:val="00895255"/>
    <w:rsid w:val="00895363"/>
    <w:rsid w:val="00895401"/>
    <w:rsid w:val="008958F3"/>
    <w:rsid w:val="0089712E"/>
    <w:rsid w:val="008973E8"/>
    <w:rsid w:val="008A0AF4"/>
    <w:rsid w:val="008A0C09"/>
    <w:rsid w:val="008A0C7A"/>
    <w:rsid w:val="008A20E1"/>
    <w:rsid w:val="008A2313"/>
    <w:rsid w:val="008A2541"/>
    <w:rsid w:val="008A282C"/>
    <w:rsid w:val="008A3C90"/>
    <w:rsid w:val="008A3FC8"/>
    <w:rsid w:val="008A3FCA"/>
    <w:rsid w:val="008A50C4"/>
    <w:rsid w:val="008A5761"/>
    <w:rsid w:val="008A6004"/>
    <w:rsid w:val="008A64CD"/>
    <w:rsid w:val="008A705A"/>
    <w:rsid w:val="008A75CB"/>
    <w:rsid w:val="008B0021"/>
    <w:rsid w:val="008B0085"/>
    <w:rsid w:val="008B0C1F"/>
    <w:rsid w:val="008B0C2C"/>
    <w:rsid w:val="008B0C9D"/>
    <w:rsid w:val="008B1873"/>
    <w:rsid w:val="008B1B87"/>
    <w:rsid w:val="008B263B"/>
    <w:rsid w:val="008B2AD9"/>
    <w:rsid w:val="008B2EC9"/>
    <w:rsid w:val="008B3024"/>
    <w:rsid w:val="008B368F"/>
    <w:rsid w:val="008B3DA4"/>
    <w:rsid w:val="008B40D5"/>
    <w:rsid w:val="008B4637"/>
    <w:rsid w:val="008B47F9"/>
    <w:rsid w:val="008B50B7"/>
    <w:rsid w:val="008B5A4A"/>
    <w:rsid w:val="008B621D"/>
    <w:rsid w:val="008B67A5"/>
    <w:rsid w:val="008B7807"/>
    <w:rsid w:val="008B7984"/>
    <w:rsid w:val="008B79FB"/>
    <w:rsid w:val="008B7E5F"/>
    <w:rsid w:val="008B7FFD"/>
    <w:rsid w:val="008C0570"/>
    <w:rsid w:val="008C091F"/>
    <w:rsid w:val="008C2EA5"/>
    <w:rsid w:val="008C2FD9"/>
    <w:rsid w:val="008C3163"/>
    <w:rsid w:val="008C3421"/>
    <w:rsid w:val="008C3692"/>
    <w:rsid w:val="008C3715"/>
    <w:rsid w:val="008C39A6"/>
    <w:rsid w:val="008C3C3B"/>
    <w:rsid w:val="008C4CA0"/>
    <w:rsid w:val="008C4D22"/>
    <w:rsid w:val="008C6149"/>
    <w:rsid w:val="008C61EE"/>
    <w:rsid w:val="008C6442"/>
    <w:rsid w:val="008C70AF"/>
    <w:rsid w:val="008C76A8"/>
    <w:rsid w:val="008C7DAB"/>
    <w:rsid w:val="008D007A"/>
    <w:rsid w:val="008D058F"/>
    <w:rsid w:val="008D0830"/>
    <w:rsid w:val="008D14BF"/>
    <w:rsid w:val="008D2C88"/>
    <w:rsid w:val="008D373D"/>
    <w:rsid w:val="008D3870"/>
    <w:rsid w:val="008D3AA7"/>
    <w:rsid w:val="008D3DD2"/>
    <w:rsid w:val="008D4100"/>
    <w:rsid w:val="008D43B6"/>
    <w:rsid w:val="008D578E"/>
    <w:rsid w:val="008D5B3A"/>
    <w:rsid w:val="008D5EC3"/>
    <w:rsid w:val="008D613D"/>
    <w:rsid w:val="008D6D9B"/>
    <w:rsid w:val="008D7027"/>
    <w:rsid w:val="008D704F"/>
    <w:rsid w:val="008D712D"/>
    <w:rsid w:val="008D71DB"/>
    <w:rsid w:val="008D7601"/>
    <w:rsid w:val="008D7900"/>
    <w:rsid w:val="008D7A8C"/>
    <w:rsid w:val="008E04CC"/>
    <w:rsid w:val="008E0537"/>
    <w:rsid w:val="008E0BDB"/>
    <w:rsid w:val="008E1549"/>
    <w:rsid w:val="008E1618"/>
    <w:rsid w:val="008E1D4C"/>
    <w:rsid w:val="008E1F59"/>
    <w:rsid w:val="008E2D81"/>
    <w:rsid w:val="008E2F31"/>
    <w:rsid w:val="008E3EB0"/>
    <w:rsid w:val="008E4AF7"/>
    <w:rsid w:val="008E4CB1"/>
    <w:rsid w:val="008E4D23"/>
    <w:rsid w:val="008E52B0"/>
    <w:rsid w:val="008E5622"/>
    <w:rsid w:val="008E5D7D"/>
    <w:rsid w:val="008E5EB9"/>
    <w:rsid w:val="008E6681"/>
    <w:rsid w:val="008E6CC0"/>
    <w:rsid w:val="008E6DAF"/>
    <w:rsid w:val="008E7E49"/>
    <w:rsid w:val="008F0A77"/>
    <w:rsid w:val="008F194A"/>
    <w:rsid w:val="008F202E"/>
    <w:rsid w:val="008F268B"/>
    <w:rsid w:val="008F26E8"/>
    <w:rsid w:val="008F2956"/>
    <w:rsid w:val="008F3069"/>
    <w:rsid w:val="008F35B1"/>
    <w:rsid w:val="008F3662"/>
    <w:rsid w:val="008F3782"/>
    <w:rsid w:val="008F3E8D"/>
    <w:rsid w:val="008F4192"/>
    <w:rsid w:val="008F4227"/>
    <w:rsid w:val="008F5F72"/>
    <w:rsid w:val="008F6B46"/>
    <w:rsid w:val="008F71CC"/>
    <w:rsid w:val="008F72D1"/>
    <w:rsid w:val="008F7A01"/>
    <w:rsid w:val="008F7F24"/>
    <w:rsid w:val="0090021B"/>
    <w:rsid w:val="009002A7"/>
    <w:rsid w:val="009010DF"/>
    <w:rsid w:val="009013C6"/>
    <w:rsid w:val="0090187C"/>
    <w:rsid w:val="009021B8"/>
    <w:rsid w:val="00902263"/>
    <w:rsid w:val="009022FB"/>
    <w:rsid w:val="009038FE"/>
    <w:rsid w:val="009039AA"/>
    <w:rsid w:val="00904037"/>
    <w:rsid w:val="0090444A"/>
    <w:rsid w:val="00904512"/>
    <w:rsid w:val="00904752"/>
    <w:rsid w:val="0090491D"/>
    <w:rsid w:val="00904DCF"/>
    <w:rsid w:val="00905550"/>
    <w:rsid w:val="00905C84"/>
    <w:rsid w:val="009064E9"/>
    <w:rsid w:val="00906B33"/>
    <w:rsid w:val="00906B64"/>
    <w:rsid w:val="00906DBF"/>
    <w:rsid w:val="00906FC2"/>
    <w:rsid w:val="00907168"/>
    <w:rsid w:val="00910063"/>
    <w:rsid w:val="00910533"/>
    <w:rsid w:val="00910621"/>
    <w:rsid w:val="0091113A"/>
    <w:rsid w:val="00911540"/>
    <w:rsid w:val="00911F4D"/>
    <w:rsid w:val="009122EF"/>
    <w:rsid w:val="00912449"/>
    <w:rsid w:val="0091278D"/>
    <w:rsid w:val="00912B9E"/>
    <w:rsid w:val="00912D07"/>
    <w:rsid w:val="00913CFE"/>
    <w:rsid w:val="00914041"/>
    <w:rsid w:val="009140D9"/>
    <w:rsid w:val="00914CA0"/>
    <w:rsid w:val="00915057"/>
    <w:rsid w:val="00915595"/>
    <w:rsid w:val="00915A5C"/>
    <w:rsid w:val="00916081"/>
    <w:rsid w:val="00916310"/>
    <w:rsid w:val="00916359"/>
    <w:rsid w:val="0091692F"/>
    <w:rsid w:val="0091738D"/>
    <w:rsid w:val="00917523"/>
    <w:rsid w:val="009175AB"/>
    <w:rsid w:val="0091780C"/>
    <w:rsid w:val="009179C0"/>
    <w:rsid w:val="00917F77"/>
    <w:rsid w:val="00920172"/>
    <w:rsid w:val="00920495"/>
    <w:rsid w:val="009207F4"/>
    <w:rsid w:val="00922267"/>
    <w:rsid w:val="00922BD5"/>
    <w:rsid w:val="00924772"/>
    <w:rsid w:val="00924A47"/>
    <w:rsid w:val="00924C8E"/>
    <w:rsid w:val="00925296"/>
    <w:rsid w:val="0092531B"/>
    <w:rsid w:val="009254F7"/>
    <w:rsid w:val="00925F46"/>
    <w:rsid w:val="00926A5E"/>
    <w:rsid w:val="00927664"/>
    <w:rsid w:val="00927D6D"/>
    <w:rsid w:val="009305C9"/>
    <w:rsid w:val="009305FC"/>
    <w:rsid w:val="00930AB2"/>
    <w:rsid w:val="00930CE3"/>
    <w:rsid w:val="00931280"/>
    <w:rsid w:val="00931BC9"/>
    <w:rsid w:val="00931ED0"/>
    <w:rsid w:val="009325C7"/>
    <w:rsid w:val="009333EF"/>
    <w:rsid w:val="0093396E"/>
    <w:rsid w:val="00933F62"/>
    <w:rsid w:val="0093435D"/>
    <w:rsid w:val="0093461D"/>
    <w:rsid w:val="00935033"/>
    <w:rsid w:val="00935529"/>
    <w:rsid w:val="00935C3A"/>
    <w:rsid w:val="0093609A"/>
    <w:rsid w:val="009365BD"/>
    <w:rsid w:val="009366F0"/>
    <w:rsid w:val="00936EB2"/>
    <w:rsid w:val="00937597"/>
    <w:rsid w:val="00937885"/>
    <w:rsid w:val="0094174B"/>
    <w:rsid w:val="00941A11"/>
    <w:rsid w:val="00943907"/>
    <w:rsid w:val="00943E82"/>
    <w:rsid w:val="0094412A"/>
    <w:rsid w:val="009447F8"/>
    <w:rsid w:val="00944D73"/>
    <w:rsid w:val="00944FFD"/>
    <w:rsid w:val="00945515"/>
    <w:rsid w:val="00945ADC"/>
    <w:rsid w:val="00945D90"/>
    <w:rsid w:val="0094643E"/>
    <w:rsid w:val="0094663B"/>
    <w:rsid w:val="00946850"/>
    <w:rsid w:val="009475AB"/>
    <w:rsid w:val="00947618"/>
    <w:rsid w:val="00947A28"/>
    <w:rsid w:val="0095055E"/>
    <w:rsid w:val="00950CAF"/>
    <w:rsid w:val="00951B60"/>
    <w:rsid w:val="00952701"/>
    <w:rsid w:val="00954970"/>
    <w:rsid w:val="00954B9E"/>
    <w:rsid w:val="0095572F"/>
    <w:rsid w:val="00955D39"/>
    <w:rsid w:val="009564D9"/>
    <w:rsid w:val="00956A5F"/>
    <w:rsid w:val="00957832"/>
    <w:rsid w:val="00957F23"/>
    <w:rsid w:val="00957F3E"/>
    <w:rsid w:val="00960247"/>
    <w:rsid w:val="009605F5"/>
    <w:rsid w:val="00960A5C"/>
    <w:rsid w:val="00960E13"/>
    <w:rsid w:val="009614EA"/>
    <w:rsid w:val="00961E54"/>
    <w:rsid w:val="0096207C"/>
    <w:rsid w:val="009622EC"/>
    <w:rsid w:val="00962B32"/>
    <w:rsid w:val="00962DF0"/>
    <w:rsid w:val="009634BE"/>
    <w:rsid w:val="00964B67"/>
    <w:rsid w:val="0096605A"/>
    <w:rsid w:val="00966487"/>
    <w:rsid w:val="009664E3"/>
    <w:rsid w:val="0096651E"/>
    <w:rsid w:val="00967040"/>
    <w:rsid w:val="00967306"/>
    <w:rsid w:val="009674DB"/>
    <w:rsid w:val="009677B5"/>
    <w:rsid w:val="00967865"/>
    <w:rsid w:val="00967D5B"/>
    <w:rsid w:val="00970FDB"/>
    <w:rsid w:val="009716AA"/>
    <w:rsid w:val="0097228D"/>
    <w:rsid w:val="00972B3B"/>
    <w:rsid w:val="00973E19"/>
    <w:rsid w:val="0097439E"/>
    <w:rsid w:val="009749D8"/>
    <w:rsid w:val="0097538C"/>
    <w:rsid w:val="009753AC"/>
    <w:rsid w:val="009759F0"/>
    <w:rsid w:val="0097603B"/>
    <w:rsid w:val="0097640D"/>
    <w:rsid w:val="009765D8"/>
    <w:rsid w:val="00976661"/>
    <w:rsid w:val="00976677"/>
    <w:rsid w:val="00976BB6"/>
    <w:rsid w:val="00976E5A"/>
    <w:rsid w:val="00977327"/>
    <w:rsid w:val="009777CF"/>
    <w:rsid w:val="00977B55"/>
    <w:rsid w:val="009801E0"/>
    <w:rsid w:val="009801F6"/>
    <w:rsid w:val="00980AB5"/>
    <w:rsid w:val="009813BB"/>
    <w:rsid w:val="00981434"/>
    <w:rsid w:val="00981CE5"/>
    <w:rsid w:val="009820EC"/>
    <w:rsid w:val="00982853"/>
    <w:rsid w:val="00982A1E"/>
    <w:rsid w:val="00983760"/>
    <w:rsid w:val="00983A9B"/>
    <w:rsid w:val="0098411F"/>
    <w:rsid w:val="009858A8"/>
    <w:rsid w:val="00985A1E"/>
    <w:rsid w:val="00986626"/>
    <w:rsid w:val="009867F3"/>
    <w:rsid w:val="00986974"/>
    <w:rsid w:val="00986E1D"/>
    <w:rsid w:val="0098744B"/>
    <w:rsid w:val="00987718"/>
    <w:rsid w:val="00990A3C"/>
    <w:rsid w:val="00990AD9"/>
    <w:rsid w:val="00992FB2"/>
    <w:rsid w:val="009931F4"/>
    <w:rsid w:val="00994207"/>
    <w:rsid w:val="0099425C"/>
    <w:rsid w:val="009943FE"/>
    <w:rsid w:val="0099493E"/>
    <w:rsid w:val="0099498A"/>
    <w:rsid w:val="00995126"/>
    <w:rsid w:val="00995A76"/>
    <w:rsid w:val="00996A55"/>
    <w:rsid w:val="00997140"/>
    <w:rsid w:val="00997419"/>
    <w:rsid w:val="009975C5"/>
    <w:rsid w:val="0099784D"/>
    <w:rsid w:val="00997B8E"/>
    <w:rsid w:val="009A0D60"/>
    <w:rsid w:val="009A1293"/>
    <w:rsid w:val="009A1814"/>
    <w:rsid w:val="009A1FB8"/>
    <w:rsid w:val="009A20E5"/>
    <w:rsid w:val="009A27A2"/>
    <w:rsid w:val="009A27A8"/>
    <w:rsid w:val="009A2FEF"/>
    <w:rsid w:val="009A35C3"/>
    <w:rsid w:val="009A3970"/>
    <w:rsid w:val="009A408E"/>
    <w:rsid w:val="009A47AF"/>
    <w:rsid w:val="009A5624"/>
    <w:rsid w:val="009A66E7"/>
    <w:rsid w:val="009A68C7"/>
    <w:rsid w:val="009A7383"/>
    <w:rsid w:val="009A73AC"/>
    <w:rsid w:val="009A741D"/>
    <w:rsid w:val="009A7B31"/>
    <w:rsid w:val="009A7C33"/>
    <w:rsid w:val="009B0D9F"/>
    <w:rsid w:val="009B134C"/>
    <w:rsid w:val="009B183F"/>
    <w:rsid w:val="009B1AF9"/>
    <w:rsid w:val="009B20BF"/>
    <w:rsid w:val="009B2B01"/>
    <w:rsid w:val="009B3145"/>
    <w:rsid w:val="009B377D"/>
    <w:rsid w:val="009B377F"/>
    <w:rsid w:val="009B380F"/>
    <w:rsid w:val="009B3AAD"/>
    <w:rsid w:val="009B41BB"/>
    <w:rsid w:val="009B42D9"/>
    <w:rsid w:val="009B4733"/>
    <w:rsid w:val="009B47DD"/>
    <w:rsid w:val="009B4B8D"/>
    <w:rsid w:val="009B4FFB"/>
    <w:rsid w:val="009B5302"/>
    <w:rsid w:val="009B57AE"/>
    <w:rsid w:val="009B5B55"/>
    <w:rsid w:val="009B5F5F"/>
    <w:rsid w:val="009B6256"/>
    <w:rsid w:val="009B6615"/>
    <w:rsid w:val="009B739B"/>
    <w:rsid w:val="009B76B5"/>
    <w:rsid w:val="009B79AD"/>
    <w:rsid w:val="009C00D0"/>
    <w:rsid w:val="009C09CF"/>
    <w:rsid w:val="009C117E"/>
    <w:rsid w:val="009C17BA"/>
    <w:rsid w:val="009C244D"/>
    <w:rsid w:val="009C2559"/>
    <w:rsid w:val="009C2581"/>
    <w:rsid w:val="009C2843"/>
    <w:rsid w:val="009C2CD5"/>
    <w:rsid w:val="009C34CA"/>
    <w:rsid w:val="009C3885"/>
    <w:rsid w:val="009C3D52"/>
    <w:rsid w:val="009C44A6"/>
    <w:rsid w:val="009C47B9"/>
    <w:rsid w:val="009C519E"/>
    <w:rsid w:val="009C54BD"/>
    <w:rsid w:val="009C55FF"/>
    <w:rsid w:val="009C6169"/>
    <w:rsid w:val="009C66AD"/>
    <w:rsid w:val="009C6DCF"/>
    <w:rsid w:val="009C7224"/>
    <w:rsid w:val="009C7EA6"/>
    <w:rsid w:val="009D0B16"/>
    <w:rsid w:val="009D0DA3"/>
    <w:rsid w:val="009D14B2"/>
    <w:rsid w:val="009D1636"/>
    <w:rsid w:val="009D1917"/>
    <w:rsid w:val="009D1E26"/>
    <w:rsid w:val="009D1EA0"/>
    <w:rsid w:val="009D214A"/>
    <w:rsid w:val="009D2236"/>
    <w:rsid w:val="009D265B"/>
    <w:rsid w:val="009D2BCD"/>
    <w:rsid w:val="009D2C4A"/>
    <w:rsid w:val="009D35C7"/>
    <w:rsid w:val="009D3975"/>
    <w:rsid w:val="009D3B28"/>
    <w:rsid w:val="009D3EBD"/>
    <w:rsid w:val="009D40E4"/>
    <w:rsid w:val="009D41CC"/>
    <w:rsid w:val="009D4825"/>
    <w:rsid w:val="009D4C62"/>
    <w:rsid w:val="009D519E"/>
    <w:rsid w:val="009D54B4"/>
    <w:rsid w:val="009D5A92"/>
    <w:rsid w:val="009D5FEF"/>
    <w:rsid w:val="009D6732"/>
    <w:rsid w:val="009D6C3A"/>
    <w:rsid w:val="009D7328"/>
    <w:rsid w:val="009D766E"/>
    <w:rsid w:val="009D7F1A"/>
    <w:rsid w:val="009D7F71"/>
    <w:rsid w:val="009E0537"/>
    <w:rsid w:val="009E13BF"/>
    <w:rsid w:val="009E1698"/>
    <w:rsid w:val="009E21E0"/>
    <w:rsid w:val="009E279B"/>
    <w:rsid w:val="009E32CA"/>
    <w:rsid w:val="009E349B"/>
    <w:rsid w:val="009E38F5"/>
    <w:rsid w:val="009E3E1F"/>
    <w:rsid w:val="009E4541"/>
    <w:rsid w:val="009E518B"/>
    <w:rsid w:val="009E5B63"/>
    <w:rsid w:val="009E5E2A"/>
    <w:rsid w:val="009E5E7F"/>
    <w:rsid w:val="009E5F05"/>
    <w:rsid w:val="009E620F"/>
    <w:rsid w:val="009E650B"/>
    <w:rsid w:val="009E6B3C"/>
    <w:rsid w:val="009E6C44"/>
    <w:rsid w:val="009E6ECF"/>
    <w:rsid w:val="009E7403"/>
    <w:rsid w:val="009F01EA"/>
    <w:rsid w:val="009F048F"/>
    <w:rsid w:val="009F0623"/>
    <w:rsid w:val="009F0742"/>
    <w:rsid w:val="009F0B46"/>
    <w:rsid w:val="009F0CF2"/>
    <w:rsid w:val="009F0DEA"/>
    <w:rsid w:val="009F1211"/>
    <w:rsid w:val="009F16BF"/>
    <w:rsid w:val="009F2890"/>
    <w:rsid w:val="009F2C76"/>
    <w:rsid w:val="009F2EE1"/>
    <w:rsid w:val="009F31DD"/>
    <w:rsid w:val="009F3978"/>
    <w:rsid w:val="009F41AA"/>
    <w:rsid w:val="009F462E"/>
    <w:rsid w:val="009F4BD0"/>
    <w:rsid w:val="009F4C0E"/>
    <w:rsid w:val="009F4D16"/>
    <w:rsid w:val="009F5751"/>
    <w:rsid w:val="009F5A02"/>
    <w:rsid w:val="009F5EF1"/>
    <w:rsid w:val="009F623D"/>
    <w:rsid w:val="009F6A4C"/>
    <w:rsid w:val="009F6AEF"/>
    <w:rsid w:val="009F6F92"/>
    <w:rsid w:val="009F76BC"/>
    <w:rsid w:val="009F7C75"/>
    <w:rsid w:val="009F7E3A"/>
    <w:rsid w:val="00A00215"/>
    <w:rsid w:val="00A00678"/>
    <w:rsid w:val="00A00BF6"/>
    <w:rsid w:val="00A00D26"/>
    <w:rsid w:val="00A00E81"/>
    <w:rsid w:val="00A00F6E"/>
    <w:rsid w:val="00A014B6"/>
    <w:rsid w:val="00A01CDF"/>
    <w:rsid w:val="00A01D79"/>
    <w:rsid w:val="00A01E5F"/>
    <w:rsid w:val="00A02A69"/>
    <w:rsid w:val="00A0318E"/>
    <w:rsid w:val="00A03236"/>
    <w:rsid w:val="00A0350F"/>
    <w:rsid w:val="00A03757"/>
    <w:rsid w:val="00A03AD4"/>
    <w:rsid w:val="00A04C15"/>
    <w:rsid w:val="00A04F0C"/>
    <w:rsid w:val="00A05050"/>
    <w:rsid w:val="00A05411"/>
    <w:rsid w:val="00A0549F"/>
    <w:rsid w:val="00A05786"/>
    <w:rsid w:val="00A05BE1"/>
    <w:rsid w:val="00A05E87"/>
    <w:rsid w:val="00A06569"/>
    <w:rsid w:val="00A06C1D"/>
    <w:rsid w:val="00A06E02"/>
    <w:rsid w:val="00A07521"/>
    <w:rsid w:val="00A07536"/>
    <w:rsid w:val="00A079C0"/>
    <w:rsid w:val="00A07A12"/>
    <w:rsid w:val="00A108D9"/>
    <w:rsid w:val="00A10C85"/>
    <w:rsid w:val="00A1131D"/>
    <w:rsid w:val="00A11489"/>
    <w:rsid w:val="00A118B6"/>
    <w:rsid w:val="00A12158"/>
    <w:rsid w:val="00A12B73"/>
    <w:rsid w:val="00A12C9D"/>
    <w:rsid w:val="00A12CAB"/>
    <w:rsid w:val="00A12D58"/>
    <w:rsid w:val="00A133BF"/>
    <w:rsid w:val="00A135CC"/>
    <w:rsid w:val="00A135F9"/>
    <w:rsid w:val="00A13649"/>
    <w:rsid w:val="00A1411D"/>
    <w:rsid w:val="00A147A4"/>
    <w:rsid w:val="00A14A12"/>
    <w:rsid w:val="00A14BF3"/>
    <w:rsid w:val="00A161AE"/>
    <w:rsid w:val="00A167E8"/>
    <w:rsid w:val="00A16CEE"/>
    <w:rsid w:val="00A177EF"/>
    <w:rsid w:val="00A17B79"/>
    <w:rsid w:val="00A17FEC"/>
    <w:rsid w:val="00A206F3"/>
    <w:rsid w:val="00A20EDC"/>
    <w:rsid w:val="00A210B5"/>
    <w:rsid w:val="00A21196"/>
    <w:rsid w:val="00A21C0D"/>
    <w:rsid w:val="00A21DF2"/>
    <w:rsid w:val="00A21E58"/>
    <w:rsid w:val="00A226D6"/>
    <w:rsid w:val="00A229CB"/>
    <w:rsid w:val="00A2330E"/>
    <w:rsid w:val="00A23906"/>
    <w:rsid w:val="00A24027"/>
    <w:rsid w:val="00A248CB"/>
    <w:rsid w:val="00A24BDD"/>
    <w:rsid w:val="00A25BB4"/>
    <w:rsid w:val="00A261EF"/>
    <w:rsid w:val="00A2668C"/>
    <w:rsid w:val="00A268E4"/>
    <w:rsid w:val="00A26902"/>
    <w:rsid w:val="00A26E14"/>
    <w:rsid w:val="00A26F3D"/>
    <w:rsid w:val="00A27261"/>
    <w:rsid w:val="00A273F2"/>
    <w:rsid w:val="00A27A33"/>
    <w:rsid w:val="00A27F52"/>
    <w:rsid w:val="00A308BA"/>
    <w:rsid w:val="00A30BFC"/>
    <w:rsid w:val="00A30D75"/>
    <w:rsid w:val="00A3103C"/>
    <w:rsid w:val="00A3116B"/>
    <w:rsid w:val="00A319BE"/>
    <w:rsid w:val="00A31C12"/>
    <w:rsid w:val="00A32009"/>
    <w:rsid w:val="00A3226E"/>
    <w:rsid w:val="00A33D60"/>
    <w:rsid w:val="00A347EE"/>
    <w:rsid w:val="00A357E4"/>
    <w:rsid w:val="00A37499"/>
    <w:rsid w:val="00A37573"/>
    <w:rsid w:val="00A37E89"/>
    <w:rsid w:val="00A37F95"/>
    <w:rsid w:val="00A40081"/>
    <w:rsid w:val="00A40561"/>
    <w:rsid w:val="00A41EDB"/>
    <w:rsid w:val="00A42748"/>
    <w:rsid w:val="00A431C8"/>
    <w:rsid w:val="00A435D9"/>
    <w:rsid w:val="00A437A7"/>
    <w:rsid w:val="00A43B2C"/>
    <w:rsid w:val="00A440A8"/>
    <w:rsid w:val="00A440E8"/>
    <w:rsid w:val="00A4426F"/>
    <w:rsid w:val="00A442AB"/>
    <w:rsid w:val="00A44388"/>
    <w:rsid w:val="00A4467C"/>
    <w:rsid w:val="00A449A8"/>
    <w:rsid w:val="00A44C23"/>
    <w:rsid w:val="00A456F1"/>
    <w:rsid w:val="00A46F5C"/>
    <w:rsid w:val="00A47596"/>
    <w:rsid w:val="00A47CA8"/>
    <w:rsid w:val="00A47D93"/>
    <w:rsid w:val="00A508F7"/>
    <w:rsid w:val="00A511D3"/>
    <w:rsid w:val="00A51282"/>
    <w:rsid w:val="00A51A2B"/>
    <w:rsid w:val="00A51FD0"/>
    <w:rsid w:val="00A52354"/>
    <w:rsid w:val="00A523E7"/>
    <w:rsid w:val="00A52AEC"/>
    <w:rsid w:val="00A53296"/>
    <w:rsid w:val="00A53B62"/>
    <w:rsid w:val="00A53C8F"/>
    <w:rsid w:val="00A550BB"/>
    <w:rsid w:val="00A55A26"/>
    <w:rsid w:val="00A55A6F"/>
    <w:rsid w:val="00A55D48"/>
    <w:rsid w:val="00A561AB"/>
    <w:rsid w:val="00A57B04"/>
    <w:rsid w:val="00A602D5"/>
    <w:rsid w:val="00A605D3"/>
    <w:rsid w:val="00A60C4C"/>
    <w:rsid w:val="00A60EE8"/>
    <w:rsid w:val="00A61274"/>
    <w:rsid w:val="00A61F27"/>
    <w:rsid w:val="00A62169"/>
    <w:rsid w:val="00A62C62"/>
    <w:rsid w:val="00A6405B"/>
    <w:rsid w:val="00A64086"/>
    <w:rsid w:val="00A6493C"/>
    <w:rsid w:val="00A64AF2"/>
    <w:rsid w:val="00A6537B"/>
    <w:rsid w:val="00A654EA"/>
    <w:rsid w:val="00A65A71"/>
    <w:rsid w:val="00A663E9"/>
    <w:rsid w:val="00A6652B"/>
    <w:rsid w:val="00A70541"/>
    <w:rsid w:val="00A708BE"/>
    <w:rsid w:val="00A7098A"/>
    <w:rsid w:val="00A709E7"/>
    <w:rsid w:val="00A70A1B"/>
    <w:rsid w:val="00A70C11"/>
    <w:rsid w:val="00A70FB5"/>
    <w:rsid w:val="00A713ED"/>
    <w:rsid w:val="00A71C20"/>
    <w:rsid w:val="00A72465"/>
    <w:rsid w:val="00A7296C"/>
    <w:rsid w:val="00A73C39"/>
    <w:rsid w:val="00A7463E"/>
    <w:rsid w:val="00A74685"/>
    <w:rsid w:val="00A75E56"/>
    <w:rsid w:val="00A765E5"/>
    <w:rsid w:val="00A765ED"/>
    <w:rsid w:val="00A80225"/>
    <w:rsid w:val="00A802FA"/>
    <w:rsid w:val="00A8052C"/>
    <w:rsid w:val="00A80AA1"/>
    <w:rsid w:val="00A810DD"/>
    <w:rsid w:val="00A81EB2"/>
    <w:rsid w:val="00A81FA3"/>
    <w:rsid w:val="00A821CC"/>
    <w:rsid w:val="00A829D6"/>
    <w:rsid w:val="00A83BD3"/>
    <w:rsid w:val="00A8493E"/>
    <w:rsid w:val="00A84D64"/>
    <w:rsid w:val="00A85008"/>
    <w:rsid w:val="00A85079"/>
    <w:rsid w:val="00A8544C"/>
    <w:rsid w:val="00A85A11"/>
    <w:rsid w:val="00A862F6"/>
    <w:rsid w:val="00A86C58"/>
    <w:rsid w:val="00A86EE7"/>
    <w:rsid w:val="00A8752D"/>
    <w:rsid w:val="00A875A9"/>
    <w:rsid w:val="00A8783A"/>
    <w:rsid w:val="00A87B32"/>
    <w:rsid w:val="00A87C43"/>
    <w:rsid w:val="00A90C77"/>
    <w:rsid w:val="00A90F27"/>
    <w:rsid w:val="00A91111"/>
    <w:rsid w:val="00A92514"/>
    <w:rsid w:val="00A92650"/>
    <w:rsid w:val="00A927F7"/>
    <w:rsid w:val="00A930D7"/>
    <w:rsid w:val="00A933BF"/>
    <w:rsid w:val="00A9388C"/>
    <w:rsid w:val="00A93C8D"/>
    <w:rsid w:val="00A93E8A"/>
    <w:rsid w:val="00A93E9B"/>
    <w:rsid w:val="00A940D1"/>
    <w:rsid w:val="00A9438F"/>
    <w:rsid w:val="00A9518F"/>
    <w:rsid w:val="00A95894"/>
    <w:rsid w:val="00A95A7F"/>
    <w:rsid w:val="00A95F0B"/>
    <w:rsid w:val="00A96D4A"/>
    <w:rsid w:val="00A96D62"/>
    <w:rsid w:val="00A96E3A"/>
    <w:rsid w:val="00A96E5F"/>
    <w:rsid w:val="00A974F2"/>
    <w:rsid w:val="00AA02FA"/>
    <w:rsid w:val="00AA086E"/>
    <w:rsid w:val="00AA0E64"/>
    <w:rsid w:val="00AA0ECB"/>
    <w:rsid w:val="00AA1175"/>
    <w:rsid w:val="00AA183A"/>
    <w:rsid w:val="00AA1D63"/>
    <w:rsid w:val="00AA1EE9"/>
    <w:rsid w:val="00AA2936"/>
    <w:rsid w:val="00AA2951"/>
    <w:rsid w:val="00AA3581"/>
    <w:rsid w:val="00AA3809"/>
    <w:rsid w:val="00AA387C"/>
    <w:rsid w:val="00AA4871"/>
    <w:rsid w:val="00AA5822"/>
    <w:rsid w:val="00AA5F9F"/>
    <w:rsid w:val="00AA5FA3"/>
    <w:rsid w:val="00AA6926"/>
    <w:rsid w:val="00AA6B3D"/>
    <w:rsid w:val="00AA72C0"/>
    <w:rsid w:val="00AA7FD6"/>
    <w:rsid w:val="00AB0256"/>
    <w:rsid w:val="00AB0A1E"/>
    <w:rsid w:val="00AB1353"/>
    <w:rsid w:val="00AB167A"/>
    <w:rsid w:val="00AB179A"/>
    <w:rsid w:val="00AB199E"/>
    <w:rsid w:val="00AB1A9D"/>
    <w:rsid w:val="00AB1B3C"/>
    <w:rsid w:val="00AB2043"/>
    <w:rsid w:val="00AB2307"/>
    <w:rsid w:val="00AB308A"/>
    <w:rsid w:val="00AB37A2"/>
    <w:rsid w:val="00AB394F"/>
    <w:rsid w:val="00AB4614"/>
    <w:rsid w:val="00AB4722"/>
    <w:rsid w:val="00AB494A"/>
    <w:rsid w:val="00AB5381"/>
    <w:rsid w:val="00AB5700"/>
    <w:rsid w:val="00AB5CF2"/>
    <w:rsid w:val="00AB630E"/>
    <w:rsid w:val="00AB637D"/>
    <w:rsid w:val="00AB6510"/>
    <w:rsid w:val="00AB69E8"/>
    <w:rsid w:val="00AB6D4A"/>
    <w:rsid w:val="00AB745E"/>
    <w:rsid w:val="00AB7462"/>
    <w:rsid w:val="00AB7747"/>
    <w:rsid w:val="00AB7D17"/>
    <w:rsid w:val="00AB7D59"/>
    <w:rsid w:val="00AC06FC"/>
    <w:rsid w:val="00AC0713"/>
    <w:rsid w:val="00AC11D7"/>
    <w:rsid w:val="00AC1261"/>
    <w:rsid w:val="00AC3329"/>
    <w:rsid w:val="00AC3368"/>
    <w:rsid w:val="00AC3506"/>
    <w:rsid w:val="00AC35F6"/>
    <w:rsid w:val="00AC3EBE"/>
    <w:rsid w:val="00AC4735"/>
    <w:rsid w:val="00AC488C"/>
    <w:rsid w:val="00AC4EF4"/>
    <w:rsid w:val="00AC56C4"/>
    <w:rsid w:val="00AC5B91"/>
    <w:rsid w:val="00AC5F67"/>
    <w:rsid w:val="00AC70FA"/>
    <w:rsid w:val="00AC783E"/>
    <w:rsid w:val="00AD0100"/>
    <w:rsid w:val="00AD08E8"/>
    <w:rsid w:val="00AD0A58"/>
    <w:rsid w:val="00AD0AF1"/>
    <w:rsid w:val="00AD0DA5"/>
    <w:rsid w:val="00AD14A3"/>
    <w:rsid w:val="00AD14AB"/>
    <w:rsid w:val="00AD1C94"/>
    <w:rsid w:val="00AD2DA6"/>
    <w:rsid w:val="00AD352A"/>
    <w:rsid w:val="00AD366F"/>
    <w:rsid w:val="00AD3739"/>
    <w:rsid w:val="00AD3EA6"/>
    <w:rsid w:val="00AD3F4C"/>
    <w:rsid w:val="00AD46AA"/>
    <w:rsid w:val="00AD4870"/>
    <w:rsid w:val="00AD52CC"/>
    <w:rsid w:val="00AD5882"/>
    <w:rsid w:val="00AD730C"/>
    <w:rsid w:val="00AD7332"/>
    <w:rsid w:val="00AD7759"/>
    <w:rsid w:val="00AD7E42"/>
    <w:rsid w:val="00AD7F6D"/>
    <w:rsid w:val="00AE04AC"/>
    <w:rsid w:val="00AE055D"/>
    <w:rsid w:val="00AE0681"/>
    <w:rsid w:val="00AE0C4C"/>
    <w:rsid w:val="00AE10F8"/>
    <w:rsid w:val="00AE1114"/>
    <w:rsid w:val="00AE15BC"/>
    <w:rsid w:val="00AE18BF"/>
    <w:rsid w:val="00AE1A61"/>
    <w:rsid w:val="00AE3200"/>
    <w:rsid w:val="00AE3299"/>
    <w:rsid w:val="00AE3ADF"/>
    <w:rsid w:val="00AE44BE"/>
    <w:rsid w:val="00AE47ED"/>
    <w:rsid w:val="00AE542B"/>
    <w:rsid w:val="00AE5B9F"/>
    <w:rsid w:val="00AE60E7"/>
    <w:rsid w:val="00AE64AC"/>
    <w:rsid w:val="00AE6575"/>
    <w:rsid w:val="00AE67CF"/>
    <w:rsid w:val="00AE69B6"/>
    <w:rsid w:val="00AE73EF"/>
    <w:rsid w:val="00AE74EA"/>
    <w:rsid w:val="00AE7DCE"/>
    <w:rsid w:val="00AF0411"/>
    <w:rsid w:val="00AF0B1F"/>
    <w:rsid w:val="00AF25A1"/>
    <w:rsid w:val="00AF3D12"/>
    <w:rsid w:val="00AF4773"/>
    <w:rsid w:val="00AF4C08"/>
    <w:rsid w:val="00AF4E61"/>
    <w:rsid w:val="00AF4F00"/>
    <w:rsid w:val="00AF509C"/>
    <w:rsid w:val="00AF53B3"/>
    <w:rsid w:val="00AF5D69"/>
    <w:rsid w:val="00AF6832"/>
    <w:rsid w:val="00AF72D3"/>
    <w:rsid w:val="00AF7CE1"/>
    <w:rsid w:val="00B00115"/>
    <w:rsid w:val="00B0063B"/>
    <w:rsid w:val="00B00905"/>
    <w:rsid w:val="00B00E26"/>
    <w:rsid w:val="00B00F9C"/>
    <w:rsid w:val="00B01172"/>
    <w:rsid w:val="00B01DA6"/>
    <w:rsid w:val="00B01DB0"/>
    <w:rsid w:val="00B02690"/>
    <w:rsid w:val="00B026D7"/>
    <w:rsid w:val="00B0297C"/>
    <w:rsid w:val="00B029B9"/>
    <w:rsid w:val="00B02BD9"/>
    <w:rsid w:val="00B02D65"/>
    <w:rsid w:val="00B02F9A"/>
    <w:rsid w:val="00B0346C"/>
    <w:rsid w:val="00B03728"/>
    <w:rsid w:val="00B03F31"/>
    <w:rsid w:val="00B044C7"/>
    <w:rsid w:val="00B04F5F"/>
    <w:rsid w:val="00B04FC9"/>
    <w:rsid w:val="00B0790E"/>
    <w:rsid w:val="00B107C2"/>
    <w:rsid w:val="00B10BF5"/>
    <w:rsid w:val="00B11076"/>
    <w:rsid w:val="00B110F4"/>
    <w:rsid w:val="00B1177A"/>
    <w:rsid w:val="00B127AC"/>
    <w:rsid w:val="00B138EA"/>
    <w:rsid w:val="00B13F4F"/>
    <w:rsid w:val="00B14361"/>
    <w:rsid w:val="00B143E0"/>
    <w:rsid w:val="00B1499B"/>
    <w:rsid w:val="00B14B12"/>
    <w:rsid w:val="00B14B6E"/>
    <w:rsid w:val="00B15094"/>
    <w:rsid w:val="00B15576"/>
    <w:rsid w:val="00B16CD3"/>
    <w:rsid w:val="00B200DD"/>
    <w:rsid w:val="00B207F3"/>
    <w:rsid w:val="00B21038"/>
    <w:rsid w:val="00B2106D"/>
    <w:rsid w:val="00B2165A"/>
    <w:rsid w:val="00B21FAB"/>
    <w:rsid w:val="00B222FF"/>
    <w:rsid w:val="00B22CFC"/>
    <w:rsid w:val="00B22FC8"/>
    <w:rsid w:val="00B232FD"/>
    <w:rsid w:val="00B23EBD"/>
    <w:rsid w:val="00B24169"/>
    <w:rsid w:val="00B247B5"/>
    <w:rsid w:val="00B2485C"/>
    <w:rsid w:val="00B24A82"/>
    <w:rsid w:val="00B24B9B"/>
    <w:rsid w:val="00B24DFE"/>
    <w:rsid w:val="00B24E87"/>
    <w:rsid w:val="00B250D4"/>
    <w:rsid w:val="00B254C9"/>
    <w:rsid w:val="00B25D54"/>
    <w:rsid w:val="00B25E48"/>
    <w:rsid w:val="00B2650A"/>
    <w:rsid w:val="00B26D69"/>
    <w:rsid w:val="00B2722B"/>
    <w:rsid w:val="00B301D3"/>
    <w:rsid w:val="00B30582"/>
    <w:rsid w:val="00B32380"/>
    <w:rsid w:val="00B327B2"/>
    <w:rsid w:val="00B32FFC"/>
    <w:rsid w:val="00B332C4"/>
    <w:rsid w:val="00B34226"/>
    <w:rsid w:val="00B345AA"/>
    <w:rsid w:val="00B346EB"/>
    <w:rsid w:val="00B34854"/>
    <w:rsid w:val="00B34B94"/>
    <w:rsid w:val="00B34D51"/>
    <w:rsid w:val="00B34EC0"/>
    <w:rsid w:val="00B359AF"/>
    <w:rsid w:val="00B362A7"/>
    <w:rsid w:val="00B365EF"/>
    <w:rsid w:val="00B36EE7"/>
    <w:rsid w:val="00B36F53"/>
    <w:rsid w:val="00B4027A"/>
    <w:rsid w:val="00B41215"/>
    <w:rsid w:val="00B416AE"/>
    <w:rsid w:val="00B41D40"/>
    <w:rsid w:val="00B42A37"/>
    <w:rsid w:val="00B42B02"/>
    <w:rsid w:val="00B42D5A"/>
    <w:rsid w:val="00B43B52"/>
    <w:rsid w:val="00B44962"/>
    <w:rsid w:val="00B44CD1"/>
    <w:rsid w:val="00B44F6E"/>
    <w:rsid w:val="00B45547"/>
    <w:rsid w:val="00B45A86"/>
    <w:rsid w:val="00B45B6C"/>
    <w:rsid w:val="00B45FCA"/>
    <w:rsid w:val="00B4631A"/>
    <w:rsid w:val="00B4637B"/>
    <w:rsid w:val="00B46774"/>
    <w:rsid w:val="00B4764B"/>
    <w:rsid w:val="00B47C44"/>
    <w:rsid w:val="00B50798"/>
    <w:rsid w:val="00B50FC4"/>
    <w:rsid w:val="00B5170D"/>
    <w:rsid w:val="00B51A8D"/>
    <w:rsid w:val="00B51E19"/>
    <w:rsid w:val="00B5319F"/>
    <w:rsid w:val="00B535A5"/>
    <w:rsid w:val="00B543D8"/>
    <w:rsid w:val="00B54900"/>
    <w:rsid w:val="00B54B19"/>
    <w:rsid w:val="00B5506A"/>
    <w:rsid w:val="00B55441"/>
    <w:rsid w:val="00B555B7"/>
    <w:rsid w:val="00B5705D"/>
    <w:rsid w:val="00B57261"/>
    <w:rsid w:val="00B57E91"/>
    <w:rsid w:val="00B6021E"/>
    <w:rsid w:val="00B603EB"/>
    <w:rsid w:val="00B60CF5"/>
    <w:rsid w:val="00B61AF1"/>
    <w:rsid w:val="00B6205B"/>
    <w:rsid w:val="00B62648"/>
    <w:rsid w:val="00B6295C"/>
    <w:rsid w:val="00B62F74"/>
    <w:rsid w:val="00B639A0"/>
    <w:rsid w:val="00B639F6"/>
    <w:rsid w:val="00B64134"/>
    <w:rsid w:val="00B6489D"/>
    <w:rsid w:val="00B65485"/>
    <w:rsid w:val="00B66FEC"/>
    <w:rsid w:val="00B67051"/>
    <w:rsid w:val="00B677C5"/>
    <w:rsid w:val="00B67913"/>
    <w:rsid w:val="00B67D4F"/>
    <w:rsid w:val="00B70BD1"/>
    <w:rsid w:val="00B70C5C"/>
    <w:rsid w:val="00B70E5D"/>
    <w:rsid w:val="00B7145A"/>
    <w:rsid w:val="00B7168F"/>
    <w:rsid w:val="00B719DE"/>
    <w:rsid w:val="00B72BEC"/>
    <w:rsid w:val="00B732D4"/>
    <w:rsid w:val="00B7410F"/>
    <w:rsid w:val="00B74164"/>
    <w:rsid w:val="00B74508"/>
    <w:rsid w:val="00B746D7"/>
    <w:rsid w:val="00B74977"/>
    <w:rsid w:val="00B7515E"/>
    <w:rsid w:val="00B75510"/>
    <w:rsid w:val="00B7565E"/>
    <w:rsid w:val="00B756D5"/>
    <w:rsid w:val="00B7580B"/>
    <w:rsid w:val="00B7597C"/>
    <w:rsid w:val="00B75A3D"/>
    <w:rsid w:val="00B75F4F"/>
    <w:rsid w:val="00B7601F"/>
    <w:rsid w:val="00B76BA4"/>
    <w:rsid w:val="00B76ECC"/>
    <w:rsid w:val="00B774DF"/>
    <w:rsid w:val="00B777E9"/>
    <w:rsid w:val="00B77D1C"/>
    <w:rsid w:val="00B808EB"/>
    <w:rsid w:val="00B810DB"/>
    <w:rsid w:val="00B81731"/>
    <w:rsid w:val="00B82EC6"/>
    <w:rsid w:val="00B841EE"/>
    <w:rsid w:val="00B8491D"/>
    <w:rsid w:val="00B84DDC"/>
    <w:rsid w:val="00B85320"/>
    <w:rsid w:val="00B854E2"/>
    <w:rsid w:val="00B85A0F"/>
    <w:rsid w:val="00B86315"/>
    <w:rsid w:val="00B86325"/>
    <w:rsid w:val="00B8646F"/>
    <w:rsid w:val="00B87147"/>
    <w:rsid w:val="00B8737E"/>
    <w:rsid w:val="00B87AD4"/>
    <w:rsid w:val="00B87EAC"/>
    <w:rsid w:val="00B87ED7"/>
    <w:rsid w:val="00B9071B"/>
    <w:rsid w:val="00B90A44"/>
    <w:rsid w:val="00B91523"/>
    <w:rsid w:val="00B92DDC"/>
    <w:rsid w:val="00B92F27"/>
    <w:rsid w:val="00B93002"/>
    <w:rsid w:val="00B933C2"/>
    <w:rsid w:val="00B93DDB"/>
    <w:rsid w:val="00B94EC4"/>
    <w:rsid w:val="00B9524D"/>
    <w:rsid w:val="00B95BB1"/>
    <w:rsid w:val="00B96395"/>
    <w:rsid w:val="00B97A05"/>
    <w:rsid w:val="00B97E61"/>
    <w:rsid w:val="00BA01DF"/>
    <w:rsid w:val="00BA0545"/>
    <w:rsid w:val="00BA076C"/>
    <w:rsid w:val="00BA0D58"/>
    <w:rsid w:val="00BA0F89"/>
    <w:rsid w:val="00BA1CF9"/>
    <w:rsid w:val="00BA22F6"/>
    <w:rsid w:val="00BA2424"/>
    <w:rsid w:val="00BA266E"/>
    <w:rsid w:val="00BA2CDF"/>
    <w:rsid w:val="00BA3A54"/>
    <w:rsid w:val="00BA4C07"/>
    <w:rsid w:val="00BA60E3"/>
    <w:rsid w:val="00BA6166"/>
    <w:rsid w:val="00BA6ACF"/>
    <w:rsid w:val="00BA6D86"/>
    <w:rsid w:val="00BA7CF3"/>
    <w:rsid w:val="00BB0CAB"/>
    <w:rsid w:val="00BB121B"/>
    <w:rsid w:val="00BB161D"/>
    <w:rsid w:val="00BB194D"/>
    <w:rsid w:val="00BB1E99"/>
    <w:rsid w:val="00BB27DC"/>
    <w:rsid w:val="00BB2C0C"/>
    <w:rsid w:val="00BB31F6"/>
    <w:rsid w:val="00BB388B"/>
    <w:rsid w:val="00BB3A88"/>
    <w:rsid w:val="00BB3FED"/>
    <w:rsid w:val="00BB46C1"/>
    <w:rsid w:val="00BB530D"/>
    <w:rsid w:val="00BB5350"/>
    <w:rsid w:val="00BB54F6"/>
    <w:rsid w:val="00BB5983"/>
    <w:rsid w:val="00BB6619"/>
    <w:rsid w:val="00BB6680"/>
    <w:rsid w:val="00BB6873"/>
    <w:rsid w:val="00BB7279"/>
    <w:rsid w:val="00BB7448"/>
    <w:rsid w:val="00BB7A59"/>
    <w:rsid w:val="00BB7CCB"/>
    <w:rsid w:val="00BB7D2C"/>
    <w:rsid w:val="00BB7E76"/>
    <w:rsid w:val="00BC07EE"/>
    <w:rsid w:val="00BC08AE"/>
    <w:rsid w:val="00BC0CCB"/>
    <w:rsid w:val="00BC12A2"/>
    <w:rsid w:val="00BC165D"/>
    <w:rsid w:val="00BC260D"/>
    <w:rsid w:val="00BC2714"/>
    <w:rsid w:val="00BC2CED"/>
    <w:rsid w:val="00BC2D56"/>
    <w:rsid w:val="00BC372C"/>
    <w:rsid w:val="00BC3DF9"/>
    <w:rsid w:val="00BC4A22"/>
    <w:rsid w:val="00BC5581"/>
    <w:rsid w:val="00BC5794"/>
    <w:rsid w:val="00BC58E2"/>
    <w:rsid w:val="00BC5A93"/>
    <w:rsid w:val="00BC61C8"/>
    <w:rsid w:val="00BC69C5"/>
    <w:rsid w:val="00BC6CD0"/>
    <w:rsid w:val="00BC7DE5"/>
    <w:rsid w:val="00BD0772"/>
    <w:rsid w:val="00BD0A9C"/>
    <w:rsid w:val="00BD1282"/>
    <w:rsid w:val="00BD141B"/>
    <w:rsid w:val="00BD16F7"/>
    <w:rsid w:val="00BD2943"/>
    <w:rsid w:val="00BD2E24"/>
    <w:rsid w:val="00BD5AD8"/>
    <w:rsid w:val="00BD682E"/>
    <w:rsid w:val="00BD710A"/>
    <w:rsid w:val="00BD74CB"/>
    <w:rsid w:val="00BE01D3"/>
    <w:rsid w:val="00BE045D"/>
    <w:rsid w:val="00BE0766"/>
    <w:rsid w:val="00BE135C"/>
    <w:rsid w:val="00BE1610"/>
    <w:rsid w:val="00BE1D05"/>
    <w:rsid w:val="00BE20B6"/>
    <w:rsid w:val="00BE24FD"/>
    <w:rsid w:val="00BE25BC"/>
    <w:rsid w:val="00BE2A14"/>
    <w:rsid w:val="00BE366F"/>
    <w:rsid w:val="00BE4100"/>
    <w:rsid w:val="00BE440D"/>
    <w:rsid w:val="00BE4751"/>
    <w:rsid w:val="00BE53B1"/>
    <w:rsid w:val="00BE5408"/>
    <w:rsid w:val="00BE59E8"/>
    <w:rsid w:val="00BE608B"/>
    <w:rsid w:val="00BE6613"/>
    <w:rsid w:val="00BE6CF0"/>
    <w:rsid w:val="00BE7008"/>
    <w:rsid w:val="00BE713B"/>
    <w:rsid w:val="00BE7478"/>
    <w:rsid w:val="00BE74BF"/>
    <w:rsid w:val="00BF0077"/>
    <w:rsid w:val="00BF090E"/>
    <w:rsid w:val="00BF12EE"/>
    <w:rsid w:val="00BF1335"/>
    <w:rsid w:val="00BF1544"/>
    <w:rsid w:val="00BF2B6E"/>
    <w:rsid w:val="00BF30D0"/>
    <w:rsid w:val="00BF43FC"/>
    <w:rsid w:val="00BF4503"/>
    <w:rsid w:val="00BF4B40"/>
    <w:rsid w:val="00BF4BBD"/>
    <w:rsid w:val="00BF5A77"/>
    <w:rsid w:val="00BF60E1"/>
    <w:rsid w:val="00BF6832"/>
    <w:rsid w:val="00BF7471"/>
    <w:rsid w:val="00BF7A14"/>
    <w:rsid w:val="00C0042A"/>
    <w:rsid w:val="00C0068B"/>
    <w:rsid w:val="00C02436"/>
    <w:rsid w:val="00C02D18"/>
    <w:rsid w:val="00C03037"/>
    <w:rsid w:val="00C03197"/>
    <w:rsid w:val="00C04687"/>
    <w:rsid w:val="00C0529D"/>
    <w:rsid w:val="00C05B03"/>
    <w:rsid w:val="00C05F4C"/>
    <w:rsid w:val="00C05F54"/>
    <w:rsid w:val="00C0635A"/>
    <w:rsid w:val="00C0687A"/>
    <w:rsid w:val="00C069EA"/>
    <w:rsid w:val="00C06CF0"/>
    <w:rsid w:val="00C06D90"/>
    <w:rsid w:val="00C0718E"/>
    <w:rsid w:val="00C07680"/>
    <w:rsid w:val="00C07941"/>
    <w:rsid w:val="00C07AA7"/>
    <w:rsid w:val="00C07E26"/>
    <w:rsid w:val="00C11066"/>
    <w:rsid w:val="00C11361"/>
    <w:rsid w:val="00C116D0"/>
    <w:rsid w:val="00C12129"/>
    <w:rsid w:val="00C123E0"/>
    <w:rsid w:val="00C12403"/>
    <w:rsid w:val="00C12805"/>
    <w:rsid w:val="00C13442"/>
    <w:rsid w:val="00C136EC"/>
    <w:rsid w:val="00C1475D"/>
    <w:rsid w:val="00C148BA"/>
    <w:rsid w:val="00C14B62"/>
    <w:rsid w:val="00C15D9F"/>
    <w:rsid w:val="00C16E4D"/>
    <w:rsid w:val="00C17040"/>
    <w:rsid w:val="00C1724D"/>
    <w:rsid w:val="00C176D7"/>
    <w:rsid w:val="00C177D4"/>
    <w:rsid w:val="00C17C60"/>
    <w:rsid w:val="00C17C95"/>
    <w:rsid w:val="00C20083"/>
    <w:rsid w:val="00C20352"/>
    <w:rsid w:val="00C20C2C"/>
    <w:rsid w:val="00C22170"/>
    <w:rsid w:val="00C221BE"/>
    <w:rsid w:val="00C224B1"/>
    <w:rsid w:val="00C2268B"/>
    <w:rsid w:val="00C22B54"/>
    <w:rsid w:val="00C23079"/>
    <w:rsid w:val="00C23465"/>
    <w:rsid w:val="00C23FB1"/>
    <w:rsid w:val="00C2443B"/>
    <w:rsid w:val="00C25075"/>
    <w:rsid w:val="00C251EC"/>
    <w:rsid w:val="00C25998"/>
    <w:rsid w:val="00C25D6B"/>
    <w:rsid w:val="00C26885"/>
    <w:rsid w:val="00C26A57"/>
    <w:rsid w:val="00C27453"/>
    <w:rsid w:val="00C27562"/>
    <w:rsid w:val="00C27824"/>
    <w:rsid w:val="00C2785D"/>
    <w:rsid w:val="00C279F5"/>
    <w:rsid w:val="00C3067A"/>
    <w:rsid w:val="00C309A8"/>
    <w:rsid w:val="00C30BC0"/>
    <w:rsid w:val="00C30EC9"/>
    <w:rsid w:val="00C3152C"/>
    <w:rsid w:val="00C31D4C"/>
    <w:rsid w:val="00C31E84"/>
    <w:rsid w:val="00C32481"/>
    <w:rsid w:val="00C3333D"/>
    <w:rsid w:val="00C339D3"/>
    <w:rsid w:val="00C33C4D"/>
    <w:rsid w:val="00C34AC7"/>
    <w:rsid w:val="00C34B40"/>
    <w:rsid w:val="00C34DD9"/>
    <w:rsid w:val="00C35173"/>
    <w:rsid w:val="00C351FC"/>
    <w:rsid w:val="00C35649"/>
    <w:rsid w:val="00C3598F"/>
    <w:rsid w:val="00C359C1"/>
    <w:rsid w:val="00C35C46"/>
    <w:rsid w:val="00C35F9F"/>
    <w:rsid w:val="00C3613B"/>
    <w:rsid w:val="00C36319"/>
    <w:rsid w:val="00C36891"/>
    <w:rsid w:val="00C3707C"/>
    <w:rsid w:val="00C370F4"/>
    <w:rsid w:val="00C37355"/>
    <w:rsid w:val="00C37521"/>
    <w:rsid w:val="00C376BB"/>
    <w:rsid w:val="00C3797B"/>
    <w:rsid w:val="00C37B5E"/>
    <w:rsid w:val="00C37D07"/>
    <w:rsid w:val="00C402CF"/>
    <w:rsid w:val="00C404FC"/>
    <w:rsid w:val="00C406CD"/>
    <w:rsid w:val="00C407A0"/>
    <w:rsid w:val="00C40E94"/>
    <w:rsid w:val="00C413F0"/>
    <w:rsid w:val="00C41B7E"/>
    <w:rsid w:val="00C41CA2"/>
    <w:rsid w:val="00C420F4"/>
    <w:rsid w:val="00C43327"/>
    <w:rsid w:val="00C4358A"/>
    <w:rsid w:val="00C4359F"/>
    <w:rsid w:val="00C4388B"/>
    <w:rsid w:val="00C43A09"/>
    <w:rsid w:val="00C4416B"/>
    <w:rsid w:val="00C4463C"/>
    <w:rsid w:val="00C454D6"/>
    <w:rsid w:val="00C45B32"/>
    <w:rsid w:val="00C45FD0"/>
    <w:rsid w:val="00C46D6F"/>
    <w:rsid w:val="00C46FDC"/>
    <w:rsid w:val="00C47489"/>
    <w:rsid w:val="00C474C1"/>
    <w:rsid w:val="00C47563"/>
    <w:rsid w:val="00C479F7"/>
    <w:rsid w:val="00C47D70"/>
    <w:rsid w:val="00C501B9"/>
    <w:rsid w:val="00C502CF"/>
    <w:rsid w:val="00C50B2B"/>
    <w:rsid w:val="00C50EC5"/>
    <w:rsid w:val="00C51110"/>
    <w:rsid w:val="00C5124F"/>
    <w:rsid w:val="00C51D75"/>
    <w:rsid w:val="00C51E90"/>
    <w:rsid w:val="00C52CEA"/>
    <w:rsid w:val="00C53A72"/>
    <w:rsid w:val="00C53E68"/>
    <w:rsid w:val="00C5406B"/>
    <w:rsid w:val="00C546E6"/>
    <w:rsid w:val="00C54E7C"/>
    <w:rsid w:val="00C54FFA"/>
    <w:rsid w:val="00C5513C"/>
    <w:rsid w:val="00C55948"/>
    <w:rsid w:val="00C560AD"/>
    <w:rsid w:val="00C560BB"/>
    <w:rsid w:val="00C561F3"/>
    <w:rsid w:val="00C56BF6"/>
    <w:rsid w:val="00C574B0"/>
    <w:rsid w:val="00C57654"/>
    <w:rsid w:val="00C5791B"/>
    <w:rsid w:val="00C57F2B"/>
    <w:rsid w:val="00C60523"/>
    <w:rsid w:val="00C60AF1"/>
    <w:rsid w:val="00C60C0F"/>
    <w:rsid w:val="00C60DD4"/>
    <w:rsid w:val="00C61852"/>
    <w:rsid w:val="00C62328"/>
    <w:rsid w:val="00C62474"/>
    <w:rsid w:val="00C638B4"/>
    <w:rsid w:val="00C640F4"/>
    <w:rsid w:val="00C651AD"/>
    <w:rsid w:val="00C65490"/>
    <w:rsid w:val="00C658D0"/>
    <w:rsid w:val="00C6595A"/>
    <w:rsid w:val="00C66393"/>
    <w:rsid w:val="00C663AD"/>
    <w:rsid w:val="00C664A1"/>
    <w:rsid w:val="00C664D1"/>
    <w:rsid w:val="00C66623"/>
    <w:rsid w:val="00C66A4E"/>
    <w:rsid w:val="00C66ECA"/>
    <w:rsid w:val="00C66F5F"/>
    <w:rsid w:val="00C670A7"/>
    <w:rsid w:val="00C67284"/>
    <w:rsid w:val="00C6783A"/>
    <w:rsid w:val="00C67ECB"/>
    <w:rsid w:val="00C707AC"/>
    <w:rsid w:val="00C70D0B"/>
    <w:rsid w:val="00C719DB"/>
    <w:rsid w:val="00C71F3F"/>
    <w:rsid w:val="00C7206D"/>
    <w:rsid w:val="00C72410"/>
    <w:rsid w:val="00C72691"/>
    <w:rsid w:val="00C72B62"/>
    <w:rsid w:val="00C72FEA"/>
    <w:rsid w:val="00C73409"/>
    <w:rsid w:val="00C736C8"/>
    <w:rsid w:val="00C74331"/>
    <w:rsid w:val="00C74376"/>
    <w:rsid w:val="00C74A5E"/>
    <w:rsid w:val="00C74F6B"/>
    <w:rsid w:val="00C7504E"/>
    <w:rsid w:val="00C755C6"/>
    <w:rsid w:val="00C758BB"/>
    <w:rsid w:val="00C75A10"/>
    <w:rsid w:val="00C75DD3"/>
    <w:rsid w:val="00C762A1"/>
    <w:rsid w:val="00C76B6C"/>
    <w:rsid w:val="00C76D41"/>
    <w:rsid w:val="00C774F3"/>
    <w:rsid w:val="00C77AC8"/>
    <w:rsid w:val="00C81C0D"/>
    <w:rsid w:val="00C81CE0"/>
    <w:rsid w:val="00C81FD6"/>
    <w:rsid w:val="00C82130"/>
    <w:rsid w:val="00C824CC"/>
    <w:rsid w:val="00C82A54"/>
    <w:rsid w:val="00C83365"/>
    <w:rsid w:val="00C83C24"/>
    <w:rsid w:val="00C84460"/>
    <w:rsid w:val="00C847CB"/>
    <w:rsid w:val="00C84B02"/>
    <w:rsid w:val="00C85308"/>
    <w:rsid w:val="00C855EE"/>
    <w:rsid w:val="00C85A2C"/>
    <w:rsid w:val="00C85BBD"/>
    <w:rsid w:val="00C86050"/>
    <w:rsid w:val="00C86187"/>
    <w:rsid w:val="00C86270"/>
    <w:rsid w:val="00C864EF"/>
    <w:rsid w:val="00C86964"/>
    <w:rsid w:val="00C87286"/>
    <w:rsid w:val="00C873AF"/>
    <w:rsid w:val="00C87758"/>
    <w:rsid w:val="00C87AE5"/>
    <w:rsid w:val="00C90502"/>
    <w:rsid w:val="00C907A6"/>
    <w:rsid w:val="00C90B79"/>
    <w:rsid w:val="00C9108F"/>
    <w:rsid w:val="00C914E7"/>
    <w:rsid w:val="00C91675"/>
    <w:rsid w:val="00C916A8"/>
    <w:rsid w:val="00C91929"/>
    <w:rsid w:val="00C91A32"/>
    <w:rsid w:val="00C91B8D"/>
    <w:rsid w:val="00C927BE"/>
    <w:rsid w:val="00C928D0"/>
    <w:rsid w:val="00C92985"/>
    <w:rsid w:val="00C934B5"/>
    <w:rsid w:val="00C937E6"/>
    <w:rsid w:val="00C9385C"/>
    <w:rsid w:val="00C938CA"/>
    <w:rsid w:val="00C93ACE"/>
    <w:rsid w:val="00C93D88"/>
    <w:rsid w:val="00C94C97"/>
    <w:rsid w:val="00C95C93"/>
    <w:rsid w:val="00C962CA"/>
    <w:rsid w:val="00C96713"/>
    <w:rsid w:val="00C96A5B"/>
    <w:rsid w:val="00C96BDC"/>
    <w:rsid w:val="00C96E85"/>
    <w:rsid w:val="00C97150"/>
    <w:rsid w:val="00C97438"/>
    <w:rsid w:val="00C97662"/>
    <w:rsid w:val="00CA0206"/>
    <w:rsid w:val="00CA05DB"/>
    <w:rsid w:val="00CA0E4D"/>
    <w:rsid w:val="00CA0FF4"/>
    <w:rsid w:val="00CA1814"/>
    <w:rsid w:val="00CA2055"/>
    <w:rsid w:val="00CA22DB"/>
    <w:rsid w:val="00CA33BC"/>
    <w:rsid w:val="00CA3F98"/>
    <w:rsid w:val="00CA4273"/>
    <w:rsid w:val="00CA4298"/>
    <w:rsid w:val="00CA43A9"/>
    <w:rsid w:val="00CA4F3E"/>
    <w:rsid w:val="00CA52CD"/>
    <w:rsid w:val="00CA54E2"/>
    <w:rsid w:val="00CA5BEC"/>
    <w:rsid w:val="00CA5F06"/>
    <w:rsid w:val="00CA6B99"/>
    <w:rsid w:val="00CA6BB6"/>
    <w:rsid w:val="00CA6E75"/>
    <w:rsid w:val="00CA6F87"/>
    <w:rsid w:val="00CB0D1D"/>
    <w:rsid w:val="00CB0D7A"/>
    <w:rsid w:val="00CB1B80"/>
    <w:rsid w:val="00CB1DD6"/>
    <w:rsid w:val="00CB1F61"/>
    <w:rsid w:val="00CB1F6A"/>
    <w:rsid w:val="00CB23CB"/>
    <w:rsid w:val="00CB2459"/>
    <w:rsid w:val="00CB264F"/>
    <w:rsid w:val="00CB2689"/>
    <w:rsid w:val="00CB2A15"/>
    <w:rsid w:val="00CB2A47"/>
    <w:rsid w:val="00CB2CD5"/>
    <w:rsid w:val="00CB370F"/>
    <w:rsid w:val="00CB3A9F"/>
    <w:rsid w:val="00CB3AB9"/>
    <w:rsid w:val="00CB3CB0"/>
    <w:rsid w:val="00CB498B"/>
    <w:rsid w:val="00CB5270"/>
    <w:rsid w:val="00CB5B22"/>
    <w:rsid w:val="00CB5D8C"/>
    <w:rsid w:val="00CB5FF1"/>
    <w:rsid w:val="00CB7120"/>
    <w:rsid w:val="00CB72D3"/>
    <w:rsid w:val="00CB7613"/>
    <w:rsid w:val="00CB7663"/>
    <w:rsid w:val="00CB7769"/>
    <w:rsid w:val="00CB7991"/>
    <w:rsid w:val="00CC089F"/>
    <w:rsid w:val="00CC0D33"/>
    <w:rsid w:val="00CC1140"/>
    <w:rsid w:val="00CC151D"/>
    <w:rsid w:val="00CC152A"/>
    <w:rsid w:val="00CC1DB5"/>
    <w:rsid w:val="00CC23F2"/>
    <w:rsid w:val="00CC2AFC"/>
    <w:rsid w:val="00CC2B07"/>
    <w:rsid w:val="00CC2E7B"/>
    <w:rsid w:val="00CC2FF4"/>
    <w:rsid w:val="00CC3126"/>
    <w:rsid w:val="00CC35D8"/>
    <w:rsid w:val="00CC3734"/>
    <w:rsid w:val="00CC3B8C"/>
    <w:rsid w:val="00CC3D99"/>
    <w:rsid w:val="00CC3FB9"/>
    <w:rsid w:val="00CC485F"/>
    <w:rsid w:val="00CC4DCA"/>
    <w:rsid w:val="00CC57A8"/>
    <w:rsid w:val="00CC5E8C"/>
    <w:rsid w:val="00CC6617"/>
    <w:rsid w:val="00CC7CC8"/>
    <w:rsid w:val="00CD103C"/>
    <w:rsid w:val="00CD10E5"/>
    <w:rsid w:val="00CD1382"/>
    <w:rsid w:val="00CD1E86"/>
    <w:rsid w:val="00CD1E97"/>
    <w:rsid w:val="00CD212E"/>
    <w:rsid w:val="00CD2749"/>
    <w:rsid w:val="00CD29C7"/>
    <w:rsid w:val="00CD308E"/>
    <w:rsid w:val="00CD32A4"/>
    <w:rsid w:val="00CD391E"/>
    <w:rsid w:val="00CD3F90"/>
    <w:rsid w:val="00CD40EF"/>
    <w:rsid w:val="00CD43D6"/>
    <w:rsid w:val="00CD53F8"/>
    <w:rsid w:val="00CD5462"/>
    <w:rsid w:val="00CD61A4"/>
    <w:rsid w:val="00CD63D6"/>
    <w:rsid w:val="00CD6530"/>
    <w:rsid w:val="00CD6658"/>
    <w:rsid w:val="00CD66C9"/>
    <w:rsid w:val="00CD6830"/>
    <w:rsid w:val="00CD6956"/>
    <w:rsid w:val="00CD78A6"/>
    <w:rsid w:val="00CD7990"/>
    <w:rsid w:val="00CE0554"/>
    <w:rsid w:val="00CE0713"/>
    <w:rsid w:val="00CE11A8"/>
    <w:rsid w:val="00CE15D7"/>
    <w:rsid w:val="00CE1686"/>
    <w:rsid w:val="00CE24F9"/>
    <w:rsid w:val="00CE2D9E"/>
    <w:rsid w:val="00CE3605"/>
    <w:rsid w:val="00CE395D"/>
    <w:rsid w:val="00CE3A1F"/>
    <w:rsid w:val="00CE3ED4"/>
    <w:rsid w:val="00CE3EEC"/>
    <w:rsid w:val="00CE420A"/>
    <w:rsid w:val="00CE4AB7"/>
    <w:rsid w:val="00CE4BF2"/>
    <w:rsid w:val="00CE599A"/>
    <w:rsid w:val="00CE5E1F"/>
    <w:rsid w:val="00CE67C2"/>
    <w:rsid w:val="00CE6831"/>
    <w:rsid w:val="00CE69E6"/>
    <w:rsid w:val="00CE7046"/>
    <w:rsid w:val="00CE7F25"/>
    <w:rsid w:val="00CF0AFC"/>
    <w:rsid w:val="00CF103C"/>
    <w:rsid w:val="00CF1D73"/>
    <w:rsid w:val="00CF23E0"/>
    <w:rsid w:val="00CF2885"/>
    <w:rsid w:val="00CF4188"/>
    <w:rsid w:val="00CF45BC"/>
    <w:rsid w:val="00CF4703"/>
    <w:rsid w:val="00CF47DE"/>
    <w:rsid w:val="00CF497F"/>
    <w:rsid w:val="00CF532B"/>
    <w:rsid w:val="00CF56B1"/>
    <w:rsid w:val="00CF58A2"/>
    <w:rsid w:val="00CF6415"/>
    <w:rsid w:val="00CF6C7B"/>
    <w:rsid w:val="00CF750D"/>
    <w:rsid w:val="00D00BC8"/>
    <w:rsid w:val="00D00E39"/>
    <w:rsid w:val="00D01C85"/>
    <w:rsid w:val="00D024CF"/>
    <w:rsid w:val="00D0262F"/>
    <w:rsid w:val="00D029D1"/>
    <w:rsid w:val="00D02BD6"/>
    <w:rsid w:val="00D030F6"/>
    <w:rsid w:val="00D04B93"/>
    <w:rsid w:val="00D04D0C"/>
    <w:rsid w:val="00D05282"/>
    <w:rsid w:val="00D056A1"/>
    <w:rsid w:val="00D058DD"/>
    <w:rsid w:val="00D058F2"/>
    <w:rsid w:val="00D05D0B"/>
    <w:rsid w:val="00D05E5B"/>
    <w:rsid w:val="00D05FC6"/>
    <w:rsid w:val="00D0648C"/>
    <w:rsid w:val="00D06765"/>
    <w:rsid w:val="00D074A8"/>
    <w:rsid w:val="00D07714"/>
    <w:rsid w:val="00D079F7"/>
    <w:rsid w:val="00D10284"/>
    <w:rsid w:val="00D10615"/>
    <w:rsid w:val="00D10A0E"/>
    <w:rsid w:val="00D10FC5"/>
    <w:rsid w:val="00D11F9E"/>
    <w:rsid w:val="00D12472"/>
    <w:rsid w:val="00D1270E"/>
    <w:rsid w:val="00D13028"/>
    <w:rsid w:val="00D13265"/>
    <w:rsid w:val="00D135BF"/>
    <w:rsid w:val="00D14173"/>
    <w:rsid w:val="00D145E4"/>
    <w:rsid w:val="00D149B1"/>
    <w:rsid w:val="00D14C8B"/>
    <w:rsid w:val="00D14F67"/>
    <w:rsid w:val="00D14FB3"/>
    <w:rsid w:val="00D1525F"/>
    <w:rsid w:val="00D15D1D"/>
    <w:rsid w:val="00D16203"/>
    <w:rsid w:val="00D16590"/>
    <w:rsid w:val="00D16BF4"/>
    <w:rsid w:val="00D16FCC"/>
    <w:rsid w:val="00D1751D"/>
    <w:rsid w:val="00D179BC"/>
    <w:rsid w:val="00D17FA8"/>
    <w:rsid w:val="00D20286"/>
    <w:rsid w:val="00D207C1"/>
    <w:rsid w:val="00D20879"/>
    <w:rsid w:val="00D20D65"/>
    <w:rsid w:val="00D21348"/>
    <w:rsid w:val="00D21841"/>
    <w:rsid w:val="00D21F1F"/>
    <w:rsid w:val="00D23324"/>
    <w:rsid w:val="00D23733"/>
    <w:rsid w:val="00D23EFD"/>
    <w:rsid w:val="00D240C1"/>
    <w:rsid w:val="00D241FC"/>
    <w:rsid w:val="00D250A7"/>
    <w:rsid w:val="00D25314"/>
    <w:rsid w:val="00D25568"/>
    <w:rsid w:val="00D2569C"/>
    <w:rsid w:val="00D2721D"/>
    <w:rsid w:val="00D2752A"/>
    <w:rsid w:val="00D3015A"/>
    <w:rsid w:val="00D303D1"/>
    <w:rsid w:val="00D3077E"/>
    <w:rsid w:val="00D3086E"/>
    <w:rsid w:val="00D30950"/>
    <w:rsid w:val="00D30E10"/>
    <w:rsid w:val="00D3162E"/>
    <w:rsid w:val="00D31B9D"/>
    <w:rsid w:val="00D32565"/>
    <w:rsid w:val="00D325AC"/>
    <w:rsid w:val="00D32C2E"/>
    <w:rsid w:val="00D3367B"/>
    <w:rsid w:val="00D338D7"/>
    <w:rsid w:val="00D343D9"/>
    <w:rsid w:val="00D343FD"/>
    <w:rsid w:val="00D3468C"/>
    <w:rsid w:val="00D3490B"/>
    <w:rsid w:val="00D349D4"/>
    <w:rsid w:val="00D34D0A"/>
    <w:rsid w:val="00D34D49"/>
    <w:rsid w:val="00D34FE3"/>
    <w:rsid w:val="00D35083"/>
    <w:rsid w:val="00D3594B"/>
    <w:rsid w:val="00D35AB5"/>
    <w:rsid w:val="00D35DFF"/>
    <w:rsid w:val="00D35EF7"/>
    <w:rsid w:val="00D365E8"/>
    <w:rsid w:val="00D36C25"/>
    <w:rsid w:val="00D36F84"/>
    <w:rsid w:val="00D371E6"/>
    <w:rsid w:val="00D37A94"/>
    <w:rsid w:val="00D37B58"/>
    <w:rsid w:val="00D409DF"/>
    <w:rsid w:val="00D40AC1"/>
    <w:rsid w:val="00D40B3D"/>
    <w:rsid w:val="00D410FE"/>
    <w:rsid w:val="00D4174B"/>
    <w:rsid w:val="00D419AA"/>
    <w:rsid w:val="00D41A8B"/>
    <w:rsid w:val="00D41C83"/>
    <w:rsid w:val="00D41ED5"/>
    <w:rsid w:val="00D42847"/>
    <w:rsid w:val="00D42872"/>
    <w:rsid w:val="00D429D9"/>
    <w:rsid w:val="00D42C9C"/>
    <w:rsid w:val="00D430E8"/>
    <w:rsid w:val="00D433B9"/>
    <w:rsid w:val="00D43C38"/>
    <w:rsid w:val="00D44013"/>
    <w:rsid w:val="00D4420C"/>
    <w:rsid w:val="00D44210"/>
    <w:rsid w:val="00D44383"/>
    <w:rsid w:val="00D4457C"/>
    <w:rsid w:val="00D45542"/>
    <w:rsid w:val="00D45D28"/>
    <w:rsid w:val="00D4606F"/>
    <w:rsid w:val="00D46381"/>
    <w:rsid w:val="00D46387"/>
    <w:rsid w:val="00D463BD"/>
    <w:rsid w:val="00D464EB"/>
    <w:rsid w:val="00D46C8F"/>
    <w:rsid w:val="00D46DC5"/>
    <w:rsid w:val="00D47155"/>
    <w:rsid w:val="00D475E1"/>
    <w:rsid w:val="00D47659"/>
    <w:rsid w:val="00D479A4"/>
    <w:rsid w:val="00D502A1"/>
    <w:rsid w:val="00D507FA"/>
    <w:rsid w:val="00D51044"/>
    <w:rsid w:val="00D512C1"/>
    <w:rsid w:val="00D51804"/>
    <w:rsid w:val="00D51EFC"/>
    <w:rsid w:val="00D5237F"/>
    <w:rsid w:val="00D52448"/>
    <w:rsid w:val="00D52622"/>
    <w:rsid w:val="00D52A07"/>
    <w:rsid w:val="00D53431"/>
    <w:rsid w:val="00D54D73"/>
    <w:rsid w:val="00D54FF4"/>
    <w:rsid w:val="00D56363"/>
    <w:rsid w:val="00D56596"/>
    <w:rsid w:val="00D56659"/>
    <w:rsid w:val="00D5668F"/>
    <w:rsid w:val="00D56990"/>
    <w:rsid w:val="00D56D51"/>
    <w:rsid w:val="00D575AB"/>
    <w:rsid w:val="00D57986"/>
    <w:rsid w:val="00D57A2D"/>
    <w:rsid w:val="00D57EA5"/>
    <w:rsid w:val="00D607C6"/>
    <w:rsid w:val="00D611A2"/>
    <w:rsid w:val="00D61319"/>
    <w:rsid w:val="00D629D5"/>
    <w:rsid w:val="00D62BA3"/>
    <w:rsid w:val="00D62CCD"/>
    <w:rsid w:val="00D63375"/>
    <w:rsid w:val="00D64560"/>
    <w:rsid w:val="00D64EA1"/>
    <w:rsid w:val="00D65110"/>
    <w:rsid w:val="00D652A4"/>
    <w:rsid w:val="00D65630"/>
    <w:rsid w:val="00D65805"/>
    <w:rsid w:val="00D65B75"/>
    <w:rsid w:val="00D65C5B"/>
    <w:rsid w:val="00D66687"/>
    <w:rsid w:val="00D666F2"/>
    <w:rsid w:val="00D674BF"/>
    <w:rsid w:val="00D67555"/>
    <w:rsid w:val="00D676E8"/>
    <w:rsid w:val="00D67BC8"/>
    <w:rsid w:val="00D67FDD"/>
    <w:rsid w:val="00D70067"/>
    <w:rsid w:val="00D707F4"/>
    <w:rsid w:val="00D70B9E"/>
    <w:rsid w:val="00D71040"/>
    <w:rsid w:val="00D714D3"/>
    <w:rsid w:val="00D717C5"/>
    <w:rsid w:val="00D72219"/>
    <w:rsid w:val="00D722DC"/>
    <w:rsid w:val="00D725FD"/>
    <w:rsid w:val="00D72677"/>
    <w:rsid w:val="00D733B4"/>
    <w:rsid w:val="00D735E8"/>
    <w:rsid w:val="00D73755"/>
    <w:rsid w:val="00D755B2"/>
    <w:rsid w:val="00D75F9D"/>
    <w:rsid w:val="00D768C7"/>
    <w:rsid w:val="00D776B7"/>
    <w:rsid w:val="00D77E14"/>
    <w:rsid w:val="00D8031B"/>
    <w:rsid w:val="00D80534"/>
    <w:rsid w:val="00D81275"/>
    <w:rsid w:val="00D8159C"/>
    <w:rsid w:val="00D817EB"/>
    <w:rsid w:val="00D818D8"/>
    <w:rsid w:val="00D821EA"/>
    <w:rsid w:val="00D83DF7"/>
    <w:rsid w:val="00D85357"/>
    <w:rsid w:val="00D85B68"/>
    <w:rsid w:val="00D85CB1"/>
    <w:rsid w:val="00D85EF8"/>
    <w:rsid w:val="00D8621C"/>
    <w:rsid w:val="00D86C23"/>
    <w:rsid w:val="00D86E5D"/>
    <w:rsid w:val="00D870F0"/>
    <w:rsid w:val="00D87F75"/>
    <w:rsid w:val="00D9001E"/>
    <w:rsid w:val="00D90538"/>
    <w:rsid w:val="00D90D49"/>
    <w:rsid w:val="00D91C0C"/>
    <w:rsid w:val="00D921BF"/>
    <w:rsid w:val="00D926DB"/>
    <w:rsid w:val="00D92868"/>
    <w:rsid w:val="00D92F87"/>
    <w:rsid w:val="00D932B2"/>
    <w:rsid w:val="00D9358F"/>
    <w:rsid w:val="00D93640"/>
    <w:rsid w:val="00D936DE"/>
    <w:rsid w:val="00D93D1F"/>
    <w:rsid w:val="00D93DEC"/>
    <w:rsid w:val="00D94283"/>
    <w:rsid w:val="00D9446E"/>
    <w:rsid w:val="00D94678"/>
    <w:rsid w:val="00D949A6"/>
    <w:rsid w:val="00D95AEF"/>
    <w:rsid w:val="00D96069"/>
    <w:rsid w:val="00D96309"/>
    <w:rsid w:val="00D96681"/>
    <w:rsid w:val="00D96CB4"/>
    <w:rsid w:val="00D974B1"/>
    <w:rsid w:val="00D97DFE"/>
    <w:rsid w:val="00DA06F5"/>
    <w:rsid w:val="00DA1D57"/>
    <w:rsid w:val="00DA1F56"/>
    <w:rsid w:val="00DA1F89"/>
    <w:rsid w:val="00DA32B1"/>
    <w:rsid w:val="00DA3FB9"/>
    <w:rsid w:val="00DA42F1"/>
    <w:rsid w:val="00DA4649"/>
    <w:rsid w:val="00DA473A"/>
    <w:rsid w:val="00DA518F"/>
    <w:rsid w:val="00DA5603"/>
    <w:rsid w:val="00DA575B"/>
    <w:rsid w:val="00DA5C4E"/>
    <w:rsid w:val="00DA5DCF"/>
    <w:rsid w:val="00DA6055"/>
    <w:rsid w:val="00DA6932"/>
    <w:rsid w:val="00DA77A3"/>
    <w:rsid w:val="00DA7FDA"/>
    <w:rsid w:val="00DB0000"/>
    <w:rsid w:val="00DB0003"/>
    <w:rsid w:val="00DB02A8"/>
    <w:rsid w:val="00DB0B9F"/>
    <w:rsid w:val="00DB1961"/>
    <w:rsid w:val="00DB1B8B"/>
    <w:rsid w:val="00DB1BB5"/>
    <w:rsid w:val="00DB216C"/>
    <w:rsid w:val="00DB2247"/>
    <w:rsid w:val="00DB2F09"/>
    <w:rsid w:val="00DB3045"/>
    <w:rsid w:val="00DB331C"/>
    <w:rsid w:val="00DB3935"/>
    <w:rsid w:val="00DB3EDC"/>
    <w:rsid w:val="00DB480E"/>
    <w:rsid w:val="00DB496F"/>
    <w:rsid w:val="00DB4B76"/>
    <w:rsid w:val="00DB5999"/>
    <w:rsid w:val="00DB5EBA"/>
    <w:rsid w:val="00DB66A3"/>
    <w:rsid w:val="00DB70D7"/>
    <w:rsid w:val="00DB7576"/>
    <w:rsid w:val="00DB796D"/>
    <w:rsid w:val="00DC0411"/>
    <w:rsid w:val="00DC0891"/>
    <w:rsid w:val="00DC0DA5"/>
    <w:rsid w:val="00DC0EA9"/>
    <w:rsid w:val="00DC1863"/>
    <w:rsid w:val="00DC1DAF"/>
    <w:rsid w:val="00DC2690"/>
    <w:rsid w:val="00DC26EF"/>
    <w:rsid w:val="00DC2A84"/>
    <w:rsid w:val="00DC351F"/>
    <w:rsid w:val="00DC3A7E"/>
    <w:rsid w:val="00DC3B39"/>
    <w:rsid w:val="00DC3D5D"/>
    <w:rsid w:val="00DC47BD"/>
    <w:rsid w:val="00DC4F06"/>
    <w:rsid w:val="00DC565C"/>
    <w:rsid w:val="00DC580A"/>
    <w:rsid w:val="00DC6201"/>
    <w:rsid w:val="00DC67B9"/>
    <w:rsid w:val="00DC6888"/>
    <w:rsid w:val="00DC6AB0"/>
    <w:rsid w:val="00DC6FE6"/>
    <w:rsid w:val="00DC75FB"/>
    <w:rsid w:val="00DC7E6A"/>
    <w:rsid w:val="00DD01A1"/>
    <w:rsid w:val="00DD0FA3"/>
    <w:rsid w:val="00DD1392"/>
    <w:rsid w:val="00DD1A65"/>
    <w:rsid w:val="00DD3DBF"/>
    <w:rsid w:val="00DD4085"/>
    <w:rsid w:val="00DD4109"/>
    <w:rsid w:val="00DD520C"/>
    <w:rsid w:val="00DD5737"/>
    <w:rsid w:val="00DD58C0"/>
    <w:rsid w:val="00DD5AB3"/>
    <w:rsid w:val="00DD5C01"/>
    <w:rsid w:val="00DD5C1D"/>
    <w:rsid w:val="00DD5CAB"/>
    <w:rsid w:val="00DD736F"/>
    <w:rsid w:val="00DE03FA"/>
    <w:rsid w:val="00DE098B"/>
    <w:rsid w:val="00DE09B6"/>
    <w:rsid w:val="00DE0DDB"/>
    <w:rsid w:val="00DE10B7"/>
    <w:rsid w:val="00DE2292"/>
    <w:rsid w:val="00DE28AC"/>
    <w:rsid w:val="00DE2E3E"/>
    <w:rsid w:val="00DE3281"/>
    <w:rsid w:val="00DE33EE"/>
    <w:rsid w:val="00DE35CD"/>
    <w:rsid w:val="00DE3D87"/>
    <w:rsid w:val="00DE3EF9"/>
    <w:rsid w:val="00DE49C8"/>
    <w:rsid w:val="00DE5C2B"/>
    <w:rsid w:val="00DE5CDA"/>
    <w:rsid w:val="00DE68FE"/>
    <w:rsid w:val="00DE6AE3"/>
    <w:rsid w:val="00DE73A0"/>
    <w:rsid w:val="00DE76E7"/>
    <w:rsid w:val="00DE7745"/>
    <w:rsid w:val="00DE7AF7"/>
    <w:rsid w:val="00DF0235"/>
    <w:rsid w:val="00DF0A57"/>
    <w:rsid w:val="00DF0C9C"/>
    <w:rsid w:val="00DF0F07"/>
    <w:rsid w:val="00DF1119"/>
    <w:rsid w:val="00DF16ED"/>
    <w:rsid w:val="00DF236A"/>
    <w:rsid w:val="00DF2581"/>
    <w:rsid w:val="00DF2F92"/>
    <w:rsid w:val="00DF3867"/>
    <w:rsid w:val="00DF3993"/>
    <w:rsid w:val="00DF3BD6"/>
    <w:rsid w:val="00DF3E17"/>
    <w:rsid w:val="00DF3E26"/>
    <w:rsid w:val="00DF45B9"/>
    <w:rsid w:val="00DF492E"/>
    <w:rsid w:val="00DF4FA1"/>
    <w:rsid w:val="00DF512F"/>
    <w:rsid w:val="00DF6176"/>
    <w:rsid w:val="00DF66F5"/>
    <w:rsid w:val="00DF6B1E"/>
    <w:rsid w:val="00DF7802"/>
    <w:rsid w:val="00DF79CE"/>
    <w:rsid w:val="00DF7E5C"/>
    <w:rsid w:val="00DF7F65"/>
    <w:rsid w:val="00E010B0"/>
    <w:rsid w:val="00E015EE"/>
    <w:rsid w:val="00E0162B"/>
    <w:rsid w:val="00E01B3D"/>
    <w:rsid w:val="00E025FF"/>
    <w:rsid w:val="00E03249"/>
    <w:rsid w:val="00E03414"/>
    <w:rsid w:val="00E03C27"/>
    <w:rsid w:val="00E03DAE"/>
    <w:rsid w:val="00E041BA"/>
    <w:rsid w:val="00E04560"/>
    <w:rsid w:val="00E04B6E"/>
    <w:rsid w:val="00E04C79"/>
    <w:rsid w:val="00E04D77"/>
    <w:rsid w:val="00E04FE7"/>
    <w:rsid w:val="00E05174"/>
    <w:rsid w:val="00E05278"/>
    <w:rsid w:val="00E0578A"/>
    <w:rsid w:val="00E0595C"/>
    <w:rsid w:val="00E06AB3"/>
    <w:rsid w:val="00E06B8D"/>
    <w:rsid w:val="00E06CA7"/>
    <w:rsid w:val="00E07630"/>
    <w:rsid w:val="00E10007"/>
    <w:rsid w:val="00E10A07"/>
    <w:rsid w:val="00E10BB0"/>
    <w:rsid w:val="00E111B4"/>
    <w:rsid w:val="00E116D2"/>
    <w:rsid w:val="00E11E6D"/>
    <w:rsid w:val="00E12326"/>
    <w:rsid w:val="00E12608"/>
    <w:rsid w:val="00E137F7"/>
    <w:rsid w:val="00E141DC"/>
    <w:rsid w:val="00E14572"/>
    <w:rsid w:val="00E145BA"/>
    <w:rsid w:val="00E1461A"/>
    <w:rsid w:val="00E14962"/>
    <w:rsid w:val="00E14A70"/>
    <w:rsid w:val="00E14B49"/>
    <w:rsid w:val="00E14E83"/>
    <w:rsid w:val="00E14F60"/>
    <w:rsid w:val="00E16040"/>
    <w:rsid w:val="00E16885"/>
    <w:rsid w:val="00E17012"/>
    <w:rsid w:val="00E17343"/>
    <w:rsid w:val="00E17382"/>
    <w:rsid w:val="00E17476"/>
    <w:rsid w:val="00E179E8"/>
    <w:rsid w:val="00E179F7"/>
    <w:rsid w:val="00E17DCC"/>
    <w:rsid w:val="00E2022F"/>
    <w:rsid w:val="00E202D7"/>
    <w:rsid w:val="00E20310"/>
    <w:rsid w:val="00E20329"/>
    <w:rsid w:val="00E206CB"/>
    <w:rsid w:val="00E209CA"/>
    <w:rsid w:val="00E20CF4"/>
    <w:rsid w:val="00E20F20"/>
    <w:rsid w:val="00E21D86"/>
    <w:rsid w:val="00E21FCA"/>
    <w:rsid w:val="00E221AA"/>
    <w:rsid w:val="00E222CE"/>
    <w:rsid w:val="00E22989"/>
    <w:rsid w:val="00E229FC"/>
    <w:rsid w:val="00E22BCC"/>
    <w:rsid w:val="00E22C87"/>
    <w:rsid w:val="00E22F98"/>
    <w:rsid w:val="00E23685"/>
    <w:rsid w:val="00E2394D"/>
    <w:rsid w:val="00E25CA7"/>
    <w:rsid w:val="00E265A9"/>
    <w:rsid w:val="00E27664"/>
    <w:rsid w:val="00E27902"/>
    <w:rsid w:val="00E30138"/>
    <w:rsid w:val="00E305F3"/>
    <w:rsid w:val="00E30858"/>
    <w:rsid w:val="00E30AA8"/>
    <w:rsid w:val="00E30C41"/>
    <w:rsid w:val="00E30CAA"/>
    <w:rsid w:val="00E30F2B"/>
    <w:rsid w:val="00E31275"/>
    <w:rsid w:val="00E31283"/>
    <w:rsid w:val="00E3159B"/>
    <w:rsid w:val="00E323F8"/>
    <w:rsid w:val="00E3259D"/>
    <w:rsid w:val="00E32685"/>
    <w:rsid w:val="00E3343E"/>
    <w:rsid w:val="00E33474"/>
    <w:rsid w:val="00E3430C"/>
    <w:rsid w:val="00E349D8"/>
    <w:rsid w:val="00E34AA6"/>
    <w:rsid w:val="00E34D3F"/>
    <w:rsid w:val="00E35D86"/>
    <w:rsid w:val="00E35EB2"/>
    <w:rsid w:val="00E368FB"/>
    <w:rsid w:val="00E4028A"/>
    <w:rsid w:val="00E4069E"/>
    <w:rsid w:val="00E410FA"/>
    <w:rsid w:val="00E41385"/>
    <w:rsid w:val="00E41A47"/>
    <w:rsid w:val="00E42359"/>
    <w:rsid w:val="00E42377"/>
    <w:rsid w:val="00E4265A"/>
    <w:rsid w:val="00E42803"/>
    <w:rsid w:val="00E430A8"/>
    <w:rsid w:val="00E43E8F"/>
    <w:rsid w:val="00E44ACA"/>
    <w:rsid w:val="00E454A2"/>
    <w:rsid w:val="00E45898"/>
    <w:rsid w:val="00E45CDB"/>
    <w:rsid w:val="00E4664A"/>
    <w:rsid w:val="00E467D6"/>
    <w:rsid w:val="00E47788"/>
    <w:rsid w:val="00E47FBB"/>
    <w:rsid w:val="00E503E2"/>
    <w:rsid w:val="00E505B2"/>
    <w:rsid w:val="00E50AED"/>
    <w:rsid w:val="00E51534"/>
    <w:rsid w:val="00E51C0F"/>
    <w:rsid w:val="00E51E83"/>
    <w:rsid w:val="00E52B83"/>
    <w:rsid w:val="00E52BCA"/>
    <w:rsid w:val="00E52E0A"/>
    <w:rsid w:val="00E5360D"/>
    <w:rsid w:val="00E53FA6"/>
    <w:rsid w:val="00E54963"/>
    <w:rsid w:val="00E55C9C"/>
    <w:rsid w:val="00E5608E"/>
    <w:rsid w:val="00E5658E"/>
    <w:rsid w:val="00E56602"/>
    <w:rsid w:val="00E56A1A"/>
    <w:rsid w:val="00E56D8F"/>
    <w:rsid w:val="00E56F70"/>
    <w:rsid w:val="00E57B04"/>
    <w:rsid w:val="00E57B70"/>
    <w:rsid w:val="00E57C4E"/>
    <w:rsid w:val="00E6001F"/>
    <w:rsid w:val="00E602C9"/>
    <w:rsid w:val="00E60BFB"/>
    <w:rsid w:val="00E615A6"/>
    <w:rsid w:val="00E61A6D"/>
    <w:rsid w:val="00E6233D"/>
    <w:rsid w:val="00E62B60"/>
    <w:rsid w:val="00E6306F"/>
    <w:rsid w:val="00E63294"/>
    <w:rsid w:val="00E63C2F"/>
    <w:rsid w:val="00E64E6D"/>
    <w:rsid w:val="00E65A48"/>
    <w:rsid w:val="00E65BAD"/>
    <w:rsid w:val="00E65D60"/>
    <w:rsid w:val="00E65F58"/>
    <w:rsid w:val="00E6603F"/>
    <w:rsid w:val="00E66467"/>
    <w:rsid w:val="00E66D0C"/>
    <w:rsid w:val="00E66EC4"/>
    <w:rsid w:val="00E670C5"/>
    <w:rsid w:val="00E674C8"/>
    <w:rsid w:val="00E677C8"/>
    <w:rsid w:val="00E70010"/>
    <w:rsid w:val="00E70E31"/>
    <w:rsid w:val="00E70E50"/>
    <w:rsid w:val="00E7129E"/>
    <w:rsid w:val="00E714A8"/>
    <w:rsid w:val="00E7176E"/>
    <w:rsid w:val="00E72746"/>
    <w:rsid w:val="00E727C7"/>
    <w:rsid w:val="00E7305B"/>
    <w:rsid w:val="00E733DF"/>
    <w:rsid w:val="00E735DC"/>
    <w:rsid w:val="00E738DF"/>
    <w:rsid w:val="00E74520"/>
    <w:rsid w:val="00E7477B"/>
    <w:rsid w:val="00E74E12"/>
    <w:rsid w:val="00E767C1"/>
    <w:rsid w:val="00E76999"/>
    <w:rsid w:val="00E77036"/>
    <w:rsid w:val="00E77092"/>
    <w:rsid w:val="00E77875"/>
    <w:rsid w:val="00E8018A"/>
    <w:rsid w:val="00E809DB"/>
    <w:rsid w:val="00E80D01"/>
    <w:rsid w:val="00E80D34"/>
    <w:rsid w:val="00E819B8"/>
    <w:rsid w:val="00E825E9"/>
    <w:rsid w:val="00E83310"/>
    <w:rsid w:val="00E833D8"/>
    <w:rsid w:val="00E83647"/>
    <w:rsid w:val="00E83729"/>
    <w:rsid w:val="00E838CC"/>
    <w:rsid w:val="00E84DA1"/>
    <w:rsid w:val="00E85070"/>
    <w:rsid w:val="00E850DE"/>
    <w:rsid w:val="00E85B92"/>
    <w:rsid w:val="00E85E5F"/>
    <w:rsid w:val="00E8618B"/>
    <w:rsid w:val="00E86902"/>
    <w:rsid w:val="00E86B6E"/>
    <w:rsid w:val="00E874D3"/>
    <w:rsid w:val="00E90791"/>
    <w:rsid w:val="00E90815"/>
    <w:rsid w:val="00E90D5A"/>
    <w:rsid w:val="00E9105D"/>
    <w:rsid w:val="00E91A63"/>
    <w:rsid w:val="00E9203B"/>
    <w:rsid w:val="00E92090"/>
    <w:rsid w:val="00E9227E"/>
    <w:rsid w:val="00E923BA"/>
    <w:rsid w:val="00E923DF"/>
    <w:rsid w:val="00E9270F"/>
    <w:rsid w:val="00E927E5"/>
    <w:rsid w:val="00E929EE"/>
    <w:rsid w:val="00E936AD"/>
    <w:rsid w:val="00E93FBA"/>
    <w:rsid w:val="00E942C9"/>
    <w:rsid w:val="00E946C8"/>
    <w:rsid w:val="00E955C6"/>
    <w:rsid w:val="00E95A9A"/>
    <w:rsid w:val="00E96843"/>
    <w:rsid w:val="00E96B8C"/>
    <w:rsid w:val="00E96BB9"/>
    <w:rsid w:val="00E96CAE"/>
    <w:rsid w:val="00E96DB2"/>
    <w:rsid w:val="00E96FED"/>
    <w:rsid w:val="00E9741E"/>
    <w:rsid w:val="00E97648"/>
    <w:rsid w:val="00E9777A"/>
    <w:rsid w:val="00E97C74"/>
    <w:rsid w:val="00EA0604"/>
    <w:rsid w:val="00EA0DEB"/>
    <w:rsid w:val="00EA1280"/>
    <w:rsid w:val="00EA168A"/>
    <w:rsid w:val="00EA1BC7"/>
    <w:rsid w:val="00EA234E"/>
    <w:rsid w:val="00EA2871"/>
    <w:rsid w:val="00EA2E1E"/>
    <w:rsid w:val="00EA2ED6"/>
    <w:rsid w:val="00EA30B8"/>
    <w:rsid w:val="00EA4279"/>
    <w:rsid w:val="00EA589C"/>
    <w:rsid w:val="00EA59EE"/>
    <w:rsid w:val="00EA5BE7"/>
    <w:rsid w:val="00EA5C5A"/>
    <w:rsid w:val="00EA640B"/>
    <w:rsid w:val="00EA68C3"/>
    <w:rsid w:val="00EA6A81"/>
    <w:rsid w:val="00EA6FC4"/>
    <w:rsid w:val="00EA753E"/>
    <w:rsid w:val="00EA7AAD"/>
    <w:rsid w:val="00EA7C18"/>
    <w:rsid w:val="00EA7F17"/>
    <w:rsid w:val="00EB0508"/>
    <w:rsid w:val="00EB0839"/>
    <w:rsid w:val="00EB09F8"/>
    <w:rsid w:val="00EB19CD"/>
    <w:rsid w:val="00EB27FF"/>
    <w:rsid w:val="00EB2B42"/>
    <w:rsid w:val="00EB3077"/>
    <w:rsid w:val="00EB3222"/>
    <w:rsid w:val="00EB35AC"/>
    <w:rsid w:val="00EB39DE"/>
    <w:rsid w:val="00EB3A4A"/>
    <w:rsid w:val="00EB41FB"/>
    <w:rsid w:val="00EB4702"/>
    <w:rsid w:val="00EB54DE"/>
    <w:rsid w:val="00EB5894"/>
    <w:rsid w:val="00EB65FD"/>
    <w:rsid w:val="00EB678F"/>
    <w:rsid w:val="00EB6B43"/>
    <w:rsid w:val="00EB6E4E"/>
    <w:rsid w:val="00EB721A"/>
    <w:rsid w:val="00EB790D"/>
    <w:rsid w:val="00EB7FB7"/>
    <w:rsid w:val="00EC08CB"/>
    <w:rsid w:val="00EC1322"/>
    <w:rsid w:val="00EC27DA"/>
    <w:rsid w:val="00EC28C7"/>
    <w:rsid w:val="00EC3CAC"/>
    <w:rsid w:val="00EC40F9"/>
    <w:rsid w:val="00EC44CC"/>
    <w:rsid w:val="00EC469C"/>
    <w:rsid w:val="00EC480D"/>
    <w:rsid w:val="00EC485B"/>
    <w:rsid w:val="00EC4A88"/>
    <w:rsid w:val="00EC5A34"/>
    <w:rsid w:val="00EC5B40"/>
    <w:rsid w:val="00EC6384"/>
    <w:rsid w:val="00EC6907"/>
    <w:rsid w:val="00EC6A97"/>
    <w:rsid w:val="00ED0DA7"/>
    <w:rsid w:val="00ED1209"/>
    <w:rsid w:val="00ED13B0"/>
    <w:rsid w:val="00ED14AD"/>
    <w:rsid w:val="00ED160D"/>
    <w:rsid w:val="00ED222E"/>
    <w:rsid w:val="00ED2468"/>
    <w:rsid w:val="00ED246F"/>
    <w:rsid w:val="00ED27B8"/>
    <w:rsid w:val="00ED2FB8"/>
    <w:rsid w:val="00ED319F"/>
    <w:rsid w:val="00ED39BB"/>
    <w:rsid w:val="00ED421B"/>
    <w:rsid w:val="00ED4389"/>
    <w:rsid w:val="00ED44DA"/>
    <w:rsid w:val="00ED453F"/>
    <w:rsid w:val="00ED5124"/>
    <w:rsid w:val="00ED54BC"/>
    <w:rsid w:val="00ED5AEC"/>
    <w:rsid w:val="00ED60EC"/>
    <w:rsid w:val="00ED653D"/>
    <w:rsid w:val="00ED6C49"/>
    <w:rsid w:val="00ED70B1"/>
    <w:rsid w:val="00ED75F8"/>
    <w:rsid w:val="00ED77FB"/>
    <w:rsid w:val="00EE0B92"/>
    <w:rsid w:val="00EE124D"/>
    <w:rsid w:val="00EE1C04"/>
    <w:rsid w:val="00EE1DDD"/>
    <w:rsid w:val="00EE1EA1"/>
    <w:rsid w:val="00EE2009"/>
    <w:rsid w:val="00EE2171"/>
    <w:rsid w:val="00EE2EA9"/>
    <w:rsid w:val="00EE33EA"/>
    <w:rsid w:val="00EE3454"/>
    <w:rsid w:val="00EE3B7B"/>
    <w:rsid w:val="00EE3BBF"/>
    <w:rsid w:val="00EE41E8"/>
    <w:rsid w:val="00EE4C9C"/>
    <w:rsid w:val="00EE5E34"/>
    <w:rsid w:val="00EE60F9"/>
    <w:rsid w:val="00EE66C0"/>
    <w:rsid w:val="00EE6BC7"/>
    <w:rsid w:val="00EE708C"/>
    <w:rsid w:val="00EE7DF2"/>
    <w:rsid w:val="00EF01D9"/>
    <w:rsid w:val="00EF025B"/>
    <w:rsid w:val="00EF0736"/>
    <w:rsid w:val="00EF08D3"/>
    <w:rsid w:val="00EF0BC5"/>
    <w:rsid w:val="00EF1179"/>
    <w:rsid w:val="00EF1A07"/>
    <w:rsid w:val="00EF2873"/>
    <w:rsid w:val="00EF299B"/>
    <w:rsid w:val="00EF305F"/>
    <w:rsid w:val="00EF35D7"/>
    <w:rsid w:val="00EF3865"/>
    <w:rsid w:val="00EF4206"/>
    <w:rsid w:val="00EF4358"/>
    <w:rsid w:val="00EF4B07"/>
    <w:rsid w:val="00EF4B31"/>
    <w:rsid w:val="00EF4C63"/>
    <w:rsid w:val="00EF4DA9"/>
    <w:rsid w:val="00EF54B3"/>
    <w:rsid w:val="00EF5701"/>
    <w:rsid w:val="00EF59A6"/>
    <w:rsid w:val="00EF59C7"/>
    <w:rsid w:val="00EF69A4"/>
    <w:rsid w:val="00EF6A91"/>
    <w:rsid w:val="00EF6B4E"/>
    <w:rsid w:val="00EF6B60"/>
    <w:rsid w:val="00EF79D5"/>
    <w:rsid w:val="00EF7B6C"/>
    <w:rsid w:val="00F00373"/>
    <w:rsid w:val="00F00409"/>
    <w:rsid w:val="00F00ADA"/>
    <w:rsid w:val="00F0158B"/>
    <w:rsid w:val="00F01F93"/>
    <w:rsid w:val="00F0310A"/>
    <w:rsid w:val="00F03208"/>
    <w:rsid w:val="00F03F32"/>
    <w:rsid w:val="00F0409A"/>
    <w:rsid w:val="00F0495C"/>
    <w:rsid w:val="00F04B8E"/>
    <w:rsid w:val="00F05104"/>
    <w:rsid w:val="00F052B8"/>
    <w:rsid w:val="00F053FC"/>
    <w:rsid w:val="00F0543D"/>
    <w:rsid w:val="00F0573E"/>
    <w:rsid w:val="00F058B2"/>
    <w:rsid w:val="00F05AD2"/>
    <w:rsid w:val="00F05B48"/>
    <w:rsid w:val="00F05F6B"/>
    <w:rsid w:val="00F05FA9"/>
    <w:rsid w:val="00F0686A"/>
    <w:rsid w:val="00F07228"/>
    <w:rsid w:val="00F07D06"/>
    <w:rsid w:val="00F10418"/>
    <w:rsid w:val="00F10605"/>
    <w:rsid w:val="00F10D5B"/>
    <w:rsid w:val="00F1101A"/>
    <w:rsid w:val="00F1107F"/>
    <w:rsid w:val="00F11151"/>
    <w:rsid w:val="00F114C6"/>
    <w:rsid w:val="00F1182F"/>
    <w:rsid w:val="00F1188B"/>
    <w:rsid w:val="00F11FE0"/>
    <w:rsid w:val="00F1297F"/>
    <w:rsid w:val="00F12DD0"/>
    <w:rsid w:val="00F1322E"/>
    <w:rsid w:val="00F134BA"/>
    <w:rsid w:val="00F134BE"/>
    <w:rsid w:val="00F13540"/>
    <w:rsid w:val="00F13A5C"/>
    <w:rsid w:val="00F13DCD"/>
    <w:rsid w:val="00F14820"/>
    <w:rsid w:val="00F14B3A"/>
    <w:rsid w:val="00F155D1"/>
    <w:rsid w:val="00F15892"/>
    <w:rsid w:val="00F1638B"/>
    <w:rsid w:val="00F17056"/>
    <w:rsid w:val="00F1726D"/>
    <w:rsid w:val="00F17325"/>
    <w:rsid w:val="00F17509"/>
    <w:rsid w:val="00F17767"/>
    <w:rsid w:val="00F17E0B"/>
    <w:rsid w:val="00F213DE"/>
    <w:rsid w:val="00F21498"/>
    <w:rsid w:val="00F21960"/>
    <w:rsid w:val="00F220EE"/>
    <w:rsid w:val="00F22282"/>
    <w:rsid w:val="00F22312"/>
    <w:rsid w:val="00F22B6E"/>
    <w:rsid w:val="00F22C02"/>
    <w:rsid w:val="00F23083"/>
    <w:rsid w:val="00F23361"/>
    <w:rsid w:val="00F23A31"/>
    <w:rsid w:val="00F23D2C"/>
    <w:rsid w:val="00F24007"/>
    <w:rsid w:val="00F245AA"/>
    <w:rsid w:val="00F24A7E"/>
    <w:rsid w:val="00F254FE"/>
    <w:rsid w:val="00F259C1"/>
    <w:rsid w:val="00F25A7C"/>
    <w:rsid w:val="00F261B1"/>
    <w:rsid w:val="00F26D4B"/>
    <w:rsid w:val="00F27371"/>
    <w:rsid w:val="00F27648"/>
    <w:rsid w:val="00F27AFC"/>
    <w:rsid w:val="00F30A62"/>
    <w:rsid w:val="00F30B3E"/>
    <w:rsid w:val="00F3186D"/>
    <w:rsid w:val="00F3216C"/>
    <w:rsid w:val="00F32671"/>
    <w:rsid w:val="00F33259"/>
    <w:rsid w:val="00F3347E"/>
    <w:rsid w:val="00F334CD"/>
    <w:rsid w:val="00F334F1"/>
    <w:rsid w:val="00F33E8B"/>
    <w:rsid w:val="00F343DB"/>
    <w:rsid w:val="00F3504F"/>
    <w:rsid w:val="00F353B2"/>
    <w:rsid w:val="00F3543B"/>
    <w:rsid w:val="00F357F5"/>
    <w:rsid w:val="00F35934"/>
    <w:rsid w:val="00F36107"/>
    <w:rsid w:val="00F361A9"/>
    <w:rsid w:val="00F3647D"/>
    <w:rsid w:val="00F3665E"/>
    <w:rsid w:val="00F37D4D"/>
    <w:rsid w:val="00F37E00"/>
    <w:rsid w:val="00F4006F"/>
    <w:rsid w:val="00F40CD5"/>
    <w:rsid w:val="00F41D77"/>
    <w:rsid w:val="00F42814"/>
    <w:rsid w:val="00F4288B"/>
    <w:rsid w:val="00F43818"/>
    <w:rsid w:val="00F44802"/>
    <w:rsid w:val="00F4531B"/>
    <w:rsid w:val="00F4554E"/>
    <w:rsid w:val="00F4576D"/>
    <w:rsid w:val="00F45E9E"/>
    <w:rsid w:val="00F45EDA"/>
    <w:rsid w:val="00F46267"/>
    <w:rsid w:val="00F46ECD"/>
    <w:rsid w:val="00F47113"/>
    <w:rsid w:val="00F47240"/>
    <w:rsid w:val="00F472DC"/>
    <w:rsid w:val="00F47C61"/>
    <w:rsid w:val="00F47EAA"/>
    <w:rsid w:val="00F47F90"/>
    <w:rsid w:val="00F5060E"/>
    <w:rsid w:val="00F50E0B"/>
    <w:rsid w:val="00F51151"/>
    <w:rsid w:val="00F51349"/>
    <w:rsid w:val="00F515FD"/>
    <w:rsid w:val="00F51979"/>
    <w:rsid w:val="00F51D32"/>
    <w:rsid w:val="00F51FF8"/>
    <w:rsid w:val="00F5210C"/>
    <w:rsid w:val="00F527C4"/>
    <w:rsid w:val="00F52B82"/>
    <w:rsid w:val="00F52D1F"/>
    <w:rsid w:val="00F52E2E"/>
    <w:rsid w:val="00F532CC"/>
    <w:rsid w:val="00F53735"/>
    <w:rsid w:val="00F53F82"/>
    <w:rsid w:val="00F5405E"/>
    <w:rsid w:val="00F545AD"/>
    <w:rsid w:val="00F54A1B"/>
    <w:rsid w:val="00F54A31"/>
    <w:rsid w:val="00F55940"/>
    <w:rsid w:val="00F565FA"/>
    <w:rsid w:val="00F56731"/>
    <w:rsid w:val="00F56A2F"/>
    <w:rsid w:val="00F56A46"/>
    <w:rsid w:val="00F56C3F"/>
    <w:rsid w:val="00F56D13"/>
    <w:rsid w:val="00F5768F"/>
    <w:rsid w:val="00F57B00"/>
    <w:rsid w:val="00F57B71"/>
    <w:rsid w:val="00F606A4"/>
    <w:rsid w:val="00F60D8D"/>
    <w:rsid w:val="00F61C77"/>
    <w:rsid w:val="00F62AB5"/>
    <w:rsid w:val="00F62B99"/>
    <w:rsid w:val="00F62BC2"/>
    <w:rsid w:val="00F62FCD"/>
    <w:rsid w:val="00F63469"/>
    <w:rsid w:val="00F63ACE"/>
    <w:rsid w:val="00F646B1"/>
    <w:rsid w:val="00F64707"/>
    <w:rsid w:val="00F6481B"/>
    <w:rsid w:val="00F64A9D"/>
    <w:rsid w:val="00F64C3D"/>
    <w:rsid w:val="00F65285"/>
    <w:rsid w:val="00F657AF"/>
    <w:rsid w:val="00F659C1"/>
    <w:rsid w:val="00F65B71"/>
    <w:rsid w:val="00F66094"/>
    <w:rsid w:val="00F6620E"/>
    <w:rsid w:val="00F663CE"/>
    <w:rsid w:val="00F6656A"/>
    <w:rsid w:val="00F66A17"/>
    <w:rsid w:val="00F66BC2"/>
    <w:rsid w:val="00F66BEC"/>
    <w:rsid w:val="00F66CD3"/>
    <w:rsid w:val="00F70089"/>
    <w:rsid w:val="00F70950"/>
    <w:rsid w:val="00F70B04"/>
    <w:rsid w:val="00F70D03"/>
    <w:rsid w:val="00F7133C"/>
    <w:rsid w:val="00F71622"/>
    <w:rsid w:val="00F71E29"/>
    <w:rsid w:val="00F71E4C"/>
    <w:rsid w:val="00F72BCD"/>
    <w:rsid w:val="00F73667"/>
    <w:rsid w:val="00F73982"/>
    <w:rsid w:val="00F74228"/>
    <w:rsid w:val="00F74D09"/>
    <w:rsid w:val="00F74DCA"/>
    <w:rsid w:val="00F7655F"/>
    <w:rsid w:val="00F77101"/>
    <w:rsid w:val="00F77925"/>
    <w:rsid w:val="00F80607"/>
    <w:rsid w:val="00F807E2"/>
    <w:rsid w:val="00F80E2F"/>
    <w:rsid w:val="00F81441"/>
    <w:rsid w:val="00F814C4"/>
    <w:rsid w:val="00F822D2"/>
    <w:rsid w:val="00F82866"/>
    <w:rsid w:val="00F8293A"/>
    <w:rsid w:val="00F8297E"/>
    <w:rsid w:val="00F83045"/>
    <w:rsid w:val="00F83235"/>
    <w:rsid w:val="00F83295"/>
    <w:rsid w:val="00F83356"/>
    <w:rsid w:val="00F84D30"/>
    <w:rsid w:val="00F84D77"/>
    <w:rsid w:val="00F84DD3"/>
    <w:rsid w:val="00F84DFD"/>
    <w:rsid w:val="00F853D8"/>
    <w:rsid w:val="00F8564E"/>
    <w:rsid w:val="00F85CBA"/>
    <w:rsid w:val="00F87A50"/>
    <w:rsid w:val="00F90656"/>
    <w:rsid w:val="00F906A7"/>
    <w:rsid w:val="00F91284"/>
    <w:rsid w:val="00F91468"/>
    <w:rsid w:val="00F91485"/>
    <w:rsid w:val="00F914AE"/>
    <w:rsid w:val="00F91942"/>
    <w:rsid w:val="00F92309"/>
    <w:rsid w:val="00F92348"/>
    <w:rsid w:val="00F92B0E"/>
    <w:rsid w:val="00F92FBA"/>
    <w:rsid w:val="00F93303"/>
    <w:rsid w:val="00F93E1F"/>
    <w:rsid w:val="00F94146"/>
    <w:rsid w:val="00F94191"/>
    <w:rsid w:val="00F94228"/>
    <w:rsid w:val="00F94302"/>
    <w:rsid w:val="00F94435"/>
    <w:rsid w:val="00F94439"/>
    <w:rsid w:val="00F94928"/>
    <w:rsid w:val="00F94DC2"/>
    <w:rsid w:val="00F950B6"/>
    <w:rsid w:val="00F95302"/>
    <w:rsid w:val="00F954EB"/>
    <w:rsid w:val="00F957A1"/>
    <w:rsid w:val="00F95906"/>
    <w:rsid w:val="00F96AC6"/>
    <w:rsid w:val="00F96BE1"/>
    <w:rsid w:val="00F9750B"/>
    <w:rsid w:val="00F97A15"/>
    <w:rsid w:val="00F97D5D"/>
    <w:rsid w:val="00FA0016"/>
    <w:rsid w:val="00FA02D4"/>
    <w:rsid w:val="00FA02F9"/>
    <w:rsid w:val="00FA07A8"/>
    <w:rsid w:val="00FA0A45"/>
    <w:rsid w:val="00FA11BA"/>
    <w:rsid w:val="00FA1819"/>
    <w:rsid w:val="00FA1B61"/>
    <w:rsid w:val="00FA1FBB"/>
    <w:rsid w:val="00FA240E"/>
    <w:rsid w:val="00FA2F46"/>
    <w:rsid w:val="00FA3197"/>
    <w:rsid w:val="00FA327F"/>
    <w:rsid w:val="00FA349C"/>
    <w:rsid w:val="00FA3A14"/>
    <w:rsid w:val="00FA3DED"/>
    <w:rsid w:val="00FA401A"/>
    <w:rsid w:val="00FA42A1"/>
    <w:rsid w:val="00FA43EA"/>
    <w:rsid w:val="00FA447E"/>
    <w:rsid w:val="00FA4AD5"/>
    <w:rsid w:val="00FA4B2B"/>
    <w:rsid w:val="00FA4CBD"/>
    <w:rsid w:val="00FA4D75"/>
    <w:rsid w:val="00FA55EC"/>
    <w:rsid w:val="00FA6372"/>
    <w:rsid w:val="00FA6674"/>
    <w:rsid w:val="00FA6777"/>
    <w:rsid w:val="00FA6994"/>
    <w:rsid w:val="00FA6ED6"/>
    <w:rsid w:val="00FA778C"/>
    <w:rsid w:val="00FA78C9"/>
    <w:rsid w:val="00FB0127"/>
    <w:rsid w:val="00FB0586"/>
    <w:rsid w:val="00FB06F6"/>
    <w:rsid w:val="00FB0969"/>
    <w:rsid w:val="00FB1CF8"/>
    <w:rsid w:val="00FB27B7"/>
    <w:rsid w:val="00FB36EB"/>
    <w:rsid w:val="00FB3911"/>
    <w:rsid w:val="00FB3A9F"/>
    <w:rsid w:val="00FB3D31"/>
    <w:rsid w:val="00FB414F"/>
    <w:rsid w:val="00FB4437"/>
    <w:rsid w:val="00FB477D"/>
    <w:rsid w:val="00FB5135"/>
    <w:rsid w:val="00FB5BA0"/>
    <w:rsid w:val="00FB6513"/>
    <w:rsid w:val="00FB66C7"/>
    <w:rsid w:val="00FB67B2"/>
    <w:rsid w:val="00FB6F06"/>
    <w:rsid w:val="00FB709A"/>
    <w:rsid w:val="00FB7383"/>
    <w:rsid w:val="00FB7950"/>
    <w:rsid w:val="00FB7D55"/>
    <w:rsid w:val="00FC1093"/>
    <w:rsid w:val="00FC14BB"/>
    <w:rsid w:val="00FC1635"/>
    <w:rsid w:val="00FC1AB3"/>
    <w:rsid w:val="00FC1FBE"/>
    <w:rsid w:val="00FC2270"/>
    <w:rsid w:val="00FC22CE"/>
    <w:rsid w:val="00FC28B2"/>
    <w:rsid w:val="00FC377F"/>
    <w:rsid w:val="00FC4390"/>
    <w:rsid w:val="00FC507A"/>
    <w:rsid w:val="00FC619B"/>
    <w:rsid w:val="00FC61A1"/>
    <w:rsid w:val="00FC62B8"/>
    <w:rsid w:val="00FC6FB2"/>
    <w:rsid w:val="00FC7443"/>
    <w:rsid w:val="00FD06BE"/>
    <w:rsid w:val="00FD0A7F"/>
    <w:rsid w:val="00FD138E"/>
    <w:rsid w:val="00FD17AC"/>
    <w:rsid w:val="00FD24AF"/>
    <w:rsid w:val="00FD27E6"/>
    <w:rsid w:val="00FD281F"/>
    <w:rsid w:val="00FD282F"/>
    <w:rsid w:val="00FD34A2"/>
    <w:rsid w:val="00FD34EA"/>
    <w:rsid w:val="00FD3804"/>
    <w:rsid w:val="00FD3CCE"/>
    <w:rsid w:val="00FD407A"/>
    <w:rsid w:val="00FD4130"/>
    <w:rsid w:val="00FD5006"/>
    <w:rsid w:val="00FD57AB"/>
    <w:rsid w:val="00FD59D2"/>
    <w:rsid w:val="00FD5B45"/>
    <w:rsid w:val="00FD5F32"/>
    <w:rsid w:val="00FD6B3B"/>
    <w:rsid w:val="00FD7C38"/>
    <w:rsid w:val="00FE035D"/>
    <w:rsid w:val="00FE047A"/>
    <w:rsid w:val="00FE0B13"/>
    <w:rsid w:val="00FE0C71"/>
    <w:rsid w:val="00FE0D13"/>
    <w:rsid w:val="00FE1017"/>
    <w:rsid w:val="00FE1B8D"/>
    <w:rsid w:val="00FE21DA"/>
    <w:rsid w:val="00FE2884"/>
    <w:rsid w:val="00FE294A"/>
    <w:rsid w:val="00FE2C12"/>
    <w:rsid w:val="00FE2E2A"/>
    <w:rsid w:val="00FE3377"/>
    <w:rsid w:val="00FE33CF"/>
    <w:rsid w:val="00FE340B"/>
    <w:rsid w:val="00FE39C8"/>
    <w:rsid w:val="00FE3A1C"/>
    <w:rsid w:val="00FE3B22"/>
    <w:rsid w:val="00FE3D1A"/>
    <w:rsid w:val="00FE3F57"/>
    <w:rsid w:val="00FE43F6"/>
    <w:rsid w:val="00FE4448"/>
    <w:rsid w:val="00FE4E77"/>
    <w:rsid w:val="00FE5266"/>
    <w:rsid w:val="00FE5428"/>
    <w:rsid w:val="00FE6D9D"/>
    <w:rsid w:val="00FE7FAA"/>
    <w:rsid w:val="00FF0583"/>
    <w:rsid w:val="00FF0721"/>
    <w:rsid w:val="00FF078D"/>
    <w:rsid w:val="00FF0991"/>
    <w:rsid w:val="00FF0AEE"/>
    <w:rsid w:val="00FF0CAA"/>
    <w:rsid w:val="00FF1038"/>
    <w:rsid w:val="00FF140C"/>
    <w:rsid w:val="00FF19F7"/>
    <w:rsid w:val="00FF1E5F"/>
    <w:rsid w:val="00FF2976"/>
    <w:rsid w:val="00FF2BE6"/>
    <w:rsid w:val="00FF2C37"/>
    <w:rsid w:val="00FF3235"/>
    <w:rsid w:val="00FF36C0"/>
    <w:rsid w:val="00FF3824"/>
    <w:rsid w:val="00FF3D08"/>
    <w:rsid w:val="00FF3E22"/>
    <w:rsid w:val="00FF405A"/>
    <w:rsid w:val="00FF6538"/>
    <w:rsid w:val="00FF66F4"/>
    <w:rsid w:val="00FF677D"/>
    <w:rsid w:val="00FF6A74"/>
    <w:rsid w:val="00FF7486"/>
    <w:rsid w:val="00FF7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E3B27F6"/>
  <w15:docId w15:val="{C0067C06-EAB9-47CF-9CA3-B912F771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52CEA"/>
    <w:pPr>
      <w:spacing w:after="200" w:line="276" w:lineRule="auto"/>
    </w:pPr>
    <w:rPr>
      <w:rFonts w:ascii="Calibri" w:eastAsia="Calibri" w:hAnsi="Calibri"/>
      <w:sz w:val="22"/>
      <w:szCs w:val="22"/>
      <w:lang w:eastAsia="en-US"/>
    </w:rPr>
  </w:style>
  <w:style w:type="paragraph" w:styleId="1">
    <w:name w:val="heading 1"/>
    <w:basedOn w:val="a"/>
    <w:next w:val="a0"/>
    <w:link w:val="11"/>
    <w:uiPriority w:val="9"/>
    <w:qFormat/>
    <w:rsid w:val="00D30E10"/>
    <w:pPr>
      <w:keepNext/>
      <w:keepLines/>
      <w:suppressAutoHyphens/>
      <w:spacing w:before="480" w:after="0"/>
      <w:outlineLvl w:val="0"/>
    </w:pPr>
    <w:rPr>
      <w:rFonts w:ascii="Cambria" w:eastAsia="SimSun" w:hAnsi="Cambria" w:cs="font292"/>
      <w:b/>
      <w:bCs/>
      <w:color w:val="365F91"/>
      <w:kern w:val="1"/>
      <w:sz w:val="28"/>
      <w:szCs w:val="28"/>
      <w:lang w:eastAsia="ar-SA"/>
    </w:rPr>
  </w:style>
  <w:style w:type="paragraph" w:styleId="2">
    <w:name w:val="heading 2"/>
    <w:basedOn w:val="a"/>
    <w:link w:val="20"/>
    <w:qFormat/>
    <w:rsid w:val="009C2843"/>
    <w:pPr>
      <w:keepNext/>
      <w:spacing w:before="100" w:beforeAutospacing="1" w:after="62" w:line="240" w:lineRule="auto"/>
      <w:outlineLvl w:val="1"/>
    </w:pPr>
    <w:rPr>
      <w:rFonts w:ascii="Times New Roman" w:eastAsia="Times New Roman" w:hAnsi="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30E10"/>
    <w:pPr>
      <w:suppressAutoHyphens/>
      <w:spacing w:after="120" w:line="100" w:lineRule="atLeast"/>
    </w:pPr>
    <w:rPr>
      <w:rFonts w:ascii="Times New Roman" w:eastAsia="Times New Roman" w:hAnsi="Times New Roman"/>
      <w:kern w:val="1"/>
      <w:sz w:val="24"/>
      <w:szCs w:val="24"/>
      <w:lang w:eastAsia="ar-SA"/>
    </w:rPr>
  </w:style>
  <w:style w:type="character" w:customStyle="1" w:styleId="11">
    <w:name w:val="Заголовок 1 Знак1"/>
    <w:link w:val="1"/>
    <w:locked/>
    <w:rsid w:val="009C2843"/>
    <w:rPr>
      <w:rFonts w:ascii="Cambria" w:eastAsia="SimSun" w:hAnsi="Cambria" w:cs="font292"/>
      <w:b/>
      <w:bCs/>
      <w:color w:val="365F91"/>
      <w:kern w:val="1"/>
      <w:sz w:val="28"/>
      <w:szCs w:val="28"/>
      <w:lang w:val="ru-RU" w:eastAsia="ar-SA" w:bidi="ar-SA"/>
    </w:rPr>
  </w:style>
  <w:style w:type="character" w:customStyle="1" w:styleId="20">
    <w:name w:val="Заголовок 2 Знак"/>
    <w:link w:val="2"/>
    <w:locked/>
    <w:rsid w:val="009C2843"/>
    <w:rPr>
      <w:b/>
      <w:bCs/>
      <w:sz w:val="36"/>
      <w:szCs w:val="36"/>
      <w:lang w:val="ru-RU" w:eastAsia="ru-RU" w:bidi="ar-SA"/>
    </w:rPr>
  </w:style>
  <w:style w:type="character" w:customStyle="1" w:styleId="WW8Num3z1">
    <w:name w:val="WW8Num3z1"/>
    <w:rsid w:val="00D30E10"/>
    <w:rPr>
      <w:rFonts w:ascii="Courier New" w:hAnsi="Courier New" w:cs="Courier New"/>
    </w:rPr>
  </w:style>
  <w:style w:type="character" w:customStyle="1" w:styleId="WW8Num5z1">
    <w:name w:val="WW8Num5z1"/>
    <w:rsid w:val="00D30E10"/>
    <w:rPr>
      <w:rFonts w:ascii="Times New Roman" w:hAnsi="Times New Roman" w:cs="Times New Roman"/>
      <w:b/>
      <w:sz w:val="28"/>
    </w:rPr>
  </w:style>
  <w:style w:type="character" w:customStyle="1" w:styleId="WW8Num6z2">
    <w:name w:val="WW8Num6z2"/>
    <w:rsid w:val="00D30E10"/>
    <w:rPr>
      <w:rFonts w:ascii="Wingdings" w:hAnsi="Wingdings" w:cs="Wingdings"/>
    </w:rPr>
  </w:style>
  <w:style w:type="character" w:customStyle="1" w:styleId="WW8Num7z0">
    <w:name w:val="WW8Num7z0"/>
    <w:rsid w:val="00D30E10"/>
    <w:rPr>
      <w:rFonts w:cs="Calibri"/>
      <w:b w:val="0"/>
      <w:i w:val="0"/>
    </w:rPr>
  </w:style>
  <w:style w:type="character" w:customStyle="1" w:styleId="WW8Num8z1">
    <w:name w:val="WW8Num8z1"/>
    <w:rsid w:val="00D30E10"/>
    <w:rPr>
      <w:rFonts w:ascii="Times New Roman" w:eastAsia="SimSun" w:hAnsi="Times New Roman" w:cs="Times New Roman"/>
    </w:rPr>
  </w:style>
  <w:style w:type="character" w:customStyle="1" w:styleId="WW8Num9z0">
    <w:name w:val="WW8Num9z0"/>
    <w:rsid w:val="00D30E10"/>
    <w:rPr>
      <w:rFonts w:ascii="Times New Roman" w:hAnsi="Times New Roman" w:cs="Times New Roman"/>
    </w:rPr>
  </w:style>
  <w:style w:type="character" w:customStyle="1" w:styleId="WW8Num10z0">
    <w:name w:val="WW8Num10z0"/>
    <w:rsid w:val="00D30E10"/>
    <w:rPr>
      <w:rFonts w:ascii="Times New Roman" w:hAnsi="Times New Roman" w:cs="Times New Roman"/>
    </w:rPr>
  </w:style>
  <w:style w:type="character" w:customStyle="1" w:styleId="WW8Num12z0">
    <w:name w:val="WW8Num12z0"/>
    <w:rsid w:val="00D30E10"/>
    <w:rPr>
      <w:rFonts w:ascii="Wingdings" w:hAnsi="Wingdings" w:cs="Wingdings"/>
    </w:rPr>
  </w:style>
  <w:style w:type="character" w:customStyle="1" w:styleId="WW8Num13z0">
    <w:name w:val="WW8Num13z0"/>
    <w:rsid w:val="00D30E10"/>
    <w:rPr>
      <w:rFonts w:ascii="Wingdings" w:hAnsi="Wingdings" w:cs="Wingdings"/>
    </w:rPr>
  </w:style>
  <w:style w:type="character" w:customStyle="1" w:styleId="WW8Num14z0">
    <w:name w:val="WW8Num14z0"/>
    <w:rsid w:val="00D30E10"/>
    <w:rPr>
      <w:rFonts w:ascii="Symbol" w:hAnsi="Symbol" w:cs="OpenSymbol"/>
    </w:rPr>
  </w:style>
  <w:style w:type="character" w:customStyle="1" w:styleId="WW8Num15z0">
    <w:name w:val="WW8Num15z0"/>
    <w:rsid w:val="00D30E10"/>
    <w:rPr>
      <w:rFonts w:ascii="Symbol" w:hAnsi="Symbol" w:cs="OpenSymbol"/>
    </w:rPr>
  </w:style>
  <w:style w:type="character" w:customStyle="1" w:styleId="WW8Num16z0">
    <w:name w:val="WW8Num16z0"/>
    <w:rsid w:val="00D30E10"/>
    <w:rPr>
      <w:rFonts w:ascii="Symbol" w:hAnsi="Symbol" w:cs="OpenSymbol"/>
    </w:rPr>
  </w:style>
  <w:style w:type="character" w:customStyle="1" w:styleId="WW8Num3z0">
    <w:name w:val="WW8Num3z0"/>
    <w:rsid w:val="00D30E10"/>
    <w:rPr>
      <w:rFonts w:ascii="Symbol" w:hAnsi="Symbol" w:cs="Symbol"/>
    </w:rPr>
  </w:style>
  <w:style w:type="character" w:customStyle="1" w:styleId="WW8Num3z2">
    <w:name w:val="WW8Num3z2"/>
    <w:rsid w:val="00D30E10"/>
    <w:rPr>
      <w:rFonts w:ascii="Wingdings" w:hAnsi="Wingdings" w:cs="Wingdings"/>
    </w:rPr>
  </w:style>
  <w:style w:type="character" w:customStyle="1" w:styleId="WW8Num6z0">
    <w:name w:val="WW8Num6z0"/>
    <w:rsid w:val="00D30E10"/>
    <w:rPr>
      <w:rFonts w:ascii="Symbol" w:hAnsi="Symbol" w:cs="Symbol"/>
    </w:rPr>
  </w:style>
  <w:style w:type="character" w:customStyle="1" w:styleId="WW8Num6z1">
    <w:name w:val="WW8Num6z1"/>
    <w:rsid w:val="00D30E10"/>
    <w:rPr>
      <w:rFonts w:ascii="Courier New" w:hAnsi="Courier New" w:cs="Courier New"/>
    </w:rPr>
  </w:style>
  <w:style w:type="character" w:customStyle="1" w:styleId="WW8Num8z0">
    <w:name w:val="WW8Num8z0"/>
    <w:rsid w:val="00D30E10"/>
    <w:rPr>
      <w:b/>
      <w:sz w:val="28"/>
      <w:szCs w:val="28"/>
    </w:rPr>
  </w:style>
  <w:style w:type="character" w:customStyle="1" w:styleId="WW8Num9z1">
    <w:name w:val="WW8Num9z1"/>
    <w:rsid w:val="00D30E10"/>
    <w:rPr>
      <w:rFonts w:ascii="Wingdings" w:hAnsi="Wingdings" w:cs="Wingdings"/>
    </w:rPr>
  </w:style>
  <w:style w:type="character" w:customStyle="1" w:styleId="WW8Num10z1">
    <w:name w:val="WW8Num10z1"/>
    <w:rsid w:val="00D30E10"/>
    <w:rPr>
      <w:rFonts w:ascii="Wingdings" w:hAnsi="Wingdings" w:cs="Wingdings"/>
    </w:rPr>
  </w:style>
  <w:style w:type="character" w:customStyle="1" w:styleId="WW8Num11z0">
    <w:name w:val="WW8Num11z0"/>
    <w:rsid w:val="00D30E10"/>
    <w:rPr>
      <w:rFonts w:ascii="Times New Roman" w:hAnsi="Times New Roman" w:cs="Times New Roman"/>
    </w:rPr>
  </w:style>
  <w:style w:type="character" w:customStyle="1" w:styleId="WW8Num11z1">
    <w:name w:val="WW8Num11z1"/>
    <w:rsid w:val="00D30E10"/>
    <w:rPr>
      <w:rFonts w:ascii="Wingdings" w:hAnsi="Wingdings" w:cs="Wingdings"/>
    </w:rPr>
  </w:style>
  <w:style w:type="character" w:customStyle="1" w:styleId="WW8Num14z1">
    <w:name w:val="WW8Num14z1"/>
    <w:rsid w:val="00D30E10"/>
    <w:rPr>
      <w:b/>
    </w:rPr>
  </w:style>
  <w:style w:type="character" w:customStyle="1" w:styleId="WW8Num16z1">
    <w:name w:val="WW8Num16z1"/>
    <w:rsid w:val="00D30E10"/>
    <w:rPr>
      <w:rFonts w:ascii="Times New Roman" w:hAnsi="Times New Roman" w:cs="Times New Roman"/>
      <w:b/>
      <w:sz w:val="28"/>
    </w:rPr>
  </w:style>
  <w:style w:type="character" w:customStyle="1" w:styleId="WW8Num17z2">
    <w:name w:val="WW8Num17z2"/>
    <w:rsid w:val="00D30E10"/>
    <w:rPr>
      <w:rFonts w:ascii="Times New Roman" w:hAnsi="Times New Roman" w:cs="Times New Roman"/>
      <w:sz w:val="28"/>
    </w:rPr>
  </w:style>
  <w:style w:type="character" w:customStyle="1" w:styleId="WW8Num18z0">
    <w:name w:val="WW8Num18z0"/>
    <w:rsid w:val="00D30E10"/>
    <w:rPr>
      <w:rFonts w:ascii="Symbol" w:hAnsi="Symbol" w:cs="OpenSymbol"/>
    </w:rPr>
  </w:style>
  <w:style w:type="character" w:customStyle="1" w:styleId="WW8Num19z0">
    <w:name w:val="WW8Num19z0"/>
    <w:rsid w:val="00D30E10"/>
    <w:rPr>
      <w:rFonts w:ascii="Symbol" w:hAnsi="Symbol" w:cs="OpenSymbol"/>
    </w:rPr>
  </w:style>
  <w:style w:type="character" w:customStyle="1" w:styleId="WW8Num20z1">
    <w:name w:val="WW8Num20z1"/>
    <w:rsid w:val="00D30E10"/>
    <w:rPr>
      <w:rFonts w:ascii="Times New Roman" w:eastAsia="SimSun" w:hAnsi="Times New Roman" w:cs="Times New Roman"/>
    </w:rPr>
  </w:style>
  <w:style w:type="character" w:customStyle="1" w:styleId="WW8Num21z0">
    <w:name w:val="WW8Num21z0"/>
    <w:rsid w:val="00D30E10"/>
    <w:rPr>
      <w:rFonts w:ascii="Times New Roman" w:eastAsia="Times New Roman" w:hAnsi="Times New Roman" w:cs="Times New Roman"/>
    </w:rPr>
  </w:style>
  <w:style w:type="character" w:customStyle="1" w:styleId="WW8Num21z1">
    <w:name w:val="WW8Num21z1"/>
    <w:rsid w:val="00D30E10"/>
    <w:rPr>
      <w:rFonts w:ascii="Courier New" w:hAnsi="Courier New" w:cs="Courier New"/>
    </w:rPr>
  </w:style>
  <w:style w:type="character" w:customStyle="1" w:styleId="WW8Num21z2">
    <w:name w:val="WW8Num21z2"/>
    <w:rsid w:val="00D30E10"/>
    <w:rPr>
      <w:rFonts w:ascii="Wingdings" w:hAnsi="Wingdings" w:cs="Wingdings"/>
    </w:rPr>
  </w:style>
  <w:style w:type="character" w:customStyle="1" w:styleId="WW8Num21z3">
    <w:name w:val="WW8Num21z3"/>
    <w:rsid w:val="00D30E10"/>
    <w:rPr>
      <w:rFonts w:ascii="Symbol" w:hAnsi="Symbol" w:cs="Symbol"/>
    </w:rPr>
  </w:style>
  <w:style w:type="character" w:customStyle="1" w:styleId="WW8Num22z0">
    <w:name w:val="WW8Num22z0"/>
    <w:rsid w:val="00D30E10"/>
    <w:rPr>
      <w:rFonts w:ascii="Symbol" w:hAnsi="Symbol" w:cs="Symbol"/>
    </w:rPr>
  </w:style>
  <w:style w:type="character" w:customStyle="1" w:styleId="WW8Num22z1">
    <w:name w:val="WW8Num22z1"/>
    <w:rsid w:val="00D30E10"/>
    <w:rPr>
      <w:rFonts w:ascii="Courier New" w:hAnsi="Courier New" w:cs="Courier New"/>
    </w:rPr>
  </w:style>
  <w:style w:type="character" w:customStyle="1" w:styleId="WW8Num22z2">
    <w:name w:val="WW8Num22z2"/>
    <w:rsid w:val="00D30E10"/>
    <w:rPr>
      <w:rFonts w:ascii="Wingdings" w:hAnsi="Wingdings" w:cs="Wingdings"/>
    </w:rPr>
  </w:style>
  <w:style w:type="character" w:customStyle="1" w:styleId="WW8Num23z0">
    <w:name w:val="WW8Num23z0"/>
    <w:rsid w:val="00D30E10"/>
    <w:rPr>
      <w:rFonts w:ascii="Times New Roman" w:eastAsia="Times New Roman" w:hAnsi="Times New Roman" w:cs="Times New Roman"/>
    </w:rPr>
  </w:style>
  <w:style w:type="character" w:customStyle="1" w:styleId="WW8Num23z1">
    <w:name w:val="WW8Num23z1"/>
    <w:rsid w:val="00D30E10"/>
    <w:rPr>
      <w:rFonts w:ascii="Courier New" w:hAnsi="Courier New" w:cs="Courier New"/>
    </w:rPr>
  </w:style>
  <w:style w:type="character" w:customStyle="1" w:styleId="WW8Num23z2">
    <w:name w:val="WW8Num23z2"/>
    <w:rsid w:val="00D30E10"/>
    <w:rPr>
      <w:rFonts w:ascii="Wingdings" w:hAnsi="Wingdings" w:cs="Wingdings"/>
    </w:rPr>
  </w:style>
  <w:style w:type="character" w:customStyle="1" w:styleId="WW8Num23z3">
    <w:name w:val="WW8Num23z3"/>
    <w:rsid w:val="00D30E10"/>
    <w:rPr>
      <w:rFonts w:ascii="Symbol" w:hAnsi="Symbol" w:cs="Symbol"/>
    </w:rPr>
  </w:style>
  <w:style w:type="character" w:customStyle="1" w:styleId="WW8Num25z0">
    <w:name w:val="WW8Num25z0"/>
    <w:rsid w:val="00D30E10"/>
    <w:rPr>
      <w:rFonts w:ascii="Symbol" w:hAnsi="Symbol" w:cs="Symbol"/>
    </w:rPr>
  </w:style>
  <w:style w:type="character" w:customStyle="1" w:styleId="WW8Num25z1">
    <w:name w:val="WW8Num25z1"/>
    <w:rsid w:val="00D30E10"/>
    <w:rPr>
      <w:rFonts w:ascii="Courier New" w:hAnsi="Courier New" w:cs="Courier New"/>
    </w:rPr>
  </w:style>
  <w:style w:type="character" w:customStyle="1" w:styleId="WW8Num25z2">
    <w:name w:val="WW8Num25z2"/>
    <w:rsid w:val="00D30E10"/>
    <w:rPr>
      <w:rFonts w:ascii="Wingdings" w:hAnsi="Wingdings" w:cs="Wingdings"/>
    </w:rPr>
  </w:style>
  <w:style w:type="character" w:customStyle="1" w:styleId="WW8Num26z0">
    <w:name w:val="WW8Num26z0"/>
    <w:rsid w:val="00D30E10"/>
    <w:rPr>
      <w:rFonts w:ascii="Times New Roman" w:hAnsi="Times New Roman" w:cs="Times New Roman"/>
    </w:rPr>
  </w:style>
  <w:style w:type="character" w:customStyle="1" w:styleId="WW8Num26z1">
    <w:name w:val="WW8Num26z1"/>
    <w:rsid w:val="00D30E10"/>
    <w:rPr>
      <w:rFonts w:ascii="Wingdings" w:hAnsi="Wingdings" w:cs="Wingdings"/>
    </w:rPr>
  </w:style>
  <w:style w:type="character" w:customStyle="1" w:styleId="WW8Num27z0">
    <w:name w:val="WW8Num27z0"/>
    <w:rsid w:val="00D30E10"/>
    <w:rPr>
      <w:rFonts w:ascii="Symbol" w:hAnsi="Symbol" w:cs="Symbol"/>
    </w:rPr>
  </w:style>
  <w:style w:type="character" w:customStyle="1" w:styleId="WW8Num27z1">
    <w:name w:val="WW8Num27z1"/>
    <w:rsid w:val="00D30E10"/>
    <w:rPr>
      <w:rFonts w:ascii="Courier New" w:hAnsi="Courier New" w:cs="Courier New"/>
    </w:rPr>
  </w:style>
  <w:style w:type="character" w:customStyle="1" w:styleId="WW8Num27z2">
    <w:name w:val="WW8Num27z2"/>
    <w:rsid w:val="00D30E10"/>
    <w:rPr>
      <w:rFonts w:ascii="Wingdings" w:hAnsi="Wingdings" w:cs="Wingdings"/>
    </w:rPr>
  </w:style>
  <w:style w:type="character" w:customStyle="1" w:styleId="WW8Num28z0">
    <w:name w:val="WW8Num28z0"/>
    <w:rsid w:val="00D30E10"/>
    <w:rPr>
      <w:rFonts w:ascii="Symbol" w:hAnsi="Symbol" w:cs="Symbol"/>
    </w:rPr>
  </w:style>
  <w:style w:type="character" w:customStyle="1" w:styleId="WW8Num28z1">
    <w:name w:val="WW8Num28z1"/>
    <w:rsid w:val="00D30E10"/>
    <w:rPr>
      <w:rFonts w:ascii="Courier New" w:hAnsi="Courier New" w:cs="Courier New"/>
    </w:rPr>
  </w:style>
  <w:style w:type="character" w:customStyle="1" w:styleId="WW8Num28z2">
    <w:name w:val="WW8Num28z2"/>
    <w:rsid w:val="00D30E10"/>
    <w:rPr>
      <w:rFonts w:ascii="Wingdings" w:hAnsi="Wingdings" w:cs="Wingdings"/>
    </w:rPr>
  </w:style>
  <w:style w:type="character" w:customStyle="1" w:styleId="WW8Num29z0">
    <w:name w:val="WW8Num29z0"/>
    <w:rsid w:val="00D30E10"/>
    <w:rPr>
      <w:rFonts w:ascii="Symbol" w:hAnsi="Symbol" w:cs="Symbol"/>
    </w:rPr>
  </w:style>
  <w:style w:type="character" w:customStyle="1" w:styleId="WW8Num30z0">
    <w:name w:val="WW8Num30z0"/>
    <w:rsid w:val="00D30E10"/>
    <w:rPr>
      <w:rFonts w:ascii="Symbol" w:hAnsi="Symbol" w:cs="Symbol"/>
    </w:rPr>
  </w:style>
  <w:style w:type="character" w:customStyle="1" w:styleId="WW8Num30z1">
    <w:name w:val="WW8Num30z1"/>
    <w:rsid w:val="00D30E10"/>
    <w:rPr>
      <w:rFonts w:ascii="Courier New" w:hAnsi="Courier New" w:cs="Courier New"/>
    </w:rPr>
  </w:style>
  <w:style w:type="character" w:customStyle="1" w:styleId="WW8Num30z2">
    <w:name w:val="WW8Num30z2"/>
    <w:rsid w:val="00D30E10"/>
    <w:rPr>
      <w:rFonts w:ascii="Wingdings" w:hAnsi="Wingdings" w:cs="Wingdings"/>
    </w:rPr>
  </w:style>
  <w:style w:type="character" w:customStyle="1" w:styleId="WW8Num31z0">
    <w:name w:val="WW8Num31z0"/>
    <w:rsid w:val="00D30E10"/>
    <w:rPr>
      <w:rFonts w:ascii="Symbol" w:hAnsi="Symbol" w:cs="Symbol"/>
    </w:rPr>
  </w:style>
  <w:style w:type="character" w:customStyle="1" w:styleId="WW8Num31z1">
    <w:name w:val="WW8Num31z1"/>
    <w:rsid w:val="00D30E10"/>
    <w:rPr>
      <w:rFonts w:ascii="Courier New" w:hAnsi="Courier New" w:cs="Courier New"/>
    </w:rPr>
  </w:style>
  <w:style w:type="character" w:customStyle="1" w:styleId="WW8Num31z2">
    <w:name w:val="WW8Num31z2"/>
    <w:rsid w:val="00D30E10"/>
    <w:rPr>
      <w:rFonts w:ascii="Wingdings" w:hAnsi="Wingdings" w:cs="Wingdings"/>
    </w:rPr>
  </w:style>
  <w:style w:type="character" w:customStyle="1" w:styleId="WW8Num32z0">
    <w:name w:val="WW8Num32z0"/>
    <w:rsid w:val="00D30E10"/>
    <w:rPr>
      <w:rFonts w:ascii="Symbol" w:hAnsi="Symbol" w:cs="Symbol"/>
    </w:rPr>
  </w:style>
  <w:style w:type="character" w:customStyle="1" w:styleId="WW8Num32z1">
    <w:name w:val="WW8Num32z1"/>
    <w:rsid w:val="00D30E10"/>
    <w:rPr>
      <w:rFonts w:ascii="Courier New" w:hAnsi="Courier New" w:cs="Courier New"/>
    </w:rPr>
  </w:style>
  <w:style w:type="character" w:customStyle="1" w:styleId="WW8Num32z2">
    <w:name w:val="WW8Num32z2"/>
    <w:rsid w:val="00D30E10"/>
    <w:rPr>
      <w:rFonts w:ascii="Wingdings" w:hAnsi="Wingdings" w:cs="Wingdings"/>
    </w:rPr>
  </w:style>
  <w:style w:type="character" w:customStyle="1" w:styleId="WW8Num33z0">
    <w:name w:val="WW8Num33z0"/>
    <w:rsid w:val="00D30E10"/>
    <w:rPr>
      <w:rFonts w:ascii="Symbol" w:hAnsi="Symbol" w:cs="Symbol"/>
    </w:rPr>
  </w:style>
  <w:style w:type="character" w:customStyle="1" w:styleId="WW8Num33z1">
    <w:name w:val="WW8Num33z1"/>
    <w:rsid w:val="00D30E10"/>
    <w:rPr>
      <w:rFonts w:ascii="Courier New" w:hAnsi="Courier New" w:cs="Courier New"/>
    </w:rPr>
  </w:style>
  <w:style w:type="character" w:customStyle="1" w:styleId="WW8Num33z2">
    <w:name w:val="WW8Num33z2"/>
    <w:rsid w:val="00D30E10"/>
    <w:rPr>
      <w:rFonts w:ascii="Wingdings" w:hAnsi="Wingdings" w:cs="Wingdings"/>
    </w:rPr>
  </w:style>
  <w:style w:type="character" w:customStyle="1" w:styleId="WW8Num34z0">
    <w:name w:val="WW8Num34z0"/>
    <w:rsid w:val="00D30E10"/>
    <w:rPr>
      <w:rFonts w:ascii="Symbol" w:hAnsi="Symbol" w:cs="Symbol"/>
    </w:rPr>
  </w:style>
  <w:style w:type="character" w:customStyle="1" w:styleId="WW8Num34z1">
    <w:name w:val="WW8Num34z1"/>
    <w:rsid w:val="00D30E10"/>
    <w:rPr>
      <w:rFonts w:ascii="Courier New" w:hAnsi="Courier New" w:cs="Courier New"/>
    </w:rPr>
  </w:style>
  <w:style w:type="character" w:customStyle="1" w:styleId="WW8Num34z2">
    <w:name w:val="WW8Num34z2"/>
    <w:rsid w:val="00D30E10"/>
    <w:rPr>
      <w:rFonts w:ascii="Wingdings" w:hAnsi="Wingdings" w:cs="Wingdings"/>
    </w:rPr>
  </w:style>
  <w:style w:type="character" w:customStyle="1" w:styleId="WW8Num35z0">
    <w:name w:val="WW8Num35z0"/>
    <w:rsid w:val="00D30E10"/>
    <w:rPr>
      <w:rFonts w:ascii="Times New Roman" w:hAnsi="Times New Roman" w:cs="Times New Roman"/>
    </w:rPr>
  </w:style>
  <w:style w:type="character" w:customStyle="1" w:styleId="WW8Num35z1">
    <w:name w:val="WW8Num35z1"/>
    <w:rsid w:val="00D30E10"/>
    <w:rPr>
      <w:rFonts w:ascii="Wingdings" w:hAnsi="Wingdings" w:cs="Wingdings"/>
    </w:rPr>
  </w:style>
  <w:style w:type="character" w:customStyle="1" w:styleId="WW8Num36z0">
    <w:name w:val="WW8Num36z0"/>
    <w:rsid w:val="00D30E10"/>
    <w:rPr>
      <w:rFonts w:ascii="Symbol" w:hAnsi="Symbol" w:cs="Symbol"/>
    </w:rPr>
  </w:style>
  <w:style w:type="character" w:customStyle="1" w:styleId="WW8Num36z1">
    <w:name w:val="WW8Num36z1"/>
    <w:rsid w:val="00D30E10"/>
    <w:rPr>
      <w:rFonts w:ascii="Courier New" w:hAnsi="Courier New" w:cs="Courier New"/>
    </w:rPr>
  </w:style>
  <w:style w:type="character" w:customStyle="1" w:styleId="WW8Num36z2">
    <w:name w:val="WW8Num36z2"/>
    <w:rsid w:val="00D30E10"/>
    <w:rPr>
      <w:rFonts w:ascii="Wingdings" w:hAnsi="Wingdings" w:cs="Wingdings"/>
    </w:rPr>
  </w:style>
  <w:style w:type="character" w:customStyle="1" w:styleId="WW8Num37z0">
    <w:name w:val="WW8Num37z0"/>
    <w:rsid w:val="00D30E10"/>
    <w:rPr>
      <w:rFonts w:ascii="Symbol" w:hAnsi="Symbol" w:cs="Symbol"/>
    </w:rPr>
  </w:style>
  <w:style w:type="character" w:customStyle="1" w:styleId="WW8Num37z1">
    <w:name w:val="WW8Num37z1"/>
    <w:rsid w:val="00D30E10"/>
    <w:rPr>
      <w:rFonts w:ascii="Courier New" w:hAnsi="Courier New" w:cs="Courier New"/>
    </w:rPr>
  </w:style>
  <w:style w:type="character" w:customStyle="1" w:styleId="WW8Num37z2">
    <w:name w:val="WW8Num37z2"/>
    <w:rsid w:val="00D30E10"/>
    <w:rPr>
      <w:rFonts w:ascii="Wingdings" w:hAnsi="Wingdings" w:cs="Wingdings"/>
    </w:rPr>
  </w:style>
  <w:style w:type="character" w:customStyle="1" w:styleId="WW8Num38z0">
    <w:name w:val="WW8Num38z0"/>
    <w:rsid w:val="00D30E10"/>
    <w:rPr>
      <w:rFonts w:ascii="Symbol" w:hAnsi="Symbol" w:cs="Symbol"/>
    </w:rPr>
  </w:style>
  <w:style w:type="character" w:customStyle="1" w:styleId="WW8Num38z1">
    <w:name w:val="WW8Num38z1"/>
    <w:rsid w:val="00D30E10"/>
    <w:rPr>
      <w:rFonts w:ascii="Courier New" w:hAnsi="Courier New" w:cs="Courier New"/>
    </w:rPr>
  </w:style>
  <w:style w:type="character" w:customStyle="1" w:styleId="WW8Num38z2">
    <w:name w:val="WW8Num38z2"/>
    <w:rsid w:val="00D30E10"/>
    <w:rPr>
      <w:rFonts w:ascii="Wingdings" w:hAnsi="Wingdings" w:cs="Wingdings"/>
    </w:rPr>
  </w:style>
  <w:style w:type="character" w:customStyle="1" w:styleId="WW8Num39z0">
    <w:name w:val="WW8Num39z0"/>
    <w:rsid w:val="00D30E10"/>
    <w:rPr>
      <w:rFonts w:ascii="Symbol" w:hAnsi="Symbol" w:cs="Symbol"/>
    </w:rPr>
  </w:style>
  <w:style w:type="character" w:customStyle="1" w:styleId="WW8Num39z1">
    <w:name w:val="WW8Num39z1"/>
    <w:rsid w:val="00D30E10"/>
    <w:rPr>
      <w:rFonts w:ascii="Courier New" w:hAnsi="Courier New" w:cs="Courier New"/>
    </w:rPr>
  </w:style>
  <w:style w:type="character" w:customStyle="1" w:styleId="WW8Num39z2">
    <w:name w:val="WW8Num39z2"/>
    <w:rsid w:val="00D30E10"/>
    <w:rPr>
      <w:rFonts w:ascii="Wingdings" w:hAnsi="Wingdings" w:cs="Wingdings"/>
    </w:rPr>
  </w:style>
  <w:style w:type="character" w:customStyle="1" w:styleId="WW8Num44z0">
    <w:name w:val="WW8Num44z0"/>
    <w:rsid w:val="00D30E10"/>
    <w:rPr>
      <w:rFonts w:ascii="Symbol" w:hAnsi="Symbol" w:cs="Symbol"/>
    </w:rPr>
  </w:style>
  <w:style w:type="character" w:customStyle="1" w:styleId="WW8Num44z1">
    <w:name w:val="WW8Num44z1"/>
    <w:rsid w:val="00D30E10"/>
    <w:rPr>
      <w:rFonts w:ascii="Courier New" w:hAnsi="Courier New" w:cs="Courier New"/>
    </w:rPr>
  </w:style>
  <w:style w:type="character" w:customStyle="1" w:styleId="WW8Num44z2">
    <w:name w:val="WW8Num44z2"/>
    <w:rsid w:val="00D30E10"/>
    <w:rPr>
      <w:rFonts w:ascii="Wingdings" w:hAnsi="Wingdings" w:cs="Wingdings"/>
    </w:rPr>
  </w:style>
  <w:style w:type="character" w:customStyle="1" w:styleId="WW8Num45z0">
    <w:name w:val="WW8Num45z0"/>
    <w:rsid w:val="00D30E10"/>
    <w:rPr>
      <w:b w:val="0"/>
      <w:i w:val="0"/>
      <w:sz w:val="28"/>
      <w:szCs w:val="28"/>
    </w:rPr>
  </w:style>
  <w:style w:type="character" w:customStyle="1" w:styleId="WW8Num46z0">
    <w:name w:val="WW8Num46z0"/>
    <w:rsid w:val="00D30E10"/>
    <w:rPr>
      <w:rFonts w:ascii="Times New Roman" w:eastAsia="Times New Roman" w:hAnsi="Times New Roman" w:cs="Times New Roman"/>
    </w:rPr>
  </w:style>
  <w:style w:type="character" w:customStyle="1" w:styleId="WW8Num46z1">
    <w:name w:val="WW8Num46z1"/>
    <w:rsid w:val="00D30E10"/>
    <w:rPr>
      <w:rFonts w:ascii="Courier New" w:hAnsi="Courier New" w:cs="Courier New"/>
    </w:rPr>
  </w:style>
  <w:style w:type="character" w:customStyle="1" w:styleId="WW8Num46z2">
    <w:name w:val="WW8Num46z2"/>
    <w:rsid w:val="00D30E10"/>
    <w:rPr>
      <w:rFonts w:ascii="Wingdings" w:hAnsi="Wingdings" w:cs="Wingdings"/>
    </w:rPr>
  </w:style>
  <w:style w:type="character" w:customStyle="1" w:styleId="WW8Num46z3">
    <w:name w:val="WW8Num46z3"/>
    <w:rsid w:val="00D30E10"/>
    <w:rPr>
      <w:rFonts w:ascii="Symbol" w:hAnsi="Symbol" w:cs="Symbol"/>
    </w:rPr>
  </w:style>
  <w:style w:type="character" w:customStyle="1" w:styleId="WW8Num47z0">
    <w:name w:val="WW8Num47z0"/>
    <w:rsid w:val="00D30E10"/>
    <w:rPr>
      <w:rFonts w:ascii="Symbol" w:hAnsi="Symbol" w:cs="Symbol"/>
    </w:rPr>
  </w:style>
  <w:style w:type="character" w:customStyle="1" w:styleId="WW8Num47z1">
    <w:name w:val="WW8Num47z1"/>
    <w:rsid w:val="00D30E10"/>
    <w:rPr>
      <w:rFonts w:ascii="Courier New" w:hAnsi="Courier New" w:cs="Courier New"/>
    </w:rPr>
  </w:style>
  <w:style w:type="character" w:customStyle="1" w:styleId="WW8Num47z2">
    <w:name w:val="WW8Num47z2"/>
    <w:rsid w:val="00D30E10"/>
    <w:rPr>
      <w:rFonts w:ascii="Wingdings" w:hAnsi="Wingdings" w:cs="Wingdings"/>
    </w:rPr>
  </w:style>
  <w:style w:type="character" w:customStyle="1" w:styleId="WW8Num48z0">
    <w:name w:val="WW8Num48z0"/>
    <w:rsid w:val="00D30E10"/>
    <w:rPr>
      <w:rFonts w:ascii="Times New Roman" w:hAnsi="Times New Roman" w:cs="Times New Roman"/>
    </w:rPr>
  </w:style>
  <w:style w:type="character" w:customStyle="1" w:styleId="WW8Num48z1">
    <w:name w:val="WW8Num48z1"/>
    <w:rsid w:val="00D30E10"/>
    <w:rPr>
      <w:rFonts w:ascii="Wingdings" w:hAnsi="Wingdings" w:cs="Wingdings"/>
    </w:rPr>
  </w:style>
  <w:style w:type="character" w:customStyle="1" w:styleId="10">
    <w:name w:val="Основной шрифт абзаца1"/>
    <w:qFormat/>
    <w:rsid w:val="00D30E10"/>
  </w:style>
  <w:style w:type="character" w:customStyle="1" w:styleId="WW8Num7z1">
    <w:name w:val="WW8Num7z1"/>
    <w:rsid w:val="00D30E10"/>
    <w:rPr>
      <w:rFonts w:ascii="Courier New" w:hAnsi="Courier New" w:cs="Courier New"/>
    </w:rPr>
  </w:style>
  <w:style w:type="character" w:customStyle="1" w:styleId="WW8Num7z2">
    <w:name w:val="WW8Num7z2"/>
    <w:rsid w:val="00D30E10"/>
    <w:rPr>
      <w:rFonts w:ascii="Wingdings" w:hAnsi="Wingdings" w:cs="Wingdings"/>
    </w:rPr>
  </w:style>
  <w:style w:type="character" w:customStyle="1" w:styleId="WW8Num12z1">
    <w:name w:val="WW8Num12z1"/>
    <w:rsid w:val="00D30E10"/>
    <w:rPr>
      <w:rFonts w:ascii="Wingdings" w:hAnsi="Wingdings" w:cs="Wingdings"/>
    </w:rPr>
  </w:style>
  <w:style w:type="character" w:customStyle="1" w:styleId="WW8Num2z0">
    <w:name w:val="WW8Num2z0"/>
    <w:rsid w:val="00D30E10"/>
    <w:rPr>
      <w:rFonts w:ascii="Symbol" w:hAnsi="Symbol" w:cs="Symbol"/>
    </w:rPr>
  </w:style>
  <w:style w:type="character" w:customStyle="1" w:styleId="WW8Num2z1">
    <w:name w:val="WW8Num2z1"/>
    <w:rsid w:val="00D30E10"/>
    <w:rPr>
      <w:rFonts w:ascii="Courier New" w:hAnsi="Courier New" w:cs="Courier New"/>
    </w:rPr>
  </w:style>
  <w:style w:type="character" w:customStyle="1" w:styleId="WW8Num2z2">
    <w:name w:val="WW8Num2z2"/>
    <w:rsid w:val="00D30E10"/>
    <w:rPr>
      <w:rFonts w:ascii="Wingdings" w:hAnsi="Wingdings" w:cs="Wingdings"/>
    </w:rPr>
  </w:style>
  <w:style w:type="character" w:customStyle="1" w:styleId="21">
    <w:name w:val="Основной шрифт абзаца2"/>
    <w:rsid w:val="00D30E10"/>
  </w:style>
  <w:style w:type="character" w:styleId="a4">
    <w:name w:val="Hyperlink"/>
    <w:rsid w:val="00D30E10"/>
    <w:rPr>
      <w:color w:val="0000FF"/>
      <w:u w:val="single"/>
    </w:rPr>
  </w:style>
  <w:style w:type="character" w:customStyle="1" w:styleId="12">
    <w:name w:val="Просмотренная гиперссылка1"/>
    <w:rsid w:val="00D30E10"/>
    <w:rPr>
      <w:color w:val="800080"/>
      <w:u w:val="single"/>
    </w:rPr>
  </w:style>
  <w:style w:type="character" w:customStyle="1" w:styleId="13">
    <w:name w:val="Заголовок 1 Знак"/>
    <w:uiPriority w:val="9"/>
    <w:rsid w:val="00D30E10"/>
    <w:rPr>
      <w:rFonts w:ascii="Cambria" w:hAnsi="Cambria" w:cs="font292"/>
      <w:b/>
      <w:bCs/>
      <w:color w:val="365F91"/>
      <w:sz w:val="28"/>
      <w:szCs w:val="28"/>
    </w:rPr>
  </w:style>
  <w:style w:type="character" w:customStyle="1" w:styleId="a5">
    <w:name w:val="Текст выноски Знак"/>
    <w:uiPriority w:val="99"/>
    <w:rsid w:val="00D30E10"/>
    <w:rPr>
      <w:rFonts w:ascii="Tahoma" w:hAnsi="Tahoma" w:cs="Tahoma"/>
      <w:sz w:val="16"/>
      <w:szCs w:val="16"/>
    </w:rPr>
  </w:style>
  <w:style w:type="character" w:customStyle="1" w:styleId="a6">
    <w:name w:val="Верхний колонтитул Знак"/>
    <w:basedOn w:val="21"/>
    <w:rsid w:val="00D30E10"/>
  </w:style>
  <w:style w:type="character" w:customStyle="1" w:styleId="a7">
    <w:name w:val="Нижний колонтитул Знак"/>
    <w:basedOn w:val="21"/>
    <w:rsid w:val="00D30E10"/>
  </w:style>
  <w:style w:type="character" w:customStyle="1" w:styleId="14">
    <w:name w:val="Стиль1 Знак"/>
    <w:rsid w:val="00D30E10"/>
    <w:rPr>
      <w:rFonts w:ascii="Times New Roman" w:eastAsia="Calibri" w:hAnsi="Times New Roman" w:cs="Times New Roman"/>
      <w:sz w:val="28"/>
      <w:szCs w:val="20"/>
    </w:rPr>
  </w:style>
  <w:style w:type="character" w:customStyle="1" w:styleId="a8">
    <w:name w:val="Основной текст Знак"/>
    <w:rsid w:val="00D30E10"/>
    <w:rPr>
      <w:rFonts w:ascii="Times New Roman" w:eastAsia="Times New Roman" w:hAnsi="Times New Roman" w:cs="Times New Roman"/>
      <w:kern w:val="1"/>
      <w:sz w:val="24"/>
      <w:szCs w:val="24"/>
    </w:rPr>
  </w:style>
  <w:style w:type="character" w:customStyle="1" w:styleId="FontStyle31">
    <w:name w:val="Font Style31"/>
    <w:rsid w:val="00D30E10"/>
    <w:rPr>
      <w:rFonts w:ascii="Times New Roman" w:hAnsi="Times New Roman" w:cs="Times New Roman"/>
      <w:sz w:val="26"/>
      <w:szCs w:val="26"/>
    </w:rPr>
  </w:style>
  <w:style w:type="character" w:customStyle="1" w:styleId="ListLabel1">
    <w:name w:val="ListLabel 1"/>
    <w:rsid w:val="00D30E10"/>
    <w:rPr>
      <w:rFonts w:cs="Courier New"/>
    </w:rPr>
  </w:style>
  <w:style w:type="character" w:customStyle="1" w:styleId="ListLabel2">
    <w:name w:val="ListLabel 2"/>
    <w:rsid w:val="00D30E10"/>
    <w:rPr>
      <w:rFonts w:cs="Calibri"/>
      <w:b w:val="0"/>
      <w:i w:val="0"/>
    </w:rPr>
  </w:style>
  <w:style w:type="character" w:customStyle="1" w:styleId="ListLabel3">
    <w:name w:val="ListLabel 3"/>
    <w:rsid w:val="00D30E10"/>
    <w:rPr>
      <w:b/>
      <w:sz w:val="28"/>
      <w:szCs w:val="28"/>
    </w:rPr>
  </w:style>
  <w:style w:type="character" w:customStyle="1" w:styleId="ListLabel4">
    <w:name w:val="ListLabel 4"/>
    <w:rsid w:val="00D30E10"/>
    <w:rPr>
      <w:rFonts w:cs="Times New Roman"/>
    </w:rPr>
  </w:style>
  <w:style w:type="character" w:customStyle="1" w:styleId="a9">
    <w:name w:val="Маркеры списка"/>
    <w:rsid w:val="00D30E10"/>
    <w:rPr>
      <w:rFonts w:ascii="OpenSymbol" w:eastAsia="OpenSymbol" w:hAnsi="OpenSymbol" w:cs="OpenSymbol"/>
    </w:rPr>
  </w:style>
  <w:style w:type="character" w:customStyle="1" w:styleId="aa">
    <w:name w:val="Символ нумерации"/>
    <w:rsid w:val="00D30E10"/>
  </w:style>
  <w:style w:type="character" w:styleId="ab">
    <w:name w:val="FollowedHyperlink"/>
    <w:rsid w:val="00D30E10"/>
    <w:rPr>
      <w:color w:val="800000"/>
      <w:u w:val="single"/>
    </w:rPr>
  </w:style>
  <w:style w:type="character" w:customStyle="1" w:styleId="ac">
    <w:name w:val="Основной текст_"/>
    <w:link w:val="3"/>
    <w:uiPriority w:val="99"/>
    <w:rsid w:val="00D30E10"/>
    <w:rPr>
      <w:sz w:val="26"/>
      <w:szCs w:val="26"/>
      <w:shd w:val="clear" w:color="auto" w:fill="FFFFFF"/>
    </w:rPr>
  </w:style>
  <w:style w:type="character" w:customStyle="1" w:styleId="15">
    <w:name w:val="Знак примечания1"/>
    <w:rsid w:val="00D30E10"/>
    <w:rPr>
      <w:sz w:val="16"/>
      <w:szCs w:val="16"/>
    </w:rPr>
  </w:style>
  <w:style w:type="character" w:customStyle="1" w:styleId="ad">
    <w:name w:val="Текст примечания Знак"/>
    <w:link w:val="ae"/>
    <w:uiPriority w:val="99"/>
    <w:rsid w:val="00D30E10"/>
    <w:rPr>
      <w:rFonts w:ascii="Arial" w:hAnsi="Arial" w:cs="Arial"/>
    </w:rPr>
  </w:style>
  <w:style w:type="character" w:customStyle="1" w:styleId="Tablecaption">
    <w:name w:val="Table caption"/>
    <w:rsid w:val="00D30E10"/>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6">
    <w:name w:val="Текст выноски Знак1"/>
    <w:rsid w:val="00D30E10"/>
    <w:rPr>
      <w:rFonts w:ascii="Tahoma" w:eastAsia="SimSun" w:hAnsi="Tahoma" w:cs="Tahoma"/>
      <w:kern w:val="1"/>
      <w:sz w:val="16"/>
      <w:szCs w:val="16"/>
    </w:rPr>
  </w:style>
  <w:style w:type="character" w:customStyle="1" w:styleId="apple-converted-space">
    <w:name w:val="apple-converted-space"/>
    <w:basedOn w:val="10"/>
    <w:rsid w:val="00D30E10"/>
  </w:style>
  <w:style w:type="character" w:customStyle="1" w:styleId="af">
    <w:name w:val="Текст сноски Знак"/>
    <w:uiPriority w:val="99"/>
    <w:rsid w:val="00D30E10"/>
    <w:rPr>
      <w:rFonts w:ascii="Calibri" w:eastAsia="SimSun" w:hAnsi="Calibri" w:cs="Calibri"/>
      <w:kern w:val="1"/>
    </w:rPr>
  </w:style>
  <w:style w:type="character" w:customStyle="1" w:styleId="af0">
    <w:name w:val="Символ сноски"/>
    <w:rsid w:val="00D30E10"/>
    <w:rPr>
      <w:vertAlign w:val="superscript"/>
    </w:rPr>
  </w:style>
  <w:style w:type="character" w:customStyle="1" w:styleId="ConsPlusNormal">
    <w:name w:val="ConsPlusNormal Знак"/>
    <w:rsid w:val="00D30E10"/>
    <w:rPr>
      <w:rFonts w:ascii="Calibri" w:eastAsia="SimSun" w:hAnsi="Calibri" w:cs="Calibri"/>
      <w:kern w:val="1"/>
      <w:sz w:val="22"/>
      <w:szCs w:val="22"/>
      <w:lang w:val="ru-RU" w:eastAsia="ar-SA" w:bidi="ar-SA"/>
    </w:rPr>
  </w:style>
  <w:style w:type="character" w:customStyle="1" w:styleId="af1">
    <w:name w:val="Текст концевой сноски Знак"/>
    <w:rsid w:val="00D30E10"/>
    <w:rPr>
      <w:rFonts w:ascii="Calibri" w:eastAsia="Calibri" w:hAnsi="Calibri" w:cs="Times New Roman"/>
    </w:rPr>
  </w:style>
  <w:style w:type="character" w:customStyle="1" w:styleId="af2">
    <w:name w:val="Символы концевой сноски"/>
    <w:rsid w:val="00D30E10"/>
    <w:rPr>
      <w:vertAlign w:val="superscript"/>
    </w:rPr>
  </w:style>
  <w:style w:type="character" w:styleId="af3">
    <w:name w:val="Strong"/>
    <w:qFormat/>
    <w:rsid w:val="00D30E10"/>
    <w:rPr>
      <w:b/>
      <w:bCs/>
    </w:rPr>
  </w:style>
  <w:style w:type="character" w:styleId="af4">
    <w:name w:val="Emphasis"/>
    <w:qFormat/>
    <w:rsid w:val="00D30E10"/>
    <w:rPr>
      <w:rFonts w:cs="Times New Roman"/>
      <w:i/>
    </w:rPr>
  </w:style>
  <w:style w:type="character" w:customStyle="1" w:styleId="st">
    <w:name w:val="st"/>
    <w:rsid w:val="00D30E10"/>
  </w:style>
  <w:style w:type="character" w:customStyle="1" w:styleId="af5">
    <w:name w:val="Без интервала Знак"/>
    <w:uiPriority w:val="1"/>
    <w:rsid w:val="00D30E10"/>
    <w:rPr>
      <w:rFonts w:ascii="Calibri" w:hAnsi="Calibri" w:cs="Calibri"/>
      <w:sz w:val="22"/>
      <w:szCs w:val="22"/>
      <w:lang w:eastAsia="ar-SA" w:bidi="ar-SA"/>
    </w:rPr>
  </w:style>
  <w:style w:type="character" w:customStyle="1" w:styleId="hps">
    <w:name w:val="hps"/>
    <w:basedOn w:val="10"/>
    <w:rsid w:val="00D30E10"/>
  </w:style>
  <w:style w:type="character" w:customStyle="1" w:styleId="icon">
    <w:name w:val="icon"/>
    <w:basedOn w:val="10"/>
    <w:rsid w:val="00D30E10"/>
  </w:style>
  <w:style w:type="character" w:styleId="af6">
    <w:name w:val="footnote reference"/>
    <w:uiPriority w:val="99"/>
    <w:rsid w:val="00D30E10"/>
    <w:rPr>
      <w:vertAlign w:val="superscript"/>
    </w:rPr>
  </w:style>
  <w:style w:type="character" w:styleId="af7">
    <w:name w:val="endnote reference"/>
    <w:rsid w:val="00D30E10"/>
    <w:rPr>
      <w:vertAlign w:val="superscript"/>
    </w:rPr>
  </w:style>
  <w:style w:type="paragraph" w:customStyle="1" w:styleId="17">
    <w:name w:val="Заголовок1"/>
    <w:basedOn w:val="a"/>
    <w:next w:val="a0"/>
    <w:rsid w:val="00D30E10"/>
    <w:pPr>
      <w:keepNext/>
      <w:suppressAutoHyphens/>
      <w:spacing w:before="240" w:after="120"/>
    </w:pPr>
    <w:rPr>
      <w:rFonts w:ascii="Arial" w:eastAsia="Microsoft YaHei" w:hAnsi="Arial" w:cs="Mangal"/>
      <w:kern w:val="1"/>
      <w:sz w:val="28"/>
      <w:szCs w:val="28"/>
      <w:lang w:eastAsia="ar-SA"/>
    </w:rPr>
  </w:style>
  <w:style w:type="paragraph" w:styleId="af8">
    <w:name w:val="List"/>
    <w:basedOn w:val="a0"/>
    <w:rsid w:val="00D30E10"/>
    <w:rPr>
      <w:rFonts w:cs="Mangal"/>
    </w:rPr>
  </w:style>
  <w:style w:type="paragraph" w:customStyle="1" w:styleId="22">
    <w:name w:val="Название2"/>
    <w:basedOn w:val="a"/>
    <w:rsid w:val="00D30E10"/>
    <w:pPr>
      <w:suppressLineNumbers/>
      <w:suppressAutoHyphens/>
      <w:spacing w:before="120" w:after="120"/>
    </w:pPr>
    <w:rPr>
      <w:rFonts w:eastAsia="SimSun" w:cs="Mangal"/>
      <w:i/>
      <w:iCs/>
      <w:kern w:val="1"/>
      <w:sz w:val="24"/>
      <w:szCs w:val="24"/>
      <w:lang w:eastAsia="ar-SA"/>
    </w:rPr>
  </w:style>
  <w:style w:type="paragraph" w:customStyle="1" w:styleId="23">
    <w:name w:val="Указатель2"/>
    <w:basedOn w:val="a"/>
    <w:rsid w:val="00D30E10"/>
    <w:pPr>
      <w:suppressLineNumbers/>
      <w:suppressAutoHyphens/>
    </w:pPr>
    <w:rPr>
      <w:rFonts w:eastAsia="SimSun" w:cs="Mangal"/>
      <w:kern w:val="1"/>
      <w:lang w:eastAsia="ar-SA"/>
    </w:rPr>
  </w:style>
  <w:style w:type="paragraph" w:customStyle="1" w:styleId="18">
    <w:name w:val="Название1"/>
    <w:basedOn w:val="a"/>
    <w:rsid w:val="00D30E10"/>
    <w:pPr>
      <w:suppressLineNumbers/>
      <w:suppressAutoHyphens/>
      <w:spacing w:before="120" w:after="120"/>
    </w:pPr>
    <w:rPr>
      <w:rFonts w:eastAsia="SimSun" w:cs="Mangal"/>
      <w:i/>
      <w:iCs/>
      <w:kern w:val="1"/>
      <w:sz w:val="24"/>
      <w:szCs w:val="24"/>
      <w:lang w:eastAsia="ar-SA"/>
    </w:rPr>
  </w:style>
  <w:style w:type="paragraph" w:customStyle="1" w:styleId="19">
    <w:name w:val="Указатель1"/>
    <w:basedOn w:val="a"/>
    <w:rsid w:val="00D30E10"/>
    <w:pPr>
      <w:suppressLineNumbers/>
      <w:suppressAutoHyphens/>
    </w:pPr>
    <w:rPr>
      <w:rFonts w:eastAsia="SimSun" w:cs="Mangal"/>
      <w:kern w:val="1"/>
      <w:lang w:eastAsia="ar-SA"/>
    </w:rPr>
  </w:style>
  <w:style w:type="paragraph" w:customStyle="1" w:styleId="1a">
    <w:name w:val="Без интервала1"/>
    <w:rsid w:val="00D30E10"/>
    <w:pPr>
      <w:suppressAutoHyphens/>
      <w:spacing w:line="100" w:lineRule="atLeast"/>
    </w:pPr>
    <w:rPr>
      <w:rFonts w:ascii="Calibri" w:eastAsia="SimSun" w:hAnsi="Calibri" w:cs="Calibri"/>
      <w:kern w:val="1"/>
      <w:sz w:val="22"/>
      <w:szCs w:val="22"/>
      <w:lang w:eastAsia="ar-SA"/>
    </w:rPr>
  </w:style>
  <w:style w:type="paragraph" w:styleId="af9">
    <w:name w:val="TOC Heading"/>
    <w:basedOn w:val="1"/>
    <w:qFormat/>
    <w:rsid w:val="00D30E10"/>
    <w:pPr>
      <w:suppressLineNumbers/>
    </w:pPr>
    <w:rPr>
      <w:sz w:val="32"/>
      <w:szCs w:val="32"/>
    </w:rPr>
  </w:style>
  <w:style w:type="paragraph" w:customStyle="1" w:styleId="1b">
    <w:name w:val="Текст выноски1"/>
    <w:basedOn w:val="a"/>
    <w:rsid w:val="00D30E10"/>
    <w:pPr>
      <w:suppressAutoHyphens/>
      <w:spacing w:after="0" w:line="100" w:lineRule="atLeast"/>
    </w:pPr>
    <w:rPr>
      <w:rFonts w:ascii="Tahoma" w:eastAsia="SimSun" w:hAnsi="Tahoma" w:cs="Tahoma"/>
      <w:kern w:val="1"/>
      <w:sz w:val="16"/>
      <w:szCs w:val="16"/>
      <w:lang w:eastAsia="ar-SA"/>
    </w:rPr>
  </w:style>
  <w:style w:type="paragraph" w:customStyle="1" w:styleId="1c">
    <w:name w:val="Абзац списка1"/>
    <w:basedOn w:val="a"/>
    <w:rsid w:val="00D30E10"/>
    <w:pPr>
      <w:suppressAutoHyphens/>
      <w:ind w:left="720"/>
    </w:pPr>
    <w:rPr>
      <w:rFonts w:eastAsia="SimSun" w:cs="Calibri"/>
      <w:kern w:val="1"/>
      <w:lang w:eastAsia="ar-SA"/>
    </w:rPr>
  </w:style>
  <w:style w:type="paragraph" w:styleId="afa">
    <w:name w:val="header"/>
    <w:basedOn w:val="a"/>
    <w:link w:val="1d"/>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d">
    <w:name w:val="Верхний колонтитул Знак1"/>
    <w:link w:val="afa"/>
    <w:locked/>
    <w:rsid w:val="009C2843"/>
    <w:rPr>
      <w:rFonts w:ascii="Calibri" w:eastAsia="SimSun" w:hAnsi="Calibri" w:cs="Calibri"/>
      <w:kern w:val="1"/>
      <w:sz w:val="22"/>
      <w:szCs w:val="22"/>
      <w:lang w:val="ru-RU" w:eastAsia="ar-SA" w:bidi="ar-SA"/>
    </w:rPr>
  </w:style>
  <w:style w:type="paragraph" w:styleId="afb">
    <w:name w:val="footer"/>
    <w:basedOn w:val="a"/>
    <w:link w:val="1e"/>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e">
    <w:name w:val="Нижний колонтитул Знак1"/>
    <w:link w:val="afb"/>
    <w:locked/>
    <w:rsid w:val="009C2843"/>
    <w:rPr>
      <w:rFonts w:ascii="Calibri" w:eastAsia="SimSun" w:hAnsi="Calibri" w:cs="Calibri"/>
      <w:kern w:val="1"/>
      <w:sz w:val="22"/>
      <w:szCs w:val="22"/>
      <w:lang w:val="ru-RU" w:eastAsia="ar-SA" w:bidi="ar-SA"/>
    </w:rPr>
  </w:style>
  <w:style w:type="paragraph" w:customStyle="1" w:styleId="Default">
    <w:name w:val="Default"/>
    <w:rsid w:val="00D30E10"/>
    <w:pPr>
      <w:suppressAutoHyphens/>
      <w:spacing w:line="100" w:lineRule="atLeast"/>
    </w:pPr>
    <w:rPr>
      <w:color w:val="000000"/>
      <w:kern w:val="1"/>
      <w:sz w:val="24"/>
      <w:szCs w:val="24"/>
      <w:lang w:eastAsia="ar-SA"/>
    </w:rPr>
  </w:style>
  <w:style w:type="paragraph" w:customStyle="1" w:styleId="1f">
    <w:name w:val="Обычный (веб)1"/>
    <w:basedOn w:val="a"/>
    <w:rsid w:val="00D30E10"/>
    <w:pPr>
      <w:suppressAutoHyphens/>
      <w:spacing w:before="28" w:after="28" w:line="100" w:lineRule="atLeast"/>
      <w:jc w:val="both"/>
    </w:pPr>
    <w:rPr>
      <w:rFonts w:ascii="Times New Roman" w:eastAsia="Times New Roman" w:hAnsi="Times New Roman"/>
      <w:kern w:val="1"/>
      <w:sz w:val="24"/>
      <w:szCs w:val="24"/>
      <w:lang w:eastAsia="ar-SA"/>
    </w:rPr>
  </w:style>
  <w:style w:type="paragraph" w:customStyle="1" w:styleId="afc">
    <w:name w:val="Подпункт"/>
    <w:basedOn w:val="a"/>
    <w:rsid w:val="00D30E10"/>
    <w:pPr>
      <w:suppressAutoHyphens/>
      <w:spacing w:after="0" w:line="480" w:lineRule="auto"/>
      <w:ind w:firstLine="709"/>
      <w:jc w:val="both"/>
    </w:pPr>
    <w:rPr>
      <w:rFonts w:ascii="Times New Roman" w:eastAsia="Times New Roman" w:hAnsi="Times New Roman"/>
      <w:b/>
      <w:kern w:val="1"/>
      <w:sz w:val="28"/>
      <w:szCs w:val="28"/>
      <w:lang w:eastAsia="ar-SA"/>
    </w:rPr>
  </w:style>
  <w:style w:type="paragraph" w:customStyle="1" w:styleId="1f0">
    <w:name w:val="Стиль1"/>
    <w:basedOn w:val="a"/>
    <w:rsid w:val="00D30E10"/>
    <w:pPr>
      <w:suppressAutoHyphens/>
      <w:spacing w:after="0" w:line="100" w:lineRule="atLeast"/>
      <w:jc w:val="both"/>
    </w:pPr>
    <w:rPr>
      <w:rFonts w:ascii="Times New Roman" w:hAnsi="Times New Roman"/>
      <w:kern w:val="1"/>
      <w:sz w:val="28"/>
      <w:szCs w:val="20"/>
      <w:lang w:eastAsia="ar-SA"/>
    </w:rPr>
  </w:style>
  <w:style w:type="paragraph" w:customStyle="1" w:styleId="Style3">
    <w:name w:val="Style3"/>
    <w:basedOn w:val="a"/>
    <w:uiPriority w:val="99"/>
    <w:rsid w:val="00D30E10"/>
    <w:pPr>
      <w:widowControl w:val="0"/>
      <w:suppressAutoHyphens/>
      <w:spacing w:after="0" w:line="326" w:lineRule="exact"/>
      <w:ind w:firstLine="720"/>
      <w:jc w:val="both"/>
    </w:pPr>
    <w:rPr>
      <w:rFonts w:ascii="Times New Roman" w:eastAsia="Times New Roman" w:hAnsi="Times New Roman"/>
      <w:kern w:val="1"/>
      <w:sz w:val="24"/>
      <w:szCs w:val="24"/>
      <w:lang w:eastAsia="ar-SA"/>
    </w:rPr>
  </w:style>
  <w:style w:type="paragraph" w:customStyle="1" w:styleId="Style8">
    <w:name w:val="Style8"/>
    <w:basedOn w:val="a"/>
    <w:rsid w:val="00D30E10"/>
    <w:pPr>
      <w:widowControl w:val="0"/>
      <w:suppressAutoHyphens/>
      <w:spacing w:after="0" w:line="302" w:lineRule="exact"/>
    </w:pPr>
    <w:rPr>
      <w:rFonts w:ascii="Arial Narrow" w:eastAsia="Times New Roman" w:hAnsi="Arial Narrow"/>
      <w:kern w:val="1"/>
      <w:sz w:val="24"/>
      <w:szCs w:val="24"/>
      <w:lang w:eastAsia="ar-SA"/>
    </w:rPr>
  </w:style>
  <w:style w:type="paragraph" w:customStyle="1" w:styleId="xl29">
    <w:name w:val="xl29"/>
    <w:basedOn w:val="a"/>
    <w:rsid w:val="00D30E10"/>
    <w:pPr>
      <w:suppressAutoHyphens/>
      <w:spacing w:before="28" w:after="28" w:line="100" w:lineRule="atLeast"/>
    </w:pPr>
    <w:rPr>
      <w:rFonts w:ascii="Arial CYR" w:eastAsia="Times New Roman" w:hAnsi="Arial CYR" w:cs="Arial CYR"/>
      <w:kern w:val="1"/>
      <w:sz w:val="24"/>
      <w:szCs w:val="24"/>
      <w:lang w:eastAsia="ar-SA"/>
    </w:rPr>
  </w:style>
  <w:style w:type="paragraph" w:customStyle="1" w:styleId="ConsPlusTitle">
    <w:name w:val="ConsPlusTitle"/>
    <w:uiPriority w:val="99"/>
    <w:rsid w:val="00D30E10"/>
    <w:pPr>
      <w:widowControl w:val="0"/>
      <w:suppressAutoHyphens/>
      <w:spacing w:line="100" w:lineRule="atLeast"/>
    </w:pPr>
    <w:rPr>
      <w:rFonts w:ascii="Arial" w:hAnsi="Arial" w:cs="Arial"/>
      <w:b/>
      <w:bCs/>
      <w:kern w:val="1"/>
      <w:lang w:eastAsia="ar-SA"/>
    </w:rPr>
  </w:style>
  <w:style w:type="paragraph" w:customStyle="1" w:styleId="ConsPlusNormal0">
    <w:name w:val="ConsPlusNormal"/>
    <w:rsid w:val="00D30E10"/>
    <w:pPr>
      <w:suppressAutoHyphens/>
      <w:spacing w:line="100" w:lineRule="atLeast"/>
    </w:pPr>
    <w:rPr>
      <w:rFonts w:ascii="Calibri" w:eastAsia="SimSun" w:hAnsi="Calibri" w:cs="Calibri"/>
      <w:kern w:val="1"/>
      <w:sz w:val="22"/>
      <w:szCs w:val="22"/>
      <w:lang w:eastAsia="ar-SA"/>
    </w:rPr>
  </w:style>
  <w:style w:type="paragraph" w:customStyle="1" w:styleId="stale1">
    <w:name w:val="stale1"/>
    <w:basedOn w:val="a"/>
    <w:uiPriority w:val="99"/>
    <w:rsid w:val="00D30E10"/>
    <w:pPr>
      <w:suppressAutoHyphens/>
      <w:spacing w:after="0" w:line="288" w:lineRule="auto"/>
      <w:ind w:firstLine="283"/>
      <w:jc w:val="both"/>
    </w:pPr>
    <w:rPr>
      <w:rFonts w:eastAsia="Times New Roman" w:cs="Calibri"/>
      <w:color w:val="000000"/>
      <w:kern w:val="1"/>
      <w:sz w:val="20"/>
      <w:szCs w:val="20"/>
      <w:lang w:eastAsia="ar-SA"/>
    </w:rPr>
  </w:style>
  <w:style w:type="paragraph" w:customStyle="1" w:styleId="afd">
    <w:name w:val="Содержимое таблицы"/>
    <w:basedOn w:val="a"/>
    <w:rsid w:val="00D30E10"/>
    <w:pPr>
      <w:suppressLineNumbers/>
      <w:suppressAutoHyphens/>
    </w:pPr>
    <w:rPr>
      <w:rFonts w:eastAsia="SimSun" w:cs="Calibri"/>
      <w:kern w:val="1"/>
      <w:lang w:eastAsia="ar-SA"/>
    </w:rPr>
  </w:style>
  <w:style w:type="paragraph" w:customStyle="1" w:styleId="afe">
    <w:name w:val="Заголовок таблицы"/>
    <w:basedOn w:val="afd"/>
    <w:rsid w:val="00D30E10"/>
    <w:pPr>
      <w:jc w:val="center"/>
    </w:pPr>
    <w:rPr>
      <w:b/>
      <w:bCs/>
    </w:rPr>
  </w:style>
  <w:style w:type="paragraph" w:customStyle="1" w:styleId="24">
    <w:name w:val="Основной текст2"/>
    <w:basedOn w:val="a"/>
    <w:uiPriority w:val="99"/>
    <w:rsid w:val="00D30E10"/>
    <w:pPr>
      <w:widowControl w:val="0"/>
      <w:shd w:val="clear" w:color="auto" w:fill="FFFFFF"/>
      <w:spacing w:after="0" w:line="298" w:lineRule="exact"/>
      <w:jc w:val="center"/>
    </w:pPr>
    <w:rPr>
      <w:rFonts w:ascii="Times New Roman" w:eastAsia="Times New Roman" w:hAnsi="Times New Roman"/>
      <w:kern w:val="1"/>
      <w:sz w:val="26"/>
      <w:szCs w:val="26"/>
      <w:lang w:eastAsia="ar-SA"/>
    </w:rPr>
  </w:style>
  <w:style w:type="paragraph" w:styleId="aff">
    <w:name w:val="Normal (Web)"/>
    <w:aliases w:val="Знак, Знак,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
    <w:basedOn w:val="a"/>
    <w:link w:val="aff0"/>
    <w:uiPriority w:val="99"/>
    <w:qFormat/>
    <w:rsid w:val="00D30E10"/>
    <w:pPr>
      <w:spacing w:before="280" w:after="119" w:line="240" w:lineRule="auto"/>
    </w:pPr>
    <w:rPr>
      <w:rFonts w:ascii="Times New Roman" w:eastAsia="Times New Roman" w:hAnsi="Times New Roman"/>
      <w:kern w:val="1"/>
      <w:sz w:val="24"/>
      <w:szCs w:val="24"/>
      <w:lang w:eastAsia="ar-SA"/>
    </w:rPr>
  </w:style>
  <w:style w:type="paragraph" w:customStyle="1" w:styleId="1f1">
    <w:name w:val="Текст примечания1"/>
    <w:basedOn w:val="a"/>
    <w:rsid w:val="00D30E10"/>
    <w:pPr>
      <w:widowControl w:val="0"/>
      <w:autoSpaceDE w:val="0"/>
      <w:spacing w:after="0" w:line="240" w:lineRule="auto"/>
      <w:ind w:firstLine="720"/>
      <w:jc w:val="both"/>
    </w:pPr>
    <w:rPr>
      <w:rFonts w:ascii="Arial" w:eastAsia="Times New Roman" w:hAnsi="Arial"/>
      <w:kern w:val="1"/>
      <w:sz w:val="20"/>
      <w:szCs w:val="20"/>
      <w:lang w:eastAsia="ar-SA"/>
    </w:rPr>
  </w:style>
  <w:style w:type="paragraph" w:styleId="aff1">
    <w:name w:val="Balloon Text"/>
    <w:basedOn w:val="a"/>
    <w:link w:val="25"/>
    <w:rsid w:val="00D30E10"/>
    <w:pPr>
      <w:widowControl w:val="0"/>
      <w:autoSpaceDE w:val="0"/>
      <w:spacing w:after="0" w:line="240" w:lineRule="auto"/>
      <w:ind w:firstLine="720"/>
      <w:jc w:val="both"/>
    </w:pPr>
    <w:rPr>
      <w:rFonts w:ascii="Tahoma" w:eastAsia="Times New Roman" w:hAnsi="Tahoma"/>
      <w:kern w:val="1"/>
      <w:sz w:val="16"/>
      <w:szCs w:val="16"/>
      <w:lang w:eastAsia="ar-SA"/>
    </w:rPr>
  </w:style>
  <w:style w:type="character" w:customStyle="1" w:styleId="25">
    <w:name w:val="Текст выноски Знак2"/>
    <w:link w:val="aff1"/>
    <w:semiHidden/>
    <w:locked/>
    <w:rsid w:val="009C2843"/>
    <w:rPr>
      <w:rFonts w:ascii="Tahoma" w:hAnsi="Tahoma"/>
      <w:kern w:val="1"/>
      <w:sz w:val="16"/>
      <w:szCs w:val="16"/>
      <w:lang w:eastAsia="ar-SA" w:bidi="ar-SA"/>
    </w:rPr>
  </w:style>
  <w:style w:type="paragraph" w:styleId="aff2">
    <w:name w:val="List Paragraph"/>
    <w:aliases w:val="ПАРАГРАФ,Абзац списка - заголовок 3,Заголовок мой1,СписокСТПр"/>
    <w:basedOn w:val="a"/>
    <w:link w:val="aff3"/>
    <w:uiPriority w:val="34"/>
    <w:qFormat/>
    <w:rsid w:val="00D30E10"/>
    <w:pPr>
      <w:widowControl w:val="0"/>
      <w:autoSpaceDE w:val="0"/>
      <w:spacing w:after="0" w:line="240" w:lineRule="auto"/>
      <w:ind w:left="720" w:firstLine="720"/>
      <w:jc w:val="both"/>
    </w:pPr>
    <w:rPr>
      <w:rFonts w:ascii="Arial" w:eastAsia="Times New Roman" w:hAnsi="Arial" w:cs="Arial"/>
      <w:kern w:val="1"/>
      <w:sz w:val="24"/>
      <w:szCs w:val="24"/>
      <w:lang w:eastAsia="ar-SA"/>
    </w:rPr>
  </w:style>
  <w:style w:type="paragraph" w:styleId="aff4">
    <w:name w:val="footnote text"/>
    <w:basedOn w:val="a"/>
    <w:link w:val="1f2"/>
    <w:uiPriority w:val="99"/>
    <w:rsid w:val="00D30E10"/>
    <w:pPr>
      <w:suppressAutoHyphens/>
    </w:pPr>
    <w:rPr>
      <w:rFonts w:eastAsia="SimSun"/>
      <w:kern w:val="1"/>
      <w:sz w:val="20"/>
      <w:szCs w:val="20"/>
      <w:lang w:eastAsia="ar-SA"/>
    </w:rPr>
  </w:style>
  <w:style w:type="character" w:customStyle="1" w:styleId="1f2">
    <w:name w:val="Текст сноски Знак1"/>
    <w:link w:val="aff4"/>
    <w:semiHidden/>
    <w:locked/>
    <w:rsid w:val="009C2843"/>
    <w:rPr>
      <w:rFonts w:ascii="Calibri" w:eastAsia="SimSun" w:hAnsi="Calibri"/>
      <w:kern w:val="1"/>
      <w:lang w:eastAsia="ar-SA" w:bidi="ar-SA"/>
    </w:rPr>
  </w:style>
  <w:style w:type="paragraph" w:styleId="aff5">
    <w:name w:val="No Spacing"/>
    <w:uiPriority w:val="1"/>
    <w:qFormat/>
    <w:rsid w:val="00D30E10"/>
    <w:pPr>
      <w:suppressAutoHyphens/>
    </w:pPr>
    <w:rPr>
      <w:rFonts w:ascii="Calibri" w:eastAsia="SimSun" w:hAnsi="Calibri" w:cs="Calibri"/>
      <w:kern w:val="1"/>
      <w:sz w:val="22"/>
      <w:szCs w:val="22"/>
      <w:lang w:eastAsia="ar-SA"/>
    </w:rPr>
  </w:style>
  <w:style w:type="paragraph" w:styleId="aff6">
    <w:name w:val="endnote text"/>
    <w:basedOn w:val="a"/>
    <w:rsid w:val="00D30E10"/>
    <w:pPr>
      <w:spacing w:after="0" w:line="240" w:lineRule="auto"/>
    </w:pPr>
    <w:rPr>
      <w:kern w:val="1"/>
      <w:sz w:val="20"/>
      <w:szCs w:val="20"/>
      <w:lang w:eastAsia="ar-SA"/>
    </w:rPr>
  </w:style>
  <w:style w:type="paragraph" w:customStyle="1" w:styleId="aff7">
    <w:name w:val="Обычный.Название подразделения"/>
    <w:rsid w:val="00D30E10"/>
    <w:pPr>
      <w:suppressAutoHyphens/>
    </w:pPr>
    <w:rPr>
      <w:rFonts w:ascii="SchoolBook" w:hAnsi="SchoolBook" w:cs="SchoolBook"/>
      <w:sz w:val="28"/>
      <w:lang w:eastAsia="ar-SA"/>
    </w:rPr>
  </w:style>
  <w:style w:type="paragraph" w:customStyle="1" w:styleId="110">
    <w:name w:val="Без интервала11"/>
    <w:rsid w:val="00D30E10"/>
    <w:pPr>
      <w:suppressAutoHyphens/>
    </w:pPr>
    <w:rPr>
      <w:rFonts w:ascii="Calibri" w:hAnsi="Calibri" w:cs="Calibri"/>
      <w:sz w:val="22"/>
      <w:szCs w:val="22"/>
      <w:lang w:eastAsia="ar-SA"/>
    </w:rPr>
  </w:style>
  <w:style w:type="paragraph" w:customStyle="1" w:styleId="doc">
    <w:name w:val="doc"/>
    <w:basedOn w:val="a"/>
    <w:uiPriority w:val="99"/>
    <w:rsid w:val="00D30E10"/>
    <w:pPr>
      <w:spacing w:before="280" w:after="280" w:line="240" w:lineRule="auto"/>
    </w:pPr>
    <w:rPr>
      <w:rFonts w:ascii="Times New Roman" w:eastAsia="Times New Roman" w:hAnsi="Times New Roman"/>
      <w:kern w:val="1"/>
      <w:sz w:val="24"/>
      <w:szCs w:val="24"/>
      <w:lang w:eastAsia="ar-SA"/>
    </w:rPr>
  </w:style>
  <w:style w:type="table" w:styleId="aff8">
    <w:name w:val="Table Grid"/>
    <w:basedOn w:val="a2"/>
    <w:uiPriority w:val="39"/>
    <w:rsid w:val="00D433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2"/>
    <w:next w:val="aff8"/>
    <w:uiPriority w:val="59"/>
    <w:rsid w:val="00E221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age number"/>
    <w:basedOn w:val="a1"/>
    <w:rsid w:val="002A1FA3"/>
  </w:style>
  <w:style w:type="character" w:customStyle="1" w:styleId="26">
    <w:name w:val="Основной текст (2)_"/>
    <w:link w:val="27"/>
    <w:locked/>
    <w:rsid w:val="009C2843"/>
    <w:rPr>
      <w:sz w:val="28"/>
      <w:szCs w:val="28"/>
      <w:shd w:val="clear" w:color="auto" w:fill="FFFFFF"/>
      <w:lang w:bidi="ar-SA"/>
    </w:rPr>
  </w:style>
  <w:style w:type="paragraph" w:customStyle="1" w:styleId="27">
    <w:name w:val="Основной текст (2)"/>
    <w:basedOn w:val="a"/>
    <w:link w:val="26"/>
    <w:rsid w:val="009C2843"/>
    <w:pPr>
      <w:widowControl w:val="0"/>
      <w:shd w:val="clear" w:color="auto" w:fill="FFFFFF"/>
      <w:spacing w:before="8700" w:after="0" w:line="240" w:lineRule="atLeast"/>
      <w:ind w:hanging="720"/>
    </w:pPr>
    <w:rPr>
      <w:rFonts w:ascii="Times New Roman" w:eastAsia="Times New Roman" w:hAnsi="Times New Roman"/>
      <w:sz w:val="28"/>
      <w:szCs w:val="28"/>
      <w:shd w:val="clear" w:color="auto" w:fill="FFFFFF"/>
      <w:lang w:eastAsia="ar-SA"/>
    </w:rPr>
  </w:style>
  <w:style w:type="character" w:customStyle="1" w:styleId="1f4">
    <w:name w:val="Сильная ссылка1"/>
    <w:rsid w:val="009C2843"/>
    <w:rPr>
      <w:rFonts w:cs="Times New Roman"/>
      <w:b/>
      <w:bCs/>
      <w:smallCaps/>
      <w:color w:val="C0504D"/>
      <w:spacing w:val="5"/>
      <w:u w:val="single"/>
    </w:rPr>
  </w:style>
  <w:style w:type="paragraph" w:styleId="affa">
    <w:name w:val="List Bullet"/>
    <w:basedOn w:val="a"/>
    <w:rsid w:val="009C2843"/>
    <w:pPr>
      <w:tabs>
        <w:tab w:val="num" w:pos="360"/>
      </w:tabs>
      <w:spacing w:after="160" w:line="259" w:lineRule="auto"/>
      <w:ind w:left="360" w:hanging="360"/>
      <w:contextualSpacing/>
    </w:pPr>
    <w:rPr>
      <w:rFonts w:eastAsia="Times New Roman"/>
    </w:rPr>
  </w:style>
  <w:style w:type="paragraph" w:customStyle="1" w:styleId="30">
    <w:name w:val="Основной текст (3)"/>
    <w:basedOn w:val="a"/>
    <w:rsid w:val="007424C3"/>
    <w:pPr>
      <w:widowControl w:val="0"/>
      <w:shd w:val="clear" w:color="auto" w:fill="FFFFFF"/>
      <w:spacing w:after="0" w:line="336" w:lineRule="exact"/>
      <w:jc w:val="center"/>
    </w:pPr>
    <w:rPr>
      <w:rFonts w:ascii="Times New Roman" w:eastAsia="Times New Roman" w:hAnsi="Times New Roman"/>
      <w:b/>
      <w:bCs/>
      <w:noProof/>
      <w:spacing w:val="6"/>
      <w:sz w:val="25"/>
      <w:szCs w:val="25"/>
      <w:lang w:eastAsia="ru-RU"/>
    </w:rPr>
  </w:style>
  <w:style w:type="character" w:customStyle="1" w:styleId="1f5">
    <w:name w:val="Основной текст1"/>
    <w:uiPriority w:val="99"/>
    <w:rsid w:val="00847C45"/>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paragraph" w:customStyle="1" w:styleId="3">
    <w:name w:val="Основной текст3"/>
    <w:basedOn w:val="a"/>
    <w:link w:val="ac"/>
    <w:uiPriority w:val="99"/>
    <w:rsid w:val="00847C45"/>
    <w:pPr>
      <w:widowControl w:val="0"/>
      <w:shd w:val="clear" w:color="auto" w:fill="FFFFFF"/>
      <w:spacing w:before="60" w:after="60" w:line="336" w:lineRule="exact"/>
      <w:ind w:hanging="360"/>
      <w:jc w:val="both"/>
    </w:pPr>
    <w:rPr>
      <w:rFonts w:ascii="Times New Roman" w:eastAsia="Times New Roman" w:hAnsi="Times New Roman"/>
      <w:sz w:val="26"/>
      <w:szCs w:val="26"/>
      <w:lang w:eastAsia="ar-SA"/>
    </w:rPr>
  </w:style>
  <w:style w:type="paragraph" w:customStyle="1" w:styleId="Iauiue">
    <w:name w:val="Iau?iue"/>
    <w:rsid w:val="00032235"/>
    <w:rPr>
      <w:lang w:val="en-US"/>
    </w:rPr>
  </w:style>
  <w:style w:type="paragraph" w:styleId="affb">
    <w:name w:val="Body Text Indent"/>
    <w:basedOn w:val="a"/>
    <w:link w:val="affc"/>
    <w:rsid w:val="00B774DF"/>
    <w:pPr>
      <w:suppressAutoHyphens/>
      <w:spacing w:after="120"/>
      <w:ind w:left="283"/>
    </w:pPr>
    <w:rPr>
      <w:rFonts w:eastAsia="SimSun"/>
      <w:kern w:val="1"/>
      <w:lang w:eastAsia="ar-SA"/>
    </w:rPr>
  </w:style>
  <w:style w:type="character" w:customStyle="1" w:styleId="affc">
    <w:name w:val="Основной текст с отступом Знак"/>
    <w:link w:val="affb"/>
    <w:rsid w:val="00B774DF"/>
    <w:rPr>
      <w:rFonts w:ascii="Calibri" w:eastAsia="SimSun" w:hAnsi="Calibri" w:cs="Calibri"/>
      <w:kern w:val="1"/>
      <w:sz w:val="22"/>
      <w:szCs w:val="22"/>
      <w:lang w:eastAsia="ar-SA"/>
    </w:rPr>
  </w:style>
  <w:style w:type="paragraph" w:styleId="affd">
    <w:name w:val="Title"/>
    <w:basedOn w:val="a"/>
    <w:link w:val="affe"/>
    <w:uiPriority w:val="10"/>
    <w:qFormat/>
    <w:rsid w:val="00B774DF"/>
    <w:pPr>
      <w:autoSpaceDE w:val="0"/>
      <w:autoSpaceDN w:val="0"/>
      <w:spacing w:after="0" w:line="240" w:lineRule="auto"/>
      <w:jc w:val="center"/>
    </w:pPr>
    <w:rPr>
      <w:rFonts w:ascii="Times New Roman" w:eastAsia="Times New Roman" w:hAnsi="Times New Roman"/>
      <w:sz w:val="28"/>
      <w:szCs w:val="28"/>
      <w:lang w:eastAsia="ar-SA"/>
    </w:rPr>
  </w:style>
  <w:style w:type="character" w:customStyle="1" w:styleId="affe">
    <w:name w:val="Заголовок Знак"/>
    <w:link w:val="affd"/>
    <w:uiPriority w:val="10"/>
    <w:rsid w:val="00B774DF"/>
    <w:rPr>
      <w:sz w:val="28"/>
      <w:szCs w:val="28"/>
    </w:rPr>
  </w:style>
  <w:style w:type="paragraph" w:styleId="ae">
    <w:name w:val="annotation text"/>
    <w:basedOn w:val="a"/>
    <w:link w:val="ad"/>
    <w:uiPriority w:val="99"/>
    <w:unhideWhenUsed/>
    <w:rsid w:val="00877109"/>
    <w:pPr>
      <w:spacing w:line="240" w:lineRule="auto"/>
    </w:pPr>
    <w:rPr>
      <w:rFonts w:ascii="Arial" w:eastAsia="Times New Roman" w:hAnsi="Arial"/>
      <w:sz w:val="20"/>
      <w:szCs w:val="20"/>
      <w:lang w:eastAsia="ar-SA"/>
    </w:rPr>
  </w:style>
  <w:style w:type="character" w:customStyle="1" w:styleId="1f6">
    <w:name w:val="Текст примечания Знак1"/>
    <w:rsid w:val="00877109"/>
    <w:rPr>
      <w:rFonts w:ascii="Calibri" w:eastAsia="SimSun" w:hAnsi="Calibri" w:cs="Calibri"/>
      <w:kern w:val="1"/>
      <w:lang w:eastAsia="ar-SA"/>
    </w:rPr>
  </w:style>
  <w:style w:type="table" w:styleId="2-5">
    <w:name w:val="Medium Grid 2 Accent 5"/>
    <w:basedOn w:val="a2"/>
    <w:uiPriority w:val="68"/>
    <w:rsid w:val="0047585E"/>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2">
    <w:name w:val="Medium Grid 2 Accent 2"/>
    <w:basedOn w:val="a2"/>
    <w:uiPriority w:val="68"/>
    <w:rsid w:val="003A193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afff">
    <w:name w:val="caption"/>
    <w:basedOn w:val="a"/>
    <w:next w:val="a"/>
    <w:unhideWhenUsed/>
    <w:qFormat/>
    <w:rsid w:val="00801390"/>
    <w:pPr>
      <w:suppressAutoHyphens/>
      <w:spacing w:line="240" w:lineRule="auto"/>
    </w:pPr>
    <w:rPr>
      <w:rFonts w:eastAsia="SimSun" w:cs="Calibri"/>
      <w:b/>
      <w:bCs/>
      <w:color w:val="4F81BD" w:themeColor="accent1"/>
      <w:kern w:val="1"/>
      <w:sz w:val="18"/>
      <w:szCs w:val="18"/>
      <w:lang w:eastAsia="ar-SA"/>
    </w:rPr>
  </w:style>
  <w:style w:type="paragraph" w:customStyle="1" w:styleId="28">
    <w:name w:val="Без интервала2"/>
    <w:rsid w:val="00674ECC"/>
    <w:pPr>
      <w:jc w:val="right"/>
    </w:pPr>
    <w:rPr>
      <w:rFonts w:ascii="Calibri" w:hAnsi="Calibri"/>
      <w:sz w:val="22"/>
      <w:szCs w:val="22"/>
      <w:lang w:eastAsia="en-US"/>
    </w:rPr>
  </w:style>
  <w:style w:type="character" w:customStyle="1" w:styleId="1f7">
    <w:name w:val="Неразрешенное упоминание1"/>
    <w:basedOn w:val="a1"/>
    <w:uiPriority w:val="99"/>
    <w:semiHidden/>
    <w:unhideWhenUsed/>
    <w:rsid w:val="00FE33CF"/>
    <w:rPr>
      <w:color w:val="605E5C"/>
      <w:shd w:val="clear" w:color="auto" w:fill="E1DFDD"/>
    </w:rPr>
  </w:style>
  <w:style w:type="table" w:customStyle="1" w:styleId="-41">
    <w:name w:val="Светлая сетка - Акцент 41"/>
    <w:basedOn w:val="a2"/>
    <w:next w:val="-4"/>
    <w:uiPriority w:val="62"/>
    <w:rsid w:val="00CB2459"/>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2"/>
    <w:uiPriority w:val="62"/>
    <w:unhideWhenUsed/>
    <w:rsid w:val="00CB2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2"/>
    <w:next w:val="-4"/>
    <w:uiPriority w:val="62"/>
    <w:rsid w:val="002E5A6B"/>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
    <w:name w:val="Светлая сетка - Акцент 43"/>
    <w:basedOn w:val="a2"/>
    <w:next w:val="-4"/>
    <w:uiPriority w:val="62"/>
    <w:rsid w:val="00BE6CF0"/>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редняя сетка 1 - Акцент 41"/>
    <w:basedOn w:val="a2"/>
    <w:next w:val="1-4"/>
    <w:uiPriority w:val="67"/>
    <w:rsid w:val="00637F92"/>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4">
    <w:name w:val="Medium Grid 1 Accent 4"/>
    <w:basedOn w:val="a2"/>
    <w:uiPriority w:val="67"/>
    <w:semiHidden/>
    <w:unhideWhenUsed/>
    <w:rsid w:val="00637F9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44">
    <w:name w:val="Светлая сетка - Акцент 44"/>
    <w:basedOn w:val="a2"/>
    <w:next w:val="-4"/>
    <w:uiPriority w:val="62"/>
    <w:rsid w:val="00947A28"/>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
    <w:name w:val="Светлая сетка - Акцент 45"/>
    <w:basedOn w:val="a2"/>
    <w:next w:val="-4"/>
    <w:uiPriority w:val="62"/>
    <w:rsid w:val="001539D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
    <w:name w:val="Светлая сетка - Акцент 46"/>
    <w:basedOn w:val="a2"/>
    <w:next w:val="-4"/>
    <w:uiPriority w:val="62"/>
    <w:rsid w:val="00DA7FDA"/>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7">
    <w:name w:val="Светлая сетка - Акцент 47"/>
    <w:basedOn w:val="a2"/>
    <w:next w:val="-4"/>
    <w:uiPriority w:val="62"/>
    <w:rsid w:val="003B46B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8">
    <w:name w:val="Светлая сетка - Акцент 48"/>
    <w:basedOn w:val="a2"/>
    <w:next w:val="-4"/>
    <w:uiPriority w:val="62"/>
    <w:rsid w:val="008757FC"/>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2"/>
    <w:next w:val="-5"/>
    <w:uiPriority w:val="62"/>
    <w:rsid w:val="0032656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unhideWhenUsed/>
    <w:rsid w:val="0032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сетка - Акцент 11"/>
    <w:basedOn w:val="a2"/>
    <w:next w:val="-12"/>
    <w:uiPriority w:val="62"/>
    <w:unhideWhenUsed/>
    <w:rsid w:val="005B49F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2"/>
    <w:uiPriority w:val="62"/>
    <w:semiHidden/>
    <w:unhideWhenUsed/>
    <w:rsid w:val="005B49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0">
    <w:name w:val="Светлая сетка - Акцент 12"/>
    <w:basedOn w:val="a2"/>
    <w:next w:val="-12"/>
    <w:uiPriority w:val="62"/>
    <w:rsid w:val="006C436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2"/>
    <w:next w:val="-12"/>
    <w:uiPriority w:val="62"/>
    <w:rsid w:val="00A1148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0">
    <w:name w:val="Светлая сетка - Акцент 410"/>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
    <w:name w:val="Светлая сетка - Акцент 411"/>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29">
    <w:name w:val="Body Text 2"/>
    <w:basedOn w:val="a"/>
    <w:link w:val="2a"/>
    <w:semiHidden/>
    <w:unhideWhenUsed/>
    <w:rsid w:val="002224D7"/>
    <w:pPr>
      <w:suppressAutoHyphens/>
      <w:spacing w:after="120" w:line="480" w:lineRule="auto"/>
    </w:pPr>
    <w:rPr>
      <w:rFonts w:eastAsia="SimSun" w:cs="Calibri"/>
      <w:kern w:val="1"/>
      <w:lang w:eastAsia="ar-SA"/>
    </w:rPr>
  </w:style>
  <w:style w:type="character" w:customStyle="1" w:styleId="2a">
    <w:name w:val="Основной текст 2 Знак"/>
    <w:basedOn w:val="a1"/>
    <w:link w:val="29"/>
    <w:semiHidden/>
    <w:rsid w:val="002224D7"/>
    <w:rPr>
      <w:rFonts w:ascii="Calibri" w:eastAsia="SimSun" w:hAnsi="Calibri" w:cs="Calibri"/>
      <w:kern w:val="1"/>
      <w:sz w:val="22"/>
      <w:szCs w:val="22"/>
      <w:lang w:eastAsia="ar-SA"/>
    </w:rPr>
  </w:style>
  <w:style w:type="character" w:customStyle="1" w:styleId="2b">
    <w:name w:val="Неразрешенное упоминание2"/>
    <w:basedOn w:val="a1"/>
    <w:uiPriority w:val="99"/>
    <w:semiHidden/>
    <w:unhideWhenUsed/>
    <w:rsid w:val="0094174B"/>
    <w:rPr>
      <w:color w:val="605E5C"/>
      <w:shd w:val="clear" w:color="auto" w:fill="E1DFDD"/>
    </w:rPr>
  </w:style>
  <w:style w:type="character" w:styleId="afff0">
    <w:name w:val="annotation reference"/>
    <w:basedOn w:val="a1"/>
    <w:semiHidden/>
    <w:unhideWhenUsed/>
    <w:rsid w:val="0094174B"/>
    <w:rPr>
      <w:sz w:val="16"/>
      <w:szCs w:val="16"/>
    </w:rPr>
  </w:style>
  <w:style w:type="paragraph" w:styleId="afff1">
    <w:name w:val="annotation subject"/>
    <w:basedOn w:val="ae"/>
    <w:next w:val="ae"/>
    <w:link w:val="afff2"/>
    <w:semiHidden/>
    <w:unhideWhenUsed/>
    <w:rsid w:val="0094174B"/>
    <w:pPr>
      <w:suppressAutoHyphens/>
    </w:pPr>
    <w:rPr>
      <w:rFonts w:ascii="Calibri" w:eastAsia="SimSun" w:hAnsi="Calibri" w:cs="Calibri"/>
      <w:b/>
      <w:bCs/>
      <w:kern w:val="1"/>
    </w:rPr>
  </w:style>
  <w:style w:type="character" w:customStyle="1" w:styleId="afff2">
    <w:name w:val="Тема примечания Знак"/>
    <w:basedOn w:val="ad"/>
    <w:link w:val="afff1"/>
    <w:semiHidden/>
    <w:rsid w:val="0094174B"/>
    <w:rPr>
      <w:rFonts w:ascii="Calibri" w:eastAsia="SimSun" w:hAnsi="Calibri" w:cs="Calibri"/>
      <w:b/>
      <w:bCs/>
      <w:kern w:val="1"/>
      <w:lang w:eastAsia="ar-SA"/>
    </w:rPr>
  </w:style>
  <w:style w:type="table" w:customStyle="1" w:styleId="-412">
    <w:name w:val="Светлая сетка - Акцент 412"/>
    <w:basedOn w:val="a2"/>
    <w:next w:val="-4"/>
    <w:uiPriority w:val="62"/>
    <w:semiHidden/>
    <w:unhideWhenUsed/>
    <w:rsid w:val="00DE09B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
    <w:name w:val="Светлая сетка - Акцент 14"/>
    <w:basedOn w:val="a2"/>
    <w:uiPriority w:val="62"/>
    <w:semiHidden/>
    <w:unhideWhenUsed/>
    <w:rsid w:val="00656D8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3">
    <w:name w:val="Светлая сетка - Акцент 413"/>
    <w:basedOn w:val="a2"/>
    <w:next w:val="-4"/>
    <w:uiPriority w:val="62"/>
    <w:semiHidden/>
    <w:unhideWhenUsed/>
    <w:rsid w:val="00C26885"/>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сетка - Акцент 414"/>
    <w:basedOn w:val="a2"/>
    <w:next w:val="-4"/>
    <w:uiPriority w:val="62"/>
    <w:semiHidden/>
    <w:unhideWhenUsed/>
    <w:rsid w:val="0044674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сетка - Акцент 415"/>
    <w:basedOn w:val="a2"/>
    <w:next w:val="-4"/>
    <w:uiPriority w:val="62"/>
    <w:semiHidden/>
    <w:unhideWhenUsed/>
    <w:rsid w:val="00CE5E1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
    <w:name w:val="Светлая сетка - Акцент 416"/>
    <w:basedOn w:val="a2"/>
    <w:next w:val="-4"/>
    <w:uiPriority w:val="62"/>
    <w:semiHidden/>
    <w:unhideWhenUsed/>
    <w:rsid w:val="005F528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31">
    <w:name w:val="Неразрешенное упоминание3"/>
    <w:basedOn w:val="a1"/>
    <w:uiPriority w:val="99"/>
    <w:semiHidden/>
    <w:unhideWhenUsed/>
    <w:rsid w:val="00F83235"/>
    <w:rPr>
      <w:color w:val="605E5C"/>
      <w:shd w:val="clear" w:color="auto" w:fill="E1DFDD"/>
    </w:rPr>
  </w:style>
  <w:style w:type="character" w:customStyle="1" w:styleId="4">
    <w:name w:val="Неразрешенное упоминание4"/>
    <w:basedOn w:val="a1"/>
    <w:uiPriority w:val="99"/>
    <w:semiHidden/>
    <w:unhideWhenUsed/>
    <w:rsid w:val="00935033"/>
    <w:rPr>
      <w:color w:val="605E5C"/>
      <w:shd w:val="clear" w:color="auto" w:fill="E1DFDD"/>
    </w:rPr>
  </w:style>
  <w:style w:type="character" w:customStyle="1" w:styleId="5">
    <w:name w:val="Неразрешенное упоминание5"/>
    <w:basedOn w:val="a1"/>
    <w:uiPriority w:val="99"/>
    <w:semiHidden/>
    <w:unhideWhenUsed/>
    <w:rsid w:val="00FE4E77"/>
    <w:rPr>
      <w:color w:val="605E5C"/>
      <w:shd w:val="clear" w:color="auto" w:fill="E1DFDD"/>
    </w:rPr>
  </w:style>
  <w:style w:type="table" w:styleId="2-1">
    <w:name w:val="Medium Grid 2 Accent 1"/>
    <w:basedOn w:val="a2"/>
    <w:uiPriority w:val="68"/>
    <w:rsid w:val="00255DD9"/>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2"/>
    <w:uiPriority w:val="66"/>
    <w:rsid w:val="0063194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
    <w:name w:val="Интернет-ссылка"/>
    <w:rsid w:val="00317241"/>
    <w:rPr>
      <w:color w:val="000080"/>
      <w:u w:val="single"/>
    </w:rPr>
  </w:style>
  <w:style w:type="character" w:customStyle="1" w:styleId="afff3">
    <w:name w:val="Выделение жирным"/>
    <w:qFormat/>
    <w:rsid w:val="00317241"/>
    <w:rPr>
      <w:b/>
      <w:bCs/>
    </w:rPr>
  </w:style>
  <w:style w:type="paragraph" w:customStyle="1" w:styleId="210">
    <w:name w:val="Основной текст 21"/>
    <w:rsid w:val="00EB6E4E"/>
    <w:pPr>
      <w:widowControl w:val="0"/>
      <w:suppressAutoHyphens/>
      <w:spacing w:after="120" w:line="480" w:lineRule="auto"/>
    </w:pPr>
    <w:rPr>
      <w:rFonts w:ascii="SimSun" w:eastAsia="SimSun" w:hAnsi="SimSun"/>
      <w:kern w:val="1"/>
      <w:lang w:eastAsia="ar-SA"/>
    </w:rPr>
  </w:style>
  <w:style w:type="paragraph" w:customStyle="1" w:styleId="50">
    <w:name w:val="Обычный (веб)5"/>
    <w:basedOn w:val="a"/>
    <w:rsid w:val="007E1440"/>
    <w:pPr>
      <w:spacing w:after="0" w:line="240" w:lineRule="auto"/>
      <w:jc w:val="both"/>
    </w:pPr>
    <w:rPr>
      <w:rFonts w:ascii="Times New Roman" w:eastAsia="SimSun" w:hAnsi="Times New Roman"/>
      <w:sz w:val="24"/>
      <w:szCs w:val="24"/>
      <w:lang w:eastAsia="zh-CN"/>
    </w:rPr>
  </w:style>
  <w:style w:type="character" w:customStyle="1" w:styleId="aff0">
    <w:name w:val="Обычный (Интернет) Знак"/>
    <w:aliases w:val="Знак Знак, Знак Знак,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
    <w:uiPriority w:val="99"/>
    <w:locked/>
    <w:rsid w:val="00B8646F"/>
    <w:rPr>
      <w:kern w:val="1"/>
      <w:sz w:val="24"/>
      <w:szCs w:val="24"/>
      <w:lang w:eastAsia="ar-SA"/>
    </w:rPr>
  </w:style>
  <w:style w:type="paragraph" w:customStyle="1" w:styleId="Style1">
    <w:name w:val="Style1"/>
    <w:basedOn w:val="a"/>
    <w:uiPriority w:val="99"/>
    <w:rsid w:val="00E44ACA"/>
    <w:pPr>
      <w:widowControl w:val="0"/>
      <w:autoSpaceDE w:val="0"/>
      <w:autoSpaceDN w:val="0"/>
      <w:adjustRightInd w:val="0"/>
      <w:spacing w:after="0" w:line="324" w:lineRule="exact"/>
      <w:ind w:firstLine="701"/>
      <w:jc w:val="both"/>
    </w:pPr>
    <w:rPr>
      <w:rFonts w:ascii="Times New Roman" w:eastAsia="Times New Roman" w:hAnsi="Times New Roman"/>
      <w:sz w:val="24"/>
      <w:szCs w:val="24"/>
      <w:lang w:eastAsia="ru-RU"/>
    </w:rPr>
  </w:style>
  <w:style w:type="character" w:customStyle="1" w:styleId="FontStyle32">
    <w:name w:val="Font Style32"/>
    <w:uiPriority w:val="99"/>
    <w:rsid w:val="00E44ACA"/>
    <w:rPr>
      <w:rFonts w:ascii="Times New Roman" w:hAnsi="Times New Roman" w:cs="Times New Roman" w:hint="default"/>
      <w:sz w:val="26"/>
      <w:szCs w:val="26"/>
    </w:rPr>
  </w:style>
  <w:style w:type="paragraph" w:customStyle="1" w:styleId="Style4">
    <w:name w:val="Style4"/>
    <w:basedOn w:val="a"/>
    <w:uiPriority w:val="99"/>
    <w:rsid w:val="005630B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uiPriority w:val="99"/>
    <w:rsid w:val="005630B9"/>
    <w:rPr>
      <w:rFonts w:ascii="Times New Roman" w:hAnsi="Times New Roman" w:cs="Times New Roman" w:hint="default"/>
      <w:b/>
      <w:bCs/>
      <w:sz w:val="22"/>
      <w:szCs w:val="22"/>
    </w:rPr>
  </w:style>
  <w:style w:type="table" w:customStyle="1" w:styleId="2c">
    <w:name w:val="Сетка таблицы2"/>
    <w:basedOn w:val="a2"/>
    <w:next w:val="aff8"/>
    <w:uiPriority w:val="39"/>
    <w:rsid w:val="00DF1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ПАРАГРАФ Знак,Абзац списка - заголовок 3 Знак,Заголовок мой1 Знак,СписокСТПр Знак"/>
    <w:link w:val="aff2"/>
    <w:uiPriority w:val="34"/>
    <w:rsid w:val="00777F48"/>
    <w:rPr>
      <w:rFonts w:ascii="Arial" w:hAnsi="Arial" w:cs="Arial"/>
      <w:kern w:val="1"/>
      <w:sz w:val="24"/>
      <w:szCs w:val="24"/>
      <w:lang w:eastAsia="ar-SA"/>
    </w:rPr>
  </w:style>
  <w:style w:type="character" w:customStyle="1" w:styleId="6">
    <w:name w:val="Неразрешенное упоминание6"/>
    <w:basedOn w:val="a1"/>
    <w:uiPriority w:val="99"/>
    <w:semiHidden/>
    <w:unhideWhenUsed/>
    <w:rsid w:val="00E56A1A"/>
    <w:rPr>
      <w:color w:val="605E5C"/>
      <w:shd w:val="clear" w:color="auto" w:fill="E1DFDD"/>
    </w:rPr>
  </w:style>
  <w:style w:type="paragraph" w:customStyle="1" w:styleId="ec82ca5b8b7e8b7ac245e3976767544cmsonospacing">
    <w:name w:val="ec82ca5b8b7e8b7ac245e3976767544cmsonospacing"/>
    <w:basedOn w:val="a"/>
    <w:rsid w:val="00463AF9"/>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Indent 3"/>
    <w:basedOn w:val="a"/>
    <w:link w:val="33"/>
    <w:uiPriority w:val="99"/>
    <w:semiHidden/>
    <w:unhideWhenUsed/>
    <w:rsid w:val="00D01C85"/>
    <w:pPr>
      <w:spacing w:after="120"/>
      <w:ind w:left="283"/>
    </w:pPr>
    <w:rPr>
      <w:sz w:val="16"/>
      <w:szCs w:val="16"/>
    </w:rPr>
  </w:style>
  <w:style w:type="character" w:customStyle="1" w:styleId="33">
    <w:name w:val="Основной текст с отступом 3 Знак"/>
    <w:basedOn w:val="a1"/>
    <w:link w:val="32"/>
    <w:uiPriority w:val="99"/>
    <w:semiHidden/>
    <w:rsid w:val="00D01C85"/>
    <w:rPr>
      <w:rFonts w:ascii="Calibri" w:eastAsia="Calibri" w:hAnsi="Calibri"/>
      <w:sz w:val="16"/>
      <w:szCs w:val="16"/>
      <w:lang w:eastAsia="en-US"/>
    </w:rPr>
  </w:style>
  <w:style w:type="paragraph" w:styleId="afff4">
    <w:name w:val="Subtitle"/>
    <w:basedOn w:val="a"/>
    <w:link w:val="afff5"/>
    <w:uiPriority w:val="11"/>
    <w:qFormat/>
    <w:rsid w:val="00D01C85"/>
    <w:pPr>
      <w:spacing w:after="0" w:line="240" w:lineRule="auto"/>
    </w:pPr>
    <w:rPr>
      <w:rFonts w:ascii="Times New Roman" w:eastAsiaTheme="minorHAnsi" w:hAnsi="Times New Roman"/>
      <w:sz w:val="27"/>
      <w:szCs w:val="27"/>
      <w:lang w:eastAsia="ru-RU"/>
    </w:rPr>
  </w:style>
  <w:style w:type="character" w:customStyle="1" w:styleId="afff5">
    <w:name w:val="Подзаголовок Знак"/>
    <w:basedOn w:val="a1"/>
    <w:link w:val="afff4"/>
    <w:uiPriority w:val="11"/>
    <w:rsid w:val="00D01C85"/>
    <w:rPr>
      <w:rFonts w:eastAsiaTheme="minorHAnsi"/>
      <w:sz w:val="27"/>
      <w:szCs w:val="27"/>
    </w:rPr>
  </w:style>
  <w:style w:type="character" w:customStyle="1" w:styleId="2TimesNewRoman">
    <w:name w:val="Основной текст (2) + Times New Roman"/>
    <w:aliases w:val="10,5 pt"/>
    <w:basedOn w:val="a1"/>
    <w:uiPriority w:val="99"/>
    <w:rsid w:val="008119E1"/>
    <w:rPr>
      <w:rFonts w:ascii="Times New Roman" w:hAnsi="Times New Roman" w:cs="Times New Roman" w:hint="default"/>
      <w:strike w:val="0"/>
      <w:dstrike w:val="0"/>
      <w:sz w:val="21"/>
      <w:szCs w:val="21"/>
      <w:u w:val="none"/>
      <w:effect w:val="none"/>
    </w:rPr>
  </w:style>
  <w:style w:type="character" w:customStyle="1" w:styleId="7">
    <w:name w:val="Неразрешенное упоминание7"/>
    <w:basedOn w:val="a1"/>
    <w:uiPriority w:val="99"/>
    <w:semiHidden/>
    <w:unhideWhenUsed/>
    <w:rsid w:val="0099498A"/>
    <w:rPr>
      <w:color w:val="605E5C"/>
      <w:shd w:val="clear" w:color="auto" w:fill="E1DFDD"/>
    </w:rPr>
  </w:style>
  <w:style w:type="paragraph" w:customStyle="1" w:styleId="p2">
    <w:name w:val="p2"/>
    <w:basedOn w:val="a"/>
    <w:rsid w:val="002867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1"/>
    <w:rsid w:val="002867EB"/>
  </w:style>
  <w:style w:type="character" w:customStyle="1" w:styleId="8">
    <w:name w:val="Неразрешенное упоминание8"/>
    <w:basedOn w:val="a1"/>
    <w:uiPriority w:val="99"/>
    <w:semiHidden/>
    <w:unhideWhenUsed/>
    <w:rsid w:val="00C72FEA"/>
    <w:rPr>
      <w:color w:val="605E5C"/>
      <w:shd w:val="clear" w:color="auto" w:fill="E1DFDD"/>
    </w:rPr>
  </w:style>
  <w:style w:type="character" w:styleId="afff6">
    <w:name w:val="Unresolved Mention"/>
    <w:basedOn w:val="a1"/>
    <w:uiPriority w:val="99"/>
    <w:semiHidden/>
    <w:unhideWhenUsed/>
    <w:rsid w:val="00000A81"/>
    <w:rPr>
      <w:color w:val="605E5C"/>
      <w:shd w:val="clear" w:color="auto" w:fill="E1DFDD"/>
    </w:rPr>
  </w:style>
  <w:style w:type="table" w:customStyle="1" w:styleId="34">
    <w:name w:val="Сетка таблицы3"/>
    <w:basedOn w:val="a2"/>
    <w:next w:val="aff8"/>
    <w:uiPriority w:val="59"/>
    <w:rsid w:val="00466A1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8"/>
    <w:uiPriority w:val="59"/>
    <w:rsid w:val="00466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2"/>
    <w:uiPriority w:val="51"/>
    <w:rsid w:val="005B7CF8"/>
    <w:rPr>
      <w:rFonts w:ascii="Calibri" w:hAnsi="Calibri"/>
      <w:color w:val="365F91"/>
      <w:sz w:val="22"/>
      <w:szCs w:val="22"/>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111">
    <w:name w:val="Светлая сетка - Акцент 111"/>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
    <w:name w:val="Светлая сетка - Акцент 112"/>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3">
    <w:name w:val="Светлая сетка - Акцент 113"/>
    <w:basedOn w:val="a2"/>
    <w:uiPriority w:val="62"/>
    <w:rsid w:val="00304937"/>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4">
    <w:name w:val="Светлая сетка - Акцент 114"/>
    <w:basedOn w:val="a2"/>
    <w:uiPriority w:val="62"/>
    <w:rsid w:val="00B02D65"/>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5">
    <w:name w:val="Светлая сетка - Акцент 115"/>
    <w:basedOn w:val="a2"/>
    <w:uiPriority w:val="62"/>
    <w:rsid w:val="00D56D5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6">
    <w:name w:val="Светлая сетка - Акцент 116"/>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7">
    <w:name w:val="Светлая сетка - Акцент 117"/>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8">
    <w:name w:val="Светлая сетка - Акцент 118"/>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9">
    <w:name w:val="Светлая сетка - Акцент 119"/>
    <w:basedOn w:val="a2"/>
    <w:uiPriority w:val="62"/>
    <w:rsid w:val="002478E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0">
    <w:name w:val="Светлая сетка - Акцент 1110"/>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1">
    <w:name w:val="Светлая сетка - Акцент 1111"/>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2">
    <w:name w:val="Светлая сетка - Акцент 1112"/>
    <w:basedOn w:val="a2"/>
    <w:uiPriority w:val="62"/>
    <w:rsid w:val="005F5737"/>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
    <w:name w:val="Светлая сетка - Акцент 1113"/>
    <w:basedOn w:val="a2"/>
    <w:uiPriority w:val="62"/>
    <w:rsid w:val="00FD5F3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ая сетка - Акцент 1114"/>
    <w:basedOn w:val="a2"/>
    <w:uiPriority w:val="62"/>
    <w:rsid w:val="00FD138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5">
    <w:name w:val="Светлая сетка - Акцент 1115"/>
    <w:basedOn w:val="a2"/>
    <w:uiPriority w:val="62"/>
    <w:rsid w:val="002566B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6">
    <w:name w:val="Светлая сетка - Акцент 1116"/>
    <w:basedOn w:val="a2"/>
    <w:uiPriority w:val="62"/>
    <w:rsid w:val="007774A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7">
    <w:name w:val="Светлая сетка - Акцент 1117"/>
    <w:basedOn w:val="a2"/>
    <w:uiPriority w:val="62"/>
    <w:rsid w:val="001001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8">
    <w:name w:val="Светлая сетка - Акцент 1118"/>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9">
    <w:name w:val="Светлая сетка - Акцент 1119"/>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0"/>
    <w:basedOn w:val="a2"/>
    <w:uiPriority w:val="62"/>
    <w:rsid w:val="00B13F4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7">
    <w:name w:val="Светлая сетка - Акцент 417"/>
    <w:basedOn w:val="a2"/>
    <w:next w:val="-4"/>
    <w:uiPriority w:val="62"/>
    <w:rsid w:val="00B13F4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Таблица-сетка 6 цветная — акцент 12"/>
    <w:basedOn w:val="a2"/>
    <w:next w:val="-61"/>
    <w:uiPriority w:val="51"/>
    <w:rsid w:val="00536A04"/>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1">
    <w:name w:val="Grid Table 6 Colorful Accent 1"/>
    <w:basedOn w:val="a2"/>
    <w:uiPriority w:val="51"/>
    <w:rsid w:val="00536A0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
    <w:name w:val="Таблица-сетка 6 цветная — акцент 111"/>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2">
    <w:name w:val="Таблица-сетка 6 цветная — акцент 112"/>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21">
    <w:name w:val="Светлая сетка - Акцент 1121"/>
    <w:basedOn w:val="a2"/>
    <w:uiPriority w:val="62"/>
    <w:rsid w:val="005026D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2">
    <w:name w:val="Светлая сетка - Акцент 1122"/>
    <w:basedOn w:val="a2"/>
    <w:uiPriority w:val="62"/>
    <w:rsid w:val="002D3224"/>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3">
    <w:name w:val="Светлая сетка - Акцент 1123"/>
    <w:basedOn w:val="a2"/>
    <w:uiPriority w:val="62"/>
    <w:rsid w:val="004F3CEF"/>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211">
    <w:name w:val="Таблица-сетка 2 — акцент 11"/>
    <w:basedOn w:val="a2"/>
    <w:uiPriority w:val="47"/>
    <w:rsid w:val="004F3CEF"/>
    <w:rPr>
      <w:rFonts w:asciiTheme="minorHAnsi" w:eastAsiaTheme="minorEastAsia" w:hAnsiTheme="minorHAnsi"/>
      <w:sz w:val="22"/>
      <w:szCs w:val="22"/>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ascii="Calibri" w:hAnsi="Calibri" w:cs="Times New Roman" w:hint="default"/>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ascii="Calibri" w:hAnsi="Calibri" w:cs="Times New Roman" w:hint="default"/>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BE5F1" w:themeFill="accent1" w:themeFillTint="33"/>
      </w:tcPr>
    </w:tblStylePr>
  </w:style>
  <w:style w:type="table" w:customStyle="1" w:styleId="-213">
    <w:name w:val="Таблица-сетка 2 — акцент 13"/>
    <w:basedOn w:val="a2"/>
    <w:uiPriority w:val="47"/>
    <w:rsid w:val="0097640D"/>
    <w:rPr>
      <w:rFonts w:ascii="Calibri" w:hAnsi="Calibri"/>
      <w:sz w:val="22"/>
      <w:szCs w:val="22"/>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rFonts w:ascii="Calibri" w:hAnsi="Calibri" w:cs="Times New Roman" w:hint="default"/>
        <w:b/>
        <w:bCs/>
      </w:rPr>
      <w:tblPr/>
      <w:tcPr>
        <w:tcBorders>
          <w:top w:val="nil"/>
          <w:bottom w:val="single" w:sz="12" w:space="0" w:color="8EAADB"/>
          <w:insideH w:val="nil"/>
          <w:insideV w:val="nil"/>
        </w:tcBorders>
        <w:shd w:val="clear" w:color="auto" w:fill="FFFFFF"/>
      </w:tcPr>
    </w:tblStylePr>
    <w:tblStylePr w:type="lastRow">
      <w:rPr>
        <w:rFonts w:ascii="Calibri" w:hAnsi="Calibri" w:cs="Times New Roman" w:hint="default"/>
        <w:b/>
        <w:bCs/>
      </w:rPr>
      <w:tblPr/>
      <w:tcPr>
        <w:tcBorders>
          <w:top w:val="double" w:sz="2" w:space="0" w:color="8EAADB"/>
          <w:bottom w:val="nil"/>
          <w:insideH w:val="nil"/>
          <w:insideV w:val="nil"/>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9E2F3"/>
      </w:tcPr>
    </w:tblStylePr>
  </w:style>
  <w:style w:type="table" w:customStyle="1" w:styleId="-1124">
    <w:name w:val="Светлая сетка - Акцент 1124"/>
    <w:basedOn w:val="a2"/>
    <w:uiPriority w:val="62"/>
    <w:rsid w:val="006E33CA"/>
    <w:rPr>
      <w:rFonts w:ascii="Calibri" w:hAnsi="Calibri"/>
      <w:sz w:val="22"/>
      <w:szCs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pPr>
      <w:rPr>
        <w:rFonts w:ascii="Times New Roman" w:eastAsia="Times New Roman" w:hAnsi="Times New Roman"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pPr>
      <w:rPr>
        <w:rFonts w:ascii="Times New Roman" w:eastAsia="Times New Roman" w:hAnsi="Times New Roman"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ascii="Calibri" w:hAnsi="Calibri" w:cs="Times New Roman" w:hint="default"/>
      </w:rPr>
      <w:tblPr/>
      <w:tcPr>
        <w:tcBorders>
          <w:top w:val="single" w:sz="8" w:space="0" w:color="4472C4"/>
          <w:left w:val="single" w:sz="8" w:space="0" w:color="4472C4"/>
          <w:bottom w:val="single" w:sz="8" w:space="0" w:color="4472C4"/>
          <w:right w:val="single" w:sz="8" w:space="0" w:color="4472C4"/>
        </w:tcBorders>
        <w:shd w:val="clear" w:color="auto" w:fill="D0DBF0"/>
      </w:tcPr>
    </w:tblStylePr>
  </w:style>
  <w:style w:type="table" w:customStyle="1" w:styleId="-1125">
    <w:name w:val="Светлая сетка - Акцент 1125"/>
    <w:basedOn w:val="a2"/>
    <w:uiPriority w:val="62"/>
    <w:rsid w:val="00D932B2"/>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13">
    <w:name w:val="Таблица-сетка 6 цветная — акцент 113"/>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4">
    <w:name w:val="Таблица-сетка 6 цветная — акцент 114"/>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2">
    <w:name w:val="Grid Table 6 Colorful Accent 12"/>
    <w:basedOn w:val="a2"/>
    <w:uiPriority w:val="51"/>
    <w:rsid w:val="00A927F7"/>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5">
    <w:name w:val="Таблица-сетка 6 цветная — акцент 115"/>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6">
    <w:name w:val="Таблица-сетка 6 цветная — акцент 116"/>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7">
    <w:name w:val="Таблица-сетка 6 цветная — акцент 117"/>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8">
    <w:name w:val="Таблица-сетка 6 цветная — акцент 118"/>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5">
    <w:name w:val="Grid Table 6 Colorful Accent 15"/>
    <w:basedOn w:val="a2"/>
    <w:uiPriority w:val="51"/>
    <w:rsid w:val="000555E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3">
    <w:name w:val="Таблица-сетка 6 цветная — акцент 13"/>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6">
    <w:name w:val="Grid Table 6 Colorful Accent 16"/>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7">
    <w:name w:val="Grid Table 6 Colorful Accent 17"/>
    <w:basedOn w:val="a2"/>
    <w:uiPriority w:val="51"/>
    <w:rsid w:val="00444DA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8">
    <w:name w:val="Grid Table 6 Colorful Accent 18"/>
    <w:basedOn w:val="a2"/>
    <w:uiPriority w:val="51"/>
    <w:rsid w:val="00764F5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1">
    <w:name w:val="Таблица-сетка 6 цветная — акцент 1111"/>
    <w:basedOn w:val="a2"/>
    <w:uiPriority w:val="51"/>
    <w:rsid w:val="009A562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2">
    <w:name w:val="Таблица-сетка 6 цветная — акцент 1112"/>
    <w:basedOn w:val="a2"/>
    <w:uiPriority w:val="51"/>
    <w:rsid w:val="0001612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2131">
    <w:name w:val="Таблица-сетка 2 — акцент 131"/>
    <w:basedOn w:val="a2"/>
    <w:next w:val="-21"/>
    <w:uiPriority w:val="47"/>
    <w:rsid w:val="00916310"/>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21">
    <w:name w:val="Grid Table 2 Accent 1"/>
    <w:basedOn w:val="a2"/>
    <w:uiPriority w:val="47"/>
    <w:rsid w:val="0091631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1">
    <w:name w:val="Основной текст (2)1"/>
    <w:basedOn w:val="a"/>
    <w:rsid w:val="00D207C1"/>
    <w:pPr>
      <w:widowControl w:val="0"/>
      <w:shd w:val="clear" w:color="auto" w:fill="FFFFFF"/>
      <w:spacing w:after="0" w:line="250" w:lineRule="exact"/>
      <w:jc w:val="both"/>
    </w:pPr>
    <w:rPr>
      <w:rFonts w:ascii="Times New Roman" w:eastAsia="Times New Roman" w:hAnsi="Times New Roman"/>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02">
      <w:bodyDiv w:val="1"/>
      <w:marLeft w:val="0"/>
      <w:marRight w:val="0"/>
      <w:marTop w:val="0"/>
      <w:marBottom w:val="0"/>
      <w:divBdr>
        <w:top w:val="none" w:sz="0" w:space="0" w:color="auto"/>
        <w:left w:val="none" w:sz="0" w:space="0" w:color="auto"/>
        <w:bottom w:val="none" w:sz="0" w:space="0" w:color="auto"/>
        <w:right w:val="none" w:sz="0" w:space="0" w:color="auto"/>
      </w:divBdr>
    </w:div>
    <w:div w:id="4325602">
      <w:bodyDiv w:val="1"/>
      <w:marLeft w:val="0"/>
      <w:marRight w:val="0"/>
      <w:marTop w:val="0"/>
      <w:marBottom w:val="0"/>
      <w:divBdr>
        <w:top w:val="none" w:sz="0" w:space="0" w:color="auto"/>
        <w:left w:val="none" w:sz="0" w:space="0" w:color="auto"/>
        <w:bottom w:val="none" w:sz="0" w:space="0" w:color="auto"/>
        <w:right w:val="none" w:sz="0" w:space="0" w:color="auto"/>
      </w:divBdr>
    </w:div>
    <w:div w:id="12994602">
      <w:bodyDiv w:val="1"/>
      <w:marLeft w:val="0"/>
      <w:marRight w:val="0"/>
      <w:marTop w:val="0"/>
      <w:marBottom w:val="0"/>
      <w:divBdr>
        <w:top w:val="none" w:sz="0" w:space="0" w:color="auto"/>
        <w:left w:val="none" w:sz="0" w:space="0" w:color="auto"/>
        <w:bottom w:val="none" w:sz="0" w:space="0" w:color="auto"/>
        <w:right w:val="none" w:sz="0" w:space="0" w:color="auto"/>
      </w:divBdr>
    </w:div>
    <w:div w:id="19673070">
      <w:bodyDiv w:val="1"/>
      <w:marLeft w:val="0"/>
      <w:marRight w:val="0"/>
      <w:marTop w:val="0"/>
      <w:marBottom w:val="0"/>
      <w:divBdr>
        <w:top w:val="none" w:sz="0" w:space="0" w:color="auto"/>
        <w:left w:val="none" w:sz="0" w:space="0" w:color="auto"/>
        <w:bottom w:val="none" w:sz="0" w:space="0" w:color="auto"/>
        <w:right w:val="none" w:sz="0" w:space="0" w:color="auto"/>
      </w:divBdr>
    </w:div>
    <w:div w:id="23022890">
      <w:bodyDiv w:val="1"/>
      <w:marLeft w:val="0"/>
      <w:marRight w:val="0"/>
      <w:marTop w:val="0"/>
      <w:marBottom w:val="0"/>
      <w:divBdr>
        <w:top w:val="none" w:sz="0" w:space="0" w:color="auto"/>
        <w:left w:val="none" w:sz="0" w:space="0" w:color="auto"/>
        <w:bottom w:val="none" w:sz="0" w:space="0" w:color="auto"/>
        <w:right w:val="none" w:sz="0" w:space="0" w:color="auto"/>
      </w:divBdr>
    </w:div>
    <w:div w:id="27999389">
      <w:bodyDiv w:val="1"/>
      <w:marLeft w:val="0"/>
      <w:marRight w:val="0"/>
      <w:marTop w:val="0"/>
      <w:marBottom w:val="0"/>
      <w:divBdr>
        <w:top w:val="none" w:sz="0" w:space="0" w:color="auto"/>
        <w:left w:val="none" w:sz="0" w:space="0" w:color="auto"/>
        <w:bottom w:val="none" w:sz="0" w:space="0" w:color="auto"/>
        <w:right w:val="none" w:sz="0" w:space="0" w:color="auto"/>
      </w:divBdr>
    </w:div>
    <w:div w:id="37973706">
      <w:bodyDiv w:val="1"/>
      <w:marLeft w:val="0"/>
      <w:marRight w:val="0"/>
      <w:marTop w:val="0"/>
      <w:marBottom w:val="0"/>
      <w:divBdr>
        <w:top w:val="none" w:sz="0" w:space="0" w:color="auto"/>
        <w:left w:val="none" w:sz="0" w:space="0" w:color="auto"/>
        <w:bottom w:val="none" w:sz="0" w:space="0" w:color="auto"/>
        <w:right w:val="none" w:sz="0" w:space="0" w:color="auto"/>
      </w:divBdr>
    </w:div>
    <w:div w:id="45185963">
      <w:bodyDiv w:val="1"/>
      <w:marLeft w:val="0"/>
      <w:marRight w:val="0"/>
      <w:marTop w:val="0"/>
      <w:marBottom w:val="0"/>
      <w:divBdr>
        <w:top w:val="none" w:sz="0" w:space="0" w:color="auto"/>
        <w:left w:val="none" w:sz="0" w:space="0" w:color="auto"/>
        <w:bottom w:val="none" w:sz="0" w:space="0" w:color="auto"/>
        <w:right w:val="none" w:sz="0" w:space="0" w:color="auto"/>
      </w:divBdr>
    </w:div>
    <w:div w:id="46532004">
      <w:bodyDiv w:val="1"/>
      <w:marLeft w:val="0"/>
      <w:marRight w:val="0"/>
      <w:marTop w:val="0"/>
      <w:marBottom w:val="0"/>
      <w:divBdr>
        <w:top w:val="none" w:sz="0" w:space="0" w:color="auto"/>
        <w:left w:val="none" w:sz="0" w:space="0" w:color="auto"/>
        <w:bottom w:val="none" w:sz="0" w:space="0" w:color="auto"/>
        <w:right w:val="none" w:sz="0" w:space="0" w:color="auto"/>
      </w:divBdr>
    </w:div>
    <w:div w:id="50005319">
      <w:bodyDiv w:val="1"/>
      <w:marLeft w:val="0"/>
      <w:marRight w:val="0"/>
      <w:marTop w:val="0"/>
      <w:marBottom w:val="0"/>
      <w:divBdr>
        <w:top w:val="none" w:sz="0" w:space="0" w:color="auto"/>
        <w:left w:val="none" w:sz="0" w:space="0" w:color="auto"/>
        <w:bottom w:val="none" w:sz="0" w:space="0" w:color="auto"/>
        <w:right w:val="none" w:sz="0" w:space="0" w:color="auto"/>
      </w:divBdr>
    </w:div>
    <w:div w:id="51391995">
      <w:bodyDiv w:val="1"/>
      <w:marLeft w:val="0"/>
      <w:marRight w:val="0"/>
      <w:marTop w:val="0"/>
      <w:marBottom w:val="0"/>
      <w:divBdr>
        <w:top w:val="none" w:sz="0" w:space="0" w:color="auto"/>
        <w:left w:val="none" w:sz="0" w:space="0" w:color="auto"/>
        <w:bottom w:val="none" w:sz="0" w:space="0" w:color="auto"/>
        <w:right w:val="none" w:sz="0" w:space="0" w:color="auto"/>
      </w:divBdr>
    </w:div>
    <w:div w:id="54862870">
      <w:bodyDiv w:val="1"/>
      <w:marLeft w:val="0"/>
      <w:marRight w:val="0"/>
      <w:marTop w:val="0"/>
      <w:marBottom w:val="0"/>
      <w:divBdr>
        <w:top w:val="none" w:sz="0" w:space="0" w:color="auto"/>
        <w:left w:val="none" w:sz="0" w:space="0" w:color="auto"/>
        <w:bottom w:val="none" w:sz="0" w:space="0" w:color="auto"/>
        <w:right w:val="none" w:sz="0" w:space="0" w:color="auto"/>
      </w:divBdr>
    </w:div>
    <w:div w:id="59714501">
      <w:bodyDiv w:val="1"/>
      <w:marLeft w:val="0"/>
      <w:marRight w:val="0"/>
      <w:marTop w:val="0"/>
      <w:marBottom w:val="0"/>
      <w:divBdr>
        <w:top w:val="none" w:sz="0" w:space="0" w:color="auto"/>
        <w:left w:val="none" w:sz="0" w:space="0" w:color="auto"/>
        <w:bottom w:val="none" w:sz="0" w:space="0" w:color="auto"/>
        <w:right w:val="none" w:sz="0" w:space="0" w:color="auto"/>
      </w:divBdr>
    </w:div>
    <w:div w:id="59792232">
      <w:bodyDiv w:val="1"/>
      <w:marLeft w:val="0"/>
      <w:marRight w:val="0"/>
      <w:marTop w:val="0"/>
      <w:marBottom w:val="0"/>
      <w:divBdr>
        <w:top w:val="none" w:sz="0" w:space="0" w:color="auto"/>
        <w:left w:val="none" w:sz="0" w:space="0" w:color="auto"/>
        <w:bottom w:val="none" w:sz="0" w:space="0" w:color="auto"/>
        <w:right w:val="none" w:sz="0" w:space="0" w:color="auto"/>
      </w:divBdr>
    </w:div>
    <w:div w:id="71053071">
      <w:bodyDiv w:val="1"/>
      <w:marLeft w:val="0"/>
      <w:marRight w:val="0"/>
      <w:marTop w:val="0"/>
      <w:marBottom w:val="0"/>
      <w:divBdr>
        <w:top w:val="none" w:sz="0" w:space="0" w:color="auto"/>
        <w:left w:val="none" w:sz="0" w:space="0" w:color="auto"/>
        <w:bottom w:val="none" w:sz="0" w:space="0" w:color="auto"/>
        <w:right w:val="none" w:sz="0" w:space="0" w:color="auto"/>
      </w:divBdr>
    </w:div>
    <w:div w:id="74131326">
      <w:bodyDiv w:val="1"/>
      <w:marLeft w:val="0"/>
      <w:marRight w:val="0"/>
      <w:marTop w:val="0"/>
      <w:marBottom w:val="0"/>
      <w:divBdr>
        <w:top w:val="none" w:sz="0" w:space="0" w:color="auto"/>
        <w:left w:val="none" w:sz="0" w:space="0" w:color="auto"/>
        <w:bottom w:val="none" w:sz="0" w:space="0" w:color="auto"/>
        <w:right w:val="none" w:sz="0" w:space="0" w:color="auto"/>
      </w:divBdr>
    </w:div>
    <w:div w:id="75788217">
      <w:bodyDiv w:val="1"/>
      <w:marLeft w:val="0"/>
      <w:marRight w:val="0"/>
      <w:marTop w:val="0"/>
      <w:marBottom w:val="0"/>
      <w:divBdr>
        <w:top w:val="none" w:sz="0" w:space="0" w:color="auto"/>
        <w:left w:val="none" w:sz="0" w:space="0" w:color="auto"/>
        <w:bottom w:val="none" w:sz="0" w:space="0" w:color="auto"/>
        <w:right w:val="none" w:sz="0" w:space="0" w:color="auto"/>
      </w:divBdr>
    </w:div>
    <w:div w:id="85078622">
      <w:bodyDiv w:val="1"/>
      <w:marLeft w:val="0"/>
      <w:marRight w:val="0"/>
      <w:marTop w:val="0"/>
      <w:marBottom w:val="0"/>
      <w:divBdr>
        <w:top w:val="none" w:sz="0" w:space="0" w:color="auto"/>
        <w:left w:val="none" w:sz="0" w:space="0" w:color="auto"/>
        <w:bottom w:val="none" w:sz="0" w:space="0" w:color="auto"/>
        <w:right w:val="none" w:sz="0" w:space="0" w:color="auto"/>
      </w:divBdr>
    </w:div>
    <w:div w:id="90319877">
      <w:bodyDiv w:val="1"/>
      <w:marLeft w:val="0"/>
      <w:marRight w:val="0"/>
      <w:marTop w:val="0"/>
      <w:marBottom w:val="0"/>
      <w:divBdr>
        <w:top w:val="none" w:sz="0" w:space="0" w:color="auto"/>
        <w:left w:val="none" w:sz="0" w:space="0" w:color="auto"/>
        <w:bottom w:val="none" w:sz="0" w:space="0" w:color="auto"/>
        <w:right w:val="none" w:sz="0" w:space="0" w:color="auto"/>
      </w:divBdr>
    </w:div>
    <w:div w:id="93941777">
      <w:bodyDiv w:val="1"/>
      <w:marLeft w:val="0"/>
      <w:marRight w:val="0"/>
      <w:marTop w:val="0"/>
      <w:marBottom w:val="0"/>
      <w:divBdr>
        <w:top w:val="none" w:sz="0" w:space="0" w:color="auto"/>
        <w:left w:val="none" w:sz="0" w:space="0" w:color="auto"/>
        <w:bottom w:val="none" w:sz="0" w:space="0" w:color="auto"/>
        <w:right w:val="none" w:sz="0" w:space="0" w:color="auto"/>
      </w:divBdr>
    </w:div>
    <w:div w:id="105006508">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4905642">
      <w:bodyDiv w:val="1"/>
      <w:marLeft w:val="0"/>
      <w:marRight w:val="0"/>
      <w:marTop w:val="0"/>
      <w:marBottom w:val="0"/>
      <w:divBdr>
        <w:top w:val="none" w:sz="0" w:space="0" w:color="auto"/>
        <w:left w:val="none" w:sz="0" w:space="0" w:color="auto"/>
        <w:bottom w:val="none" w:sz="0" w:space="0" w:color="auto"/>
        <w:right w:val="none" w:sz="0" w:space="0" w:color="auto"/>
      </w:divBdr>
    </w:div>
    <w:div w:id="124860659">
      <w:bodyDiv w:val="1"/>
      <w:marLeft w:val="0"/>
      <w:marRight w:val="0"/>
      <w:marTop w:val="0"/>
      <w:marBottom w:val="0"/>
      <w:divBdr>
        <w:top w:val="none" w:sz="0" w:space="0" w:color="auto"/>
        <w:left w:val="none" w:sz="0" w:space="0" w:color="auto"/>
        <w:bottom w:val="none" w:sz="0" w:space="0" w:color="auto"/>
        <w:right w:val="none" w:sz="0" w:space="0" w:color="auto"/>
      </w:divBdr>
    </w:div>
    <w:div w:id="126709241">
      <w:bodyDiv w:val="1"/>
      <w:marLeft w:val="0"/>
      <w:marRight w:val="0"/>
      <w:marTop w:val="0"/>
      <w:marBottom w:val="0"/>
      <w:divBdr>
        <w:top w:val="none" w:sz="0" w:space="0" w:color="auto"/>
        <w:left w:val="none" w:sz="0" w:space="0" w:color="auto"/>
        <w:bottom w:val="none" w:sz="0" w:space="0" w:color="auto"/>
        <w:right w:val="none" w:sz="0" w:space="0" w:color="auto"/>
      </w:divBdr>
    </w:div>
    <w:div w:id="126974903">
      <w:bodyDiv w:val="1"/>
      <w:marLeft w:val="0"/>
      <w:marRight w:val="0"/>
      <w:marTop w:val="0"/>
      <w:marBottom w:val="0"/>
      <w:divBdr>
        <w:top w:val="none" w:sz="0" w:space="0" w:color="auto"/>
        <w:left w:val="none" w:sz="0" w:space="0" w:color="auto"/>
        <w:bottom w:val="none" w:sz="0" w:space="0" w:color="auto"/>
        <w:right w:val="none" w:sz="0" w:space="0" w:color="auto"/>
      </w:divBdr>
    </w:div>
    <w:div w:id="127020707">
      <w:bodyDiv w:val="1"/>
      <w:marLeft w:val="0"/>
      <w:marRight w:val="0"/>
      <w:marTop w:val="0"/>
      <w:marBottom w:val="0"/>
      <w:divBdr>
        <w:top w:val="none" w:sz="0" w:space="0" w:color="auto"/>
        <w:left w:val="none" w:sz="0" w:space="0" w:color="auto"/>
        <w:bottom w:val="none" w:sz="0" w:space="0" w:color="auto"/>
        <w:right w:val="none" w:sz="0" w:space="0" w:color="auto"/>
      </w:divBdr>
    </w:div>
    <w:div w:id="131217858">
      <w:bodyDiv w:val="1"/>
      <w:marLeft w:val="0"/>
      <w:marRight w:val="0"/>
      <w:marTop w:val="0"/>
      <w:marBottom w:val="0"/>
      <w:divBdr>
        <w:top w:val="none" w:sz="0" w:space="0" w:color="auto"/>
        <w:left w:val="none" w:sz="0" w:space="0" w:color="auto"/>
        <w:bottom w:val="none" w:sz="0" w:space="0" w:color="auto"/>
        <w:right w:val="none" w:sz="0" w:space="0" w:color="auto"/>
      </w:divBdr>
    </w:div>
    <w:div w:id="135999180">
      <w:bodyDiv w:val="1"/>
      <w:marLeft w:val="0"/>
      <w:marRight w:val="0"/>
      <w:marTop w:val="0"/>
      <w:marBottom w:val="0"/>
      <w:divBdr>
        <w:top w:val="none" w:sz="0" w:space="0" w:color="auto"/>
        <w:left w:val="none" w:sz="0" w:space="0" w:color="auto"/>
        <w:bottom w:val="none" w:sz="0" w:space="0" w:color="auto"/>
        <w:right w:val="none" w:sz="0" w:space="0" w:color="auto"/>
      </w:divBdr>
    </w:div>
    <w:div w:id="139421253">
      <w:bodyDiv w:val="1"/>
      <w:marLeft w:val="0"/>
      <w:marRight w:val="0"/>
      <w:marTop w:val="0"/>
      <w:marBottom w:val="0"/>
      <w:divBdr>
        <w:top w:val="none" w:sz="0" w:space="0" w:color="auto"/>
        <w:left w:val="none" w:sz="0" w:space="0" w:color="auto"/>
        <w:bottom w:val="none" w:sz="0" w:space="0" w:color="auto"/>
        <w:right w:val="none" w:sz="0" w:space="0" w:color="auto"/>
      </w:divBdr>
    </w:div>
    <w:div w:id="139659296">
      <w:bodyDiv w:val="1"/>
      <w:marLeft w:val="0"/>
      <w:marRight w:val="0"/>
      <w:marTop w:val="0"/>
      <w:marBottom w:val="0"/>
      <w:divBdr>
        <w:top w:val="none" w:sz="0" w:space="0" w:color="auto"/>
        <w:left w:val="none" w:sz="0" w:space="0" w:color="auto"/>
        <w:bottom w:val="none" w:sz="0" w:space="0" w:color="auto"/>
        <w:right w:val="none" w:sz="0" w:space="0" w:color="auto"/>
      </w:divBdr>
    </w:div>
    <w:div w:id="142162625">
      <w:bodyDiv w:val="1"/>
      <w:marLeft w:val="0"/>
      <w:marRight w:val="0"/>
      <w:marTop w:val="0"/>
      <w:marBottom w:val="0"/>
      <w:divBdr>
        <w:top w:val="none" w:sz="0" w:space="0" w:color="auto"/>
        <w:left w:val="none" w:sz="0" w:space="0" w:color="auto"/>
        <w:bottom w:val="none" w:sz="0" w:space="0" w:color="auto"/>
        <w:right w:val="none" w:sz="0" w:space="0" w:color="auto"/>
      </w:divBdr>
    </w:div>
    <w:div w:id="153104128">
      <w:bodyDiv w:val="1"/>
      <w:marLeft w:val="0"/>
      <w:marRight w:val="0"/>
      <w:marTop w:val="0"/>
      <w:marBottom w:val="0"/>
      <w:divBdr>
        <w:top w:val="none" w:sz="0" w:space="0" w:color="auto"/>
        <w:left w:val="none" w:sz="0" w:space="0" w:color="auto"/>
        <w:bottom w:val="none" w:sz="0" w:space="0" w:color="auto"/>
        <w:right w:val="none" w:sz="0" w:space="0" w:color="auto"/>
      </w:divBdr>
    </w:div>
    <w:div w:id="157695164">
      <w:bodyDiv w:val="1"/>
      <w:marLeft w:val="0"/>
      <w:marRight w:val="0"/>
      <w:marTop w:val="0"/>
      <w:marBottom w:val="0"/>
      <w:divBdr>
        <w:top w:val="none" w:sz="0" w:space="0" w:color="auto"/>
        <w:left w:val="none" w:sz="0" w:space="0" w:color="auto"/>
        <w:bottom w:val="none" w:sz="0" w:space="0" w:color="auto"/>
        <w:right w:val="none" w:sz="0" w:space="0" w:color="auto"/>
      </w:divBdr>
    </w:div>
    <w:div w:id="194394332">
      <w:bodyDiv w:val="1"/>
      <w:marLeft w:val="0"/>
      <w:marRight w:val="0"/>
      <w:marTop w:val="0"/>
      <w:marBottom w:val="0"/>
      <w:divBdr>
        <w:top w:val="none" w:sz="0" w:space="0" w:color="auto"/>
        <w:left w:val="none" w:sz="0" w:space="0" w:color="auto"/>
        <w:bottom w:val="none" w:sz="0" w:space="0" w:color="auto"/>
        <w:right w:val="none" w:sz="0" w:space="0" w:color="auto"/>
      </w:divBdr>
    </w:div>
    <w:div w:id="195780036">
      <w:bodyDiv w:val="1"/>
      <w:marLeft w:val="0"/>
      <w:marRight w:val="0"/>
      <w:marTop w:val="0"/>
      <w:marBottom w:val="0"/>
      <w:divBdr>
        <w:top w:val="none" w:sz="0" w:space="0" w:color="auto"/>
        <w:left w:val="none" w:sz="0" w:space="0" w:color="auto"/>
        <w:bottom w:val="none" w:sz="0" w:space="0" w:color="auto"/>
        <w:right w:val="none" w:sz="0" w:space="0" w:color="auto"/>
      </w:divBdr>
    </w:div>
    <w:div w:id="200020885">
      <w:bodyDiv w:val="1"/>
      <w:marLeft w:val="0"/>
      <w:marRight w:val="0"/>
      <w:marTop w:val="0"/>
      <w:marBottom w:val="0"/>
      <w:divBdr>
        <w:top w:val="none" w:sz="0" w:space="0" w:color="auto"/>
        <w:left w:val="none" w:sz="0" w:space="0" w:color="auto"/>
        <w:bottom w:val="none" w:sz="0" w:space="0" w:color="auto"/>
        <w:right w:val="none" w:sz="0" w:space="0" w:color="auto"/>
      </w:divBdr>
    </w:div>
    <w:div w:id="202256927">
      <w:bodyDiv w:val="1"/>
      <w:marLeft w:val="0"/>
      <w:marRight w:val="0"/>
      <w:marTop w:val="0"/>
      <w:marBottom w:val="0"/>
      <w:divBdr>
        <w:top w:val="none" w:sz="0" w:space="0" w:color="auto"/>
        <w:left w:val="none" w:sz="0" w:space="0" w:color="auto"/>
        <w:bottom w:val="none" w:sz="0" w:space="0" w:color="auto"/>
        <w:right w:val="none" w:sz="0" w:space="0" w:color="auto"/>
      </w:divBdr>
    </w:div>
    <w:div w:id="210460967">
      <w:bodyDiv w:val="1"/>
      <w:marLeft w:val="0"/>
      <w:marRight w:val="0"/>
      <w:marTop w:val="0"/>
      <w:marBottom w:val="0"/>
      <w:divBdr>
        <w:top w:val="none" w:sz="0" w:space="0" w:color="auto"/>
        <w:left w:val="none" w:sz="0" w:space="0" w:color="auto"/>
        <w:bottom w:val="none" w:sz="0" w:space="0" w:color="auto"/>
        <w:right w:val="none" w:sz="0" w:space="0" w:color="auto"/>
      </w:divBdr>
    </w:div>
    <w:div w:id="219480087">
      <w:bodyDiv w:val="1"/>
      <w:marLeft w:val="0"/>
      <w:marRight w:val="0"/>
      <w:marTop w:val="0"/>
      <w:marBottom w:val="0"/>
      <w:divBdr>
        <w:top w:val="none" w:sz="0" w:space="0" w:color="auto"/>
        <w:left w:val="none" w:sz="0" w:space="0" w:color="auto"/>
        <w:bottom w:val="none" w:sz="0" w:space="0" w:color="auto"/>
        <w:right w:val="none" w:sz="0" w:space="0" w:color="auto"/>
      </w:divBdr>
    </w:div>
    <w:div w:id="220485772">
      <w:bodyDiv w:val="1"/>
      <w:marLeft w:val="0"/>
      <w:marRight w:val="0"/>
      <w:marTop w:val="0"/>
      <w:marBottom w:val="0"/>
      <w:divBdr>
        <w:top w:val="none" w:sz="0" w:space="0" w:color="auto"/>
        <w:left w:val="none" w:sz="0" w:space="0" w:color="auto"/>
        <w:bottom w:val="none" w:sz="0" w:space="0" w:color="auto"/>
        <w:right w:val="none" w:sz="0" w:space="0" w:color="auto"/>
      </w:divBdr>
    </w:div>
    <w:div w:id="224415329">
      <w:bodyDiv w:val="1"/>
      <w:marLeft w:val="0"/>
      <w:marRight w:val="0"/>
      <w:marTop w:val="0"/>
      <w:marBottom w:val="0"/>
      <w:divBdr>
        <w:top w:val="none" w:sz="0" w:space="0" w:color="auto"/>
        <w:left w:val="none" w:sz="0" w:space="0" w:color="auto"/>
        <w:bottom w:val="none" w:sz="0" w:space="0" w:color="auto"/>
        <w:right w:val="none" w:sz="0" w:space="0" w:color="auto"/>
      </w:divBdr>
    </w:div>
    <w:div w:id="226113269">
      <w:bodyDiv w:val="1"/>
      <w:marLeft w:val="0"/>
      <w:marRight w:val="0"/>
      <w:marTop w:val="0"/>
      <w:marBottom w:val="0"/>
      <w:divBdr>
        <w:top w:val="none" w:sz="0" w:space="0" w:color="auto"/>
        <w:left w:val="none" w:sz="0" w:space="0" w:color="auto"/>
        <w:bottom w:val="none" w:sz="0" w:space="0" w:color="auto"/>
        <w:right w:val="none" w:sz="0" w:space="0" w:color="auto"/>
      </w:divBdr>
    </w:div>
    <w:div w:id="229315828">
      <w:bodyDiv w:val="1"/>
      <w:marLeft w:val="0"/>
      <w:marRight w:val="0"/>
      <w:marTop w:val="0"/>
      <w:marBottom w:val="0"/>
      <w:divBdr>
        <w:top w:val="none" w:sz="0" w:space="0" w:color="auto"/>
        <w:left w:val="none" w:sz="0" w:space="0" w:color="auto"/>
        <w:bottom w:val="none" w:sz="0" w:space="0" w:color="auto"/>
        <w:right w:val="none" w:sz="0" w:space="0" w:color="auto"/>
      </w:divBdr>
    </w:div>
    <w:div w:id="245040371">
      <w:bodyDiv w:val="1"/>
      <w:marLeft w:val="0"/>
      <w:marRight w:val="0"/>
      <w:marTop w:val="0"/>
      <w:marBottom w:val="0"/>
      <w:divBdr>
        <w:top w:val="none" w:sz="0" w:space="0" w:color="auto"/>
        <w:left w:val="none" w:sz="0" w:space="0" w:color="auto"/>
        <w:bottom w:val="none" w:sz="0" w:space="0" w:color="auto"/>
        <w:right w:val="none" w:sz="0" w:space="0" w:color="auto"/>
      </w:divBdr>
    </w:div>
    <w:div w:id="246698071">
      <w:bodyDiv w:val="1"/>
      <w:marLeft w:val="0"/>
      <w:marRight w:val="0"/>
      <w:marTop w:val="0"/>
      <w:marBottom w:val="0"/>
      <w:divBdr>
        <w:top w:val="none" w:sz="0" w:space="0" w:color="auto"/>
        <w:left w:val="none" w:sz="0" w:space="0" w:color="auto"/>
        <w:bottom w:val="none" w:sz="0" w:space="0" w:color="auto"/>
        <w:right w:val="none" w:sz="0" w:space="0" w:color="auto"/>
      </w:divBdr>
    </w:div>
    <w:div w:id="250235864">
      <w:bodyDiv w:val="1"/>
      <w:marLeft w:val="0"/>
      <w:marRight w:val="0"/>
      <w:marTop w:val="0"/>
      <w:marBottom w:val="0"/>
      <w:divBdr>
        <w:top w:val="none" w:sz="0" w:space="0" w:color="auto"/>
        <w:left w:val="none" w:sz="0" w:space="0" w:color="auto"/>
        <w:bottom w:val="none" w:sz="0" w:space="0" w:color="auto"/>
        <w:right w:val="none" w:sz="0" w:space="0" w:color="auto"/>
      </w:divBdr>
    </w:div>
    <w:div w:id="255603950">
      <w:bodyDiv w:val="1"/>
      <w:marLeft w:val="0"/>
      <w:marRight w:val="0"/>
      <w:marTop w:val="0"/>
      <w:marBottom w:val="0"/>
      <w:divBdr>
        <w:top w:val="none" w:sz="0" w:space="0" w:color="auto"/>
        <w:left w:val="none" w:sz="0" w:space="0" w:color="auto"/>
        <w:bottom w:val="none" w:sz="0" w:space="0" w:color="auto"/>
        <w:right w:val="none" w:sz="0" w:space="0" w:color="auto"/>
      </w:divBdr>
    </w:div>
    <w:div w:id="259487602">
      <w:bodyDiv w:val="1"/>
      <w:marLeft w:val="0"/>
      <w:marRight w:val="0"/>
      <w:marTop w:val="0"/>
      <w:marBottom w:val="0"/>
      <w:divBdr>
        <w:top w:val="none" w:sz="0" w:space="0" w:color="auto"/>
        <w:left w:val="none" w:sz="0" w:space="0" w:color="auto"/>
        <w:bottom w:val="none" w:sz="0" w:space="0" w:color="auto"/>
        <w:right w:val="none" w:sz="0" w:space="0" w:color="auto"/>
      </w:divBdr>
    </w:div>
    <w:div w:id="267347708">
      <w:bodyDiv w:val="1"/>
      <w:marLeft w:val="0"/>
      <w:marRight w:val="0"/>
      <w:marTop w:val="0"/>
      <w:marBottom w:val="0"/>
      <w:divBdr>
        <w:top w:val="none" w:sz="0" w:space="0" w:color="auto"/>
        <w:left w:val="none" w:sz="0" w:space="0" w:color="auto"/>
        <w:bottom w:val="none" w:sz="0" w:space="0" w:color="auto"/>
        <w:right w:val="none" w:sz="0" w:space="0" w:color="auto"/>
      </w:divBdr>
    </w:div>
    <w:div w:id="269119759">
      <w:bodyDiv w:val="1"/>
      <w:marLeft w:val="0"/>
      <w:marRight w:val="0"/>
      <w:marTop w:val="0"/>
      <w:marBottom w:val="0"/>
      <w:divBdr>
        <w:top w:val="none" w:sz="0" w:space="0" w:color="auto"/>
        <w:left w:val="none" w:sz="0" w:space="0" w:color="auto"/>
        <w:bottom w:val="none" w:sz="0" w:space="0" w:color="auto"/>
        <w:right w:val="none" w:sz="0" w:space="0" w:color="auto"/>
      </w:divBdr>
    </w:div>
    <w:div w:id="271976778">
      <w:bodyDiv w:val="1"/>
      <w:marLeft w:val="0"/>
      <w:marRight w:val="0"/>
      <w:marTop w:val="0"/>
      <w:marBottom w:val="0"/>
      <w:divBdr>
        <w:top w:val="none" w:sz="0" w:space="0" w:color="auto"/>
        <w:left w:val="none" w:sz="0" w:space="0" w:color="auto"/>
        <w:bottom w:val="none" w:sz="0" w:space="0" w:color="auto"/>
        <w:right w:val="none" w:sz="0" w:space="0" w:color="auto"/>
      </w:divBdr>
    </w:div>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279263723">
      <w:bodyDiv w:val="1"/>
      <w:marLeft w:val="0"/>
      <w:marRight w:val="0"/>
      <w:marTop w:val="0"/>
      <w:marBottom w:val="0"/>
      <w:divBdr>
        <w:top w:val="none" w:sz="0" w:space="0" w:color="auto"/>
        <w:left w:val="none" w:sz="0" w:space="0" w:color="auto"/>
        <w:bottom w:val="none" w:sz="0" w:space="0" w:color="auto"/>
        <w:right w:val="none" w:sz="0" w:space="0" w:color="auto"/>
      </w:divBdr>
    </w:div>
    <w:div w:id="282469267">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287704768">
      <w:bodyDiv w:val="1"/>
      <w:marLeft w:val="0"/>
      <w:marRight w:val="0"/>
      <w:marTop w:val="0"/>
      <w:marBottom w:val="0"/>
      <w:divBdr>
        <w:top w:val="none" w:sz="0" w:space="0" w:color="auto"/>
        <w:left w:val="none" w:sz="0" w:space="0" w:color="auto"/>
        <w:bottom w:val="none" w:sz="0" w:space="0" w:color="auto"/>
        <w:right w:val="none" w:sz="0" w:space="0" w:color="auto"/>
      </w:divBdr>
    </w:div>
    <w:div w:id="295525868">
      <w:bodyDiv w:val="1"/>
      <w:marLeft w:val="0"/>
      <w:marRight w:val="0"/>
      <w:marTop w:val="0"/>
      <w:marBottom w:val="0"/>
      <w:divBdr>
        <w:top w:val="none" w:sz="0" w:space="0" w:color="auto"/>
        <w:left w:val="none" w:sz="0" w:space="0" w:color="auto"/>
        <w:bottom w:val="none" w:sz="0" w:space="0" w:color="auto"/>
        <w:right w:val="none" w:sz="0" w:space="0" w:color="auto"/>
      </w:divBdr>
    </w:div>
    <w:div w:id="296688199">
      <w:bodyDiv w:val="1"/>
      <w:marLeft w:val="0"/>
      <w:marRight w:val="0"/>
      <w:marTop w:val="0"/>
      <w:marBottom w:val="0"/>
      <w:divBdr>
        <w:top w:val="none" w:sz="0" w:space="0" w:color="auto"/>
        <w:left w:val="none" w:sz="0" w:space="0" w:color="auto"/>
        <w:bottom w:val="none" w:sz="0" w:space="0" w:color="auto"/>
        <w:right w:val="none" w:sz="0" w:space="0" w:color="auto"/>
      </w:divBdr>
    </w:div>
    <w:div w:id="312878707">
      <w:bodyDiv w:val="1"/>
      <w:marLeft w:val="0"/>
      <w:marRight w:val="0"/>
      <w:marTop w:val="0"/>
      <w:marBottom w:val="0"/>
      <w:divBdr>
        <w:top w:val="none" w:sz="0" w:space="0" w:color="auto"/>
        <w:left w:val="none" w:sz="0" w:space="0" w:color="auto"/>
        <w:bottom w:val="none" w:sz="0" w:space="0" w:color="auto"/>
        <w:right w:val="none" w:sz="0" w:space="0" w:color="auto"/>
      </w:divBdr>
    </w:div>
    <w:div w:id="316032156">
      <w:bodyDiv w:val="1"/>
      <w:marLeft w:val="0"/>
      <w:marRight w:val="0"/>
      <w:marTop w:val="0"/>
      <w:marBottom w:val="0"/>
      <w:divBdr>
        <w:top w:val="none" w:sz="0" w:space="0" w:color="auto"/>
        <w:left w:val="none" w:sz="0" w:space="0" w:color="auto"/>
        <w:bottom w:val="none" w:sz="0" w:space="0" w:color="auto"/>
        <w:right w:val="none" w:sz="0" w:space="0" w:color="auto"/>
      </w:divBdr>
    </w:div>
    <w:div w:id="319843829">
      <w:bodyDiv w:val="1"/>
      <w:marLeft w:val="0"/>
      <w:marRight w:val="0"/>
      <w:marTop w:val="0"/>
      <w:marBottom w:val="0"/>
      <w:divBdr>
        <w:top w:val="none" w:sz="0" w:space="0" w:color="auto"/>
        <w:left w:val="none" w:sz="0" w:space="0" w:color="auto"/>
        <w:bottom w:val="none" w:sz="0" w:space="0" w:color="auto"/>
        <w:right w:val="none" w:sz="0" w:space="0" w:color="auto"/>
      </w:divBdr>
    </w:div>
    <w:div w:id="322776728">
      <w:bodyDiv w:val="1"/>
      <w:marLeft w:val="0"/>
      <w:marRight w:val="0"/>
      <w:marTop w:val="0"/>
      <w:marBottom w:val="0"/>
      <w:divBdr>
        <w:top w:val="none" w:sz="0" w:space="0" w:color="auto"/>
        <w:left w:val="none" w:sz="0" w:space="0" w:color="auto"/>
        <w:bottom w:val="none" w:sz="0" w:space="0" w:color="auto"/>
        <w:right w:val="none" w:sz="0" w:space="0" w:color="auto"/>
      </w:divBdr>
    </w:div>
    <w:div w:id="326399797">
      <w:bodyDiv w:val="1"/>
      <w:marLeft w:val="0"/>
      <w:marRight w:val="0"/>
      <w:marTop w:val="0"/>
      <w:marBottom w:val="0"/>
      <w:divBdr>
        <w:top w:val="none" w:sz="0" w:space="0" w:color="auto"/>
        <w:left w:val="none" w:sz="0" w:space="0" w:color="auto"/>
        <w:bottom w:val="none" w:sz="0" w:space="0" w:color="auto"/>
        <w:right w:val="none" w:sz="0" w:space="0" w:color="auto"/>
      </w:divBdr>
    </w:div>
    <w:div w:id="335115837">
      <w:bodyDiv w:val="1"/>
      <w:marLeft w:val="0"/>
      <w:marRight w:val="0"/>
      <w:marTop w:val="0"/>
      <w:marBottom w:val="0"/>
      <w:divBdr>
        <w:top w:val="none" w:sz="0" w:space="0" w:color="auto"/>
        <w:left w:val="none" w:sz="0" w:space="0" w:color="auto"/>
        <w:bottom w:val="none" w:sz="0" w:space="0" w:color="auto"/>
        <w:right w:val="none" w:sz="0" w:space="0" w:color="auto"/>
      </w:divBdr>
    </w:div>
    <w:div w:id="344015821">
      <w:bodyDiv w:val="1"/>
      <w:marLeft w:val="0"/>
      <w:marRight w:val="0"/>
      <w:marTop w:val="0"/>
      <w:marBottom w:val="0"/>
      <w:divBdr>
        <w:top w:val="none" w:sz="0" w:space="0" w:color="auto"/>
        <w:left w:val="none" w:sz="0" w:space="0" w:color="auto"/>
        <w:bottom w:val="none" w:sz="0" w:space="0" w:color="auto"/>
        <w:right w:val="none" w:sz="0" w:space="0" w:color="auto"/>
      </w:divBdr>
    </w:div>
    <w:div w:id="347756399">
      <w:bodyDiv w:val="1"/>
      <w:marLeft w:val="0"/>
      <w:marRight w:val="0"/>
      <w:marTop w:val="0"/>
      <w:marBottom w:val="0"/>
      <w:divBdr>
        <w:top w:val="none" w:sz="0" w:space="0" w:color="auto"/>
        <w:left w:val="none" w:sz="0" w:space="0" w:color="auto"/>
        <w:bottom w:val="none" w:sz="0" w:space="0" w:color="auto"/>
        <w:right w:val="none" w:sz="0" w:space="0" w:color="auto"/>
      </w:divBdr>
    </w:div>
    <w:div w:id="352849869">
      <w:bodyDiv w:val="1"/>
      <w:marLeft w:val="0"/>
      <w:marRight w:val="0"/>
      <w:marTop w:val="0"/>
      <w:marBottom w:val="0"/>
      <w:divBdr>
        <w:top w:val="none" w:sz="0" w:space="0" w:color="auto"/>
        <w:left w:val="none" w:sz="0" w:space="0" w:color="auto"/>
        <w:bottom w:val="none" w:sz="0" w:space="0" w:color="auto"/>
        <w:right w:val="none" w:sz="0" w:space="0" w:color="auto"/>
      </w:divBdr>
    </w:div>
    <w:div w:id="354161737">
      <w:bodyDiv w:val="1"/>
      <w:marLeft w:val="0"/>
      <w:marRight w:val="0"/>
      <w:marTop w:val="0"/>
      <w:marBottom w:val="0"/>
      <w:divBdr>
        <w:top w:val="none" w:sz="0" w:space="0" w:color="auto"/>
        <w:left w:val="none" w:sz="0" w:space="0" w:color="auto"/>
        <w:bottom w:val="none" w:sz="0" w:space="0" w:color="auto"/>
        <w:right w:val="none" w:sz="0" w:space="0" w:color="auto"/>
      </w:divBdr>
    </w:div>
    <w:div w:id="355160168">
      <w:bodyDiv w:val="1"/>
      <w:marLeft w:val="0"/>
      <w:marRight w:val="0"/>
      <w:marTop w:val="0"/>
      <w:marBottom w:val="0"/>
      <w:divBdr>
        <w:top w:val="none" w:sz="0" w:space="0" w:color="auto"/>
        <w:left w:val="none" w:sz="0" w:space="0" w:color="auto"/>
        <w:bottom w:val="none" w:sz="0" w:space="0" w:color="auto"/>
        <w:right w:val="none" w:sz="0" w:space="0" w:color="auto"/>
      </w:divBdr>
    </w:div>
    <w:div w:id="367877621">
      <w:bodyDiv w:val="1"/>
      <w:marLeft w:val="0"/>
      <w:marRight w:val="0"/>
      <w:marTop w:val="0"/>
      <w:marBottom w:val="0"/>
      <w:divBdr>
        <w:top w:val="none" w:sz="0" w:space="0" w:color="auto"/>
        <w:left w:val="none" w:sz="0" w:space="0" w:color="auto"/>
        <w:bottom w:val="none" w:sz="0" w:space="0" w:color="auto"/>
        <w:right w:val="none" w:sz="0" w:space="0" w:color="auto"/>
      </w:divBdr>
    </w:div>
    <w:div w:id="371732838">
      <w:bodyDiv w:val="1"/>
      <w:marLeft w:val="0"/>
      <w:marRight w:val="0"/>
      <w:marTop w:val="0"/>
      <w:marBottom w:val="0"/>
      <w:divBdr>
        <w:top w:val="none" w:sz="0" w:space="0" w:color="auto"/>
        <w:left w:val="none" w:sz="0" w:space="0" w:color="auto"/>
        <w:bottom w:val="none" w:sz="0" w:space="0" w:color="auto"/>
        <w:right w:val="none" w:sz="0" w:space="0" w:color="auto"/>
      </w:divBdr>
    </w:div>
    <w:div w:id="376205770">
      <w:bodyDiv w:val="1"/>
      <w:marLeft w:val="0"/>
      <w:marRight w:val="0"/>
      <w:marTop w:val="0"/>
      <w:marBottom w:val="0"/>
      <w:divBdr>
        <w:top w:val="none" w:sz="0" w:space="0" w:color="auto"/>
        <w:left w:val="none" w:sz="0" w:space="0" w:color="auto"/>
        <w:bottom w:val="none" w:sz="0" w:space="0" w:color="auto"/>
        <w:right w:val="none" w:sz="0" w:space="0" w:color="auto"/>
      </w:divBdr>
    </w:div>
    <w:div w:id="377894848">
      <w:bodyDiv w:val="1"/>
      <w:marLeft w:val="0"/>
      <w:marRight w:val="0"/>
      <w:marTop w:val="0"/>
      <w:marBottom w:val="0"/>
      <w:divBdr>
        <w:top w:val="none" w:sz="0" w:space="0" w:color="auto"/>
        <w:left w:val="none" w:sz="0" w:space="0" w:color="auto"/>
        <w:bottom w:val="none" w:sz="0" w:space="0" w:color="auto"/>
        <w:right w:val="none" w:sz="0" w:space="0" w:color="auto"/>
      </w:divBdr>
    </w:div>
    <w:div w:id="388113278">
      <w:bodyDiv w:val="1"/>
      <w:marLeft w:val="0"/>
      <w:marRight w:val="0"/>
      <w:marTop w:val="0"/>
      <w:marBottom w:val="0"/>
      <w:divBdr>
        <w:top w:val="none" w:sz="0" w:space="0" w:color="auto"/>
        <w:left w:val="none" w:sz="0" w:space="0" w:color="auto"/>
        <w:bottom w:val="none" w:sz="0" w:space="0" w:color="auto"/>
        <w:right w:val="none" w:sz="0" w:space="0" w:color="auto"/>
      </w:divBdr>
    </w:div>
    <w:div w:id="389498785">
      <w:bodyDiv w:val="1"/>
      <w:marLeft w:val="0"/>
      <w:marRight w:val="0"/>
      <w:marTop w:val="0"/>
      <w:marBottom w:val="0"/>
      <w:divBdr>
        <w:top w:val="none" w:sz="0" w:space="0" w:color="auto"/>
        <w:left w:val="none" w:sz="0" w:space="0" w:color="auto"/>
        <w:bottom w:val="none" w:sz="0" w:space="0" w:color="auto"/>
        <w:right w:val="none" w:sz="0" w:space="0" w:color="auto"/>
      </w:divBdr>
    </w:div>
    <w:div w:id="391318885">
      <w:bodyDiv w:val="1"/>
      <w:marLeft w:val="0"/>
      <w:marRight w:val="0"/>
      <w:marTop w:val="0"/>
      <w:marBottom w:val="0"/>
      <w:divBdr>
        <w:top w:val="none" w:sz="0" w:space="0" w:color="auto"/>
        <w:left w:val="none" w:sz="0" w:space="0" w:color="auto"/>
        <w:bottom w:val="none" w:sz="0" w:space="0" w:color="auto"/>
        <w:right w:val="none" w:sz="0" w:space="0" w:color="auto"/>
      </w:divBdr>
    </w:div>
    <w:div w:id="391581169">
      <w:bodyDiv w:val="1"/>
      <w:marLeft w:val="0"/>
      <w:marRight w:val="0"/>
      <w:marTop w:val="0"/>
      <w:marBottom w:val="0"/>
      <w:divBdr>
        <w:top w:val="none" w:sz="0" w:space="0" w:color="auto"/>
        <w:left w:val="none" w:sz="0" w:space="0" w:color="auto"/>
        <w:bottom w:val="none" w:sz="0" w:space="0" w:color="auto"/>
        <w:right w:val="none" w:sz="0" w:space="0" w:color="auto"/>
      </w:divBdr>
    </w:div>
    <w:div w:id="393162698">
      <w:bodyDiv w:val="1"/>
      <w:marLeft w:val="0"/>
      <w:marRight w:val="0"/>
      <w:marTop w:val="0"/>
      <w:marBottom w:val="0"/>
      <w:divBdr>
        <w:top w:val="none" w:sz="0" w:space="0" w:color="auto"/>
        <w:left w:val="none" w:sz="0" w:space="0" w:color="auto"/>
        <w:bottom w:val="none" w:sz="0" w:space="0" w:color="auto"/>
        <w:right w:val="none" w:sz="0" w:space="0" w:color="auto"/>
      </w:divBdr>
    </w:div>
    <w:div w:id="393741114">
      <w:bodyDiv w:val="1"/>
      <w:marLeft w:val="0"/>
      <w:marRight w:val="0"/>
      <w:marTop w:val="0"/>
      <w:marBottom w:val="0"/>
      <w:divBdr>
        <w:top w:val="none" w:sz="0" w:space="0" w:color="auto"/>
        <w:left w:val="none" w:sz="0" w:space="0" w:color="auto"/>
        <w:bottom w:val="none" w:sz="0" w:space="0" w:color="auto"/>
        <w:right w:val="none" w:sz="0" w:space="0" w:color="auto"/>
      </w:divBdr>
    </w:div>
    <w:div w:id="396972256">
      <w:bodyDiv w:val="1"/>
      <w:marLeft w:val="0"/>
      <w:marRight w:val="0"/>
      <w:marTop w:val="0"/>
      <w:marBottom w:val="0"/>
      <w:divBdr>
        <w:top w:val="none" w:sz="0" w:space="0" w:color="auto"/>
        <w:left w:val="none" w:sz="0" w:space="0" w:color="auto"/>
        <w:bottom w:val="none" w:sz="0" w:space="0" w:color="auto"/>
        <w:right w:val="none" w:sz="0" w:space="0" w:color="auto"/>
      </w:divBdr>
    </w:div>
    <w:div w:id="402799543">
      <w:bodyDiv w:val="1"/>
      <w:marLeft w:val="0"/>
      <w:marRight w:val="0"/>
      <w:marTop w:val="0"/>
      <w:marBottom w:val="0"/>
      <w:divBdr>
        <w:top w:val="none" w:sz="0" w:space="0" w:color="auto"/>
        <w:left w:val="none" w:sz="0" w:space="0" w:color="auto"/>
        <w:bottom w:val="none" w:sz="0" w:space="0" w:color="auto"/>
        <w:right w:val="none" w:sz="0" w:space="0" w:color="auto"/>
      </w:divBdr>
    </w:div>
    <w:div w:id="404112702">
      <w:bodyDiv w:val="1"/>
      <w:marLeft w:val="0"/>
      <w:marRight w:val="0"/>
      <w:marTop w:val="0"/>
      <w:marBottom w:val="0"/>
      <w:divBdr>
        <w:top w:val="none" w:sz="0" w:space="0" w:color="auto"/>
        <w:left w:val="none" w:sz="0" w:space="0" w:color="auto"/>
        <w:bottom w:val="none" w:sz="0" w:space="0" w:color="auto"/>
        <w:right w:val="none" w:sz="0" w:space="0" w:color="auto"/>
      </w:divBdr>
    </w:div>
    <w:div w:id="404380535">
      <w:bodyDiv w:val="1"/>
      <w:marLeft w:val="0"/>
      <w:marRight w:val="0"/>
      <w:marTop w:val="0"/>
      <w:marBottom w:val="0"/>
      <w:divBdr>
        <w:top w:val="none" w:sz="0" w:space="0" w:color="auto"/>
        <w:left w:val="none" w:sz="0" w:space="0" w:color="auto"/>
        <w:bottom w:val="none" w:sz="0" w:space="0" w:color="auto"/>
        <w:right w:val="none" w:sz="0" w:space="0" w:color="auto"/>
      </w:divBdr>
    </w:div>
    <w:div w:id="413935008">
      <w:bodyDiv w:val="1"/>
      <w:marLeft w:val="0"/>
      <w:marRight w:val="0"/>
      <w:marTop w:val="0"/>
      <w:marBottom w:val="0"/>
      <w:divBdr>
        <w:top w:val="none" w:sz="0" w:space="0" w:color="auto"/>
        <w:left w:val="none" w:sz="0" w:space="0" w:color="auto"/>
        <w:bottom w:val="none" w:sz="0" w:space="0" w:color="auto"/>
        <w:right w:val="none" w:sz="0" w:space="0" w:color="auto"/>
      </w:divBdr>
    </w:div>
    <w:div w:id="419177920">
      <w:bodyDiv w:val="1"/>
      <w:marLeft w:val="0"/>
      <w:marRight w:val="0"/>
      <w:marTop w:val="0"/>
      <w:marBottom w:val="0"/>
      <w:divBdr>
        <w:top w:val="none" w:sz="0" w:space="0" w:color="auto"/>
        <w:left w:val="none" w:sz="0" w:space="0" w:color="auto"/>
        <w:bottom w:val="none" w:sz="0" w:space="0" w:color="auto"/>
        <w:right w:val="none" w:sz="0" w:space="0" w:color="auto"/>
      </w:divBdr>
    </w:div>
    <w:div w:id="426191000">
      <w:bodyDiv w:val="1"/>
      <w:marLeft w:val="0"/>
      <w:marRight w:val="0"/>
      <w:marTop w:val="0"/>
      <w:marBottom w:val="0"/>
      <w:divBdr>
        <w:top w:val="none" w:sz="0" w:space="0" w:color="auto"/>
        <w:left w:val="none" w:sz="0" w:space="0" w:color="auto"/>
        <w:bottom w:val="none" w:sz="0" w:space="0" w:color="auto"/>
        <w:right w:val="none" w:sz="0" w:space="0" w:color="auto"/>
      </w:divBdr>
    </w:div>
    <w:div w:id="429932800">
      <w:bodyDiv w:val="1"/>
      <w:marLeft w:val="0"/>
      <w:marRight w:val="0"/>
      <w:marTop w:val="0"/>
      <w:marBottom w:val="0"/>
      <w:divBdr>
        <w:top w:val="none" w:sz="0" w:space="0" w:color="auto"/>
        <w:left w:val="none" w:sz="0" w:space="0" w:color="auto"/>
        <w:bottom w:val="none" w:sz="0" w:space="0" w:color="auto"/>
        <w:right w:val="none" w:sz="0" w:space="0" w:color="auto"/>
      </w:divBdr>
    </w:div>
    <w:div w:id="430591895">
      <w:bodyDiv w:val="1"/>
      <w:marLeft w:val="0"/>
      <w:marRight w:val="0"/>
      <w:marTop w:val="0"/>
      <w:marBottom w:val="0"/>
      <w:divBdr>
        <w:top w:val="none" w:sz="0" w:space="0" w:color="auto"/>
        <w:left w:val="none" w:sz="0" w:space="0" w:color="auto"/>
        <w:bottom w:val="none" w:sz="0" w:space="0" w:color="auto"/>
        <w:right w:val="none" w:sz="0" w:space="0" w:color="auto"/>
      </w:divBdr>
    </w:div>
    <w:div w:id="433790550">
      <w:bodyDiv w:val="1"/>
      <w:marLeft w:val="0"/>
      <w:marRight w:val="0"/>
      <w:marTop w:val="0"/>
      <w:marBottom w:val="0"/>
      <w:divBdr>
        <w:top w:val="none" w:sz="0" w:space="0" w:color="auto"/>
        <w:left w:val="none" w:sz="0" w:space="0" w:color="auto"/>
        <w:bottom w:val="none" w:sz="0" w:space="0" w:color="auto"/>
        <w:right w:val="none" w:sz="0" w:space="0" w:color="auto"/>
      </w:divBdr>
    </w:div>
    <w:div w:id="434985715">
      <w:bodyDiv w:val="1"/>
      <w:marLeft w:val="0"/>
      <w:marRight w:val="0"/>
      <w:marTop w:val="0"/>
      <w:marBottom w:val="0"/>
      <w:divBdr>
        <w:top w:val="none" w:sz="0" w:space="0" w:color="auto"/>
        <w:left w:val="none" w:sz="0" w:space="0" w:color="auto"/>
        <w:bottom w:val="none" w:sz="0" w:space="0" w:color="auto"/>
        <w:right w:val="none" w:sz="0" w:space="0" w:color="auto"/>
      </w:divBdr>
    </w:div>
    <w:div w:id="440228003">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45272683">
      <w:bodyDiv w:val="1"/>
      <w:marLeft w:val="0"/>
      <w:marRight w:val="0"/>
      <w:marTop w:val="0"/>
      <w:marBottom w:val="0"/>
      <w:divBdr>
        <w:top w:val="none" w:sz="0" w:space="0" w:color="auto"/>
        <w:left w:val="none" w:sz="0" w:space="0" w:color="auto"/>
        <w:bottom w:val="none" w:sz="0" w:space="0" w:color="auto"/>
        <w:right w:val="none" w:sz="0" w:space="0" w:color="auto"/>
      </w:divBdr>
    </w:div>
    <w:div w:id="448595946">
      <w:bodyDiv w:val="1"/>
      <w:marLeft w:val="0"/>
      <w:marRight w:val="0"/>
      <w:marTop w:val="0"/>
      <w:marBottom w:val="0"/>
      <w:divBdr>
        <w:top w:val="none" w:sz="0" w:space="0" w:color="auto"/>
        <w:left w:val="none" w:sz="0" w:space="0" w:color="auto"/>
        <w:bottom w:val="none" w:sz="0" w:space="0" w:color="auto"/>
        <w:right w:val="none" w:sz="0" w:space="0" w:color="auto"/>
      </w:divBdr>
    </w:div>
    <w:div w:id="452940779">
      <w:bodyDiv w:val="1"/>
      <w:marLeft w:val="0"/>
      <w:marRight w:val="0"/>
      <w:marTop w:val="0"/>
      <w:marBottom w:val="0"/>
      <w:divBdr>
        <w:top w:val="none" w:sz="0" w:space="0" w:color="auto"/>
        <w:left w:val="none" w:sz="0" w:space="0" w:color="auto"/>
        <w:bottom w:val="none" w:sz="0" w:space="0" w:color="auto"/>
        <w:right w:val="none" w:sz="0" w:space="0" w:color="auto"/>
      </w:divBdr>
    </w:div>
    <w:div w:id="453408601">
      <w:bodyDiv w:val="1"/>
      <w:marLeft w:val="0"/>
      <w:marRight w:val="0"/>
      <w:marTop w:val="0"/>
      <w:marBottom w:val="0"/>
      <w:divBdr>
        <w:top w:val="none" w:sz="0" w:space="0" w:color="auto"/>
        <w:left w:val="none" w:sz="0" w:space="0" w:color="auto"/>
        <w:bottom w:val="none" w:sz="0" w:space="0" w:color="auto"/>
        <w:right w:val="none" w:sz="0" w:space="0" w:color="auto"/>
      </w:divBdr>
    </w:div>
    <w:div w:id="460466053">
      <w:bodyDiv w:val="1"/>
      <w:marLeft w:val="0"/>
      <w:marRight w:val="0"/>
      <w:marTop w:val="0"/>
      <w:marBottom w:val="0"/>
      <w:divBdr>
        <w:top w:val="none" w:sz="0" w:space="0" w:color="auto"/>
        <w:left w:val="none" w:sz="0" w:space="0" w:color="auto"/>
        <w:bottom w:val="none" w:sz="0" w:space="0" w:color="auto"/>
        <w:right w:val="none" w:sz="0" w:space="0" w:color="auto"/>
      </w:divBdr>
    </w:div>
    <w:div w:id="466289458">
      <w:bodyDiv w:val="1"/>
      <w:marLeft w:val="0"/>
      <w:marRight w:val="0"/>
      <w:marTop w:val="0"/>
      <w:marBottom w:val="0"/>
      <w:divBdr>
        <w:top w:val="none" w:sz="0" w:space="0" w:color="auto"/>
        <w:left w:val="none" w:sz="0" w:space="0" w:color="auto"/>
        <w:bottom w:val="none" w:sz="0" w:space="0" w:color="auto"/>
        <w:right w:val="none" w:sz="0" w:space="0" w:color="auto"/>
      </w:divBdr>
    </w:div>
    <w:div w:id="467207402">
      <w:bodyDiv w:val="1"/>
      <w:marLeft w:val="0"/>
      <w:marRight w:val="0"/>
      <w:marTop w:val="0"/>
      <w:marBottom w:val="0"/>
      <w:divBdr>
        <w:top w:val="none" w:sz="0" w:space="0" w:color="auto"/>
        <w:left w:val="none" w:sz="0" w:space="0" w:color="auto"/>
        <w:bottom w:val="none" w:sz="0" w:space="0" w:color="auto"/>
        <w:right w:val="none" w:sz="0" w:space="0" w:color="auto"/>
      </w:divBdr>
    </w:div>
    <w:div w:id="473832195">
      <w:bodyDiv w:val="1"/>
      <w:marLeft w:val="0"/>
      <w:marRight w:val="0"/>
      <w:marTop w:val="0"/>
      <w:marBottom w:val="0"/>
      <w:divBdr>
        <w:top w:val="none" w:sz="0" w:space="0" w:color="auto"/>
        <w:left w:val="none" w:sz="0" w:space="0" w:color="auto"/>
        <w:bottom w:val="none" w:sz="0" w:space="0" w:color="auto"/>
        <w:right w:val="none" w:sz="0" w:space="0" w:color="auto"/>
      </w:divBdr>
    </w:div>
    <w:div w:id="488058284">
      <w:bodyDiv w:val="1"/>
      <w:marLeft w:val="0"/>
      <w:marRight w:val="0"/>
      <w:marTop w:val="0"/>
      <w:marBottom w:val="0"/>
      <w:divBdr>
        <w:top w:val="none" w:sz="0" w:space="0" w:color="auto"/>
        <w:left w:val="none" w:sz="0" w:space="0" w:color="auto"/>
        <w:bottom w:val="none" w:sz="0" w:space="0" w:color="auto"/>
        <w:right w:val="none" w:sz="0" w:space="0" w:color="auto"/>
      </w:divBdr>
    </w:div>
    <w:div w:id="496044070">
      <w:bodyDiv w:val="1"/>
      <w:marLeft w:val="0"/>
      <w:marRight w:val="0"/>
      <w:marTop w:val="0"/>
      <w:marBottom w:val="0"/>
      <w:divBdr>
        <w:top w:val="none" w:sz="0" w:space="0" w:color="auto"/>
        <w:left w:val="none" w:sz="0" w:space="0" w:color="auto"/>
        <w:bottom w:val="none" w:sz="0" w:space="0" w:color="auto"/>
        <w:right w:val="none" w:sz="0" w:space="0" w:color="auto"/>
      </w:divBdr>
    </w:div>
    <w:div w:id="498496800">
      <w:bodyDiv w:val="1"/>
      <w:marLeft w:val="0"/>
      <w:marRight w:val="0"/>
      <w:marTop w:val="0"/>
      <w:marBottom w:val="0"/>
      <w:divBdr>
        <w:top w:val="none" w:sz="0" w:space="0" w:color="auto"/>
        <w:left w:val="none" w:sz="0" w:space="0" w:color="auto"/>
        <w:bottom w:val="none" w:sz="0" w:space="0" w:color="auto"/>
        <w:right w:val="none" w:sz="0" w:space="0" w:color="auto"/>
      </w:divBdr>
    </w:div>
    <w:div w:id="499539680">
      <w:bodyDiv w:val="1"/>
      <w:marLeft w:val="0"/>
      <w:marRight w:val="0"/>
      <w:marTop w:val="0"/>
      <w:marBottom w:val="0"/>
      <w:divBdr>
        <w:top w:val="none" w:sz="0" w:space="0" w:color="auto"/>
        <w:left w:val="none" w:sz="0" w:space="0" w:color="auto"/>
        <w:bottom w:val="none" w:sz="0" w:space="0" w:color="auto"/>
        <w:right w:val="none" w:sz="0" w:space="0" w:color="auto"/>
      </w:divBdr>
    </w:div>
    <w:div w:id="507066292">
      <w:bodyDiv w:val="1"/>
      <w:marLeft w:val="0"/>
      <w:marRight w:val="0"/>
      <w:marTop w:val="0"/>
      <w:marBottom w:val="0"/>
      <w:divBdr>
        <w:top w:val="none" w:sz="0" w:space="0" w:color="auto"/>
        <w:left w:val="none" w:sz="0" w:space="0" w:color="auto"/>
        <w:bottom w:val="none" w:sz="0" w:space="0" w:color="auto"/>
        <w:right w:val="none" w:sz="0" w:space="0" w:color="auto"/>
      </w:divBdr>
    </w:div>
    <w:div w:id="510529126">
      <w:bodyDiv w:val="1"/>
      <w:marLeft w:val="0"/>
      <w:marRight w:val="0"/>
      <w:marTop w:val="0"/>
      <w:marBottom w:val="0"/>
      <w:divBdr>
        <w:top w:val="none" w:sz="0" w:space="0" w:color="auto"/>
        <w:left w:val="none" w:sz="0" w:space="0" w:color="auto"/>
        <w:bottom w:val="none" w:sz="0" w:space="0" w:color="auto"/>
        <w:right w:val="none" w:sz="0" w:space="0" w:color="auto"/>
      </w:divBdr>
    </w:div>
    <w:div w:id="510687382">
      <w:bodyDiv w:val="1"/>
      <w:marLeft w:val="0"/>
      <w:marRight w:val="0"/>
      <w:marTop w:val="0"/>
      <w:marBottom w:val="0"/>
      <w:divBdr>
        <w:top w:val="none" w:sz="0" w:space="0" w:color="auto"/>
        <w:left w:val="none" w:sz="0" w:space="0" w:color="auto"/>
        <w:bottom w:val="none" w:sz="0" w:space="0" w:color="auto"/>
        <w:right w:val="none" w:sz="0" w:space="0" w:color="auto"/>
      </w:divBdr>
    </w:div>
    <w:div w:id="518663168">
      <w:bodyDiv w:val="1"/>
      <w:marLeft w:val="0"/>
      <w:marRight w:val="0"/>
      <w:marTop w:val="0"/>
      <w:marBottom w:val="0"/>
      <w:divBdr>
        <w:top w:val="none" w:sz="0" w:space="0" w:color="auto"/>
        <w:left w:val="none" w:sz="0" w:space="0" w:color="auto"/>
        <w:bottom w:val="none" w:sz="0" w:space="0" w:color="auto"/>
        <w:right w:val="none" w:sz="0" w:space="0" w:color="auto"/>
      </w:divBdr>
    </w:div>
    <w:div w:id="522137867">
      <w:bodyDiv w:val="1"/>
      <w:marLeft w:val="0"/>
      <w:marRight w:val="0"/>
      <w:marTop w:val="0"/>
      <w:marBottom w:val="0"/>
      <w:divBdr>
        <w:top w:val="none" w:sz="0" w:space="0" w:color="auto"/>
        <w:left w:val="none" w:sz="0" w:space="0" w:color="auto"/>
        <w:bottom w:val="none" w:sz="0" w:space="0" w:color="auto"/>
        <w:right w:val="none" w:sz="0" w:space="0" w:color="auto"/>
      </w:divBdr>
    </w:div>
    <w:div w:id="525170139">
      <w:bodyDiv w:val="1"/>
      <w:marLeft w:val="0"/>
      <w:marRight w:val="0"/>
      <w:marTop w:val="0"/>
      <w:marBottom w:val="0"/>
      <w:divBdr>
        <w:top w:val="none" w:sz="0" w:space="0" w:color="auto"/>
        <w:left w:val="none" w:sz="0" w:space="0" w:color="auto"/>
        <w:bottom w:val="none" w:sz="0" w:space="0" w:color="auto"/>
        <w:right w:val="none" w:sz="0" w:space="0" w:color="auto"/>
      </w:divBdr>
    </w:div>
    <w:div w:id="527374121">
      <w:bodyDiv w:val="1"/>
      <w:marLeft w:val="0"/>
      <w:marRight w:val="0"/>
      <w:marTop w:val="0"/>
      <w:marBottom w:val="0"/>
      <w:divBdr>
        <w:top w:val="none" w:sz="0" w:space="0" w:color="auto"/>
        <w:left w:val="none" w:sz="0" w:space="0" w:color="auto"/>
        <w:bottom w:val="none" w:sz="0" w:space="0" w:color="auto"/>
        <w:right w:val="none" w:sz="0" w:space="0" w:color="auto"/>
      </w:divBdr>
    </w:div>
    <w:div w:id="555700634">
      <w:bodyDiv w:val="1"/>
      <w:marLeft w:val="0"/>
      <w:marRight w:val="0"/>
      <w:marTop w:val="0"/>
      <w:marBottom w:val="0"/>
      <w:divBdr>
        <w:top w:val="none" w:sz="0" w:space="0" w:color="auto"/>
        <w:left w:val="none" w:sz="0" w:space="0" w:color="auto"/>
        <w:bottom w:val="none" w:sz="0" w:space="0" w:color="auto"/>
        <w:right w:val="none" w:sz="0" w:space="0" w:color="auto"/>
      </w:divBdr>
    </w:div>
    <w:div w:id="556555432">
      <w:bodyDiv w:val="1"/>
      <w:marLeft w:val="0"/>
      <w:marRight w:val="0"/>
      <w:marTop w:val="0"/>
      <w:marBottom w:val="0"/>
      <w:divBdr>
        <w:top w:val="none" w:sz="0" w:space="0" w:color="auto"/>
        <w:left w:val="none" w:sz="0" w:space="0" w:color="auto"/>
        <w:bottom w:val="none" w:sz="0" w:space="0" w:color="auto"/>
        <w:right w:val="none" w:sz="0" w:space="0" w:color="auto"/>
      </w:divBdr>
    </w:div>
    <w:div w:id="569468063">
      <w:bodyDiv w:val="1"/>
      <w:marLeft w:val="0"/>
      <w:marRight w:val="0"/>
      <w:marTop w:val="0"/>
      <w:marBottom w:val="0"/>
      <w:divBdr>
        <w:top w:val="none" w:sz="0" w:space="0" w:color="auto"/>
        <w:left w:val="none" w:sz="0" w:space="0" w:color="auto"/>
        <w:bottom w:val="none" w:sz="0" w:space="0" w:color="auto"/>
        <w:right w:val="none" w:sz="0" w:space="0" w:color="auto"/>
      </w:divBdr>
    </w:div>
    <w:div w:id="573511112">
      <w:bodyDiv w:val="1"/>
      <w:marLeft w:val="0"/>
      <w:marRight w:val="0"/>
      <w:marTop w:val="0"/>
      <w:marBottom w:val="0"/>
      <w:divBdr>
        <w:top w:val="none" w:sz="0" w:space="0" w:color="auto"/>
        <w:left w:val="none" w:sz="0" w:space="0" w:color="auto"/>
        <w:bottom w:val="none" w:sz="0" w:space="0" w:color="auto"/>
        <w:right w:val="none" w:sz="0" w:space="0" w:color="auto"/>
      </w:divBdr>
    </w:div>
    <w:div w:id="580453423">
      <w:bodyDiv w:val="1"/>
      <w:marLeft w:val="0"/>
      <w:marRight w:val="0"/>
      <w:marTop w:val="0"/>
      <w:marBottom w:val="0"/>
      <w:divBdr>
        <w:top w:val="none" w:sz="0" w:space="0" w:color="auto"/>
        <w:left w:val="none" w:sz="0" w:space="0" w:color="auto"/>
        <w:bottom w:val="none" w:sz="0" w:space="0" w:color="auto"/>
        <w:right w:val="none" w:sz="0" w:space="0" w:color="auto"/>
      </w:divBdr>
    </w:div>
    <w:div w:id="584533764">
      <w:bodyDiv w:val="1"/>
      <w:marLeft w:val="0"/>
      <w:marRight w:val="0"/>
      <w:marTop w:val="0"/>
      <w:marBottom w:val="0"/>
      <w:divBdr>
        <w:top w:val="none" w:sz="0" w:space="0" w:color="auto"/>
        <w:left w:val="none" w:sz="0" w:space="0" w:color="auto"/>
        <w:bottom w:val="none" w:sz="0" w:space="0" w:color="auto"/>
        <w:right w:val="none" w:sz="0" w:space="0" w:color="auto"/>
      </w:divBdr>
    </w:div>
    <w:div w:id="584874143">
      <w:bodyDiv w:val="1"/>
      <w:marLeft w:val="0"/>
      <w:marRight w:val="0"/>
      <w:marTop w:val="0"/>
      <w:marBottom w:val="0"/>
      <w:divBdr>
        <w:top w:val="none" w:sz="0" w:space="0" w:color="auto"/>
        <w:left w:val="none" w:sz="0" w:space="0" w:color="auto"/>
        <w:bottom w:val="none" w:sz="0" w:space="0" w:color="auto"/>
        <w:right w:val="none" w:sz="0" w:space="0" w:color="auto"/>
      </w:divBdr>
    </w:div>
    <w:div w:id="585574201">
      <w:bodyDiv w:val="1"/>
      <w:marLeft w:val="0"/>
      <w:marRight w:val="0"/>
      <w:marTop w:val="0"/>
      <w:marBottom w:val="0"/>
      <w:divBdr>
        <w:top w:val="none" w:sz="0" w:space="0" w:color="auto"/>
        <w:left w:val="none" w:sz="0" w:space="0" w:color="auto"/>
        <w:bottom w:val="none" w:sz="0" w:space="0" w:color="auto"/>
        <w:right w:val="none" w:sz="0" w:space="0" w:color="auto"/>
      </w:divBdr>
    </w:div>
    <w:div w:id="604846354">
      <w:bodyDiv w:val="1"/>
      <w:marLeft w:val="0"/>
      <w:marRight w:val="0"/>
      <w:marTop w:val="0"/>
      <w:marBottom w:val="0"/>
      <w:divBdr>
        <w:top w:val="none" w:sz="0" w:space="0" w:color="auto"/>
        <w:left w:val="none" w:sz="0" w:space="0" w:color="auto"/>
        <w:bottom w:val="none" w:sz="0" w:space="0" w:color="auto"/>
        <w:right w:val="none" w:sz="0" w:space="0" w:color="auto"/>
      </w:divBdr>
    </w:div>
    <w:div w:id="606667949">
      <w:bodyDiv w:val="1"/>
      <w:marLeft w:val="0"/>
      <w:marRight w:val="0"/>
      <w:marTop w:val="0"/>
      <w:marBottom w:val="0"/>
      <w:divBdr>
        <w:top w:val="none" w:sz="0" w:space="0" w:color="auto"/>
        <w:left w:val="none" w:sz="0" w:space="0" w:color="auto"/>
        <w:bottom w:val="none" w:sz="0" w:space="0" w:color="auto"/>
        <w:right w:val="none" w:sz="0" w:space="0" w:color="auto"/>
      </w:divBdr>
    </w:div>
    <w:div w:id="606931118">
      <w:bodyDiv w:val="1"/>
      <w:marLeft w:val="0"/>
      <w:marRight w:val="0"/>
      <w:marTop w:val="0"/>
      <w:marBottom w:val="0"/>
      <w:divBdr>
        <w:top w:val="none" w:sz="0" w:space="0" w:color="auto"/>
        <w:left w:val="none" w:sz="0" w:space="0" w:color="auto"/>
        <w:bottom w:val="none" w:sz="0" w:space="0" w:color="auto"/>
        <w:right w:val="none" w:sz="0" w:space="0" w:color="auto"/>
      </w:divBdr>
    </w:div>
    <w:div w:id="607198810">
      <w:bodyDiv w:val="1"/>
      <w:marLeft w:val="0"/>
      <w:marRight w:val="0"/>
      <w:marTop w:val="0"/>
      <w:marBottom w:val="0"/>
      <w:divBdr>
        <w:top w:val="none" w:sz="0" w:space="0" w:color="auto"/>
        <w:left w:val="none" w:sz="0" w:space="0" w:color="auto"/>
        <w:bottom w:val="none" w:sz="0" w:space="0" w:color="auto"/>
        <w:right w:val="none" w:sz="0" w:space="0" w:color="auto"/>
      </w:divBdr>
    </w:div>
    <w:div w:id="609818085">
      <w:bodyDiv w:val="1"/>
      <w:marLeft w:val="0"/>
      <w:marRight w:val="0"/>
      <w:marTop w:val="0"/>
      <w:marBottom w:val="0"/>
      <w:divBdr>
        <w:top w:val="none" w:sz="0" w:space="0" w:color="auto"/>
        <w:left w:val="none" w:sz="0" w:space="0" w:color="auto"/>
        <w:bottom w:val="none" w:sz="0" w:space="0" w:color="auto"/>
        <w:right w:val="none" w:sz="0" w:space="0" w:color="auto"/>
      </w:divBdr>
    </w:div>
    <w:div w:id="611210721">
      <w:bodyDiv w:val="1"/>
      <w:marLeft w:val="0"/>
      <w:marRight w:val="0"/>
      <w:marTop w:val="0"/>
      <w:marBottom w:val="0"/>
      <w:divBdr>
        <w:top w:val="none" w:sz="0" w:space="0" w:color="auto"/>
        <w:left w:val="none" w:sz="0" w:space="0" w:color="auto"/>
        <w:bottom w:val="none" w:sz="0" w:space="0" w:color="auto"/>
        <w:right w:val="none" w:sz="0" w:space="0" w:color="auto"/>
      </w:divBdr>
    </w:div>
    <w:div w:id="619149800">
      <w:bodyDiv w:val="1"/>
      <w:marLeft w:val="0"/>
      <w:marRight w:val="0"/>
      <w:marTop w:val="0"/>
      <w:marBottom w:val="0"/>
      <w:divBdr>
        <w:top w:val="none" w:sz="0" w:space="0" w:color="auto"/>
        <w:left w:val="none" w:sz="0" w:space="0" w:color="auto"/>
        <w:bottom w:val="none" w:sz="0" w:space="0" w:color="auto"/>
        <w:right w:val="none" w:sz="0" w:space="0" w:color="auto"/>
      </w:divBdr>
    </w:div>
    <w:div w:id="626543107">
      <w:bodyDiv w:val="1"/>
      <w:marLeft w:val="0"/>
      <w:marRight w:val="0"/>
      <w:marTop w:val="0"/>
      <w:marBottom w:val="0"/>
      <w:divBdr>
        <w:top w:val="none" w:sz="0" w:space="0" w:color="auto"/>
        <w:left w:val="none" w:sz="0" w:space="0" w:color="auto"/>
        <w:bottom w:val="none" w:sz="0" w:space="0" w:color="auto"/>
        <w:right w:val="none" w:sz="0" w:space="0" w:color="auto"/>
      </w:divBdr>
    </w:div>
    <w:div w:id="631328536">
      <w:bodyDiv w:val="1"/>
      <w:marLeft w:val="0"/>
      <w:marRight w:val="0"/>
      <w:marTop w:val="0"/>
      <w:marBottom w:val="0"/>
      <w:divBdr>
        <w:top w:val="none" w:sz="0" w:space="0" w:color="auto"/>
        <w:left w:val="none" w:sz="0" w:space="0" w:color="auto"/>
        <w:bottom w:val="none" w:sz="0" w:space="0" w:color="auto"/>
        <w:right w:val="none" w:sz="0" w:space="0" w:color="auto"/>
      </w:divBdr>
    </w:div>
    <w:div w:id="640115952">
      <w:bodyDiv w:val="1"/>
      <w:marLeft w:val="0"/>
      <w:marRight w:val="0"/>
      <w:marTop w:val="0"/>
      <w:marBottom w:val="0"/>
      <w:divBdr>
        <w:top w:val="none" w:sz="0" w:space="0" w:color="auto"/>
        <w:left w:val="none" w:sz="0" w:space="0" w:color="auto"/>
        <w:bottom w:val="none" w:sz="0" w:space="0" w:color="auto"/>
        <w:right w:val="none" w:sz="0" w:space="0" w:color="auto"/>
      </w:divBdr>
    </w:div>
    <w:div w:id="644889955">
      <w:bodyDiv w:val="1"/>
      <w:marLeft w:val="0"/>
      <w:marRight w:val="0"/>
      <w:marTop w:val="0"/>
      <w:marBottom w:val="0"/>
      <w:divBdr>
        <w:top w:val="none" w:sz="0" w:space="0" w:color="auto"/>
        <w:left w:val="none" w:sz="0" w:space="0" w:color="auto"/>
        <w:bottom w:val="none" w:sz="0" w:space="0" w:color="auto"/>
        <w:right w:val="none" w:sz="0" w:space="0" w:color="auto"/>
      </w:divBdr>
    </w:div>
    <w:div w:id="652298443">
      <w:bodyDiv w:val="1"/>
      <w:marLeft w:val="0"/>
      <w:marRight w:val="0"/>
      <w:marTop w:val="0"/>
      <w:marBottom w:val="0"/>
      <w:divBdr>
        <w:top w:val="none" w:sz="0" w:space="0" w:color="auto"/>
        <w:left w:val="none" w:sz="0" w:space="0" w:color="auto"/>
        <w:bottom w:val="none" w:sz="0" w:space="0" w:color="auto"/>
        <w:right w:val="none" w:sz="0" w:space="0" w:color="auto"/>
      </w:divBdr>
    </w:div>
    <w:div w:id="655915772">
      <w:bodyDiv w:val="1"/>
      <w:marLeft w:val="0"/>
      <w:marRight w:val="0"/>
      <w:marTop w:val="0"/>
      <w:marBottom w:val="0"/>
      <w:divBdr>
        <w:top w:val="none" w:sz="0" w:space="0" w:color="auto"/>
        <w:left w:val="none" w:sz="0" w:space="0" w:color="auto"/>
        <w:bottom w:val="none" w:sz="0" w:space="0" w:color="auto"/>
        <w:right w:val="none" w:sz="0" w:space="0" w:color="auto"/>
      </w:divBdr>
    </w:div>
    <w:div w:id="656032816">
      <w:bodyDiv w:val="1"/>
      <w:marLeft w:val="0"/>
      <w:marRight w:val="0"/>
      <w:marTop w:val="0"/>
      <w:marBottom w:val="0"/>
      <w:divBdr>
        <w:top w:val="none" w:sz="0" w:space="0" w:color="auto"/>
        <w:left w:val="none" w:sz="0" w:space="0" w:color="auto"/>
        <w:bottom w:val="none" w:sz="0" w:space="0" w:color="auto"/>
        <w:right w:val="none" w:sz="0" w:space="0" w:color="auto"/>
      </w:divBdr>
    </w:div>
    <w:div w:id="664237170">
      <w:bodyDiv w:val="1"/>
      <w:marLeft w:val="0"/>
      <w:marRight w:val="0"/>
      <w:marTop w:val="0"/>
      <w:marBottom w:val="0"/>
      <w:divBdr>
        <w:top w:val="none" w:sz="0" w:space="0" w:color="auto"/>
        <w:left w:val="none" w:sz="0" w:space="0" w:color="auto"/>
        <w:bottom w:val="none" w:sz="0" w:space="0" w:color="auto"/>
        <w:right w:val="none" w:sz="0" w:space="0" w:color="auto"/>
      </w:divBdr>
    </w:div>
    <w:div w:id="672418589">
      <w:bodyDiv w:val="1"/>
      <w:marLeft w:val="0"/>
      <w:marRight w:val="0"/>
      <w:marTop w:val="0"/>
      <w:marBottom w:val="0"/>
      <w:divBdr>
        <w:top w:val="none" w:sz="0" w:space="0" w:color="auto"/>
        <w:left w:val="none" w:sz="0" w:space="0" w:color="auto"/>
        <w:bottom w:val="none" w:sz="0" w:space="0" w:color="auto"/>
        <w:right w:val="none" w:sz="0" w:space="0" w:color="auto"/>
      </w:divBdr>
    </w:div>
    <w:div w:id="677655876">
      <w:bodyDiv w:val="1"/>
      <w:marLeft w:val="0"/>
      <w:marRight w:val="0"/>
      <w:marTop w:val="0"/>
      <w:marBottom w:val="0"/>
      <w:divBdr>
        <w:top w:val="none" w:sz="0" w:space="0" w:color="auto"/>
        <w:left w:val="none" w:sz="0" w:space="0" w:color="auto"/>
        <w:bottom w:val="none" w:sz="0" w:space="0" w:color="auto"/>
        <w:right w:val="none" w:sz="0" w:space="0" w:color="auto"/>
      </w:divBdr>
    </w:div>
    <w:div w:id="685447122">
      <w:bodyDiv w:val="1"/>
      <w:marLeft w:val="0"/>
      <w:marRight w:val="0"/>
      <w:marTop w:val="0"/>
      <w:marBottom w:val="0"/>
      <w:divBdr>
        <w:top w:val="none" w:sz="0" w:space="0" w:color="auto"/>
        <w:left w:val="none" w:sz="0" w:space="0" w:color="auto"/>
        <w:bottom w:val="none" w:sz="0" w:space="0" w:color="auto"/>
        <w:right w:val="none" w:sz="0" w:space="0" w:color="auto"/>
      </w:divBdr>
    </w:div>
    <w:div w:id="687678548">
      <w:bodyDiv w:val="1"/>
      <w:marLeft w:val="0"/>
      <w:marRight w:val="0"/>
      <w:marTop w:val="0"/>
      <w:marBottom w:val="0"/>
      <w:divBdr>
        <w:top w:val="none" w:sz="0" w:space="0" w:color="auto"/>
        <w:left w:val="none" w:sz="0" w:space="0" w:color="auto"/>
        <w:bottom w:val="none" w:sz="0" w:space="0" w:color="auto"/>
        <w:right w:val="none" w:sz="0" w:space="0" w:color="auto"/>
      </w:divBdr>
    </w:div>
    <w:div w:id="690571628">
      <w:bodyDiv w:val="1"/>
      <w:marLeft w:val="0"/>
      <w:marRight w:val="0"/>
      <w:marTop w:val="0"/>
      <w:marBottom w:val="0"/>
      <w:divBdr>
        <w:top w:val="none" w:sz="0" w:space="0" w:color="auto"/>
        <w:left w:val="none" w:sz="0" w:space="0" w:color="auto"/>
        <w:bottom w:val="none" w:sz="0" w:space="0" w:color="auto"/>
        <w:right w:val="none" w:sz="0" w:space="0" w:color="auto"/>
      </w:divBdr>
    </w:div>
    <w:div w:id="690909881">
      <w:bodyDiv w:val="1"/>
      <w:marLeft w:val="0"/>
      <w:marRight w:val="0"/>
      <w:marTop w:val="0"/>
      <w:marBottom w:val="0"/>
      <w:divBdr>
        <w:top w:val="none" w:sz="0" w:space="0" w:color="auto"/>
        <w:left w:val="none" w:sz="0" w:space="0" w:color="auto"/>
        <w:bottom w:val="none" w:sz="0" w:space="0" w:color="auto"/>
        <w:right w:val="none" w:sz="0" w:space="0" w:color="auto"/>
      </w:divBdr>
    </w:div>
    <w:div w:id="697244833">
      <w:bodyDiv w:val="1"/>
      <w:marLeft w:val="0"/>
      <w:marRight w:val="0"/>
      <w:marTop w:val="0"/>
      <w:marBottom w:val="0"/>
      <w:divBdr>
        <w:top w:val="none" w:sz="0" w:space="0" w:color="auto"/>
        <w:left w:val="none" w:sz="0" w:space="0" w:color="auto"/>
        <w:bottom w:val="none" w:sz="0" w:space="0" w:color="auto"/>
        <w:right w:val="none" w:sz="0" w:space="0" w:color="auto"/>
      </w:divBdr>
    </w:div>
    <w:div w:id="699009466">
      <w:bodyDiv w:val="1"/>
      <w:marLeft w:val="0"/>
      <w:marRight w:val="0"/>
      <w:marTop w:val="0"/>
      <w:marBottom w:val="0"/>
      <w:divBdr>
        <w:top w:val="none" w:sz="0" w:space="0" w:color="auto"/>
        <w:left w:val="none" w:sz="0" w:space="0" w:color="auto"/>
        <w:bottom w:val="none" w:sz="0" w:space="0" w:color="auto"/>
        <w:right w:val="none" w:sz="0" w:space="0" w:color="auto"/>
      </w:divBdr>
    </w:div>
    <w:div w:id="707680282">
      <w:bodyDiv w:val="1"/>
      <w:marLeft w:val="0"/>
      <w:marRight w:val="0"/>
      <w:marTop w:val="0"/>
      <w:marBottom w:val="0"/>
      <w:divBdr>
        <w:top w:val="none" w:sz="0" w:space="0" w:color="auto"/>
        <w:left w:val="none" w:sz="0" w:space="0" w:color="auto"/>
        <w:bottom w:val="none" w:sz="0" w:space="0" w:color="auto"/>
        <w:right w:val="none" w:sz="0" w:space="0" w:color="auto"/>
      </w:divBdr>
    </w:div>
    <w:div w:id="717902117">
      <w:bodyDiv w:val="1"/>
      <w:marLeft w:val="0"/>
      <w:marRight w:val="0"/>
      <w:marTop w:val="0"/>
      <w:marBottom w:val="0"/>
      <w:divBdr>
        <w:top w:val="none" w:sz="0" w:space="0" w:color="auto"/>
        <w:left w:val="none" w:sz="0" w:space="0" w:color="auto"/>
        <w:bottom w:val="none" w:sz="0" w:space="0" w:color="auto"/>
        <w:right w:val="none" w:sz="0" w:space="0" w:color="auto"/>
      </w:divBdr>
    </w:div>
    <w:div w:id="717968894">
      <w:bodyDiv w:val="1"/>
      <w:marLeft w:val="0"/>
      <w:marRight w:val="0"/>
      <w:marTop w:val="0"/>
      <w:marBottom w:val="0"/>
      <w:divBdr>
        <w:top w:val="none" w:sz="0" w:space="0" w:color="auto"/>
        <w:left w:val="none" w:sz="0" w:space="0" w:color="auto"/>
        <w:bottom w:val="none" w:sz="0" w:space="0" w:color="auto"/>
        <w:right w:val="none" w:sz="0" w:space="0" w:color="auto"/>
      </w:divBdr>
    </w:div>
    <w:div w:id="717976114">
      <w:bodyDiv w:val="1"/>
      <w:marLeft w:val="0"/>
      <w:marRight w:val="0"/>
      <w:marTop w:val="0"/>
      <w:marBottom w:val="0"/>
      <w:divBdr>
        <w:top w:val="none" w:sz="0" w:space="0" w:color="auto"/>
        <w:left w:val="none" w:sz="0" w:space="0" w:color="auto"/>
        <w:bottom w:val="none" w:sz="0" w:space="0" w:color="auto"/>
        <w:right w:val="none" w:sz="0" w:space="0" w:color="auto"/>
      </w:divBdr>
    </w:div>
    <w:div w:id="722141316">
      <w:bodyDiv w:val="1"/>
      <w:marLeft w:val="0"/>
      <w:marRight w:val="0"/>
      <w:marTop w:val="0"/>
      <w:marBottom w:val="0"/>
      <w:divBdr>
        <w:top w:val="none" w:sz="0" w:space="0" w:color="auto"/>
        <w:left w:val="none" w:sz="0" w:space="0" w:color="auto"/>
        <w:bottom w:val="none" w:sz="0" w:space="0" w:color="auto"/>
        <w:right w:val="none" w:sz="0" w:space="0" w:color="auto"/>
      </w:divBdr>
    </w:div>
    <w:div w:id="727219950">
      <w:bodyDiv w:val="1"/>
      <w:marLeft w:val="0"/>
      <w:marRight w:val="0"/>
      <w:marTop w:val="0"/>
      <w:marBottom w:val="0"/>
      <w:divBdr>
        <w:top w:val="none" w:sz="0" w:space="0" w:color="auto"/>
        <w:left w:val="none" w:sz="0" w:space="0" w:color="auto"/>
        <w:bottom w:val="none" w:sz="0" w:space="0" w:color="auto"/>
        <w:right w:val="none" w:sz="0" w:space="0" w:color="auto"/>
      </w:divBdr>
    </w:div>
    <w:div w:id="727652401">
      <w:bodyDiv w:val="1"/>
      <w:marLeft w:val="0"/>
      <w:marRight w:val="0"/>
      <w:marTop w:val="0"/>
      <w:marBottom w:val="0"/>
      <w:divBdr>
        <w:top w:val="none" w:sz="0" w:space="0" w:color="auto"/>
        <w:left w:val="none" w:sz="0" w:space="0" w:color="auto"/>
        <w:bottom w:val="none" w:sz="0" w:space="0" w:color="auto"/>
        <w:right w:val="none" w:sz="0" w:space="0" w:color="auto"/>
      </w:divBdr>
    </w:div>
    <w:div w:id="731077356">
      <w:bodyDiv w:val="1"/>
      <w:marLeft w:val="0"/>
      <w:marRight w:val="0"/>
      <w:marTop w:val="0"/>
      <w:marBottom w:val="0"/>
      <w:divBdr>
        <w:top w:val="none" w:sz="0" w:space="0" w:color="auto"/>
        <w:left w:val="none" w:sz="0" w:space="0" w:color="auto"/>
        <w:bottom w:val="none" w:sz="0" w:space="0" w:color="auto"/>
        <w:right w:val="none" w:sz="0" w:space="0" w:color="auto"/>
      </w:divBdr>
    </w:div>
    <w:div w:id="736054979">
      <w:bodyDiv w:val="1"/>
      <w:marLeft w:val="0"/>
      <w:marRight w:val="0"/>
      <w:marTop w:val="0"/>
      <w:marBottom w:val="0"/>
      <w:divBdr>
        <w:top w:val="none" w:sz="0" w:space="0" w:color="auto"/>
        <w:left w:val="none" w:sz="0" w:space="0" w:color="auto"/>
        <w:bottom w:val="none" w:sz="0" w:space="0" w:color="auto"/>
        <w:right w:val="none" w:sz="0" w:space="0" w:color="auto"/>
      </w:divBdr>
    </w:div>
    <w:div w:id="741485062">
      <w:bodyDiv w:val="1"/>
      <w:marLeft w:val="0"/>
      <w:marRight w:val="0"/>
      <w:marTop w:val="0"/>
      <w:marBottom w:val="0"/>
      <w:divBdr>
        <w:top w:val="none" w:sz="0" w:space="0" w:color="auto"/>
        <w:left w:val="none" w:sz="0" w:space="0" w:color="auto"/>
        <w:bottom w:val="none" w:sz="0" w:space="0" w:color="auto"/>
        <w:right w:val="none" w:sz="0" w:space="0" w:color="auto"/>
      </w:divBdr>
    </w:div>
    <w:div w:id="742995414">
      <w:bodyDiv w:val="1"/>
      <w:marLeft w:val="0"/>
      <w:marRight w:val="0"/>
      <w:marTop w:val="0"/>
      <w:marBottom w:val="0"/>
      <w:divBdr>
        <w:top w:val="none" w:sz="0" w:space="0" w:color="auto"/>
        <w:left w:val="none" w:sz="0" w:space="0" w:color="auto"/>
        <w:bottom w:val="none" w:sz="0" w:space="0" w:color="auto"/>
        <w:right w:val="none" w:sz="0" w:space="0" w:color="auto"/>
      </w:divBdr>
    </w:div>
    <w:div w:id="743988592">
      <w:bodyDiv w:val="1"/>
      <w:marLeft w:val="0"/>
      <w:marRight w:val="0"/>
      <w:marTop w:val="0"/>
      <w:marBottom w:val="0"/>
      <w:divBdr>
        <w:top w:val="none" w:sz="0" w:space="0" w:color="auto"/>
        <w:left w:val="none" w:sz="0" w:space="0" w:color="auto"/>
        <w:bottom w:val="none" w:sz="0" w:space="0" w:color="auto"/>
        <w:right w:val="none" w:sz="0" w:space="0" w:color="auto"/>
      </w:divBdr>
    </w:div>
    <w:div w:id="752553480">
      <w:bodyDiv w:val="1"/>
      <w:marLeft w:val="0"/>
      <w:marRight w:val="0"/>
      <w:marTop w:val="0"/>
      <w:marBottom w:val="0"/>
      <w:divBdr>
        <w:top w:val="none" w:sz="0" w:space="0" w:color="auto"/>
        <w:left w:val="none" w:sz="0" w:space="0" w:color="auto"/>
        <w:bottom w:val="none" w:sz="0" w:space="0" w:color="auto"/>
        <w:right w:val="none" w:sz="0" w:space="0" w:color="auto"/>
      </w:divBdr>
    </w:div>
    <w:div w:id="760032122">
      <w:bodyDiv w:val="1"/>
      <w:marLeft w:val="0"/>
      <w:marRight w:val="0"/>
      <w:marTop w:val="0"/>
      <w:marBottom w:val="0"/>
      <w:divBdr>
        <w:top w:val="none" w:sz="0" w:space="0" w:color="auto"/>
        <w:left w:val="none" w:sz="0" w:space="0" w:color="auto"/>
        <w:bottom w:val="none" w:sz="0" w:space="0" w:color="auto"/>
        <w:right w:val="none" w:sz="0" w:space="0" w:color="auto"/>
      </w:divBdr>
    </w:div>
    <w:div w:id="760295952">
      <w:bodyDiv w:val="1"/>
      <w:marLeft w:val="0"/>
      <w:marRight w:val="0"/>
      <w:marTop w:val="0"/>
      <w:marBottom w:val="0"/>
      <w:divBdr>
        <w:top w:val="none" w:sz="0" w:space="0" w:color="auto"/>
        <w:left w:val="none" w:sz="0" w:space="0" w:color="auto"/>
        <w:bottom w:val="none" w:sz="0" w:space="0" w:color="auto"/>
        <w:right w:val="none" w:sz="0" w:space="0" w:color="auto"/>
      </w:divBdr>
    </w:div>
    <w:div w:id="761879860">
      <w:bodyDiv w:val="1"/>
      <w:marLeft w:val="0"/>
      <w:marRight w:val="0"/>
      <w:marTop w:val="0"/>
      <w:marBottom w:val="0"/>
      <w:divBdr>
        <w:top w:val="none" w:sz="0" w:space="0" w:color="auto"/>
        <w:left w:val="none" w:sz="0" w:space="0" w:color="auto"/>
        <w:bottom w:val="none" w:sz="0" w:space="0" w:color="auto"/>
        <w:right w:val="none" w:sz="0" w:space="0" w:color="auto"/>
      </w:divBdr>
    </w:div>
    <w:div w:id="763040665">
      <w:bodyDiv w:val="1"/>
      <w:marLeft w:val="0"/>
      <w:marRight w:val="0"/>
      <w:marTop w:val="0"/>
      <w:marBottom w:val="0"/>
      <w:divBdr>
        <w:top w:val="none" w:sz="0" w:space="0" w:color="auto"/>
        <w:left w:val="none" w:sz="0" w:space="0" w:color="auto"/>
        <w:bottom w:val="none" w:sz="0" w:space="0" w:color="auto"/>
        <w:right w:val="none" w:sz="0" w:space="0" w:color="auto"/>
      </w:divBdr>
    </w:div>
    <w:div w:id="766582024">
      <w:bodyDiv w:val="1"/>
      <w:marLeft w:val="0"/>
      <w:marRight w:val="0"/>
      <w:marTop w:val="0"/>
      <w:marBottom w:val="0"/>
      <w:divBdr>
        <w:top w:val="none" w:sz="0" w:space="0" w:color="auto"/>
        <w:left w:val="none" w:sz="0" w:space="0" w:color="auto"/>
        <w:bottom w:val="none" w:sz="0" w:space="0" w:color="auto"/>
        <w:right w:val="none" w:sz="0" w:space="0" w:color="auto"/>
      </w:divBdr>
    </w:div>
    <w:div w:id="770392240">
      <w:bodyDiv w:val="1"/>
      <w:marLeft w:val="0"/>
      <w:marRight w:val="0"/>
      <w:marTop w:val="0"/>
      <w:marBottom w:val="0"/>
      <w:divBdr>
        <w:top w:val="none" w:sz="0" w:space="0" w:color="auto"/>
        <w:left w:val="none" w:sz="0" w:space="0" w:color="auto"/>
        <w:bottom w:val="none" w:sz="0" w:space="0" w:color="auto"/>
        <w:right w:val="none" w:sz="0" w:space="0" w:color="auto"/>
      </w:divBdr>
    </w:div>
    <w:div w:id="775750673">
      <w:bodyDiv w:val="1"/>
      <w:marLeft w:val="0"/>
      <w:marRight w:val="0"/>
      <w:marTop w:val="0"/>
      <w:marBottom w:val="0"/>
      <w:divBdr>
        <w:top w:val="none" w:sz="0" w:space="0" w:color="auto"/>
        <w:left w:val="none" w:sz="0" w:space="0" w:color="auto"/>
        <w:bottom w:val="none" w:sz="0" w:space="0" w:color="auto"/>
        <w:right w:val="none" w:sz="0" w:space="0" w:color="auto"/>
      </w:divBdr>
    </w:div>
    <w:div w:id="776407096">
      <w:bodyDiv w:val="1"/>
      <w:marLeft w:val="0"/>
      <w:marRight w:val="0"/>
      <w:marTop w:val="0"/>
      <w:marBottom w:val="0"/>
      <w:divBdr>
        <w:top w:val="none" w:sz="0" w:space="0" w:color="auto"/>
        <w:left w:val="none" w:sz="0" w:space="0" w:color="auto"/>
        <w:bottom w:val="none" w:sz="0" w:space="0" w:color="auto"/>
        <w:right w:val="none" w:sz="0" w:space="0" w:color="auto"/>
      </w:divBdr>
    </w:div>
    <w:div w:id="787890814">
      <w:bodyDiv w:val="1"/>
      <w:marLeft w:val="0"/>
      <w:marRight w:val="0"/>
      <w:marTop w:val="0"/>
      <w:marBottom w:val="0"/>
      <w:divBdr>
        <w:top w:val="none" w:sz="0" w:space="0" w:color="auto"/>
        <w:left w:val="none" w:sz="0" w:space="0" w:color="auto"/>
        <w:bottom w:val="none" w:sz="0" w:space="0" w:color="auto"/>
        <w:right w:val="none" w:sz="0" w:space="0" w:color="auto"/>
      </w:divBdr>
    </w:div>
    <w:div w:id="791556081">
      <w:bodyDiv w:val="1"/>
      <w:marLeft w:val="0"/>
      <w:marRight w:val="0"/>
      <w:marTop w:val="0"/>
      <w:marBottom w:val="0"/>
      <w:divBdr>
        <w:top w:val="none" w:sz="0" w:space="0" w:color="auto"/>
        <w:left w:val="none" w:sz="0" w:space="0" w:color="auto"/>
        <w:bottom w:val="none" w:sz="0" w:space="0" w:color="auto"/>
        <w:right w:val="none" w:sz="0" w:space="0" w:color="auto"/>
      </w:divBdr>
    </w:div>
    <w:div w:id="797529780">
      <w:bodyDiv w:val="1"/>
      <w:marLeft w:val="0"/>
      <w:marRight w:val="0"/>
      <w:marTop w:val="0"/>
      <w:marBottom w:val="0"/>
      <w:divBdr>
        <w:top w:val="none" w:sz="0" w:space="0" w:color="auto"/>
        <w:left w:val="none" w:sz="0" w:space="0" w:color="auto"/>
        <w:bottom w:val="none" w:sz="0" w:space="0" w:color="auto"/>
        <w:right w:val="none" w:sz="0" w:space="0" w:color="auto"/>
      </w:divBdr>
    </w:div>
    <w:div w:id="817921722">
      <w:bodyDiv w:val="1"/>
      <w:marLeft w:val="0"/>
      <w:marRight w:val="0"/>
      <w:marTop w:val="0"/>
      <w:marBottom w:val="0"/>
      <w:divBdr>
        <w:top w:val="none" w:sz="0" w:space="0" w:color="auto"/>
        <w:left w:val="none" w:sz="0" w:space="0" w:color="auto"/>
        <w:bottom w:val="none" w:sz="0" w:space="0" w:color="auto"/>
        <w:right w:val="none" w:sz="0" w:space="0" w:color="auto"/>
      </w:divBdr>
    </w:div>
    <w:div w:id="824050550">
      <w:bodyDiv w:val="1"/>
      <w:marLeft w:val="0"/>
      <w:marRight w:val="0"/>
      <w:marTop w:val="0"/>
      <w:marBottom w:val="0"/>
      <w:divBdr>
        <w:top w:val="none" w:sz="0" w:space="0" w:color="auto"/>
        <w:left w:val="none" w:sz="0" w:space="0" w:color="auto"/>
        <w:bottom w:val="none" w:sz="0" w:space="0" w:color="auto"/>
        <w:right w:val="none" w:sz="0" w:space="0" w:color="auto"/>
      </w:divBdr>
    </w:div>
    <w:div w:id="829756725">
      <w:bodyDiv w:val="1"/>
      <w:marLeft w:val="0"/>
      <w:marRight w:val="0"/>
      <w:marTop w:val="0"/>
      <w:marBottom w:val="0"/>
      <w:divBdr>
        <w:top w:val="none" w:sz="0" w:space="0" w:color="auto"/>
        <w:left w:val="none" w:sz="0" w:space="0" w:color="auto"/>
        <w:bottom w:val="none" w:sz="0" w:space="0" w:color="auto"/>
        <w:right w:val="none" w:sz="0" w:space="0" w:color="auto"/>
      </w:divBdr>
    </w:div>
    <w:div w:id="834687895">
      <w:bodyDiv w:val="1"/>
      <w:marLeft w:val="0"/>
      <w:marRight w:val="0"/>
      <w:marTop w:val="0"/>
      <w:marBottom w:val="0"/>
      <w:divBdr>
        <w:top w:val="none" w:sz="0" w:space="0" w:color="auto"/>
        <w:left w:val="none" w:sz="0" w:space="0" w:color="auto"/>
        <w:bottom w:val="none" w:sz="0" w:space="0" w:color="auto"/>
        <w:right w:val="none" w:sz="0" w:space="0" w:color="auto"/>
      </w:divBdr>
    </w:div>
    <w:div w:id="843783601">
      <w:bodyDiv w:val="1"/>
      <w:marLeft w:val="0"/>
      <w:marRight w:val="0"/>
      <w:marTop w:val="0"/>
      <w:marBottom w:val="0"/>
      <w:divBdr>
        <w:top w:val="none" w:sz="0" w:space="0" w:color="auto"/>
        <w:left w:val="none" w:sz="0" w:space="0" w:color="auto"/>
        <w:bottom w:val="none" w:sz="0" w:space="0" w:color="auto"/>
        <w:right w:val="none" w:sz="0" w:space="0" w:color="auto"/>
      </w:divBdr>
    </w:div>
    <w:div w:id="866603516">
      <w:bodyDiv w:val="1"/>
      <w:marLeft w:val="0"/>
      <w:marRight w:val="0"/>
      <w:marTop w:val="0"/>
      <w:marBottom w:val="0"/>
      <w:divBdr>
        <w:top w:val="none" w:sz="0" w:space="0" w:color="auto"/>
        <w:left w:val="none" w:sz="0" w:space="0" w:color="auto"/>
        <w:bottom w:val="none" w:sz="0" w:space="0" w:color="auto"/>
        <w:right w:val="none" w:sz="0" w:space="0" w:color="auto"/>
      </w:divBdr>
    </w:div>
    <w:div w:id="867720547">
      <w:bodyDiv w:val="1"/>
      <w:marLeft w:val="0"/>
      <w:marRight w:val="0"/>
      <w:marTop w:val="0"/>
      <w:marBottom w:val="0"/>
      <w:divBdr>
        <w:top w:val="none" w:sz="0" w:space="0" w:color="auto"/>
        <w:left w:val="none" w:sz="0" w:space="0" w:color="auto"/>
        <w:bottom w:val="none" w:sz="0" w:space="0" w:color="auto"/>
        <w:right w:val="none" w:sz="0" w:space="0" w:color="auto"/>
      </w:divBdr>
    </w:div>
    <w:div w:id="877664866">
      <w:bodyDiv w:val="1"/>
      <w:marLeft w:val="0"/>
      <w:marRight w:val="0"/>
      <w:marTop w:val="0"/>
      <w:marBottom w:val="0"/>
      <w:divBdr>
        <w:top w:val="none" w:sz="0" w:space="0" w:color="auto"/>
        <w:left w:val="none" w:sz="0" w:space="0" w:color="auto"/>
        <w:bottom w:val="none" w:sz="0" w:space="0" w:color="auto"/>
        <w:right w:val="none" w:sz="0" w:space="0" w:color="auto"/>
      </w:divBdr>
    </w:div>
    <w:div w:id="882789528">
      <w:bodyDiv w:val="1"/>
      <w:marLeft w:val="0"/>
      <w:marRight w:val="0"/>
      <w:marTop w:val="0"/>
      <w:marBottom w:val="0"/>
      <w:divBdr>
        <w:top w:val="none" w:sz="0" w:space="0" w:color="auto"/>
        <w:left w:val="none" w:sz="0" w:space="0" w:color="auto"/>
        <w:bottom w:val="none" w:sz="0" w:space="0" w:color="auto"/>
        <w:right w:val="none" w:sz="0" w:space="0" w:color="auto"/>
      </w:divBdr>
    </w:div>
    <w:div w:id="890195174">
      <w:bodyDiv w:val="1"/>
      <w:marLeft w:val="0"/>
      <w:marRight w:val="0"/>
      <w:marTop w:val="0"/>
      <w:marBottom w:val="0"/>
      <w:divBdr>
        <w:top w:val="none" w:sz="0" w:space="0" w:color="auto"/>
        <w:left w:val="none" w:sz="0" w:space="0" w:color="auto"/>
        <w:bottom w:val="none" w:sz="0" w:space="0" w:color="auto"/>
        <w:right w:val="none" w:sz="0" w:space="0" w:color="auto"/>
      </w:divBdr>
    </w:div>
    <w:div w:id="891890758">
      <w:bodyDiv w:val="1"/>
      <w:marLeft w:val="0"/>
      <w:marRight w:val="0"/>
      <w:marTop w:val="0"/>
      <w:marBottom w:val="0"/>
      <w:divBdr>
        <w:top w:val="none" w:sz="0" w:space="0" w:color="auto"/>
        <w:left w:val="none" w:sz="0" w:space="0" w:color="auto"/>
        <w:bottom w:val="none" w:sz="0" w:space="0" w:color="auto"/>
        <w:right w:val="none" w:sz="0" w:space="0" w:color="auto"/>
      </w:divBdr>
    </w:div>
    <w:div w:id="893586360">
      <w:bodyDiv w:val="1"/>
      <w:marLeft w:val="0"/>
      <w:marRight w:val="0"/>
      <w:marTop w:val="0"/>
      <w:marBottom w:val="0"/>
      <w:divBdr>
        <w:top w:val="none" w:sz="0" w:space="0" w:color="auto"/>
        <w:left w:val="none" w:sz="0" w:space="0" w:color="auto"/>
        <w:bottom w:val="none" w:sz="0" w:space="0" w:color="auto"/>
        <w:right w:val="none" w:sz="0" w:space="0" w:color="auto"/>
      </w:divBdr>
    </w:div>
    <w:div w:id="894465060">
      <w:bodyDiv w:val="1"/>
      <w:marLeft w:val="0"/>
      <w:marRight w:val="0"/>
      <w:marTop w:val="0"/>
      <w:marBottom w:val="0"/>
      <w:divBdr>
        <w:top w:val="none" w:sz="0" w:space="0" w:color="auto"/>
        <w:left w:val="none" w:sz="0" w:space="0" w:color="auto"/>
        <w:bottom w:val="none" w:sz="0" w:space="0" w:color="auto"/>
        <w:right w:val="none" w:sz="0" w:space="0" w:color="auto"/>
      </w:divBdr>
    </w:div>
    <w:div w:id="896549283">
      <w:bodyDiv w:val="1"/>
      <w:marLeft w:val="0"/>
      <w:marRight w:val="0"/>
      <w:marTop w:val="0"/>
      <w:marBottom w:val="0"/>
      <w:divBdr>
        <w:top w:val="none" w:sz="0" w:space="0" w:color="auto"/>
        <w:left w:val="none" w:sz="0" w:space="0" w:color="auto"/>
        <w:bottom w:val="none" w:sz="0" w:space="0" w:color="auto"/>
        <w:right w:val="none" w:sz="0" w:space="0" w:color="auto"/>
      </w:divBdr>
    </w:div>
    <w:div w:id="899633443">
      <w:bodyDiv w:val="1"/>
      <w:marLeft w:val="0"/>
      <w:marRight w:val="0"/>
      <w:marTop w:val="0"/>
      <w:marBottom w:val="0"/>
      <w:divBdr>
        <w:top w:val="none" w:sz="0" w:space="0" w:color="auto"/>
        <w:left w:val="none" w:sz="0" w:space="0" w:color="auto"/>
        <w:bottom w:val="none" w:sz="0" w:space="0" w:color="auto"/>
        <w:right w:val="none" w:sz="0" w:space="0" w:color="auto"/>
      </w:divBdr>
    </w:div>
    <w:div w:id="903183608">
      <w:bodyDiv w:val="1"/>
      <w:marLeft w:val="0"/>
      <w:marRight w:val="0"/>
      <w:marTop w:val="0"/>
      <w:marBottom w:val="0"/>
      <w:divBdr>
        <w:top w:val="none" w:sz="0" w:space="0" w:color="auto"/>
        <w:left w:val="none" w:sz="0" w:space="0" w:color="auto"/>
        <w:bottom w:val="none" w:sz="0" w:space="0" w:color="auto"/>
        <w:right w:val="none" w:sz="0" w:space="0" w:color="auto"/>
      </w:divBdr>
    </w:div>
    <w:div w:id="908881923">
      <w:bodyDiv w:val="1"/>
      <w:marLeft w:val="0"/>
      <w:marRight w:val="0"/>
      <w:marTop w:val="0"/>
      <w:marBottom w:val="0"/>
      <w:divBdr>
        <w:top w:val="none" w:sz="0" w:space="0" w:color="auto"/>
        <w:left w:val="none" w:sz="0" w:space="0" w:color="auto"/>
        <w:bottom w:val="none" w:sz="0" w:space="0" w:color="auto"/>
        <w:right w:val="none" w:sz="0" w:space="0" w:color="auto"/>
      </w:divBdr>
    </w:div>
    <w:div w:id="909732212">
      <w:bodyDiv w:val="1"/>
      <w:marLeft w:val="0"/>
      <w:marRight w:val="0"/>
      <w:marTop w:val="0"/>
      <w:marBottom w:val="0"/>
      <w:divBdr>
        <w:top w:val="none" w:sz="0" w:space="0" w:color="auto"/>
        <w:left w:val="none" w:sz="0" w:space="0" w:color="auto"/>
        <w:bottom w:val="none" w:sz="0" w:space="0" w:color="auto"/>
        <w:right w:val="none" w:sz="0" w:space="0" w:color="auto"/>
      </w:divBdr>
    </w:div>
    <w:div w:id="910693651">
      <w:bodyDiv w:val="1"/>
      <w:marLeft w:val="0"/>
      <w:marRight w:val="0"/>
      <w:marTop w:val="0"/>
      <w:marBottom w:val="0"/>
      <w:divBdr>
        <w:top w:val="none" w:sz="0" w:space="0" w:color="auto"/>
        <w:left w:val="none" w:sz="0" w:space="0" w:color="auto"/>
        <w:bottom w:val="none" w:sz="0" w:space="0" w:color="auto"/>
        <w:right w:val="none" w:sz="0" w:space="0" w:color="auto"/>
      </w:divBdr>
    </w:div>
    <w:div w:id="917521407">
      <w:bodyDiv w:val="1"/>
      <w:marLeft w:val="0"/>
      <w:marRight w:val="0"/>
      <w:marTop w:val="0"/>
      <w:marBottom w:val="0"/>
      <w:divBdr>
        <w:top w:val="none" w:sz="0" w:space="0" w:color="auto"/>
        <w:left w:val="none" w:sz="0" w:space="0" w:color="auto"/>
        <w:bottom w:val="none" w:sz="0" w:space="0" w:color="auto"/>
        <w:right w:val="none" w:sz="0" w:space="0" w:color="auto"/>
      </w:divBdr>
    </w:div>
    <w:div w:id="921838840">
      <w:bodyDiv w:val="1"/>
      <w:marLeft w:val="0"/>
      <w:marRight w:val="0"/>
      <w:marTop w:val="0"/>
      <w:marBottom w:val="0"/>
      <w:divBdr>
        <w:top w:val="none" w:sz="0" w:space="0" w:color="auto"/>
        <w:left w:val="none" w:sz="0" w:space="0" w:color="auto"/>
        <w:bottom w:val="none" w:sz="0" w:space="0" w:color="auto"/>
        <w:right w:val="none" w:sz="0" w:space="0" w:color="auto"/>
      </w:divBdr>
    </w:div>
    <w:div w:id="930898335">
      <w:bodyDiv w:val="1"/>
      <w:marLeft w:val="0"/>
      <w:marRight w:val="0"/>
      <w:marTop w:val="0"/>
      <w:marBottom w:val="0"/>
      <w:divBdr>
        <w:top w:val="none" w:sz="0" w:space="0" w:color="auto"/>
        <w:left w:val="none" w:sz="0" w:space="0" w:color="auto"/>
        <w:bottom w:val="none" w:sz="0" w:space="0" w:color="auto"/>
        <w:right w:val="none" w:sz="0" w:space="0" w:color="auto"/>
      </w:divBdr>
    </w:div>
    <w:div w:id="931816624">
      <w:bodyDiv w:val="1"/>
      <w:marLeft w:val="0"/>
      <w:marRight w:val="0"/>
      <w:marTop w:val="0"/>
      <w:marBottom w:val="0"/>
      <w:divBdr>
        <w:top w:val="none" w:sz="0" w:space="0" w:color="auto"/>
        <w:left w:val="none" w:sz="0" w:space="0" w:color="auto"/>
        <w:bottom w:val="none" w:sz="0" w:space="0" w:color="auto"/>
        <w:right w:val="none" w:sz="0" w:space="0" w:color="auto"/>
      </w:divBdr>
    </w:div>
    <w:div w:id="939484143">
      <w:bodyDiv w:val="1"/>
      <w:marLeft w:val="0"/>
      <w:marRight w:val="0"/>
      <w:marTop w:val="0"/>
      <w:marBottom w:val="0"/>
      <w:divBdr>
        <w:top w:val="none" w:sz="0" w:space="0" w:color="auto"/>
        <w:left w:val="none" w:sz="0" w:space="0" w:color="auto"/>
        <w:bottom w:val="none" w:sz="0" w:space="0" w:color="auto"/>
        <w:right w:val="none" w:sz="0" w:space="0" w:color="auto"/>
      </w:divBdr>
    </w:div>
    <w:div w:id="954797935">
      <w:bodyDiv w:val="1"/>
      <w:marLeft w:val="0"/>
      <w:marRight w:val="0"/>
      <w:marTop w:val="0"/>
      <w:marBottom w:val="0"/>
      <w:divBdr>
        <w:top w:val="none" w:sz="0" w:space="0" w:color="auto"/>
        <w:left w:val="none" w:sz="0" w:space="0" w:color="auto"/>
        <w:bottom w:val="none" w:sz="0" w:space="0" w:color="auto"/>
        <w:right w:val="none" w:sz="0" w:space="0" w:color="auto"/>
      </w:divBdr>
    </w:div>
    <w:div w:id="964585814">
      <w:bodyDiv w:val="1"/>
      <w:marLeft w:val="0"/>
      <w:marRight w:val="0"/>
      <w:marTop w:val="0"/>
      <w:marBottom w:val="0"/>
      <w:divBdr>
        <w:top w:val="none" w:sz="0" w:space="0" w:color="auto"/>
        <w:left w:val="none" w:sz="0" w:space="0" w:color="auto"/>
        <w:bottom w:val="none" w:sz="0" w:space="0" w:color="auto"/>
        <w:right w:val="none" w:sz="0" w:space="0" w:color="auto"/>
      </w:divBdr>
    </w:div>
    <w:div w:id="965159594">
      <w:bodyDiv w:val="1"/>
      <w:marLeft w:val="0"/>
      <w:marRight w:val="0"/>
      <w:marTop w:val="0"/>
      <w:marBottom w:val="0"/>
      <w:divBdr>
        <w:top w:val="none" w:sz="0" w:space="0" w:color="auto"/>
        <w:left w:val="none" w:sz="0" w:space="0" w:color="auto"/>
        <w:bottom w:val="none" w:sz="0" w:space="0" w:color="auto"/>
        <w:right w:val="none" w:sz="0" w:space="0" w:color="auto"/>
      </w:divBdr>
    </w:div>
    <w:div w:id="975375627">
      <w:bodyDiv w:val="1"/>
      <w:marLeft w:val="0"/>
      <w:marRight w:val="0"/>
      <w:marTop w:val="0"/>
      <w:marBottom w:val="0"/>
      <w:divBdr>
        <w:top w:val="none" w:sz="0" w:space="0" w:color="auto"/>
        <w:left w:val="none" w:sz="0" w:space="0" w:color="auto"/>
        <w:bottom w:val="none" w:sz="0" w:space="0" w:color="auto"/>
        <w:right w:val="none" w:sz="0" w:space="0" w:color="auto"/>
      </w:divBdr>
    </w:div>
    <w:div w:id="1002584850">
      <w:bodyDiv w:val="1"/>
      <w:marLeft w:val="0"/>
      <w:marRight w:val="0"/>
      <w:marTop w:val="0"/>
      <w:marBottom w:val="0"/>
      <w:divBdr>
        <w:top w:val="none" w:sz="0" w:space="0" w:color="auto"/>
        <w:left w:val="none" w:sz="0" w:space="0" w:color="auto"/>
        <w:bottom w:val="none" w:sz="0" w:space="0" w:color="auto"/>
        <w:right w:val="none" w:sz="0" w:space="0" w:color="auto"/>
      </w:divBdr>
    </w:div>
    <w:div w:id="1007634988">
      <w:bodyDiv w:val="1"/>
      <w:marLeft w:val="0"/>
      <w:marRight w:val="0"/>
      <w:marTop w:val="0"/>
      <w:marBottom w:val="0"/>
      <w:divBdr>
        <w:top w:val="none" w:sz="0" w:space="0" w:color="auto"/>
        <w:left w:val="none" w:sz="0" w:space="0" w:color="auto"/>
        <w:bottom w:val="none" w:sz="0" w:space="0" w:color="auto"/>
        <w:right w:val="none" w:sz="0" w:space="0" w:color="auto"/>
      </w:divBdr>
    </w:div>
    <w:div w:id="1017004692">
      <w:bodyDiv w:val="1"/>
      <w:marLeft w:val="0"/>
      <w:marRight w:val="0"/>
      <w:marTop w:val="0"/>
      <w:marBottom w:val="0"/>
      <w:divBdr>
        <w:top w:val="none" w:sz="0" w:space="0" w:color="auto"/>
        <w:left w:val="none" w:sz="0" w:space="0" w:color="auto"/>
        <w:bottom w:val="none" w:sz="0" w:space="0" w:color="auto"/>
        <w:right w:val="none" w:sz="0" w:space="0" w:color="auto"/>
      </w:divBdr>
    </w:div>
    <w:div w:id="1017806684">
      <w:bodyDiv w:val="1"/>
      <w:marLeft w:val="0"/>
      <w:marRight w:val="0"/>
      <w:marTop w:val="0"/>
      <w:marBottom w:val="0"/>
      <w:divBdr>
        <w:top w:val="none" w:sz="0" w:space="0" w:color="auto"/>
        <w:left w:val="none" w:sz="0" w:space="0" w:color="auto"/>
        <w:bottom w:val="none" w:sz="0" w:space="0" w:color="auto"/>
        <w:right w:val="none" w:sz="0" w:space="0" w:color="auto"/>
      </w:divBdr>
    </w:div>
    <w:div w:id="1019239288">
      <w:bodyDiv w:val="1"/>
      <w:marLeft w:val="0"/>
      <w:marRight w:val="0"/>
      <w:marTop w:val="0"/>
      <w:marBottom w:val="0"/>
      <w:divBdr>
        <w:top w:val="none" w:sz="0" w:space="0" w:color="auto"/>
        <w:left w:val="none" w:sz="0" w:space="0" w:color="auto"/>
        <w:bottom w:val="none" w:sz="0" w:space="0" w:color="auto"/>
        <w:right w:val="none" w:sz="0" w:space="0" w:color="auto"/>
      </w:divBdr>
      <w:divsChild>
        <w:div w:id="399519904">
          <w:marLeft w:val="0"/>
          <w:marRight w:val="0"/>
          <w:marTop w:val="0"/>
          <w:marBottom w:val="0"/>
          <w:divBdr>
            <w:top w:val="none" w:sz="0" w:space="0" w:color="auto"/>
            <w:left w:val="none" w:sz="0" w:space="0" w:color="auto"/>
            <w:bottom w:val="single" w:sz="4" w:space="1" w:color="auto"/>
            <w:right w:val="none" w:sz="0" w:space="0" w:color="auto"/>
          </w:divBdr>
        </w:div>
      </w:divsChild>
    </w:div>
    <w:div w:id="1022972835">
      <w:bodyDiv w:val="1"/>
      <w:marLeft w:val="0"/>
      <w:marRight w:val="0"/>
      <w:marTop w:val="0"/>
      <w:marBottom w:val="0"/>
      <w:divBdr>
        <w:top w:val="none" w:sz="0" w:space="0" w:color="auto"/>
        <w:left w:val="none" w:sz="0" w:space="0" w:color="auto"/>
        <w:bottom w:val="none" w:sz="0" w:space="0" w:color="auto"/>
        <w:right w:val="none" w:sz="0" w:space="0" w:color="auto"/>
      </w:divBdr>
    </w:div>
    <w:div w:id="1024750593">
      <w:bodyDiv w:val="1"/>
      <w:marLeft w:val="0"/>
      <w:marRight w:val="0"/>
      <w:marTop w:val="0"/>
      <w:marBottom w:val="0"/>
      <w:divBdr>
        <w:top w:val="none" w:sz="0" w:space="0" w:color="auto"/>
        <w:left w:val="none" w:sz="0" w:space="0" w:color="auto"/>
        <w:bottom w:val="none" w:sz="0" w:space="0" w:color="auto"/>
        <w:right w:val="none" w:sz="0" w:space="0" w:color="auto"/>
      </w:divBdr>
    </w:div>
    <w:div w:id="1049917620">
      <w:bodyDiv w:val="1"/>
      <w:marLeft w:val="0"/>
      <w:marRight w:val="0"/>
      <w:marTop w:val="0"/>
      <w:marBottom w:val="0"/>
      <w:divBdr>
        <w:top w:val="none" w:sz="0" w:space="0" w:color="auto"/>
        <w:left w:val="none" w:sz="0" w:space="0" w:color="auto"/>
        <w:bottom w:val="none" w:sz="0" w:space="0" w:color="auto"/>
        <w:right w:val="none" w:sz="0" w:space="0" w:color="auto"/>
      </w:divBdr>
    </w:div>
    <w:div w:id="1057558018">
      <w:bodyDiv w:val="1"/>
      <w:marLeft w:val="0"/>
      <w:marRight w:val="0"/>
      <w:marTop w:val="0"/>
      <w:marBottom w:val="0"/>
      <w:divBdr>
        <w:top w:val="none" w:sz="0" w:space="0" w:color="auto"/>
        <w:left w:val="none" w:sz="0" w:space="0" w:color="auto"/>
        <w:bottom w:val="none" w:sz="0" w:space="0" w:color="auto"/>
        <w:right w:val="none" w:sz="0" w:space="0" w:color="auto"/>
      </w:divBdr>
    </w:div>
    <w:div w:id="1058897308">
      <w:bodyDiv w:val="1"/>
      <w:marLeft w:val="0"/>
      <w:marRight w:val="0"/>
      <w:marTop w:val="0"/>
      <w:marBottom w:val="0"/>
      <w:divBdr>
        <w:top w:val="none" w:sz="0" w:space="0" w:color="auto"/>
        <w:left w:val="none" w:sz="0" w:space="0" w:color="auto"/>
        <w:bottom w:val="none" w:sz="0" w:space="0" w:color="auto"/>
        <w:right w:val="none" w:sz="0" w:space="0" w:color="auto"/>
      </w:divBdr>
    </w:div>
    <w:div w:id="1060711827">
      <w:bodyDiv w:val="1"/>
      <w:marLeft w:val="0"/>
      <w:marRight w:val="0"/>
      <w:marTop w:val="0"/>
      <w:marBottom w:val="0"/>
      <w:divBdr>
        <w:top w:val="none" w:sz="0" w:space="0" w:color="auto"/>
        <w:left w:val="none" w:sz="0" w:space="0" w:color="auto"/>
        <w:bottom w:val="none" w:sz="0" w:space="0" w:color="auto"/>
        <w:right w:val="none" w:sz="0" w:space="0" w:color="auto"/>
      </w:divBdr>
    </w:div>
    <w:div w:id="1066565059">
      <w:bodyDiv w:val="1"/>
      <w:marLeft w:val="0"/>
      <w:marRight w:val="0"/>
      <w:marTop w:val="0"/>
      <w:marBottom w:val="0"/>
      <w:divBdr>
        <w:top w:val="none" w:sz="0" w:space="0" w:color="auto"/>
        <w:left w:val="none" w:sz="0" w:space="0" w:color="auto"/>
        <w:bottom w:val="none" w:sz="0" w:space="0" w:color="auto"/>
        <w:right w:val="none" w:sz="0" w:space="0" w:color="auto"/>
      </w:divBdr>
    </w:div>
    <w:div w:id="1071272729">
      <w:bodyDiv w:val="1"/>
      <w:marLeft w:val="0"/>
      <w:marRight w:val="0"/>
      <w:marTop w:val="0"/>
      <w:marBottom w:val="0"/>
      <w:divBdr>
        <w:top w:val="none" w:sz="0" w:space="0" w:color="auto"/>
        <w:left w:val="none" w:sz="0" w:space="0" w:color="auto"/>
        <w:bottom w:val="none" w:sz="0" w:space="0" w:color="auto"/>
        <w:right w:val="none" w:sz="0" w:space="0" w:color="auto"/>
      </w:divBdr>
    </w:div>
    <w:div w:id="1072510437">
      <w:bodyDiv w:val="1"/>
      <w:marLeft w:val="0"/>
      <w:marRight w:val="0"/>
      <w:marTop w:val="0"/>
      <w:marBottom w:val="0"/>
      <w:divBdr>
        <w:top w:val="none" w:sz="0" w:space="0" w:color="auto"/>
        <w:left w:val="none" w:sz="0" w:space="0" w:color="auto"/>
        <w:bottom w:val="none" w:sz="0" w:space="0" w:color="auto"/>
        <w:right w:val="none" w:sz="0" w:space="0" w:color="auto"/>
      </w:divBdr>
    </w:div>
    <w:div w:id="1085810414">
      <w:bodyDiv w:val="1"/>
      <w:marLeft w:val="0"/>
      <w:marRight w:val="0"/>
      <w:marTop w:val="0"/>
      <w:marBottom w:val="0"/>
      <w:divBdr>
        <w:top w:val="none" w:sz="0" w:space="0" w:color="auto"/>
        <w:left w:val="none" w:sz="0" w:space="0" w:color="auto"/>
        <w:bottom w:val="none" w:sz="0" w:space="0" w:color="auto"/>
        <w:right w:val="none" w:sz="0" w:space="0" w:color="auto"/>
      </w:divBdr>
    </w:div>
    <w:div w:id="1096055208">
      <w:bodyDiv w:val="1"/>
      <w:marLeft w:val="0"/>
      <w:marRight w:val="0"/>
      <w:marTop w:val="0"/>
      <w:marBottom w:val="0"/>
      <w:divBdr>
        <w:top w:val="none" w:sz="0" w:space="0" w:color="auto"/>
        <w:left w:val="none" w:sz="0" w:space="0" w:color="auto"/>
        <w:bottom w:val="none" w:sz="0" w:space="0" w:color="auto"/>
        <w:right w:val="none" w:sz="0" w:space="0" w:color="auto"/>
      </w:divBdr>
    </w:div>
    <w:div w:id="1107654500">
      <w:bodyDiv w:val="1"/>
      <w:marLeft w:val="0"/>
      <w:marRight w:val="0"/>
      <w:marTop w:val="0"/>
      <w:marBottom w:val="0"/>
      <w:divBdr>
        <w:top w:val="none" w:sz="0" w:space="0" w:color="auto"/>
        <w:left w:val="none" w:sz="0" w:space="0" w:color="auto"/>
        <w:bottom w:val="none" w:sz="0" w:space="0" w:color="auto"/>
        <w:right w:val="none" w:sz="0" w:space="0" w:color="auto"/>
      </w:divBdr>
    </w:div>
    <w:div w:id="1107962280">
      <w:bodyDiv w:val="1"/>
      <w:marLeft w:val="0"/>
      <w:marRight w:val="0"/>
      <w:marTop w:val="0"/>
      <w:marBottom w:val="0"/>
      <w:divBdr>
        <w:top w:val="none" w:sz="0" w:space="0" w:color="auto"/>
        <w:left w:val="none" w:sz="0" w:space="0" w:color="auto"/>
        <w:bottom w:val="none" w:sz="0" w:space="0" w:color="auto"/>
        <w:right w:val="none" w:sz="0" w:space="0" w:color="auto"/>
      </w:divBdr>
    </w:div>
    <w:div w:id="1109395993">
      <w:bodyDiv w:val="1"/>
      <w:marLeft w:val="0"/>
      <w:marRight w:val="0"/>
      <w:marTop w:val="0"/>
      <w:marBottom w:val="0"/>
      <w:divBdr>
        <w:top w:val="none" w:sz="0" w:space="0" w:color="auto"/>
        <w:left w:val="none" w:sz="0" w:space="0" w:color="auto"/>
        <w:bottom w:val="none" w:sz="0" w:space="0" w:color="auto"/>
        <w:right w:val="none" w:sz="0" w:space="0" w:color="auto"/>
      </w:divBdr>
    </w:div>
    <w:div w:id="1115634430">
      <w:bodyDiv w:val="1"/>
      <w:marLeft w:val="0"/>
      <w:marRight w:val="0"/>
      <w:marTop w:val="0"/>
      <w:marBottom w:val="0"/>
      <w:divBdr>
        <w:top w:val="none" w:sz="0" w:space="0" w:color="auto"/>
        <w:left w:val="none" w:sz="0" w:space="0" w:color="auto"/>
        <w:bottom w:val="none" w:sz="0" w:space="0" w:color="auto"/>
        <w:right w:val="none" w:sz="0" w:space="0" w:color="auto"/>
      </w:divBdr>
    </w:div>
    <w:div w:id="1131241832">
      <w:bodyDiv w:val="1"/>
      <w:marLeft w:val="0"/>
      <w:marRight w:val="0"/>
      <w:marTop w:val="0"/>
      <w:marBottom w:val="0"/>
      <w:divBdr>
        <w:top w:val="none" w:sz="0" w:space="0" w:color="auto"/>
        <w:left w:val="none" w:sz="0" w:space="0" w:color="auto"/>
        <w:bottom w:val="none" w:sz="0" w:space="0" w:color="auto"/>
        <w:right w:val="none" w:sz="0" w:space="0" w:color="auto"/>
      </w:divBdr>
    </w:div>
    <w:div w:id="1141195332">
      <w:bodyDiv w:val="1"/>
      <w:marLeft w:val="0"/>
      <w:marRight w:val="0"/>
      <w:marTop w:val="0"/>
      <w:marBottom w:val="0"/>
      <w:divBdr>
        <w:top w:val="none" w:sz="0" w:space="0" w:color="auto"/>
        <w:left w:val="none" w:sz="0" w:space="0" w:color="auto"/>
        <w:bottom w:val="none" w:sz="0" w:space="0" w:color="auto"/>
        <w:right w:val="none" w:sz="0" w:space="0" w:color="auto"/>
      </w:divBdr>
    </w:div>
    <w:div w:id="1142573511">
      <w:bodyDiv w:val="1"/>
      <w:marLeft w:val="0"/>
      <w:marRight w:val="0"/>
      <w:marTop w:val="0"/>
      <w:marBottom w:val="0"/>
      <w:divBdr>
        <w:top w:val="none" w:sz="0" w:space="0" w:color="auto"/>
        <w:left w:val="none" w:sz="0" w:space="0" w:color="auto"/>
        <w:bottom w:val="none" w:sz="0" w:space="0" w:color="auto"/>
        <w:right w:val="none" w:sz="0" w:space="0" w:color="auto"/>
      </w:divBdr>
    </w:div>
    <w:div w:id="1164855405">
      <w:bodyDiv w:val="1"/>
      <w:marLeft w:val="0"/>
      <w:marRight w:val="0"/>
      <w:marTop w:val="0"/>
      <w:marBottom w:val="0"/>
      <w:divBdr>
        <w:top w:val="none" w:sz="0" w:space="0" w:color="auto"/>
        <w:left w:val="none" w:sz="0" w:space="0" w:color="auto"/>
        <w:bottom w:val="none" w:sz="0" w:space="0" w:color="auto"/>
        <w:right w:val="none" w:sz="0" w:space="0" w:color="auto"/>
      </w:divBdr>
    </w:div>
    <w:div w:id="1167549762">
      <w:bodyDiv w:val="1"/>
      <w:marLeft w:val="0"/>
      <w:marRight w:val="0"/>
      <w:marTop w:val="0"/>
      <w:marBottom w:val="0"/>
      <w:divBdr>
        <w:top w:val="none" w:sz="0" w:space="0" w:color="auto"/>
        <w:left w:val="none" w:sz="0" w:space="0" w:color="auto"/>
        <w:bottom w:val="none" w:sz="0" w:space="0" w:color="auto"/>
        <w:right w:val="none" w:sz="0" w:space="0" w:color="auto"/>
      </w:divBdr>
    </w:div>
    <w:div w:id="1169562310">
      <w:bodyDiv w:val="1"/>
      <w:marLeft w:val="0"/>
      <w:marRight w:val="0"/>
      <w:marTop w:val="0"/>
      <w:marBottom w:val="0"/>
      <w:divBdr>
        <w:top w:val="none" w:sz="0" w:space="0" w:color="auto"/>
        <w:left w:val="none" w:sz="0" w:space="0" w:color="auto"/>
        <w:bottom w:val="none" w:sz="0" w:space="0" w:color="auto"/>
        <w:right w:val="none" w:sz="0" w:space="0" w:color="auto"/>
      </w:divBdr>
    </w:div>
    <w:div w:id="1190682006">
      <w:bodyDiv w:val="1"/>
      <w:marLeft w:val="0"/>
      <w:marRight w:val="0"/>
      <w:marTop w:val="0"/>
      <w:marBottom w:val="0"/>
      <w:divBdr>
        <w:top w:val="none" w:sz="0" w:space="0" w:color="auto"/>
        <w:left w:val="none" w:sz="0" w:space="0" w:color="auto"/>
        <w:bottom w:val="none" w:sz="0" w:space="0" w:color="auto"/>
        <w:right w:val="none" w:sz="0" w:space="0" w:color="auto"/>
      </w:divBdr>
    </w:div>
    <w:div w:id="1190755020">
      <w:bodyDiv w:val="1"/>
      <w:marLeft w:val="0"/>
      <w:marRight w:val="0"/>
      <w:marTop w:val="0"/>
      <w:marBottom w:val="0"/>
      <w:divBdr>
        <w:top w:val="none" w:sz="0" w:space="0" w:color="auto"/>
        <w:left w:val="none" w:sz="0" w:space="0" w:color="auto"/>
        <w:bottom w:val="none" w:sz="0" w:space="0" w:color="auto"/>
        <w:right w:val="none" w:sz="0" w:space="0" w:color="auto"/>
      </w:divBdr>
    </w:div>
    <w:div w:id="1200507691">
      <w:bodyDiv w:val="1"/>
      <w:marLeft w:val="0"/>
      <w:marRight w:val="0"/>
      <w:marTop w:val="0"/>
      <w:marBottom w:val="0"/>
      <w:divBdr>
        <w:top w:val="none" w:sz="0" w:space="0" w:color="auto"/>
        <w:left w:val="none" w:sz="0" w:space="0" w:color="auto"/>
        <w:bottom w:val="none" w:sz="0" w:space="0" w:color="auto"/>
        <w:right w:val="none" w:sz="0" w:space="0" w:color="auto"/>
      </w:divBdr>
    </w:div>
    <w:div w:id="1201625276">
      <w:bodyDiv w:val="1"/>
      <w:marLeft w:val="0"/>
      <w:marRight w:val="0"/>
      <w:marTop w:val="0"/>
      <w:marBottom w:val="0"/>
      <w:divBdr>
        <w:top w:val="none" w:sz="0" w:space="0" w:color="auto"/>
        <w:left w:val="none" w:sz="0" w:space="0" w:color="auto"/>
        <w:bottom w:val="none" w:sz="0" w:space="0" w:color="auto"/>
        <w:right w:val="none" w:sz="0" w:space="0" w:color="auto"/>
      </w:divBdr>
    </w:div>
    <w:div w:id="1202665342">
      <w:bodyDiv w:val="1"/>
      <w:marLeft w:val="0"/>
      <w:marRight w:val="0"/>
      <w:marTop w:val="0"/>
      <w:marBottom w:val="0"/>
      <w:divBdr>
        <w:top w:val="none" w:sz="0" w:space="0" w:color="auto"/>
        <w:left w:val="none" w:sz="0" w:space="0" w:color="auto"/>
        <w:bottom w:val="none" w:sz="0" w:space="0" w:color="auto"/>
        <w:right w:val="none" w:sz="0" w:space="0" w:color="auto"/>
      </w:divBdr>
    </w:div>
    <w:div w:id="1205677996">
      <w:bodyDiv w:val="1"/>
      <w:marLeft w:val="0"/>
      <w:marRight w:val="0"/>
      <w:marTop w:val="0"/>
      <w:marBottom w:val="0"/>
      <w:divBdr>
        <w:top w:val="none" w:sz="0" w:space="0" w:color="auto"/>
        <w:left w:val="none" w:sz="0" w:space="0" w:color="auto"/>
        <w:bottom w:val="none" w:sz="0" w:space="0" w:color="auto"/>
        <w:right w:val="none" w:sz="0" w:space="0" w:color="auto"/>
      </w:divBdr>
    </w:div>
    <w:div w:id="1213536539">
      <w:bodyDiv w:val="1"/>
      <w:marLeft w:val="0"/>
      <w:marRight w:val="0"/>
      <w:marTop w:val="0"/>
      <w:marBottom w:val="0"/>
      <w:divBdr>
        <w:top w:val="none" w:sz="0" w:space="0" w:color="auto"/>
        <w:left w:val="none" w:sz="0" w:space="0" w:color="auto"/>
        <w:bottom w:val="none" w:sz="0" w:space="0" w:color="auto"/>
        <w:right w:val="none" w:sz="0" w:space="0" w:color="auto"/>
      </w:divBdr>
    </w:div>
    <w:div w:id="1220440453">
      <w:bodyDiv w:val="1"/>
      <w:marLeft w:val="0"/>
      <w:marRight w:val="0"/>
      <w:marTop w:val="0"/>
      <w:marBottom w:val="0"/>
      <w:divBdr>
        <w:top w:val="none" w:sz="0" w:space="0" w:color="auto"/>
        <w:left w:val="none" w:sz="0" w:space="0" w:color="auto"/>
        <w:bottom w:val="none" w:sz="0" w:space="0" w:color="auto"/>
        <w:right w:val="none" w:sz="0" w:space="0" w:color="auto"/>
      </w:divBdr>
    </w:div>
    <w:div w:id="1227375843">
      <w:bodyDiv w:val="1"/>
      <w:marLeft w:val="0"/>
      <w:marRight w:val="0"/>
      <w:marTop w:val="0"/>
      <w:marBottom w:val="0"/>
      <w:divBdr>
        <w:top w:val="none" w:sz="0" w:space="0" w:color="auto"/>
        <w:left w:val="none" w:sz="0" w:space="0" w:color="auto"/>
        <w:bottom w:val="none" w:sz="0" w:space="0" w:color="auto"/>
        <w:right w:val="none" w:sz="0" w:space="0" w:color="auto"/>
      </w:divBdr>
    </w:div>
    <w:div w:id="1228688362">
      <w:bodyDiv w:val="1"/>
      <w:marLeft w:val="0"/>
      <w:marRight w:val="0"/>
      <w:marTop w:val="0"/>
      <w:marBottom w:val="0"/>
      <w:divBdr>
        <w:top w:val="none" w:sz="0" w:space="0" w:color="auto"/>
        <w:left w:val="none" w:sz="0" w:space="0" w:color="auto"/>
        <w:bottom w:val="none" w:sz="0" w:space="0" w:color="auto"/>
        <w:right w:val="none" w:sz="0" w:space="0" w:color="auto"/>
      </w:divBdr>
    </w:div>
    <w:div w:id="1229337762">
      <w:bodyDiv w:val="1"/>
      <w:marLeft w:val="0"/>
      <w:marRight w:val="0"/>
      <w:marTop w:val="0"/>
      <w:marBottom w:val="0"/>
      <w:divBdr>
        <w:top w:val="none" w:sz="0" w:space="0" w:color="auto"/>
        <w:left w:val="none" w:sz="0" w:space="0" w:color="auto"/>
        <w:bottom w:val="none" w:sz="0" w:space="0" w:color="auto"/>
        <w:right w:val="none" w:sz="0" w:space="0" w:color="auto"/>
      </w:divBdr>
    </w:div>
    <w:div w:id="1230269099">
      <w:bodyDiv w:val="1"/>
      <w:marLeft w:val="0"/>
      <w:marRight w:val="0"/>
      <w:marTop w:val="0"/>
      <w:marBottom w:val="0"/>
      <w:divBdr>
        <w:top w:val="none" w:sz="0" w:space="0" w:color="auto"/>
        <w:left w:val="none" w:sz="0" w:space="0" w:color="auto"/>
        <w:bottom w:val="none" w:sz="0" w:space="0" w:color="auto"/>
        <w:right w:val="none" w:sz="0" w:space="0" w:color="auto"/>
      </w:divBdr>
    </w:div>
    <w:div w:id="1238203968">
      <w:bodyDiv w:val="1"/>
      <w:marLeft w:val="0"/>
      <w:marRight w:val="0"/>
      <w:marTop w:val="0"/>
      <w:marBottom w:val="0"/>
      <w:divBdr>
        <w:top w:val="none" w:sz="0" w:space="0" w:color="auto"/>
        <w:left w:val="none" w:sz="0" w:space="0" w:color="auto"/>
        <w:bottom w:val="none" w:sz="0" w:space="0" w:color="auto"/>
        <w:right w:val="none" w:sz="0" w:space="0" w:color="auto"/>
      </w:divBdr>
    </w:div>
    <w:div w:id="1245335810">
      <w:bodyDiv w:val="1"/>
      <w:marLeft w:val="0"/>
      <w:marRight w:val="0"/>
      <w:marTop w:val="0"/>
      <w:marBottom w:val="0"/>
      <w:divBdr>
        <w:top w:val="none" w:sz="0" w:space="0" w:color="auto"/>
        <w:left w:val="none" w:sz="0" w:space="0" w:color="auto"/>
        <w:bottom w:val="none" w:sz="0" w:space="0" w:color="auto"/>
        <w:right w:val="none" w:sz="0" w:space="0" w:color="auto"/>
      </w:divBdr>
    </w:div>
    <w:div w:id="1247492095">
      <w:bodyDiv w:val="1"/>
      <w:marLeft w:val="0"/>
      <w:marRight w:val="0"/>
      <w:marTop w:val="0"/>
      <w:marBottom w:val="0"/>
      <w:divBdr>
        <w:top w:val="none" w:sz="0" w:space="0" w:color="auto"/>
        <w:left w:val="none" w:sz="0" w:space="0" w:color="auto"/>
        <w:bottom w:val="none" w:sz="0" w:space="0" w:color="auto"/>
        <w:right w:val="none" w:sz="0" w:space="0" w:color="auto"/>
      </w:divBdr>
    </w:div>
    <w:div w:id="1259291791">
      <w:bodyDiv w:val="1"/>
      <w:marLeft w:val="0"/>
      <w:marRight w:val="0"/>
      <w:marTop w:val="0"/>
      <w:marBottom w:val="0"/>
      <w:divBdr>
        <w:top w:val="none" w:sz="0" w:space="0" w:color="auto"/>
        <w:left w:val="none" w:sz="0" w:space="0" w:color="auto"/>
        <w:bottom w:val="none" w:sz="0" w:space="0" w:color="auto"/>
        <w:right w:val="none" w:sz="0" w:space="0" w:color="auto"/>
      </w:divBdr>
    </w:div>
    <w:div w:id="1264845871">
      <w:bodyDiv w:val="1"/>
      <w:marLeft w:val="0"/>
      <w:marRight w:val="0"/>
      <w:marTop w:val="0"/>
      <w:marBottom w:val="0"/>
      <w:divBdr>
        <w:top w:val="none" w:sz="0" w:space="0" w:color="auto"/>
        <w:left w:val="none" w:sz="0" w:space="0" w:color="auto"/>
        <w:bottom w:val="none" w:sz="0" w:space="0" w:color="auto"/>
        <w:right w:val="none" w:sz="0" w:space="0" w:color="auto"/>
      </w:divBdr>
    </w:div>
    <w:div w:id="1273169645">
      <w:bodyDiv w:val="1"/>
      <w:marLeft w:val="0"/>
      <w:marRight w:val="0"/>
      <w:marTop w:val="0"/>
      <w:marBottom w:val="0"/>
      <w:divBdr>
        <w:top w:val="none" w:sz="0" w:space="0" w:color="auto"/>
        <w:left w:val="none" w:sz="0" w:space="0" w:color="auto"/>
        <w:bottom w:val="none" w:sz="0" w:space="0" w:color="auto"/>
        <w:right w:val="none" w:sz="0" w:space="0" w:color="auto"/>
      </w:divBdr>
    </w:div>
    <w:div w:id="1278836005">
      <w:bodyDiv w:val="1"/>
      <w:marLeft w:val="0"/>
      <w:marRight w:val="0"/>
      <w:marTop w:val="0"/>
      <w:marBottom w:val="0"/>
      <w:divBdr>
        <w:top w:val="none" w:sz="0" w:space="0" w:color="auto"/>
        <w:left w:val="none" w:sz="0" w:space="0" w:color="auto"/>
        <w:bottom w:val="none" w:sz="0" w:space="0" w:color="auto"/>
        <w:right w:val="none" w:sz="0" w:space="0" w:color="auto"/>
      </w:divBdr>
    </w:div>
    <w:div w:id="1282882358">
      <w:bodyDiv w:val="1"/>
      <w:marLeft w:val="0"/>
      <w:marRight w:val="0"/>
      <w:marTop w:val="0"/>
      <w:marBottom w:val="0"/>
      <w:divBdr>
        <w:top w:val="none" w:sz="0" w:space="0" w:color="auto"/>
        <w:left w:val="none" w:sz="0" w:space="0" w:color="auto"/>
        <w:bottom w:val="none" w:sz="0" w:space="0" w:color="auto"/>
        <w:right w:val="none" w:sz="0" w:space="0" w:color="auto"/>
      </w:divBdr>
    </w:div>
    <w:div w:id="1288008184">
      <w:bodyDiv w:val="1"/>
      <w:marLeft w:val="0"/>
      <w:marRight w:val="0"/>
      <w:marTop w:val="0"/>
      <w:marBottom w:val="0"/>
      <w:divBdr>
        <w:top w:val="none" w:sz="0" w:space="0" w:color="auto"/>
        <w:left w:val="none" w:sz="0" w:space="0" w:color="auto"/>
        <w:bottom w:val="none" w:sz="0" w:space="0" w:color="auto"/>
        <w:right w:val="none" w:sz="0" w:space="0" w:color="auto"/>
      </w:divBdr>
    </w:div>
    <w:div w:id="1291866228">
      <w:bodyDiv w:val="1"/>
      <w:marLeft w:val="0"/>
      <w:marRight w:val="0"/>
      <w:marTop w:val="0"/>
      <w:marBottom w:val="0"/>
      <w:divBdr>
        <w:top w:val="none" w:sz="0" w:space="0" w:color="auto"/>
        <w:left w:val="none" w:sz="0" w:space="0" w:color="auto"/>
        <w:bottom w:val="none" w:sz="0" w:space="0" w:color="auto"/>
        <w:right w:val="none" w:sz="0" w:space="0" w:color="auto"/>
      </w:divBdr>
    </w:div>
    <w:div w:id="1299149358">
      <w:bodyDiv w:val="1"/>
      <w:marLeft w:val="0"/>
      <w:marRight w:val="0"/>
      <w:marTop w:val="0"/>
      <w:marBottom w:val="0"/>
      <w:divBdr>
        <w:top w:val="none" w:sz="0" w:space="0" w:color="auto"/>
        <w:left w:val="none" w:sz="0" w:space="0" w:color="auto"/>
        <w:bottom w:val="none" w:sz="0" w:space="0" w:color="auto"/>
        <w:right w:val="none" w:sz="0" w:space="0" w:color="auto"/>
      </w:divBdr>
    </w:div>
    <w:div w:id="1300500940">
      <w:bodyDiv w:val="1"/>
      <w:marLeft w:val="0"/>
      <w:marRight w:val="0"/>
      <w:marTop w:val="0"/>
      <w:marBottom w:val="0"/>
      <w:divBdr>
        <w:top w:val="none" w:sz="0" w:space="0" w:color="auto"/>
        <w:left w:val="none" w:sz="0" w:space="0" w:color="auto"/>
        <w:bottom w:val="none" w:sz="0" w:space="0" w:color="auto"/>
        <w:right w:val="none" w:sz="0" w:space="0" w:color="auto"/>
      </w:divBdr>
    </w:div>
    <w:div w:id="1311322991">
      <w:bodyDiv w:val="1"/>
      <w:marLeft w:val="0"/>
      <w:marRight w:val="0"/>
      <w:marTop w:val="0"/>
      <w:marBottom w:val="0"/>
      <w:divBdr>
        <w:top w:val="none" w:sz="0" w:space="0" w:color="auto"/>
        <w:left w:val="none" w:sz="0" w:space="0" w:color="auto"/>
        <w:bottom w:val="none" w:sz="0" w:space="0" w:color="auto"/>
        <w:right w:val="none" w:sz="0" w:space="0" w:color="auto"/>
      </w:divBdr>
    </w:div>
    <w:div w:id="1314144910">
      <w:bodyDiv w:val="1"/>
      <w:marLeft w:val="0"/>
      <w:marRight w:val="0"/>
      <w:marTop w:val="0"/>
      <w:marBottom w:val="0"/>
      <w:divBdr>
        <w:top w:val="none" w:sz="0" w:space="0" w:color="auto"/>
        <w:left w:val="none" w:sz="0" w:space="0" w:color="auto"/>
        <w:bottom w:val="none" w:sz="0" w:space="0" w:color="auto"/>
        <w:right w:val="none" w:sz="0" w:space="0" w:color="auto"/>
      </w:divBdr>
    </w:div>
    <w:div w:id="1320815998">
      <w:bodyDiv w:val="1"/>
      <w:marLeft w:val="0"/>
      <w:marRight w:val="0"/>
      <w:marTop w:val="0"/>
      <w:marBottom w:val="0"/>
      <w:divBdr>
        <w:top w:val="none" w:sz="0" w:space="0" w:color="auto"/>
        <w:left w:val="none" w:sz="0" w:space="0" w:color="auto"/>
        <w:bottom w:val="none" w:sz="0" w:space="0" w:color="auto"/>
        <w:right w:val="none" w:sz="0" w:space="0" w:color="auto"/>
      </w:divBdr>
    </w:div>
    <w:div w:id="1322810378">
      <w:bodyDiv w:val="1"/>
      <w:marLeft w:val="0"/>
      <w:marRight w:val="0"/>
      <w:marTop w:val="0"/>
      <w:marBottom w:val="0"/>
      <w:divBdr>
        <w:top w:val="none" w:sz="0" w:space="0" w:color="auto"/>
        <w:left w:val="none" w:sz="0" w:space="0" w:color="auto"/>
        <w:bottom w:val="none" w:sz="0" w:space="0" w:color="auto"/>
        <w:right w:val="none" w:sz="0" w:space="0" w:color="auto"/>
      </w:divBdr>
    </w:div>
    <w:div w:id="1325208797">
      <w:bodyDiv w:val="1"/>
      <w:marLeft w:val="0"/>
      <w:marRight w:val="0"/>
      <w:marTop w:val="0"/>
      <w:marBottom w:val="0"/>
      <w:divBdr>
        <w:top w:val="none" w:sz="0" w:space="0" w:color="auto"/>
        <w:left w:val="none" w:sz="0" w:space="0" w:color="auto"/>
        <w:bottom w:val="none" w:sz="0" w:space="0" w:color="auto"/>
        <w:right w:val="none" w:sz="0" w:space="0" w:color="auto"/>
      </w:divBdr>
    </w:div>
    <w:div w:id="1329334727">
      <w:bodyDiv w:val="1"/>
      <w:marLeft w:val="0"/>
      <w:marRight w:val="0"/>
      <w:marTop w:val="0"/>
      <w:marBottom w:val="0"/>
      <w:divBdr>
        <w:top w:val="none" w:sz="0" w:space="0" w:color="auto"/>
        <w:left w:val="none" w:sz="0" w:space="0" w:color="auto"/>
        <w:bottom w:val="none" w:sz="0" w:space="0" w:color="auto"/>
        <w:right w:val="none" w:sz="0" w:space="0" w:color="auto"/>
      </w:divBdr>
    </w:div>
    <w:div w:id="1330523126">
      <w:bodyDiv w:val="1"/>
      <w:marLeft w:val="0"/>
      <w:marRight w:val="0"/>
      <w:marTop w:val="0"/>
      <w:marBottom w:val="0"/>
      <w:divBdr>
        <w:top w:val="none" w:sz="0" w:space="0" w:color="auto"/>
        <w:left w:val="none" w:sz="0" w:space="0" w:color="auto"/>
        <w:bottom w:val="none" w:sz="0" w:space="0" w:color="auto"/>
        <w:right w:val="none" w:sz="0" w:space="0" w:color="auto"/>
      </w:divBdr>
    </w:div>
    <w:div w:id="1330869204">
      <w:bodyDiv w:val="1"/>
      <w:marLeft w:val="0"/>
      <w:marRight w:val="0"/>
      <w:marTop w:val="0"/>
      <w:marBottom w:val="0"/>
      <w:divBdr>
        <w:top w:val="none" w:sz="0" w:space="0" w:color="auto"/>
        <w:left w:val="none" w:sz="0" w:space="0" w:color="auto"/>
        <w:bottom w:val="none" w:sz="0" w:space="0" w:color="auto"/>
        <w:right w:val="none" w:sz="0" w:space="0" w:color="auto"/>
      </w:divBdr>
    </w:div>
    <w:div w:id="1338726699">
      <w:bodyDiv w:val="1"/>
      <w:marLeft w:val="0"/>
      <w:marRight w:val="0"/>
      <w:marTop w:val="0"/>
      <w:marBottom w:val="0"/>
      <w:divBdr>
        <w:top w:val="none" w:sz="0" w:space="0" w:color="auto"/>
        <w:left w:val="none" w:sz="0" w:space="0" w:color="auto"/>
        <w:bottom w:val="none" w:sz="0" w:space="0" w:color="auto"/>
        <w:right w:val="none" w:sz="0" w:space="0" w:color="auto"/>
      </w:divBdr>
    </w:div>
    <w:div w:id="1355417924">
      <w:bodyDiv w:val="1"/>
      <w:marLeft w:val="0"/>
      <w:marRight w:val="0"/>
      <w:marTop w:val="0"/>
      <w:marBottom w:val="0"/>
      <w:divBdr>
        <w:top w:val="none" w:sz="0" w:space="0" w:color="auto"/>
        <w:left w:val="none" w:sz="0" w:space="0" w:color="auto"/>
        <w:bottom w:val="none" w:sz="0" w:space="0" w:color="auto"/>
        <w:right w:val="none" w:sz="0" w:space="0" w:color="auto"/>
      </w:divBdr>
    </w:div>
    <w:div w:id="1363169776">
      <w:bodyDiv w:val="1"/>
      <w:marLeft w:val="0"/>
      <w:marRight w:val="0"/>
      <w:marTop w:val="0"/>
      <w:marBottom w:val="0"/>
      <w:divBdr>
        <w:top w:val="none" w:sz="0" w:space="0" w:color="auto"/>
        <w:left w:val="none" w:sz="0" w:space="0" w:color="auto"/>
        <w:bottom w:val="none" w:sz="0" w:space="0" w:color="auto"/>
        <w:right w:val="none" w:sz="0" w:space="0" w:color="auto"/>
      </w:divBdr>
    </w:div>
    <w:div w:id="1364018629">
      <w:bodyDiv w:val="1"/>
      <w:marLeft w:val="0"/>
      <w:marRight w:val="0"/>
      <w:marTop w:val="0"/>
      <w:marBottom w:val="0"/>
      <w:divBdr>
        <w:top w:val="none" w:sz="0" w:space="0" w:color="auto"/>
        <w:left w:val="none" w:sz="0" w:space="0" w:color="auto"/>
        <w:bottom w:val="none" w:sz="0" w:space="0" w:color="auto"/>
        <w:right w:val="none" w:sz="0" w:space="0" w:color="auto"/>
      </w:divBdr>
    </w:div>
    <w:div w:id="1364745487">
      <w:bodyDiv w:val="1"/>
      <w:marLeft w:val="0"/>
      <w:marRight w:val="0"/>
      <w:marTop w:val="0"/>
      <w:marBottom w:val="0"/>
      <w:divBdr>
        <w:top w:val="none" w:sz="0" w:space="0" w:color="auto"/>
        <w:left w:val="none" w:sz="0" w:space="0" w:color="auto"/>
        <w:bottom w:val="none" w:sz="0" w:space="0" w:color="auto"/>
        <w:right w:val="none" w:sz="0" w:space="0" w:color="auto"/>
      </w:divBdr>
    </w:div>
    <w:div w:id="1375541239">
      <w:bodyDiv w:val="1"/>
      <w:marLeft w:val="0"/>
      <w:marRight w:val="0"/>
      <w:marTop w:val="0"/>
      <w:marBottom w:val="0"/>
      <w:divBdr>
        <w:top w:val="none" w:sz="0" w:space="0" w:color="auto"/>
        <w:left w:val="none" w:sz="0" w:space="0" w:color="auto"/>
        <w:bottom w:val="none" w:sz="0" w:space="0" w:color="auto"/>
        <w:right w:val="none" w:sz="0" w:space="0" w:color="auto"/>
      </w:divBdr>
    </w:div>
    <w:div w:id="1394230687">
      <w:bodyDiv w:val="1"/>
      <w:marLeft w:val="0"/>
      <w:marRight w:val="0"/>
      <w:marTop w:val="0"/>
      <w:marBottom w:val="0"/>
      <w:divBdr>
        <w:top w:val="none" w:sz="0" w:space="0" w:color="auto"/>
        <w:left w:val="none" w:sz="0" w:space="0" w:color="auto"/>
        <w:bottom w:val="none" w:sz="0" w:space="0" w:color="auto"/>
        <w:right w:val="none" w:sz="0" w:space="0" w:color="auto"/>
      </w:divBdr>
    </w:div>
    <w:div w:id="1396466403">
      <w:bodyDiv w:val="1"/>
      <w:marLeft w:val="0"/>
      <w:marRight w:val="0"/>
      <w:marTop w:val="0"/>
      <w:marBottom w:val="0"/>
      <w:divBdr>
        <w:top w:val="none" w:sz="0" w:space="0" w:color="auto"/>
        <w:left w:val="none" w:sz="0" w:space="0" w:color="auto"/>
        <w:bottom w:val="none" w:sz="0" w:space="0" w:color="auto"/>
        <w:right w:val="none" w:sz="0" w:space="0" w:color="auto"/>
      </w:divBdr>
    </w:div>
    <w:div w:id="1404257130">
      <w:bodyDiv w:val="1"/>
      <w:marLeft w:val="0"/>
      <w:marRight w:val="0"/>
      <w:marTop w:val="0"/>
      <w:marBottom w:val="0"/>
      <w:divBdr>
        <w:top w:val="none" w:sz="0" w:space="0" w:color="auto"/>
        <w:left w:val="none" w:sz="0" w:space="0" w:color="auto"/>
        <w:bottom w:val="none" w:sz="0" w:space="0" w:color="auto"/>
        <w:right w:val="none" w:sz="0" w:space="0" w:color="auto"/>
      </w:divBdr>
    </w:div>
    <w:div w:id="1408377607">
      <w:bodyDiv w:val="1"/>
      <w:marLeft w:val="0"/>
      <w:marRight w:val="0"/>
      <w:marTop w:val="0"/>
      <w:marBottom w:val="0"/>
      <w:divBdr>
        <w:top w:val="none" w:sz="0" w:space="0" w:color="auto"/>
        <w:left w:val="none" w:sz="0" w:space="0" w:color="auto"/>
        <w:bottom w:val="none" w:sz="0" w:space="0" w:color="auto"/>
        <w:right w:val="none" w:sz="0" w:space="0" w:color="auto"/>
      </w:divBdr>
    </w:div>
    <w:div w:id="1414744223">
      <w:bodyDiv w:val="1"/>
      <w:marLeft w:val="0"/>
      <w:marRight w:val="0"/>
      <w:marTop w:val="0"/>
      <w:marBottom w:val="0"/>
      <w:divBdr>
        <w:top w:val="none" w:sz="0" w:space="0" w:color="auto"/>
        <w:left w:val="none" w:sz="0" w:space="0" w:color="auto"/>
        <w:bottom w:val="none" w:sz="0" w:space="0" w:color="auto"/>
        <w:right w:val="none" w:sz="0" w:space="0" w:color="auto"/>
      </w:divBdr>
    </w:div>
    <w:div w:id="1419473626">
      <w:bodyDiv w:val="1"/>
      <w:marLeft w:val="0"/>
      <w:marRight w:val="0"/>
      <w:marTop w:val="0"/>
      <w:marBottom w:val="0"/>
      <w:divBdr>
        <w:top w:val="none" w:sz="0" w:space="0" w:color="auto"/>
        <w:left w:val="none" w:sz="0" w:space="0" w:color="auto"/>
        <w:bottom w:val="none" w:sz="0" w:space="0" w:color="auto"/>
        <w:right w:val="none" w:sz="0" w:space="0" w:color="auto"/>
      </w:divBdr>
    </w:div>
    <w:div w:id="1425147242">
      <w:bodyDiv w:val="1"/>
      <w:marLeft w:val="0"/>
      <w:marRight w:val="0"/>
      <w:marTop w:val="0"/>
      <w:marBottom w:val="0"/>
      <w:divBdr>
        <w:top w:val="none" w:sz="0" w:space="0" w:color="auto"/>
        <w:left w:val="none" w:sz="0" w:space="0" w:color="auto"/>
        <w:bottom w:val="none" w:sz="0" w:space="0" w:color="auto"/>
        <w:right w:val="none" w:sz="0" w:space="0" w:color="auto"/>
      </w:divBdr>
    </w:div>
    <w:div w:id="1436436482">
      <w:bodyDiv w:val="1"/>
      <w:marLeft w:val="0"/>
      <w:marRight w:val="0"/>
      <w:marTop w:val="0"/>
      <w:marBottom w:val="0"/>
      <w:divBdr>
        <w:top w:val="none" w:sz="0" w:space="0" w:color="auto"/>
        <w:left w:val="none" w:sz="0" w:space="0" w:color="auto"/>
        <w:bottom w:val="none" w:sz="0" w:space="0" w:color="auto"/>
        <w:right w:val="none" w:sz="0" w:space="0" w:color="auto"/>
      </w:divBdr>
    </w:div>
    <w:div w:id="1438209441">
      <w:bodyDiv w:val="1"/>
      <w:marLeft w:val="0"/>
      <w:marRight w:val="0"/>
      <w:marTop w:val="0"/>
      <w:marBottom w:val="0"/>
      <w:divBdr>
        <w:top w:val="none" w:sz="0" w:space="0" w:color="auto"/>
        <w:left w:val="none" w:sz="0" w:space="0" w:color="auto"/>
        <w:bottom w:val="none" w:sz="0" w:space="0" w:color="auto"/>
        <w:right w:val="none" w:sz="0" w:space="0" w:color="auto"/>
      </w:divBdr>
    </w:div>
    <w:div w:id="1438285582">
      <w:bodyDiv w:val="1"/>
      <w:marLeft w:val="0"/>
      <w:marRight w:val="0"/>
      <w:marTop w:val="0"/>
      <w:marBottom w:val="0"/>
      <w:divBdr>
        <w:top w:val="none" w:sz="0" w:space="0" w:color="auto"/>
        <w:left w:val="none" w:sz="0" w:space="0" w:color="auto"/>
        <w:bottom w:val="none" w:sz="0" w:space="0" w:color="auto"/>
        <w:right w:val="none" w:sz="0" w:space="0" w:color="auto"/>
      </w:divBdr>
    </w:div>
    <w:div w:id="1439107449">
      <w:bodyDiv w:val="1"/>
      <w:marLeft w:val="0"/>
      <w:marRight w:val="0"/>
      <w:marTop w:val="0"/>
      <w:marBottom w:val="0"/>
      <w:divBdr>
        <w:top w:val="none" w:sz="0" w:space="0" w:color="auto"/>
        <w:left w:val="none" w:sz="0" w:space="0" w:color="auto"/>
        <w:bottom w:val="none" w:sz="0" w:space="0" w:color="auto"/>
        <w:right w:val="none" w:sz="0" w:space="0" w:color="auto"/>
      </w:divBdr>
    </w:div>
    <w:div w:id="1440293734">
      <w:bodyDiv w:val="1"/>
      <w:marLeft w:val="0"/>
      <w:marRight w:val="0"/>
      <w:marTop w:val="0"/>
      <w:marBottom w:val="0"/>
      <w:divBdr>
        <w:top w:val="none" w:sz="0" w:space="0" w:color="auto"/>
        <w:left w:val="none" w:sz="0" w:space="0" w:color="auto"/>
        <w:bottom w:val="none" w:sz="0" w:space="0" w:color="auto"/>
        <w:right w:val="none" w:sz="0" w:space="0" w:color="auto"/>
      </w:divBdr>
    </w:div>
    <w:div w:id="1446076803">
      <w:bodyDiv w:val="1"/>
      <w:marLeft w:val="0"/>
      <w:marRight w:val="0"/>
      <w:marTop w:val="0"/>
      <w:marBottom w:val="0"/>
      <w:divBdr>
        <w:top w:val="none" w:sz="0" w:space="0" w:color="auto"/>
        <w:left w:val="none" w:sz="0" w:space="0" w:color="auto"/>
        <w:bottom w:val="none" w:sz="0" w:space="0" w:color="auto"/>
        <w:right w:val="none" w:sz="0" w:space="0" w:color="auto"/>
      </w:divBdr>
    </w:div>
    <w:div w:id="1446121313">
      <w:bodyDiv w:val="1"/>
      <w:marLeft w:val="0"/>
      <w:marRight w:val="0"/>
      <w:marTop w:val="0"/>
      <w:marBottom w:val="0"/>
      <w:divBdr>
        <w:top w:val="none" w:sz="0" w:space="0" w:color="auto"/>
        <w:left w:val="none" w:sz="0" w:space="0" w:color="auto"/>
        <w:bottom w:val="none" w:sz="0" w:space="0" w:color="auto"/>
        <w:right w:val="none" w:sz="0" w:space="0" w:color="auto"/>
      </w:divBdr>
    </w:div>
    <w:div w:id="1447576608">
      <w:bodyDiv w:val="1"/>
      <w:marLeft w:val="0"/>
      <w:marRight w:val="0"/>
      <w:marTop w:val="0"/>
      <w:marBottom w:val="0"/>
      <w:divBdr>
        <w:top w:val="none" w:sz="0" w:space="0" w:color="auto"/>
        <w:left w:val="none" w:sz="0" w:space="0" w:color="auto"/>
        <w:bottom w:val="none" w:sz="0" w:space="0" w:color="auto"/>
        <w:right w:val="none" w:sz="0" w:space="0" w:color="auto"/>
      </w:divBdr>
    </w:div>
    <w:div w:id="1452480577">
      <w:bodyDiv w:val="1"/>
      <w:marLeft w:val="0"/>
      <w:marRight w:val="0"/>
      <w:marTop w:val="0"/>
      <w:marBottom w:val="0"/>
      <w:divBdr>
        <w:top w:val="none" w:sz="0" w:space="0" w:color="auto"/>
        <w:left w:val="none" w:sz="0" w:space="0" w:color="auto"/>
        <w:bottom w:val="none" w:sz="0" w:space="0" w:color="auto"/>
        <w:right w:val="none" w:sz="0" w:space="0" w:color="auto"/>
      </w:divBdr>
    </w:div>
    <w:div w:id="1459957811">
      <w:bodyDiv w:val="1"/>
      <w:marLeft w:val="0"/>
      <w:marRight w:val="0"/>
      <w:marTop w:val="0"/>
      <w:marBottom w:val="0"/>
      <w:divBdr>
        <w:top w:val="none" w:sz="0" w:space="0" w:color="auto"/>
        <w:left w:val="none" w:sz="0" w:space="0" w:color="auto"/>
        <w:bottom w:val="none" w:sz="0" w:space="0" w:color="auto"/>
        <w:right w:val="none" w:sz="0" w:space="0" w:color="auto"/>
      </w:divBdr>
    </w:div>
    <w:div w:id="1463377911">
      <w:bodyDiv w:val="1"/>
      <w:marLeft w:val="0"/>
      <w:marRight w:val="0"/>
      <w:marTop w:val="0"/>
      <w:marBottom w:val="0"/>
      <w:divBdr>
        <w:top w:val="none" w:sz="0" w:space="0" w:color="auto"/>
        <w:left w:val="none" w:sz="0" w:space="0" w:color="auto"/>
        <w:bottom w:val="none" w:sz="0" w:space="0" w:color="auto"/>
        <w:right w:val="none" w:sz="0" w:space="0" w:color="auto"/>
      </w:divBdr>
    </w:div>
    <w:div w:id="1464958503">
      <w:bodyDiv w:val="1"/>
      <w:marLeft w:val="0"/>
      <w:marRight w:val="0"/>
      <w:marTop w:val="0"/>
      <w:marBottom w:val="0"/>
      <w:divBdr>
        <w:top w:val="none" w:sz="0" w:space="0" w:color="auto"/>
        <w:left w:val="none" w:sz="0" w:space="0" w:color="auto"/>
        <w:bottom w:val="none" w:sz="0" w:space="0" w:color="auto"/>
        <w:right w:val="none" w:sz="0" w:space="0" w:color="auto"/>
      </w:divBdr>
    </w:div>
    <w:div w:id="1466119144">
      <w:bodyDiv w:val="1"/>
      <w:marLeft w:val="0"/>
      <w:marRight w:val="0"/>
      <w:marTop w:val="0"/>
      <w:marBottom w:val="0"/>
      <w:divBdr>
        <w:top w:val="none" w:sz="0" w:space="0" w:color="auto"/>
        <w:left w:val="none" w:sz="0" w:space="0" w:color="auto"/>
        <w:bottom w:val="none" w:sz="0" w:space="0" w:color="auto"/>
        <w:right w:val="none" w:sz="0" w:space="0" w:color="auto"/>
      </w:divBdr>
    </w:div>
    <w:div w:id="1468284469">
      <w:bodyDiv w:val="1"/>
      <w:marLeft w:val="0"/>
      <w:marRight w:val="0"/>
      <w:marTop w:val="0"/>
      <w:marBottom w:val="0"/>
      <w:divBdr>
        <w:top w:val="none" w:sz="0" w:space="0" w:color="auto"/>
        <w:left w:val="none" w:sz="0" w:space="0" w:color="auto"/>
        <w:bottom w:val="none" w:sz="0" w:space="0" w:color="auto"/>
        <w:right w:val="none" w:sz="0" w:space="0" w:color="auto"/>
      </w:divBdr>
    </w:div>
    <w:div w:id="1468402312">
      <w:bodyDiv w:val="1"/>
      <w:marLeft w:val="0"/>
      <w:marRight w:val="0"/>
      <w:marTop w:val="0"/>
      <w:marBottom w:val="0"/>
      <w:divBdr>
        <w:top w:val="none" w:sz="0" w:space="0" w:color="auto"/>
        <w:left w:val="none" w:sz="0" w:space="0" w:color="auto"/>
        <w:bottom w:val="none" w:sz="0" w:space="0" w:color="auto"/>
        <w:right w:val="none" w:sz="0" w:space="0" w:color="auto"/>
      </w:divBdr>
    </w:div>
    <w:div w:id="1468820751">
      <w:bodyDiv w:val="1"/>
      <w:marLeft w:val="0"/>
      <w:marRight w:val="0"/>
      <w:marTop w:val="0"/>
      <w:marBottom w:val="0"/>
      <w:divBdr>
        <w:top w:val="none" w:sz="0" w:space="0" w:color="auto"/>
        <w:left w:val="none" w:sz="0" w:space="0" w:color="auto"/>
        <w:bottom w:val="none" w:sz="0" w:space="0" w:color="auto"/>
        <w:right w:val="none" w:sz="0" w:space="0" w:color="auto"/>
      </w:divBdr>
    </w:div>
    <w:div w:id="1469392702">
      <w:bodyDiv w:val="1"/>
      <w:marLeft w:val="0"/>
      <w:marRight w:val="0"/>
      <w:marTop w:val="0"/>
      <w:marBottom w:val="0"/>
      <w:divBdr>
        <w:top w:val="none" w:sz="0" w:space="0" w:color="auto"/>
        <w:left w:val="none" w:sz="0" w:space="0" w:color="auto"/>
        <w:bottom w:val="none" w:sz="0" w:space="0" w:color="auto"/>
        <w:right w:val="none" w:sz="0" w:space="0" w:color="auto"/>
      </w:divBdr>
    </w:div>
    <w:div w:id="1470245514">
      <w:bodyDiv w:val="1"/>
      <w:marLeft w:val="0"/>
      <w:marRight w:val="0"/>
      <w:marTop w:val="0"/>
      <w:marBottom w:val="0"/>
      <w:divBdr>
        <w:top w:val="none" w:sz="0" w:space="0" w:color="auto"/>
        <w:left w:val="none" w:sz="0" w:space="0" w:color="auto"/>
        <w:bottom w:val="none" w:sz="0" w:space="0" w:color="auto"/>
        <w:right w:val="none" w:sz="0" w:space="0" w:color="auto"/>
      </w:divBdr>
    </w:div>
    <w:div w:id="1477379102">
      <w:bodyDiv w:val="1"/>
      <w:marLeft w:val="0"/>
      <w:marRight w:val="0"/>
      <w:marTop w:val="0"/>
      <w:marBottom w:val="0"/>
      <w:divBdr>
        <w:top w:val="none" w:sz="0" w:space="0" w:color="auto"/>
        <w:left w:val="none" w:sz="0" w:space="0" w:color="auto"/>
        <w:bottom w:val="none" w:sz="0" w:space="0" w:color="auto"/>
        <w:right w:val="none" w:sz="0" w:space="0" w:color="auto"/>
      </w:divBdr>
    </w:div>
    <w:div w:id="1484272870">
      <w:bodyDiv w:val="1"/>
      <w:marLeft w:val="0"/>
      <w:marRight w:val="0"/>
      <w:marTop w:val="0"/>
      <w:marBottom w:val="0"/>
      <w:divBdr>
        <w:top w:val="none" w:sz="0" w:space="0" w:color="auto"/>
        <w:left w:val="none" w:sz="0" w:space="0" w:color="auto"/>
        <w:bottom w:val="none" w:sz="0" w:space="0" w:color="auto"/>
        <w:right w:val="none" w:sz="0" w:space="0" w:color="auto"/>
      </w:divBdr>
    </w:div>
    <w:div w:id="1486819606">
      <w:bodyDiv w:val="1"/>
      <w:marLeft w:val="0"/>
      <w:marRight w:val="0"/>
      <w:marTop w:val="0"/>
      <w:marBottom w:val="0"/>
      <w:divBdr>
        <w:top w:val="none" w:sz="0" w:space="0" w:color="auto"/>
        <w:left w:val="none" w:sz="0" w:space="0" w:color="auto"/>
        <w:bottom w:val="none" w:sz="0" w:space="0" w:color="auto"/>
        <w:right w:val="none" w:sz="0" w:space="0" w:color="auto"/>
      </w:divBdr>
    </w:div>
    <w:div w:id="1489786037">
      <w:bodyDiv w:val="1"/>
      <w:marLeft w:val="0"/>
      <w:marRight w:val="0"/>
      <w:marTop w:val="0"/>
      <w:marBottom w:val="0"/>
      <w:divBdr>
        <w:top w:val="none" w:sz="0" w:space="0" w:color="auto"/>
        <w:left w:val="none" w:sz="0" w:space="0" w:color="auto"/>
        <w:bottom w:val="none" w:sz="0" w:space="0" w:color="auto"/>
        <w:right w:val="none" w:sz="0" w:space="0" w:color="auto"/>
      </w:divBdr>
    </w:div>
    <w:div w:id="1492981881">
      <w:bodyDiv w:val="1"/>
      <w:marLeft w:val="0"/>
      <w:marRight w:val="0"/>
      <w:marTop w:val="0"/>
      <w:marBottom w:val="0"/>
      <w:divBdr>
        <w:top w:val="none" w:sz="0" w:space="0" w:color="auto"/>
        <w:left w:val="none" w:sz="0" w:space="0" w:color="auto"/>
        <w:bottom w:val="none" w:sz="0" w:space="0" w:color="auto"/>
        <w:right w:val="none" w:sz="0" w:space="0" w:color="auto"/>
      </w:divBdr>
    </w:div>
    <w:div w:id="1493184281">
      <w:bodyDiv w:val="1"/>
      <w:marLeft w:val="0"/>
      <w:marRight w:val="0"/>
      <w:marTop w:val="0"/>
      <w:marBottom w:val="0"/>
      <w:divBdr>
        <w:top w:val="none" w:sz="0" w:space="0" w:color="auto"/>
        <w:left w:val="none" w:sz="0" w:space="0" w:color="auto"/>
        <w:bottom w:val="none" w:sz="0" w:space="0" w:color="auto"/>
        <w:right w:val="none" w:sz="0" w:space="0" w:color="auto"/>
      </w:divBdr>
    </w:div>
    <w:div w:id="1520586595">
      <w:bodyDiv w:val="1"/>
      <w:marLeft w:val="0"/>
      <w:marRight w:val="0"/>
      <w:marTop w:val="0"/>
      <w:marBottom w:val="0"/>
      <w:divBdr>
        <w:top w:val="none" w:sz="0" w:space="0" w:color="auto"/>
        <w:left w:val="none" w:sz="0" w:space="0" w:color="auto"/>
        <w:bottom w:val="none" w:sz="0" w:space="0" w:color="auto"/>
        <w:right w:val="none" w:sz="0" w:space="0" w:color="auto"/>
      </w:divBdr>
    </w:div>
    <w:div w:id="1539245282">
      <w:bodyDiv w:val="1"/>
      <w:marLeft w:val="0"/>
      <w:marRight w:val="0"/>
      <w:marTop w:val="0"/>
      <w:marBottom w:val="0"/>
      <w:divBdr>
        <w:top w:val="none" w:sz="0" w:space="0" w:color="auto"/>
        <w:left w:val="none" w:sz="0" w:space="0" w:color="auto"/>
        <w:bottom w:val="none" w:sz="0" w:space="0" w:color="auto"/>
        <w:right w:val="none" w:sz="0" w:space="0" w:color="auto"/>
      </w:divBdr>
    </w:div>
    <w:div w:id="1542091838">
      <w:bodyDiv w:val="1"/>
      <w:marLeft w:val="0"/>
      <w:marRight w:val="0"/>
      <w:marTop w:val="0"/>
      <w:marBottom w:val="0"/>
      <w:divBdr>
        <w:top w:val="none" w:sz="0" w:space="0" w:color="auto"/>
        <w:left w:val="none" w:sz="0" w:space="0" w:color="auto"/>
        <w:bottom w:val="none" w:sz="0" w:space="0" w:color="auto"/>
        <w:right w:val="none" w:sz="0" w:space="0" w:color="auto"/>
      </w:divBdr>
    </w:div>
    <w:div w:id="1552617136">
      <w:bodyDiv w:val="1"/>
      <w:marLeft w:val="0"/>
      <w:marRight w:val="0"/>
      <w:marTop w:val="0"/>
      <w:marBottom w:val="0"/>
      <w:divBdr>
        <w:top w:val="none" w:sz="0" w:space="0" w:color="auto"/>
        <w:left w:val="none" w:sz="0" w:space="0" w:color="auto"/>
        <w:bottom w:val="none" w:sz="0" w:space="0" w:color="auto"/>
        <w:right w:val="none" w:sz="0" w:space="0" w:color="auto"/>
      </w:divBdr>
    </w:div>
    <w:div w:id="1556349663">
      <w:bodyDiv w:val="1"/>
      <w:marLeft w:val="0"/>
      <w:marRight w:val="0"/>
      <w:marTop w:val="0"/>
      <w:marBottom w:val="0"/>
      <w:divBdr>
        <w:top w:val="none" w:sz="0" w:space="0" w:color="auto"/>
        <w:left w:val="none" w:sz="0" w:space="0" w:color="auto"/>
        <w:bottom w:val="none" w:sz="0" w:space="0" w:color="auto"/>
        <w:right w:val="none" w:sz="0" w:space="0" w:color="auto"/>
      </w:divBdr>
    </w:div>
    <w:div w:id="1560675360">
      <w:bodyDiv w:val="1"/>
      <w:marLeft w:val="0"/>
      <w:marRight w:val="0"/>
      <w:marTop w:val="0"/>
      <w:marBottom w:val="0"/>
      <w:divBdr>
        <w:top w:val="none" w:sz="0" w:space="0" w:color="auto"/>
        <w:left w:val="none" w:sz="0" w:space="0" w:color="auto"/>
        <w:bottom w:val="none" w:sz="0" w:space="0" w:color="auto"/>
        <w:right w:val="none" w:sz="0" w:space="0" w:color="auto"/>
      </w:divBdr>
    </w:div>
    <w:div w:id="1564290892">
      <w:bodyDiv w:val="1"/>
      <w:marLeft w:val="0"/>
      <w:marRight w:val="0"/>
      <w:marTop w:val="0"/>
      <w:marBottom w:val="0"/>
      <w:divBdr>
        <w:top w:val="none" w:sz="0" w:space="0" w:color="auto"/>
        <w:left w:val="none" w:sz="0" w:space="0" w:color="auto"/>
        <w:bottom w:val="none" w:sz="0" w:space="0" w:color="auto"/>
        <w:right w:val="none" w:sz="0" w:space="0" w:color="auto"/>
      </w:divBdr>
    </w:div>
    <w:div w:id="1567571547">
      <w:bodyDiv w:val="1"/>
      <w:marLeft w:val="0"/>
      <w:marRight w:val="0"/>
      <w:marTop w:val="0"/>
      <w:marBottom w:val="0"/>
      <w:divBdr>
        <w:top w:val="none" w:sz="0" w:space="0" w:color="auto"/>
        <w:left w:val="none" w:sz="0" w:space="0" w:color="auto"/>
        <w:bottom w:val="none" w:sz="0" w:space="0" w:color="auto"/>
        <w:right w:val="none" w:sz="0" w:space="0" w:color="auto"/>
      </w:divBdr>
    </w:div>
    <w:div w:id="1568875321">
      <w:bodyDiv w:val="1"/>
      <w:marLeft w:val="0"/>
      <w:marRight w:val="0"/>
      <w:marTop w:val="0"/>
      <w:marBottom w:val="0"/>
      <w:divBdr>
        <w:top w:val="none" w:sz="0" w:space="0" w:color="auto"/>
        <w:left w:val="none" w:sz="0" w:space="0" w:color="auto"/>
        <w:bottom w:val="none" w:sz="0" w:space="0" w:color="auto"/>
        <w:right w:val="none" w:sz="0" w:space="0" w:color="auto"/>
      </w:divBdr>
    </w:div>
    <w:div w:id="1572541290">
      <w:bodyDiv w:val="1"/>
      <w:marLeft w:val="0"/>
      <w:marRight w:val="0"/>
      <w:marTop w:val="0"/>
      <w:marBottom w:val="0"/>
      <w:divBdr>
        <w:top w:val="none" w:sz="0" w:space="0" w:color="auto"/>
        <w:left w:val="none" w:sz="0" w:space="0" w:color="auto"/>
        <w:bottom w:val="none" w:sz="0" w:space="0" w:color="auto"/>
        <w:right w:val="none" w:sz="0" w:space="0" w:color="auto"/>
      </w:divBdr>
    </w:div>
    <w:div w:id="1582713286">
      <w:bodyDiv w:val="1"/>
      <w:marLeft w:val="0"/>
      <w:marRight w:val="0"/>
      <w:marTop w:val="0"/>
      <w:marBottom w:val="0"/>
      <w:divBdr>
        <w:top w:val="none" w:sz="0" w:space="0" w:color="auto"/>
        <w:left w:val="none" w:sz="0" w:space="0" w:color="auto"/>
        <w:bottom w:val="none" w:sz="0" w:space="0" w:color="auto"/>
        <w:right w:val="none" w:sz="0" w:space="0" w:color="auto"/>
      </w:divBdr>
    </w:div>
    <w:div w:id="1583030493">
      <w:bodyDiv w:val="1"/>
      <w:marLeft w:val="0"/>
      <w:marRight w:val="0"/>
      <w:marTop w:val="0"/>
      <w:marBottom w:val="0"/>
      <w:divBdr>
        <w:top w:val="none" w:sz="0" w:space="0" w:color="auto"/>
        <w:left w:val="none" w:sz="0" w:space="0" w:color="auto"/>
        <w:bottom w:val="none" w:sz="0" w:space="0" w:color="auto"/>
        <w:right w:val="none" w:sz="0" w:space="0" w:color="auto"/>
      </w:divBdr>
    </w:div>
    <w:div w:id="1591817794">
      <w:bodyDiv w:val="1"/>
      <w:marLeft w:val="0"/>
      <w:marRight w:val="0"/>
      <w:marTop w:val="0"/>
      <w:marBottom w:val="0"/>
      <w:divBdr>
        <w:top w:val="none" w:sz="0" w:space="0" w:color="auto"/>
        <w:left w:val="none" w:sz="0" w:space="0" w:color="auto"/>
        <w:bottom w:val="none" w:sz="0" w:space="0" w:color="auto"/>
        <w:right w:val="none" w:sz="0" w:space="0" w:color="auto"/>
      </w:divBdr>
    </w:div>
    <w:div w:id="1609242551">
      <w:bodyDiv w:val="1"/>
      <w:marLeft w:val="0"/>
      <w:marRight w:val="0"/>
      <w:marTop w:val="0"/>
      <w:marBottom w:val="0"/>
      <w:divBdr>
        <w:top w:val="none" w:sz="0" w:space="0" w:color="auto"/>
        <w:left w:val="none" w:sz="0" w:space="0" w:color="auto"/>
        <w:bottom w:val="none" w:sz="0" w:space="0" w:color="auto"/>
        <w:right w:val="none" w:sz="0" w:space="0" w:color="auto"/>
      </w:divBdr>
    </w:div>
    <w:div w:id="1609392058">
      <w:bodyDiv w:val="1"/>
      <w:marLeft w:val="0"/>
      <w:marRight w:val="0"/>
      <w:marTop w:val="0"/>
      <w:marBottom w:val="0"/>
      <w:divBdr>
        <w:top w:val="none" w:sz="0" w:space="0" w:color="auto"/>
        <w:left w:val="none" w:sz="0" w:space="0" w:color="auto"/>
        <w:bottom w:val="none" w:sz="0" w:space="0" w:color="auto"/>
        <w:right w:val="none" w:sz="0" w:space="0" w:color="auto"/>
      </w:divBdr>
    </w:div>
    <w:div w:id="1610888461">
      <w:bodyDiv w:val="1"/>
      <w:marLeft w:val="0"/>
      <w:marRight w:val="0"/>
      <w:marTop w:val="0"/>
      <w:marBottom w:val="0"/>
      <w:divBdr>
        <w:top w:val="none" w:sz="0" w:space="0" w:color="auto"/>
        <w:left w:val="none" w:sz="0" w:space="0" w:color="auto"/>
        <w:bottom w:val="none" w:sz="0" w:space="0" w:color="auto"/>
        <w:right w:val="none" w:sz="0" w:space="0" w:color="auto"/>
      </w:divBdr>
    </w:div>
    <w:div w:id="1611158316">
      <w:bodyDiv w:val="1"/>
      <w:marLeft w:val="0"/>
      <w:marRight w:val="0"/>
      <w:marTop w:val="0"/>
      <w:marBottom w:val="0"/>
      <w:divBdr>
        <w:top w:val="none" w:sz="0" w:space="0" w:color="auto"/>
        <w:left w:val="none" w:sz="0" w:space="0" w:color="auto"/>
        <w:bottom w:val="none" w:sz="0" w:space="0" w:color="auto"/>
        <w:right w:val="none" w:sz="0" w:space="0" w:color="auto"/>
      </w:divBdr>
    </w:div>
    <w:div w:id="1611744562">
      <w:bodyDiv w:val="1"/>
      <w:marLeft w:val="0"/>
      <w:marRight w:val="0"/>
      <w:marTop w:val="0"/>
      <w:marBottom w:val="0"/>
      <w:divBdr>
        <w:top w:val="none" w:sz="0" w:space="0" w:color="auto"/>
        <w:left w:val="none" w:sz="0" w:space="0" w:color="auto"/>
        <w:bottom w:val="none" w:sz="0" w:space="0" w:color="auto"/>
        <w:right w:val="none" w:sz="0" w:space="0" w:color="auto"/>
      </w:divBdr>
    </w:div>
    <w:div w:id="1613315333">
      <w:bodyDiv w:val="1"/>
      <w:marLeft w:val="0"/>
      <w:marRight w:val="0"/>
      <w:marTop w:val="0"/>
      <w:marBottom w:val="0"/>
      <w:divBdr>
        <w:top w:val="none" w:sz="0" w:space="0" w:color="auto"/>
        <w:left w:val="none" w:sz="0" w:space="0" w:color="auto"/>
        <w:bottom w:val="none" w:sz="0" w:space="0" w:color="auto"/>
        <w:right w:val="none" w:sz="0" w:space="0" w:color="auto"/>
      </w:divBdr>
    </w:div>
    <w:div w:id="1613854033">
      <w:bodyDiv w:val="1"/>
      <w:marLeft w:val="0"/>
      <w:marRight w:val="0"/>
      <w:marTop w:val="0"/>
      <w:marBottom w:val="0"/>
      <w:divBdr>
        <w:top w:val="none" w:sz="0" w:space="0" w:color="auto"/>
        <w:left w:val="none" w:sz="0" w:space="0" w:color="auto"/>
        <w:bottom w:val="none" w:sz="0" w:space="0" w:color="auto"/>
        <w:right w:val="none" w:sz="0" w:space="0" w:color="auto"/>
      </w:divBdr>
    </w:div>
    <w:div w:id="1624847017">
      <w:bodyDiv w:val="1"/>
      <w:marLeft w:val="0"/>
      <w:marRight w:val="0"/>
      <w:marTop w:val="0"/>
      <w:marBottom w:val="0"/>
      <w:divBdr>
        <w:top w:val="none" w:sz="0" w:space="0" w:color="auto"/>
        <w:left w:val="none" w:sz="0" w:space="0" w:color="auto"/>
        <w:bottom w:val="none" w:sz="0" w:space="0" w:color="auto"/>
        <w:right w:val="none" w:sz="0" w:space="0" w:color="auto"/>
      </w:divBdr>
    </w:div>
    <w:div w:id="1632513580">
      <w:bodyDiv w:val="1"/>
      <w:marLeft w:val="0"/>
      <w:marRight w:val="0"/>
      <w:marTop w:val="0"/>
      <w:marBottom w:val="0"/>
      <w:divBdr>
        <w:top w:val="none" w:sz="0" w:space="0" w:color="auto"/>
        <w:left w:val="none" w:sz="0" w:space="0" w:color="auto"/>
        <w:bottom w:val="none" w:sz="0" w:space="0" w:color="auto"/>
        <w:right w:val="none" w:sz="0" w:space="0" w:color="auto"/>
      </w:divBdr>
    </w:div>
    <w:div w:id="1638026864">
      <w:bodyDiv w:val="1"/>
      <w:marLeft w:val="0"/>
      <w:marRight w:val="0"/>
      <w:marTop w:val="0"/>
      <w:marBottom w:val="0"/>
      <w:divBdr>
        <w:top w:val="none" w:sz="0" w:space="0" w:color="auto"/>
        <w:left w:val="none" w:sz="0" w:space="0" w:color="auto"/>
        <w:bottom w:val="none" w:sz="0" w:space="0" w:color="auto"/>
        <w:right w:val="none" w:sz="0" w:space="0" w:color="auto"/>
      </w:divBdr>
    </w:div>
    <w:div w:id="1638487281">
      <w:bodyDiv w:val="1"/>
      <w:marLeft w:val="0"/>
      <w:marRight w:val="0"/>
      <w:marTop w:val="0"/>
      <w:marBottom w:val="0"/>
      <w:divBdr>
        <w:top w:val="none" w:sz="0" w:space="0" w:color="auto"/>
        <w:left w:val="none" w:sz="0" w:space="0" w:color="auto"/>
        <w:bottom w:val="none" w:sz="0" w:space="0" w:color="auto"/>
        <w:right w:val="none" w:sz="0" w:space="0" w:color="auto"/>
      </w:divBdr>
    </w:div>
    <w:div w:id="1638953374">
      <w:bodyDiv w:val="1"/>
      <w:marLeft w:val="0"/>
      <w:marRight w:val="0"/>
      <w:marTop w:val="0"/>
      <w:marBottom w:val="0"/>
      <w:divBdr>
        <w:top w:val="none" w:sz="0" w:space="0" w:color="auto"/>
        <w:left w:val="none" w:sz="0" w:space="0" w:color="auto"/>
        <w:bottom w:val="none" w:sz="0" w:space="0" w:color="auto"/>
        <w:right w:val="none" w:sz="0" w:space="0" w:color="auto"/>
      </w:divBdr>
    </w:div>
    <w:div w:id="1640576100">
      <w:bodyDiv w:val="1"/>
      <w:marLeft w:val="0"/>
      <w:marRight w:val="0"/>
      <w:marTop w:val="0"/>
      <w:marBottom w:val="0"/>
      <w:divBdr>
        <w:top w:val="none" w:sz="0" w:space="0" w:color="auto"/>
        <w:left w:val="none" w:sz="0" w:space="0" w:color="auto"/>
        <w:bottom w:val="none" w:sz="0" w:space="0" w:color="auto"/>
        <w:right w:val="none" w:sz="0" w:space="0" w:color="auto"/>
      </w:divBdr>
    </w:div>
    <w:div w:id="1642660510">
      <w:bodyDiv w:val="1"/>
      <w:marLeft w:val="0"/>
      <w:marRight w:val="0"/>
      <w:marTop w:val="0"/>
      <w:marBottom w:val="0"/>
      <w:divBdr>
        <w:top w:val="none" w:sz="0" w:space="0" w:color="auto"/>
        <w:left w:val="none" w:sz="0" w:space="0" w:color="auto"/>
        <w:bottom w:val="none" w:sz="0" w:space="0" w:color="auto"/>
        <w:right w:val="none" w:sz="0" w:space="0" w:color="auto"/>
      </w:divBdr>
    </w:div>
    <w:div w:id="1652293984">
      <w:bodyDiv w:val="1"/>
      <w:marLeft w:val="0"/>
      <w:marRight w:val="0"/>
      <w:marTop w:val="0"/>
      <w:marBottom w:val="0"/>
      <w:divBdr>
        <w:top w:val="none" w:sz="0" w:space="0" w:color="auto"/>
        <w:left w:val="none" w:sz="0" w:space="0" w:color="auto"/>
        <w:bottom w:val="none" w:sz="0" w:space="0" w:color="auto"/>
        <w:right w:val="none" w:sz="0" w:space="0" w:color="auto"/>
      </w:divBdr>
    </w:div>
    <w:div w:id="1664890640">
      <w:bodyDiv w:val="1"/>
      <w:marLeft w:val="0"/>
      <w:marRight w:val="0"/>
      <w:marTop w:val="0"/>
      <w:marBottom w:val="0"/>
      <w:divBdr>
        <w:top w:val="none" w:sz="0" w:space="0" w:color="auto"/>
        <w:left w:val="none" w:sz="0" w:space="0" w:color="auto"/>
        <w:bottom w:val="none" w:sz="0" w:space="0" w:color="auto"/>
        <w:right w:val="none" w:sz="0" w:space="0" w:color="auto"/>
      </w:divBdr>
    </w:div>
    <w:div w:id="1668315721">
      <w:bodyDiv w:val="1"/>
      <w:marLeft w:val="0"/>
      <w:marRight w:val="0"/>
      <w:marTop w:val="0"/>
      <w:marBottom w:val="0"/>
      <w:divBdr>
        <w:top w:val="none" w:sz="0" w:space="0" w:color="auto"/>
        <w:left w:val="none" w:sz="0" w:space="0" w:color="auto"/>
        <w:bottom w:val="none" w:sz="0" w:space="0" w:color="auto"/>
        <w:right w:val="none" w:sz="0" w:space="0" w:color="auto"/>
      </w:divBdr>
    </w:div>
    <w:div w:id="1676959824">
      <w:bodyDiv w:val="1"/>
      <w:marLeft w:val="0"/>
      <w:marRight w:val="0"/>
      <w:marTop w:val="0"/>
      <w:marBottom w:val="0"/>
      <w:divBdr>
        <w:top w:val="none" w:sz="0" w:space="0" w:color="auto"/>
        <w:left w:val="none" w:sz="0" w:space="0" w:color="auto"/>
        <w:bottom w:val="none" w:sz="0" w:space="0" w:color="auto"/>
        <w:right w:val="none" w:sz="0" w:space="0" w:color="auto"/>
      </w:divBdr>
    </w:div>
    <w:div w:id="1681544679">
      <w:bodyDiv w:val="1"/>
      <w:marLeft w:val="0"/>
      <w:marRight w:val="0"/>
      <w:marTop w:val="0"/>
      <w:marBottom w:val="0"/>
      <w:divBdr>
        <w:top w:val="none" w:sz="0" w:space="0" w:color="auto"/>
        <w:left w:val="none" w:sz="0" w:space="0" w:color="auto"/>
        <w:bottom w:val="none" w:sz="0" w:space="0" w:color="auto"/>
        <w:right w:val="none" w:sz="0" w:space="0" w:color="auto"/>
      </w:divBdr>
    </w:div>
    <w:div w:id="1681590962">
      <w:bodyDiv w:val="1"/>
      <w:marLeft w:val="0"/>
      <w:marRight w:val="0"/>
      <w:marTop w:val="0"/>
      <w:marBottom w:val="0"/>
      <w:divBdr>
        <w:top w:val="none" w:sz="0" w:space="0" w:color="auto"/>
        <w:left w:val="none" w:sz="0" w:space="0" w:color="auto"/>
        <w:bottom w:val="none" w:sz="0" w:space="0" w:color="auto"/>
        <w:right w:val="none" w:sz="0" w:space="0" w:color="auto"/>
      </w:divBdr>
    </w:div>
    <w:div w:id="1689484103">
      <w:bodyDiv w:val="1"/>
      <w:marLeft w:val="0"/>
      <w:marRight w:val="0"/>
      <w:marTop w:val="0"/>
      <w:marBottom w:val="0"/>
      <w:divBdr>
        <w:top w:val="none" w:sz="0" w:space="0" w:color="auto"/>
        <w:left w:val="none" w:sz="0" w:space="0" w:color="auto"/>
        <w:bottom w:val="none" w:sz="0" w:space="0" w:color="auto"/>
        <w:right w:val="none" w:sz="0" w:space="0" w:color="auto"/>
      </w:divBdr>
    </w:div>
    <w:div w:id="1698922290">
      <w:bodyDiv w:val="1"/>
      <w:marLeft w:val="0"/>
      <w:marRight w:val="0"/>
      <w:marTop w:val="0"/>
      <w:marBottom w:val="0"/>
      <w:divBdr>
        <w:top w:val="none" w:sz="0" w:space="0" w:color="auto"/>
        <w:left w:val="none" w:sz="0" w:space="0" w:color="auto"/>
        <w:bottom w:val="none" w:sz="0" w:space="0" w:color="auto"/>
        <w:right w:val="none" w:sz="0" w:space="0" w:color="auto"/>
      </w:divBdr>
    </w:div>
    <w:div w:id="1707216534">
      <w:bodyDiv w:val="1"/>
      <w:marLeft w:val="0"/>
      <w:marRight w:val="0"/>
      <w:marTop w:val="0"/>
      <w:marBottom w:val="0"/>
      <w:divBdr>
        <w:top w:val="none" w:sz="0" w:space="0" w:color="auto"/>
        <w:left w:val="none" w:sz="0" w:space="0" w:color="auto"/>
        <w:bottom w:val="none" w:sz="0" w:space="0" w:color="auto"/>
        <w:right w:val="none" w:sz="0" w:space="0" w:color="auto"/>
      </w:divBdr>
    </w:div>
    <w:div w:id="1711151367">
      <w:bodyDiv w:val="1"/>
      <w:marLeft w:val="0"/>
      <w:marRight w:val="0"/>
      <w:marTop w:val="0"/>
      <w:marBottom w:val="0"/>
      <w:divBdr>
        <w:top w:val="none" w:sz="0" w:space="0" w:color="auto"/>
        <w:left w:val="none" w:sz="0" w:space="0" w:color="auto"/>
        <w:bottom w:val="none" w:sz="0" w:space="0" w:color="auto"/>
        <w:right w:val="none" w:sz="0" w:space="0" w:color="auto"/>
      </w:divBdr>
    </w:div>
    <w:div w:id="1712419545">
      <w:bodyDiv w:val="1"/>
      <w:marLeft w:val="0"/>
      <w:marRight w:val="0"/>
      <w:marTop w:val="0"/>
      <w:marBottom w:val="0"/>
      <w:divBdr>
        <w:top w:val="none" w:sz="0" w:space="0" w:color="auto"/>
        <w:left w:val="none" w:sz="0" w:space="0" w:color="auto"/>
        <w:bottom w:val="none" w:sz="0" w:space="0" w:color="auto"/>
        <w:right w:val="none" w:sz="0" w:space="0" w:color="auto"/>
      </w:divBdr>
    </w:div>
    <w:div w:id="1716352260">
      <w:bodyDiv w:val="1"/>
      <w:marLeft w:val="0"/>
      <w:marRight w:val="0"/>
      <w:marTop w:val="0"/>
      <w:marBottom w:val="0"/>
      <w:divBdr>
        <w:top w:val="none" w:sz="0" w:space="0" w:color="auto"/>
        <w:left w:val="none" w:sz="0" w:space="0" w:color="auto"/>
        <w:bottom w:val="none" w:sz="0" w:space="0" w:color="auto"/>
        <w:right w:val="none" w:sz="0" w:space="0" w:color="auto"/>
      </w:divBdr>
    </w:div>
    <w:div w:id="1718629262">
      <w:bodyDiv w:val="1"/>
      <w:marLeft w:val="0"/>
      <w:marRight w:val="0"/>
      <w:marTop w:val="0"/>
      <w:marBottom w:val="0"/>
      <w:divBdr>
        <w:top w:val="none" w:sz="0" w:space="0" w:color="auto"/>
        <w:left w:val="none" w:sz="0" w:space="0" w:color="auto"/>
        <w:bottom w:val="none" w:sz="0" w:space="0" w:color="auto"/>
        <w:right w:val="none" w:sz="0" w:space="0" w:color="auto"/>
      </w:divBdr>
    </w:div>
    <w:div w:id="1727141562">
      <w:bodyDiv w:val="1"/>
      <w:marLeft w:val="0"/>
      <w:marRight w:val="0"/>
      <w:marTop w:val="0"/>
      <w:marBottom w:val="0"/>
      <w:divBdr>
        <w:top w:val="none" w:sz="0" w:space="0" w:color="auto"/>
        <w:left w:val="none" w:sz="0" w:space="0" w:color="auto"/>
        <w:bottom w:val="none" w:sz="0" w:space="0" w:color="auto"/>
        <w:right w:val="none" w:sz="0" w:space="0" w:color="auto"/>
      </w:divBdr>
    </w:div>
    <w:div w:id="1727216612">
      <w:bodyDiv w:val="1"/>
      <w:marLeft w:val="0"/>
      <w:marRight w:val="0"/>
      <w:marTop w:val="0"/>
      <w:marBottom w:val="0"/>
      <w:divBdr>
        <w:top w:val="none" w:sz="0" w:space="0" w:color="auto"/>
        <w:left w:val="none" w:sz="0" w:space="0" w:color="auto"/>
        <w:bottom w:val="none" w:sz="0" w:space="0" w:color="auto"/>
        <w:right w:val="none" w:sz="0" w:space="0" w:color="auto"/>
      </w:divBdr>
    </w:div>
    <w:div w:id="1734809863">
      <w:bodyDiv w:val="1"/>
      <w:marLeft w:val="0"/>
      <w:marRight w:val="0"/>
      <w:marTop w:val="0"/>
      <w:marBottom w:val="0"/>
      <w:divBdr>
        <w:top w:val="none" w:sz="0" w:space="0" w:color="auto"/>
        <w:left w:val="none" w:sz="0" w:space="0" w:color="auto"/>
        <w:bottom w:val="none" w:sz="0" w:space="0" w:color="auto"/>
        <w:right w:val="none" w:sz="0" w:space="0" w:color="auto"/>
      </w:divBdr>
    </w:div>
    <w:div w:id="1737584863">
      <w:bodyDiv w:val="1"/>
      <w:marLeft w:val="0"/>
      <w:marRight w:val="0"/>
      <w:marTop w:val="0"/>
      <w:marBottom w:val="0"/>
      <w:divBdr>
        <w:top w:val="none" w:sz="0" w:space="0" w:color="auto"/>
        <w:left w:val="none" w:sz="0" w:space="0" w:color="auto"/>
        <w:bottom w:val="none" w:sz="0" w:space="0" w:color="auto"/>
        <w:right w:val="none" w:sz="0" w:space="0" w:color="auto"/>
      </w:divBdr>
    </w:div>
    <w:div w:id="1743141072">
      <w:bodyDiv w:val="1"/>
      <w:marLeft w:val="0"/>
      <w:marRight w:val="0"/>
      <w:marTop w:val="0"/>
      <w:marBottom w:val="0"/>
      <w:divBdr>
        <w:top w:val="none" w:sz="0" w:space="0" w:color="auto"/>
        <w:left w:val="none" w:sz="0" w:space="0" w:color="auto"/>
        <w:bottom w:val="none" w:sz="0" w:space="0" w:color="auto"/>
        <w:right w:val="none" w:sz="0" w:space="0" w:color="auto"/>
      </w:divBdr>
    </w:div>
    <w:div w:id="1745180572">
      <w:bodyDiv w:val="1"/>
      <w:marLeft w:val="0"/>
      <w:marRight w:val="0"/>
      <w:marTop w:val="0"/>
      <w:marBottom w:val="0"/>
      <w:divBdr>
        <w:top w:val="none" w:sz="0" w:space="0" w:color="auto"/>
        <w:left w:val="none" w:sz="0" w:space="0" w:color="auto"/>
        <w:bottom w:val="none" w:sz="0" w:space="0" w:color="auto"/>
        <w:right w:val="none" w:sz="0" w:space="0" w:color="auto"/>
      </w:divBdr>
    </w:div>
    <w:div w:id="1750619401">
      <w:bodyDiv w:val="1"/>
      <w:marLeft w:val="0"/>
      <w:marRight w:val="0"/>
      <w:marTop w:val="0"/>
      <w:marBottom w:val="0"/>
      <w:divBdr>
        <w:top w:val="none" w:sz="0" w:space="0" w:color="auto"/>
        <w:left w:val="none" w:sz="0" w:space="0" w:color="auto"/>
        <w:bottom w:val="none" w:sz="0" w:space="0" w:color="auto"/>
        <w:right w:val="none" w:sz="0" w:space="0" w:color="auto"/>
      </w:divBdr>
    </w:div>
    <w:div w:id="1760901617">
      <w:bodyDiv w:val="1"/>
      <w:marLeft w:val="0"/>
      <w:marRight w:val="0"/>
      <w:marTop w:val="0"/>
      <w:marBottom w:val="0"/>
      <w:divBdr>
        <w:top w:val="none" w:sz="0" w:space="0" w:color="auto"/>
        <w:left w:val="none" w:sz="0" w:space="0" w:color="auto"/>
        <w:bottom w:val="none" w:sz="0" w:space="0" w:color="auto"/>
        <w:right w:val="none" w:sz="0" w:space="0" w:color="auto"/>
      </w:divBdr>
    </w:div>
    <w:div w:id="1774399378">
      <w:bodyDiv w:val="1"/>
      <w:marLeft w:val="0"/>
      <w:marRight w:val="0"/>
      <w:marTop w:val="0"/>
      <w:marBottom w:val="0"/>
      <w:divBdr>
        <w:top w:val="none" w:sz="0" w:space="0" w:color="auto"/>
        <w:left w:val="none" w:sz="0" w:space="0" w:color="auto"/>
        <w:bottom w:val="none" w:sz="0" w:space="0" w:color="auto"/>
        <w:right w:val="none" w:sz="0" w:space="0" w:color="auto"/>
      </w:divBdr>
    </w:div>
    <w:div w:id="1775589323">
      <w:bodyDiv w:val="1"/>
      <w:marLeft w:val="0"/>
      <w:marRight w:val="0"/>
      <w:marTop w:val="0"/>
      <w:marBottom w:val="0"/>
      <w:divBdr>
        <w:top w:val="none" w:sz="0" w:space="0" w:color="auto"/>
        <w:left w:val="none" w:sz="0" w:space="0" w:color="auto"/>
        <w:bottom w:val="none" w:sz="0" w:space="0" w:color="auto"/>
        <w:right w:val="none" w:sz="0" w:space="0" w:color="auto"/>
      </w:divBdr>
    </w:div>
    <w:div w:id="1777405533">
      <w:bodyDiv w:val="1"/>
      <w:marLeft w:val="0"/>
      <w:marRight w:val="0"/>
      <w:marTop w:val="0"/>
      <w:marBottom w:val="0"/>
      <w:divBdr>
        <w:top w:val="none" w:sz="0" w:space="0" w:color="auto"/>
        <w:left w:val="none" w:sz="0" w:space="0" w:color="auto"/>
        <w:bottom w:val="none" w:sz="0" w:space="0" w:color="auto"/>
        <w:right w:val="none" w:sz="0" w:space="0" w:color="auto"/>
      </w:divBdr>
    </w:div>
    <w:div w:id="1779332826">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87239695">
      <w:bodyDiv w:val="1"/>
      <w:marLeft w:val="0"/>
      <w:marRight w:val="0"/>
      <w:marTop w:val="0"/>
      <w:marBottom w:val="0"/>
      <w:divBdr>
        <w:top w:val="none" w:sz="0" w:space="0" w:color="auto"/>
        <w:left w:val="none" w:sz="0" w:space="0" w:color="auto"/>
        <w:bottom w:val="none" w:sz="0" w:space="0" w:color="auto"/>
        <w:right w:val="none" w:sz="0" w:space="0" w:color="auto"/>
      </w:divBdr>
    </w:div>
    <w:div w:id="1789661699">
      <w:bodyDiv w:val="1"/>
      <w:marLeft w:val="0"/>
      <w:marRight w:val="0"/>
      <w:marTop w:val="0"/>
      <w:marBottom w:val="0"/>
      <w:divBdr>
        <w:top w:val="none" w:sz="0" w:space="0" w:color="auto"/>
        <w:left w:val="none" w:sz="0" w:space="0" w:color="auto"/>
        <w:bottom w:val="none" w:sz="0" w:space="0" w:color="auto"/>
        <w:right w:val="none" w:sz="0" w:space="0" w:color="auto"/>
      </w:divBdr>
    </w:div>
    <w:div w:id="1814760619">
      <w:bodyDiv w:val="1"/>
      <w:marLeft w:val="0"/>
      <w:marRight w:val="0"/>
      <w:marTop w:val="0"/>
      <w:marBottom w:val="0"/>
      <w:divBdr>
        <w:top w:val="none" w:sz="0" w:space="0" w:color="auto"/>
        <w:left w:val="none" w:sz="0" w:space="0" w:color="auto"/>
        <w:bottom w:val="none" w:sz="0" w:space="0" w:color="auto"/>
        <w:right w:val="none" w:sz="0" w:space="0" w:color="auto"/>
      </w:divBdr>
    </w:div>
    <w:div w:id="1817913022">
      <w:bodyDiv w:val="1"/>
      <w:marLeft w:val="0"/>
      <w:marRight w:val="0"/>
      <w:marTop w:val="0"/>
      <w:marBottom w:val="0"/>
      <w:divBdr>
        <w:top w:val="none" w:sz="0" w:space="0" w:color="auto"/>
        <w:left w:val="none" w:sz="0" w:space="0" w:color="auto"/>
        <w:bottom w:val="none" w:sz="0" w:space="0" w:color="auto"/>
        <w:right w:val="none" w:sz="0" w:space="0" w:color="auto"/>
      </w:divBdr>
    </w:div>
    <w:div w:id="1820608823">
      <w:bodyDiv w:val="1"/>
      <w:marLeft w:val="0"/>
      <w:marRight w:val="0"/>
      <w:marTop w:val="0"/>
      <w:marBottom w:val="0"/>
      <w:divBdr>
        <w:top w:val="none" w:sz="0" w:space="0" w:color="auto"/>
        <w:left w:val="none" w:sz="0" w:space="0" w:color="auto"/>
        <w:bottom w:val="none" w:sz="0" w:space="0" w:color="auto"/>
        <w:right w:val="none" w:sz="0" w:space="0" w:color="auto"/>
      </w:divBdr>
    </w:div>
    <w:div w:id="1824154443">
      <w:bodyDiv w:val="1"/>
      <w:marLeft w:val="0"/>
      <w:marRight w:val="0"/>
      <w:marTop w:val="0"/>
      <w:marBottom w:val="0"/>
      <w:divBdr>
        <w:top w:val="none" w:sz="0" w:space="0" w:color="auto"/>
        <w:left w:val="none" w:sz="0" w:space="0" w:color="auto"/>
        <w:bottom w:val="none" w:sz="0" w:space="0" w:color="auto"/>
        <w:right w:val="none" w:sz="0" w:space="0" w:color="auto"/>
      </w:divBdr>
    </w:div>
    <w:div w:id="1836526741">
      <w:bodyDiv w:val="1"/>
      <w:marLeft w:val="0"/>
      <w:marRight w:val="0"/>
      <w:marTop w:val="0"/>
      <w:marBottom w:val="0"/>
      <w:divBdr>
        <w:top w:val="none" w:sz="0" w:space="0" w:color="auto"/>
        <w:left w:val="none" w:sz="0" w:space="0" w:color="auto"/>
        <w:bottom w:val="none" w:sz="0" w:space="0" w:color="auto"/>
        <w:right w:val="none" w:sz="0" w:space="0" w:color="auto"/>
      </w:divBdr>
    </w:div>
    <w:div w:id="1837112852">
      <w:bodyDiv w:val="1"/>
      <w:marLeft w:val="0"/>
      <w:marRight w:val="0"/>
      <w:marTop w:val="0"/>
      <w:marBottom w:val="0"/>
      <w:divBdr>
        <w:top w:val="none" w:sz="0" w:space="0" w:color="auto"/>
        <w:left w:val="none" w:sz="0" w:space="0" w:color="auto"/>
        <w:bottom w:val="none" w:sz="0" w:space="0" w:color="auto"/>
        <w:right w:val="none" w:sz="0" w:space="0" w:color="auto"/>
      </w:divBdr>
    </w:div>
    <w:div w:id="1837262801">
      <w:bodyDiv w:val="1"/>
      <w:marLeft w:val="0"/>
      <w:marRight w:val="0"/>
      <w:marTop w:val="0"/>
      <w:marBottom w:val="0"/>
      <w:divBdr>
        <w:top w:val="none" w:sz="0" w:space="0" w:color="auto"/>
        <w:left w:val="none" w:sz="0" w:space="0" w:color="auto"/>
        <w:bottom w:val="none" w:sz="0" w:space="0" w:color="auto"/>
        <w:right w:val="none" w:sz="0" w:space="0" w:color="auto"/>
      </w:divBdr>
    </w:div>
    <w:div w:id="1840341192">
      <w:bodyDiv w:val="1"/>
      <w:marLeft w:val="0"/>
      <w:marRight w:val="0"/>
      <w:marTop w:val="0"/>
      <w:marBottom w:val="0"/>
      <w:divBdr>
        <w:top w:val="none" w:sz="0" w:space="0" w:color="auto"/>
        <w:left w:val="none" w:sz="0" w:space="0" w:color="auto"/>
        <w:bottom w:val="none" w:sz="0" w:space="0" w:color="auto"/>
        <w:right w:val="none" w:sz="0" w:space="0" w:color="auto"/>
      </w:divBdr>
    </w:div>
    <w:div w:id="1846900852">
      <w:bodyDiv w:val="1"/>
      <w:marLeft w:val="0"/>
      <w:marRight w:val="0"/>
      <w:marTop w:val="0"/>
      <w:marBottom w:val="0"/>
      <w:divBdr>
        <w:top w:val="none" w:sz="0" w:space="0" w:color="auto"/>
        <w:left w:val="none" w:sz="0" w:space="0" w:color="auto"/>
        <w:bottom w:val="none" w:sz="0" w:space="0" w:color="auto"/>
        <w:right w:val="none" w:sz="0" w:space="0" w:color="auto"/>
      </w:divBdr>
    </w:div>
    <w:div w:id="1847859432">
      <w:bodyDiv w:val="1"/>
      <w:marLeft w:val="0"/>
      <w:marRight w:val="0"/>
      <w:marTop w:val="0"/>
      <w:marBottom w:val="0"/>
      <w:divBdr>
        <w:top w:val="none" w:sz="0" w:space="0" w:color="auto"/>
        <w:left w:val="none" w:sz="0" w:space="0" w:color="auto"/>
        <w:bottom w:val="none" w:sz="0" w:space="0" w:color="auto"/>
        <w:right w:val="none" w:sz="0" w:space="0" w:color="auto"/>
      </w:divBdr>
    </w:div>
    <w:div w:id="1848134390">
      <w:bodyDiv w:val="1"/>
      <w:marLeft w:val="0"/>
      <w:marRight w:val="0"/>
      <w:marTop w:val="0"/>
      <w:marBottom w:val="0"/>
      <w:divBdr>
        <w:top w:val="none" w:sz="0" w:space="0" w:color="auto"/>
        <w:left w:val="none" w:sz="0" w:space="0" w:color="auto"/>
        <w:bottom w:val="none" w:sz="0" w:space="0" w:color="auto"/>
        <w:right w:val="none" w:sz="0" w:space="0" w:color="auto"/>
      </w:divBdr>
    </w:div>
    <w:div w:id="1851798630">
      <w:bodyDiv w:val="1"/>
      <w:marLeft w:val="0"/>
      <w:marRight w:val="0"/>
      <w:marTop w:val="0"/>
      <w:marBottom w:val="0"/>
      <w:divBdr>
        <w:top w:val="none" w:sz="0" w:space="0" w:color="auto"/>
        <w:left w:val="none" w:sz="0" w:space="0" w:color="auto"/>
        <w:bottom w:val="none" w:sz="0" w:space="0" w:color="auto"/>
        <w:right w:val="none" w:sz="0" w:space="0" w:color="auto"/>
      </w:divBdr>
    </w:div>
    <w:div w:id="1861356383">
      <w:bodyDiv w:val="1"/>
      <w:marLeft w:val="0"/>
      <w:marRight w:val="0"/>
      <w:marTop w:val="0"/>
      <w:marBottom w:val="0"/>
      <w:divBdr>
        <w:top w:val="none" w:sz="0" w:space="0" w:color="auto"/>
        <w:left w:val="none" w:sz="0" w:space="0" w:color="auto"/>
        <w:bottom w:val="none" w:sz="0" w:space="0" w:color="auto"/>
        <w:right w:val="none" w:sz="0" w:space="0" w:color="auto"/>
      </w:divBdr>
    </w:div>
    <w:div w:id="1863203331">
      <w:bodyDiv w:val="1"/>
      <w:marLeft w:val="0"/>
      <w:marRight w:val="0"/>
      <w:marTop w:val="0"/>
      <w:marBottom w:val="0"/>
      <w:divBdr>
        <w:top w:val="none" w:sz="0" w:space="0" w:color="auto"/>
        <w:left w:val="none" w:sz="0" w:space="0" w:color="auto"/>
        <w:bottom w:val="none" w:sz="0" w:space="0" w:color="auto"/>
        <w:right w:val="none" w:sz="0" w:space="0" w:color="auto"/>
      </w:divBdr>
    </w:div>
    <w:div w:id="1873299388">
      <w:bodyDiv w:val="1"/>
      <w:marLeft w:val="0"/>
      <w:marRight w:val="0"/>
      <w:marTop w:val="0"/>
      <w:marBottom w:val="0"/>
      <w:divBdr>
        <w:top w:val="none" w:sz="0" w:space="0" w:color="auto"/>
        <w:left w:val="none" w:sz="0" w:space="0" w:color="auto"/>
        <w:bottom w:val="none" w:sz="0" w:space="0" w:color="auto"/>
        <w:right w:val="none" w:sz="0" w:space="0" w:color="auto"/>
      </w:divBdr>
    </w:div>
    <w:div w:id="1887331661">
      <w:bodyDiv w:val="1"/>
      <w:marLeft w:val="0"/>
      <w:marRight w:val="0"/>
      <w:marTop w:val="0"/>
      <w:marBottom w:val="0"/>
      <w:divBdr>
        <w:top w:val="none" w:sz="0" w:space="0" w:color="auto"/>
        <w:left w:val="none" w:sz="0" w:space="0" w:color="auto"/>
        <w:bottom w:val="none" w:sz="0" w:space="0" w:color="auto"/>
        <w:right w:val="none" w:sz="0" w:space="0" w:color="auto"/>
      </w:divBdr>
    </w:div>
    <w:div w:id="1894543434">
      <w:bodyDiv w:val="1"/>
      <w:marLeft w:val="0"/>
      <w:marRight w:val="0"/>
      <w:marTop w:val="0"/>
      <w:marBottom w:val="0"/>
      <w:divBdr>
        <w:top w:val="none" w:sz="0" w:space="0" w:color="auto"/>
        <w:left w:val="none" w:sz="0" w:space="0" w:color="auto"/>
        <w:bottom w:val="none" w:sz="0" w:space="0" w:color="auto"/>
        <w:right w:val="none" w:sz="0" w:space="0" w:color="auto"/>
      </w:divBdr>
    </w:div>
    <w:div w:id="1895460814">
      <w:bodyDiv w:val="1"/>
      <w:marLeft w:val="0"/>
      <w:marRight w:val="0"/>
      <w:marTop w:val="0"/>
      <w:marBottom w:val="0"/>
      <w:divBdr>
        <w:top w:val="none" w:sz="0" w:space="0" w:color="auto"/>
        <w:left w:val="none" w:sz="0" w:space="0" w:color="auto"/>
        <w:bottom w:val="none" w:sz="0" w:space="0" w:color="auto"/>
        <w:right w:val="none" w:sz="0" w:space="0" w:color="auto"/>
      </w:divBdr>
    </w:div>
    <w:div w:id="1909538330">
      <w:bodyDiv w:val="1"/>
      <w:marLeft w:val="0"/>
      <w:marRight w:val="0"/>
      <w:marTop w:val="0"/>
      <w:marBottom w:val="0"/>
      <w:divBdr>
        <w:top w:val="none" w:sz="0" w:space="0" w:color="auto"/>
        <w:left w:val="none" w:sz="0" w:space="0" w:color="auto"/>
        <w:bottom w:val="none" w:sz="0" w:space="0" w:color="auto"/>
        <w:right w:val="none" w:sz="0" w:space="0" w:color="auto"/>
      </w:divBdr>
    </w:div>
    <w:div w:id="1910269962">
      <w:bodyDiv w:val="1"/>
      <w:marLeft w:val="0"/>
      <w:marRight w:val="0"/>
      <w:marTop w:val="0"/>
      <w:marBottom w:val="0"/>
      <w:divBdr>
        <w:top w:val="none" w:sz="0" w:space="0" w:color="auto"/>
        <w:left w:val="none" w:sz="0" w:space="0" w:color="auto"/>
        <w:bottom w:val="none" w:sz="0" w:space="0" w:color="auto"/>
        <w:right w:val="none" w:sz="0" w:space="0" w:color="auto"/>
      </w:divBdr>
    </w:div>
    <w:div w:id="1920554765">
      <w:bodyDiv w:val="1"/>
      <w:marLeft w:val="0"/>
      <w:marRight w:val="0"/>
      <w:marTop w:val="0"/>
      <w:marBottom w:val="0"/>
      <w:divBdr>
        <w:top w:val="none" w:sz="0" w:space="0" w:color="auto"/>
        <w:left w:val="none" w:sz="0" w:space="0" w:color="auto"/>
        <w:bottom w:val="none" w:sz="0" w:space="0" w:color="auto"/>
        <w:right w:val="none" w:sz="0" w:space="0" w:color="auto"/>
      </w:divBdr>
    </w:div>
    <w:div w:id="1934699395">
      <w:bodyDiv w:val="1"/>
      <w:marLeft w:val="0"/>
      <w:marRight w:val="0"/>
      <w:marTop w:val="0"/>
      <w:marBottom w:val="0"/>
      <w:divBdr>
        <w:top w:val="none" w:sz="0" w:space="0" w:color="auto"/>
        <w:left w:val="none" w:sz="0" w:space="0" w:color="auto"/>
        <w:bottom w:val="none" w:sz="0" w:space="0" w:color="auto"/>
        <w:right w:val="none" w:sz="0" w:space="0" w:color="auto"/>
      </w:divBdr>
    </w:div>
    <w:div w:id="1936327915">
      <w:bodyDiv w:val="1"/>
      <w:marLeft w:val="0"/>
      <w:marRight w:val="0"/>
      <w:marTop w:val="0"/>
      <w:marBottom w:val="0"/>
      <w:divBdr>
        <w:top w:val="none" w:sz="0" w:space="0" w:color="auto"/>
        <w:left w:val="none" w:sz="0" w:space="0" w:color="auto"/>
        <w:bottom w:val="none" w:sz="0" w:space="0" w:color="auto"/>
        <w:right w:val="none" w:sz="0" w:space="0" w:color="auto"/>
      </w:divBdr>
    </w:div>
    <w:div w:id="1940602131">
      <w:bodyDiv w:val="1"/>
      <w:marLeft w:val="0"/>
      <w:marRight w:val="0"/>
      <w:marTop w:val="0"/>
      <w:marBottom w:val="0"/>
      <w:divBdr>
        <w:top w:val="none" w:sz="0" w:space="0" w:color="auto"/>
        <w:left w:val="none" w:sz="0" w:space="0" w:color="auto"/>
        <w:bottom w:val="none" w:sz="0" w:space="0" w:color="auto"/>
        <w:right w:val="none" w:sz="0" w:space="0" w:color="auto"/>
      </w:divBdr>
    </w:div>
    <w:div w:id="1950504140">
      <w:bodyDiv w:val="1"/>
      <w:marLeft w:val="0"/>
      <w:marRight w:val="0"/>
      <w:marTop w:val="0"/>
      <w:marBottom w:val="0"/>
      <w:divBdr>
        <w:top w:val="none" w:sz="0" w:space="0" w:color="auto"/>
        <w:left w:val="none" w:sz="0" w:space="0" w:color="auto"/>
        <w:bottom w:val="none" w:sz="0" w:space="0" w:color="auto"/>
        <w:right w:val="none" w:sz="0" w:space="0" w:color="auto"/>
      </w:divBdr>
    </w:div>
    <w:div w:id="1962488727">
      <w:bodyDiv w:val="1"/>
      <w:marLeft w:val="0"/>
      <w:marRight w:val="0"/>
      <w:marTop w:val="0"/>
      <w:marBottom w:val="0"/>
      <w:divBdr>
        <w:top w:val="none" w:sz="0" w:space="0" w:color="auto"/>
        <w:left w:val="none" w:sz="0" w:space="0" w:color="auto"/>
        <w:bottom w:val="none" w:sz="0" w:space="0" w:color="auto"/>
        <w:right w:val="none" w:sz="0" w:space="0" w:color="auto"/>
      </w:divBdr>
    </w:div>
    <w:div w:id="1962832495">
      <w:bodyDiv w:val="1"/>
      <w:marLeft w:val="0"/>
      <w:marRight w:val="0"/>
      <w:marTop w:val="0"/>
      <w:marBottom w:val="0"/>
      <w:divBdr>
        <w:top w:val="none" w:sz="0" w:space="0" w:color="auto"/>
        <w:left w:val="none" w:sz="0" w:space="0" w:color="auto"/>
        <w:bottom w:val="none" w:sz="0" w:space="0" w:color="auto"/>
        <w:right w:val="none" w:sz="0" w:space="0" w:color="auto"/>
      </w:divBdr>
    </w:div>
    <w:div w:id="1964340064">
      <w:bodyDiv w:val="1"/>
      <w:marLeft w:val="0"/>
      <w:marRight w:val="0"/>
      <w:marTop w:val="0"/>
      <w:marBottom w:val="0"/>
      <w:divBdr>
        <w:top w:val="none" w:sz="0" w:space="0" w:color="auto"/>
        <w:left w:val="none" w:sz="0" w:space="0" w:color="auto"/>
        <w:bottom w:val="none" w:sz="0" w:space="0" w:color="auto"/>
        <w:right w:val="none" w:sz="0" w:space="0" w:color="auto"/>
      </w:divBdr>
    </w:div>
    <w:div w:id="1964731350">
      <w:bodyDiv w:val="1"/>
      <w:marLeft w:val="0"/>
      <w:marRight w:val="0"/>
      <w:marTop w:val="0"/>
      <w:marBottom w:val="0"/>
      <w:divBdr>
        <w:top w:val="none" w:sz="0" w:space="0" w:color="auto"/>
        <w:left w:val="none" w:sz="0" w:space="0" w:color="auto"/>
        <w:bottom w:val="none" w:sz="0" w:space="0" w:color="auto"/>
        <w:right w:val="none" w:sz="0" w:space="0" w:color="auto"/>
      </w:divBdr>
    </w:div>
    <w:div w:id="1970158854">
      <w:bodyDiv w:val="1"/>
      <w:marLeft w:val="0"/>
      <w:marRight w:val="0"/>
      <w:marTop w:val="0"/>
      <w:marBottom w:val="0"/>
      <w:divBdr>
        <w:top w:val="none" w:sz="0" w:space="0" w:color="auto"/>
        <w:left w:val="none" w:sz="0" w:space="0" w:color="auto"/>
        <w:bottom w:val="none" w:sz="0" w:space="0" w:color="auto"/>
        <w:right w:val="none" w:sz="0" w:space="0" w:color="auto"/>
      </w:divBdr>
    </w:div>
    <w:div w:id="1976062317">
      <w:bodyDiv w:val="1"/>
      <w:marLeft w:val="0"/>
      <w:marRight w:val="0"/>
      <w:marTop w:val="0"/>
      <w:marBottom w:val="0"/>
      <w:divBdr>
        <w:top w:val="none" w:sz="0" w:space="0" w:color="auto"/>
        <w:left w:val="none" w:sz="0" w:space="0" w:color="auto"/>
        <w:bottom w:val="none" w:sz="0" w:space="0" w:color="auto"/>
        <w:right w:val="none" w:sz="0" w:space="0" w:color="auto"/>
      </w:divBdr>
    </w:div>
    <w:div w:id="1985352425">
      <w:bodyDiv w:val="1"/>
      <w:marLeft w:val="0"/>
      <w:marRight w:val="0"/>
      <w:marTop w:val="0"/>
      <w:marBottom w:val="0"/>
      <w:divBdr>
        <w:top w:val="none" w:sz="0" w:space="0" w:color="auto"/>
        <w:left w:val="none" w:sz="0" w:space="0" w:color="auto"/>
        <w:bottom w:val="none" w:sz="0" w:space="0" w:color="auto"/>
        <w:right w:val="none" w:sz="0" w:space="0" w:color="auto"/>
      </w:divBdr>
    </w:div>
    <w:div w:id="1987926555">
      <w:bodyDiv w:val="1"/>
      <w:marLeft w:val="0"/>
      <w:marRight w:val="0"/>
      <w:marTop w:val="0"/>
      <w:marBottom w:val="0"/>
      <w:divBdr>
        <w:top w:val="none" w:sz="0" w:space="0" w:color="auto"/>
        <w:left w:val="none" w:sz="0" w:space="0" w:color="auto"/>
        <w:bottom w:val="none" w:sz="0" w:space="0" w:color="auto"/>
        <w:right w:val="none" w:sz="0" w:space="0" w:color="auto"/>
      </w:divBdr>
    </w:div>
    <w:div w:id="1991904064">
      <w:bodyDiv w:val="1"/>
      <w:marLeft w:val="0"/>
      <w:marRight w:val="0"/>
      <w:marTop w:val="0"/>
      <w:marBottom w:val="0"/>
      <w:divBdr>
        <w:top w:val="none" w:sz="0" w:space="0" w:color="auto"/>
        <w:left w:val="none" w:sz="0" w:space="0" w:color="auto"/>
        <w:bottom w:val="none" w:sz="0" w:space="0" w:color="auto"/>
        <w:right w:val="none" w:sz="0" w:space="0" w:color="auto"/>
      </w:divBdr>
    </w:div>
    <w:div w:id="2000111454">
      <w:bodyDiv w:val="1"/>
      <w:marLeft w:val="0"/>
      <w:marRight w:val="0"/>
      <w:marTop w:val="0"/>
      <w:marBottom w:val="0"/>
      <w:divBdr>
        <w:top w:val="none" w:sz="0" w:space="0" w:color="auto"/>
        <w:left w:val="none" w:sz="0" w:space="0" w:color="auto"/>
        <w:bottom w:val="none" w:sz="0" w:space="0" w:color="auto"/>
        <w:right w:val="none" w:sz="0" w:space="0" w:color="auto"/>
      </w:divBdr>
    </w:div>
    <w:div w:id="2003770636">
      <w:bodyDiv w:val="1"/>
      <w:marLeft w:val="0"/>
      <w:marRight w:val="0"/>
      <w:marTop w:val="0"/>
      <w:marBottom w:val="0"/>
      <w:divBdr>
        <w:top w:val="none" w:sz="0" w:space="0" w:color="auto"/>
        <w:left w:val="none" w:sz="0" w:space="0" w:color="auto"/>
        <w:bottom w:val="none" w:sz="0" w:space="0" w:color="auto"/>
        <w:right w:val="none" w:sz="0" w:space="0" w:color="auto"/>
      </w:divBdr>
    </w:div>
    <w:div w:id="2008165442">
      <w:bodyDiv w:val="1"/>
      <w:marLeft w:val="0"/>
      <w:marRight w:val="0"/>
      <w:marTop w:val="0"/>
      <w:marBottom w:val="0"/>
      <w:divBdr>
        <w:top w:val="none" w:sz="0" w:space="0" w:color="auto"/>
        <w:left w:val="none" w:sz="0" w:space="0" w:color="auto"/>
        <w:bottom w:val="none" w:sz="0" w:space="0" w:color="auto"/>
        <w:right w:val="none" w:sz="0" w:space="0" w:color="auto"/>
      </w:divBdr>
    </w:div>
    <w:div w:id="2013868722">
      <w:bodyDiv w:val="1"/>
      <w:marLeft w:val="0"/>
      <w:marRight w:val="0"/>
      <w:marTop w:val="0"/>
      <w:marBottom w:val="0"/>
      <w:divBdr>
        <w:top w:val="none" w:sz="0" w:space="0" w:color="auto"/>
        <w:left w:val="none" w:sz="0" w:space="0" w:color="auto"/>
        <w:bottom w:val="none" w:sz="0" w:space="0" w:color="auto"/>
        <w:right w:val="none" w:sz="0" w:space="0" w:color="auto"/>
      </w:divBdr>
    </w:div>
    <w:div w:id="2021925194">
      <w:bodyDiv w:val="1"/>
      <w:marLeft w:val="0"/>
      <w:marRight w:val="0"/>
      <w:marTop w:val="0"/>
      <w:marBottom w:val="0"/>
      <w:divBdr>
        <w:top w:val="none" w:sz="0" w:space="0" w:color="auto"/>
        <w:left w:val="none" w:sz="0" w:space="0" w:color="auto"/>
        <w:bottom w:val="none" w:sz="0" w:space="0" w:color="auto"/>
        <w:right w:val="none" w:sz="0" w:space="0" w:color="auto"/>
      </w:divBdr>
    </w:div>
    <w:div w:id="2028561269">
      <w:bodyDiv w:val="1"/>
      <w:marLeft w:val="0"/>
      <w:marRight w:val="0"/>
      <w:marTop w:val="0"/>
      <w:marBottom w:val="0"/>
      <w:divBdr>
        <w:top w:val="none" w:sz="0" w:space="0" w:color="auto"/>
        <w:left w:val="none" w:sz="0" w:space="0" w:color="auto"/>
        <w:bottom w:val="none" w:sz="0" w:space="0" w:color="auto"/>
        <w:right w:val="none" w:sz="0" w:space="0" w:color="auto"/>
      </w:divBdr>
    </w:div>
    <w:div w:id="2035575672">
      <w:bodyDiv w:val="1"/>
      <w:marLeft w:val="0"/>
      <w:marRight w:val="0"/>
      <w:marTop w:val="0"/>
      <w:marBottom w:val="0"/>
      <w:divBdr>
        <w:top w:val="none" w:sz="0" w:space="0" w:color="auto"/>
        <w:left w:val="none" w:sz="0" w:space="0" w:color="auto"/>
        <w:bottom w:val="none" w:sz="0" w:space="0" w:color="auto"/>
        <w:right w:val="none" w:sz="0" w:space="0" w:color="auto"/>
      </w:divBdr>
    </w:div>
    <w:div w:id="2038852921">
      <w:bodyDiv w:val="1"/>
      <w:marLeft w:val="0"/>
      <w:marRight w:val="0"/>
      <w:marTop w:val="0"/>
      <w:marBottom w:val="0"/>
      <w:divBdr>
        <w:top w:val="none" w:sz="0" w:space="0" w:color="auto"/>
        <w:left w:val="none" w:sz="0" w:space="0" w:color="auto"/>
        <w:bottom w:val="none" w:sz="0" w:space="0" w:color="auto"/>
        <w:right w:val="none" w:sz="0" w:space="0" w:color="auto"/>
      </w:divBdr>
    </w:div>
    <w:div w:id="2049064140">
      <w:bodyDiv w:val="1"/>
      <w:marLeft w:val="0"/>
      <w:marRight w:val="0"/>
      <w:marTop w:val="0"/>
      <w:marBottom w:val="0"/>
      <w:divBdr>
        <w:top w:val="none" w:sz="0" w:space="0" w:color="auto"/>
        <w:left w:val="none" w:sz="0" w:space="0" w:color="auto"/>
        <w:bottom w:val="none" w:sz="0" w:space="0" w:color="auto"/>
        <w:right w:val="none" w:sz="0" w:space="0" w:color="auto"/>
      </w:divBdr>
    </w:div>
    <w:div w:id="2049404311">
      <w:bodyDiv w:val="1"/>
      <w:marLeft w:val="0"/>
      <w:marRight w:val="0"/>
      <w:marTop w:val="0"/>
      <w:marBottom w:val="0"/>
      <w:divBdr>
        <w:top w:val="none" w:sz="0" w:space="0" w:color="auto"/>
        <w:left w:val="none" w:sz="0" w:space="0" w:color="auto"/>
        <w:bottom w:val="none" w:sz="0" w:space="0" w:color="auto"/>
        <w:right w:val="none" w:sz="0" w:space="0" w:color="auto"/>
      </w:divBdr>
    </w:div>
    <w:div w:id="2080857191">
      <w:bodyDiv w:val="1"/>
      <w:marLeft w:val="0"/>
      <w:marRight w:val="0"/>
      <w:marTop w:val="0"/>
      <w:marBottom w:val="0"/>
      <w:divBdr>
        <w:top w:val="none" w:sz="0" w:space="0" w:color="auto"/>
        <w:left w:val="none" w:sz="0" w:space="0" w:color="auto"/>
        <w:bottom w:val="none" w:sz="0" w:space="0" w:color="auto"/>
        <w:right w:val="none" w:sz="0" w:space="0" w:color="auto"/>
      </w:divBdr>
    </w:div>
    <w:div w:id="2099985841">
      <w:bodyDiv w:val="1"/>
      <w:marLeft w:val="0"/>
      <w:marRight w:val="0"/>
      <w:marTop w:val="0"/>
      <w:marBottom w:val="0"/>
      <w:divBdr>
        <w:top w:val="none" w:sz="0" w:space="0" w:color="auto"/>
        <w:left w:val="none" w:sz="0" w:space="0" w:color="auto"/>
        <w:bottom w:val="none" w:sz="0" w:space="0" w:color="auto"/>
        <w:right w:val="none" w:sz="0" w:space="0" w:color="auto"/>
      </w:divBdr>
    </w:div>
    <w:div w:id="2100980314">
      <w:bodyDiv w:val="1"/>
      <w:marLeft w:val="0"/>
      <w:marRight w:val="0"/>
      <w:marTop w:val="0"/>
      <w:marBottom w:val="0"/>
      <w:divBdr>
        <w:top w:val="none" w:sz="0" w:space="0" w:color="auto"/>
        <w:left w:val="none" w:sz="0" w:space="0" w:color="auto"/>
        <w:bottom w:val="none" w:sz="0" w:space="0" w:color="auto"/>
        <w:right w:val="none" w:sz="0" w:space="0" w:color="auto"/>
      </w:divBdr>
    </w:div>
    <w:div w:id="2111703142">
      <w:bodyDiv w:val="1"/>
      <w:marLeft w:val="0"/>
      <w:marRight w:val="0"/>
      <w:marTop w:val="0"/>
      <w:marBottom w:val="0"/>
      <w:divBdr>
        <w:top w:val="none" w:sz="0" w:space="0" w:color="auto"/>
        <w:left w:val="none" w:sz="0" w:space="0" w:color="auto"/>
        <w:bottom w:val="none" w:sz="0" w:space="0" w:color="auto"/>
        <w:right w:val="none" w:sz="0" w:space="0" w:color="auto"/>
      </w:divBdr>
    </w:div>
    <w:div w:id="2112897895">
      <w:bodyDiv w:val="1"/>
      <w:marLeft w:val="0"/>
      <w:marRight w:val="0"/>
      <w:marTop w:val="0"/>
      <w:marBottom w:val="0"/>
      <w:divBdr>
        <w:top w:val="none" w:sz="0" w:space="0" w:color="auto"/>
        <w:left w:val="none" w:sz="0" w:space="0" w:color="auto"/>
        <w:bottom w:val="none" w:sz="0" w:space="0" w:color="auto"/>
        <w:right w:val="none" w:sz="0" w:space="0" w:color="auto"/>
      </w:divBdr>
    </w:div>
    <w:div w:id="2114667060">
      <w:bodyDiv w:val="1"/>
      <w:marLeft w:val="0"/>
      <w:marRight w:val="0"/>
      <w:marTop w:val="0"/>
      <w:marBottom w:val="0"/>
      <w:divBdr>
        <w:top w:val="none" w:sz="0" w:space="0" w:color="auto"/>
        <w:left w:val="none" w:sz="0" w:space="0" w:color="auto"/>
        <w:bottom w:val="none" w:sz="0" w:space="0" w:color="auto"/>
        <w:right w:val="none" w:sz="0" w:space="0" w:color="auto"/>
      </w:divBdr>
    </w:div>
    <w:div w:id="2117674406">
      <w:bodyDiv w:val="1"/>
      <w:marLeft w:val="0"/>
      <w:marRight w:val="0"/>
      <w:marTop w:val="0"/>
      <w:marBottom w:val="0"/>
      <w:divBdr>
        <w:top w:val="none" w:sz="0" w:space="0" w:color="auto"/>
        <w:left w:val="none" w:sz="0" w:space="0" w:color="auto"/>
        <w:bottom w:val="none" w:sz="0" w:space="0" w:color="auto"/>
        <w:right w:val="none" w:sz="0" w:space="0" w:color="auto"/>
      </w:divBdr>
    </w:div>
    <w:div w:id="2118671973">
      <w:bodyDiv w:val="1"/>
      <w:marLeft w:val="0"/>
      <w:marRight w:val="0"/>
      <w:marTop w:val="0"/>
      <w:marBottom w:val="0"/>
      <w:divBdr>
        <w:top w:val="none" w:sz="0" w:space="0" w:color="auto"/>
        <w:left w:val="none" w:sz="0" w:space="0" w:color="auto"/>
        <w:bottom w:val="none" w:sz="0" w:space="0" w:color="auto"/>
        <w:right w:val="none" w:sz="0" w:space="0" w:color="auto"/>
      </w:divBdr>
    </w:div>
    <w:div w:id="2136025235">
      <w:bodyDiv w:val="1"/>
      <w:marLeft w:val="0"/>
      <w:marRight w:val="0"/>
      <w:marTop w:val="0"/>
      <w:marBottom w:val="0"/>
      <w:divBdr>
        <w:top w:val="none" w:sz="0" w:space="0" w:color="auto"/>
        <w:left w:val="none" w:sz="0" w:space="0" w:color="auto"/>
        <w:bottom w:val="none" w:sz="0" w:space="0" w:color="auto"/>
        <w:right w:val="none" w:sz="0" w:space="0" w:color="auto"/>
      </w:divBdr>
    </w:div>
    <w:div w:id="2137676350">
      <w:bodyDiv w:val="1"/>
      <w:marLeft w:val="0"/>
      <w:marRight w:val="0"/>
      <w:marTop w:val="0"/>
      <w:marBottom w:val="0"/>
      <w:divBdr>
        <w:top w:val="none" w:sz="0" w:space="0" w:color="auto"/>
        <w:left w:val="none" w:sz="0" w:space="0" w:color="auto"/>
        <w:bottom w:val="none" w:sz="0" w:space="0" w:color="auto"/>
        <w:right w:val="none" w:sz="0" w:space="0" w:color="auto"/>
      </w:divBdr>
    </w:div>
    <w:div w:id="21417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rkursk.ru/index.php?id=1229&amp;mat_id=116151" TargetMode="External"/><Relationship Id="rId21" Type="http://schemas.openxmlformats.org/officeDocument/2006/relationships/hyperlink" Target="http://adm.rkursk.ru/index.php?id=1450&amp;mat_id=85771&amp;page=2" TargetMode="External"/><Relationship Id="rId42" Type="http://schemas.openxmlformats.org/officeDocument/2006/relationships/hyperlink" Target="http://adm.rkursk.ru/index.php?id=1449&amp;mat_id=104719" TargetMode="External"/><Relationship Id="rId63" Type="http://schemas.openxmlformats.org/officeDocument/2006/relationships/chart" Target="charts/chart16.xml"/><Relationship Id="rId84" Type="http://schemas.openxmlformats.org/officeDocument/2006/relationships/chart" Target="charts/chart28.xml"/><Relationship Id="rId138" Type="http://schemas.openxmlformats.org/officeDocument/2006/relationships/hyperlink" Target="https://adm.rkursk.ru/index.php?id=109&amp;mat_id=99311&amp;page=47&amp;year=2019" TargetMode="External"/><Relationship Id="rId159" Type="http://schemas.openxmlformats.org/officeDocument/2006/relationships/footer" Target="footer1.xml"/><Relationship Id="rId107" Type="http://schemas.openxmlformats.org/officeDocument/2006/relationships/hyperlink" Target="https://adm.rkursk.ru/index.php?id=109&amp;mat_id=101866" TargetMode="External"/><Relationship Id="rId11" Type="http://schemas.openxmlformats.org/officeDocument/2006/relationships/hyperlink" Target="http://adm.rkursk.ru/index.php?id=109&amp;mat_id=38927&amp;page=2" TargetMode="External"/><Relationship Id="rId32" Type="http://schemas.openxmlformats.org/officeDocument/2006/relationships/hyperlink" Target="http://adm.rkursk.ru/index.php?id=1449&amp;mat_id=113687" TargetMode="External"/><Relationship Id="rId53" Type="http://schemas.openxmlformats.org/officeDocument/2006/relationships/chart" Target="charts/chart6.xml"/><Relationship Id="rId74" Type="http://schemas.openxmlformats.org/officeDocument/2006/relationships/chart" Target="charts/chart18.xml"/><Relationship Id="rId128" Type="http://schemas.openxmlformats.org/officeDocument/2006/relationships/hyperlink" Target="http://adm.rkursk.ru/index.php?id=1837" TargetMode="External"/><Relationship Id="rId149" Type="http://schemas.openxmlformats.org/officeDocument/2006/relationships/hyperlink" Target="https://adm.rkursk.ru/index.php?id=109&amp;mat_id=112162&amp;page=3&amp;catalogs_id%5B100%5D=41&amp;catalogs_id%5B101%5D=166&amp;year=2020" TargetMode="External"/><Relationship Id="rId5" Type="http://schemas.openxmlformats.org/officeDocument/2006/relationships/webSettings" Target="webSettings.xml"/><Relationship Id="rId95" Type="http://schemas.openxmlformats.org/officeDocument/2006/relationships/image" Target="media/image1.png"/><Relationship Id="rId160" Type="http://schemas.openxmlformats.org/officeDocument/2006/relationships/footer" Target="footer2.xml"/><Relationship Id="rId22" Type="http://schemas.openxmlformats.org/officeDocument/2006/relationships/hyperlink" Target="https://adm.rkursk.ru/index.php?id=1450&amp;mat_id=99850" TargetMode="External"/><Relationship Id="rId43" Type="http://schemas.openxmlformats.org/officeDocument/2006/relationships/hyperlink" Target="http://adm.rkursk.ru/index.php?id=1449&amp;mat_id=115134" TargetMode="External"/><Relationship Id="rId64" Type="http://schemas.openxmlformats.org/officeDocument/2006/relationships/chart" Target="charts/chart17.xml"/><Relationship Id="rId118" Type="http://schemas.openxmlformats.org/officeDocument/2006/relationships/hyperlink" Target="http://adm.rkursk.ru/index.php?id=1229" TargetMode="External"/><Relationship Id="rId139" Type="http://schemas.openxmlformats.org/officeDocument/2006/relationships/hyperlink" Target="https://adm.rkursk.ru/index.php?id=109&amp;mat_id=112661" TargetMode="External"/><Relationship Id="rId85" Type="http://schemas.openxmlformats.org/officeDocument/2006/relationships/chart" Target="charts/chart29.xml"/><Relationship Id="rId150" Type="http://schemas.openxmlformats.org/officeDocument/2006/relationships/hyperlink" Target="https://adm.rkursk.ru/index.php?id=1449&amp;mat_id=110959" TargetMode="External"/><Relationship Id="rId12" Type="http://schemas.openxmlformats.org/officeDocument/2006/relationships/hyperlink" Target="http://adm.rkursk.ru/index.php?id=1449&amp;mat_id=110958" TargetMode="External"/><Relationship Id="rId17" Type="http://schemas.openxmlformats.org/officeDocument/2006/relationships/hyperlink" Target="https://adm.rkursk.ru/index.php?id=1811&amp;mat_id=111529" TargetMode="External"/><Relationship Id="rId33" Type="http://schemas.openxmlformats.org/officeDocument/2006/relationships/hyperlink" Target="http://adm.rkursk.ru/index.php?id=1449&amp;mat_id=113816" TargetMode="External"/><Relationship Id="rId38" Type="http://schemas.openxmlformats.org/officeDocument/2006/relationships/hyperlink" Target="https://adm.rkursk.ru/index.php?id=1450&amp;mat_id=99850" TargetMode="External"/><Relationship Id="rId59" Type="http://schemas.openxmlformats.org/officeDocument/2006/relationships/chart" Target="charts/chart12.xml"/><Relationship Id="rId103" Type="http://schemas.openxmlformats.org/officeDocument/2006/relationships/chart" Target="charts/chart44.xml"/><Relationship Id="rId108" Type="http://schemas.openxmlformats.org/officeDocument/2006/relationships/hyperlink" Target="https://adm.rkursk.ru/index.php?id=109&amp;mat_id=101866" TargetMode="External"/><Relationship Id="rId124" Type="http://schemas.openxmlformats.org/officeDocument/2006/relationships/hyperlink" Target="https://www.mrsk-1.ru/customers/services/tp/" TargetMode="External"/><Relationship Id="rId129" Type="http://schemas.openxmlformats.org/officeDocument/2006/relationships/hyperlink" Target="https://dvktc.dtl.biz/" TargetMode="External"/><Relationship Id="rId54" Type="http://schemas.openxmlformats.org/officeDocument/2006/relationships/chart" Target="charts/chart7.xml"/><Relationship Id="rId70" Type="http://schemas.openxmlformats.org/officeDocument/2006/relationships/hyperlink" Target="https://adm.rkursk.ru/index.php?id=109&amp;mat_id=99311&amp;page=47&amp;year=2019" TargetMode="External"/><Relationship Id="rId75" Type="http://schemas.openxmlformats.org/officeDocument/2006/relationships/chart" Target="charts/chart19.xml"/><Relationship Id="rId91" Type="http://schemas.openxmlformats.org/officeDocument/2006/relationships/chart" Target="charts/chart34.xml"/><Relationship Id="rId96" Type="http://schemas.openxmlformats.org/officeDocument/2006/relationships/image" Target="media/image2.png"/><Relationship Id="rId140" Type="http://schemas.openxmlformats.org/officeDocument/2006/relationships/hyperlink" Target="http://adm.rkursk.ru/index.php?id=1811&amp;mat_id=97448" TargetMode="External"/><Relationship Id="rId145" Type="http://schemas.openxmlformats.org/officeDocument/2006/relationships/hyperlink" Target="http://adm.rkursk.ru/index.php?id=1450&amp;mat_id=115479" TargetMode="External"/><Relationship Id="rId16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dm.rkursk.ru/index.php?id=109&amp;mat_id=38927&amp;page=2" TargetMode="External"/><Relationship Id="rId28" Type="http://schemas.openxmlformats.org/officeDocument/2006/relationships/hyperlink" Target="http://adm.rkursk.ru/index.php?id=1450&amp;mat_id=115479" TargetMode="External"/><Relationship Id="rId49" Type="http://schemas.openxmlformats.org/officeDocument/2006/relationships/hyperlink" Target="https://pmckursk.ru/klub-kompetentnye-roditeli.html" TargetMode="External"/><Relationship Id="rId114" Type="http://schemas.openxmlformats.org/officeDocument/2006/relationships/hyperlink" Target="http://adm.rkursk.ru/index.php?id=1229&amp;mat_id=116148" TargetMode="External"/><Relationship Id="rId119" Type="http://schemas.openxmlformats.org/officeDocument/2006/relationships/hyperlink" Target="http://tarifkursk.ru/index.php/79-articles/5636-raskrytie-informatsii-v-zhkkh" TargetMode="External"/><Relationship Id="rId44" Type="http://schemas.openxmlformats.org/officeDocument/2006/relationships/hyperlink" Target="http://adm.rkursk.ru/index.php?id=1450&amp;mat_id=117377" TargetMode="External"/><Relationship Id="rId60" Type="http://schemas.openxmlformats.org/officeDocument/2006/relationships/chart" Target="charts/chart13.xml"/><Relationship Id="rId65" Type="http://schemas.openxmlformats.org/officeDocument/2006/relationships/hyperlink" Target="https://adm.rkursk.ru/index.php?id=1675&amp;mat_id=113041" TargetMode="External"/><Relationship Id="rId81" Type="http://schemas.openxmlformats.org/officeDocument/2006/relationships/chart" Target="charts/chart25.xml"/><Relationship Id="rId86" Type="http://schemas.openxmlformats.org/officeDocument/2006/relationships/chart" Target="charts/chart30.xml"/><Relationship Id="rId130" Type="http://schemas.openxmlformats.org/officeDocument/2006/relationships/hyperlink" Target="http://adm.rkursk.ru/index.php?id=972" TargetMode="External"/><Relationship Id="rId135" Type="http://schemas.openxmlformats.org/officeDocument/2006/relationships/hyperlink" Target="http://www.imkursk.ru/imushchestvennaya-podderzhka-subektov-msp/imushchestvo-dlya-biznesa/perechen-imushchestva-dlya-msp/" TargetMode="External"/><Relationship Id="rId151" Type="http://schemas.openxmlformats.org/officeDocument/2006/relationships/hyperlink" Target="http://adm.rkursk.ru/index.php?id=1449&amp;mat_id=101516&amp;page=2" TargetMode="External"/><Relationship Id="rId156" Type="http://schemas.openxmlformats.org/officeDocument/2006/relationships/hyperlink" Target="http://adm.rkursk.ru/index.php?id=109&amp;mat_id=36055&amp;page=3" TargetMode="External"/><Relationship Id="rId13" Type="http://schemas.openxmlformats.org/officeDocument/2006/relationships/hyperlink" Target="http://adm.rkursk.ru/index.php?id=1449&amp;mat_id=101872" TargetMode="External"/><Relationship Id="rId18" Type="http://schemas.openxmlformats.org/officeDocument/2006/relationships/hyperlink" Target="https://adm.rkursk.ru/index.php?id=693&amp;mat_id=114325" TargetMode="External"/><Relationship Id="rId39" Type="http://schemas.openxmlformats.org/officeDocument/2006/relationships/hyperlink" Target="http://adm.rkursk.ru/index.php?id=109&amp;mat_id=51050&amp;page=2" TargetMode="External"/><Relationship Id="rId109" Type="http://schemas.openxmlformats.org/officeDocument/2006/relationships/hyperlink" Target="http://adm.rkursk.ru/index.php?id=1450&amp;mat_id=117453" TargetMode="External"/><Relationship Id="rId34" Type="http://schemas.openxmlformats.org/officeDocument/2006/relationships/hyperlink" Target="https://adm.rkursk.ru/index.php?id=693&amp;mat_id=114325" TargetMode="Externa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0.xml"/><Relationship Id="rId97" Type="http://schemas.openxmlformats.org/officeDocument/2006/relationships/chart" Target="charts/chart38.xml"/><Relationship Id="rId104" Type="http://schemas.openxmlformats.org/officeDocument/2006/relationships/chart" Target="charts/chart45.xml"/><Relationship Id="rId120" Type="http://schemas.openxmlformats.org/officeDocument/2006/relationships/hyperlink" Target="https://www.mrsk-1.ru/" TargetMode="External"/><Relationship Id="rId125" Type="http://schemas.openxmlformats.org/officeDocument/2006/relationships/hyperlink" Target="http://www.kurskenergy.ru/clients/" TargetMode="External"/><Relationship Id="rId141" Type="http://schemas.openxmlformats.org/officeDocument/2006/relationships/hyperlink" Target="https://adm.rkursk.ru/index.php?id=1811&amp;mat_id=111529" TargetMode="External"/><Relationship Id="rId146" Type="http://schemas.openxmlformats.org/officeDocument/2006/relationships/hyperlink" Target="http://adm.rkursk.ru/index.php?id=1450&amp;mat_id=85771&amp;page=2" TargetMode="External"/><Relationship Id="rId7" Type="http://schemas.openxmlformats.org/officeDocument/2006/relationships/endnotes" Target="endnotes.xml"/><Relationship Id="rId71" Type="http://schemas.openxmlformats.org/officeDocument/2006/relationships/hyperlink" Target="https://adm.rkursk.ru/index.php?id=109&amp;mat_id=112661" TargetMode="External"/><Relationship Id="rId92" Type="http://schemas.openxmlformats.org/officeDocument/2006/relationships/chart" Target="charts/chart35.xml"/><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adm.rkursk.ru/index.php?id=109&amp;mat_id=38927&amp;page=2" TargetMode="External"/><Relationship Id="rId24" Type="http://schemas.openxmlformats.org/officeDocument/2006/relationships/hyperlink" Target="http://adm.rkursk.ru/index.php?id=1449&amp;mat_id=110958" TargetMode="External"/><Relationship Id="rId40" Type="http://schemas.openxmlformats.org/officeDocument/2006/relationships/hyperlink" Target="http://adm.rkursk.ru/index.php?id=1449&amp;mat_id=110959" TargetMode="External"/><Relationship Id="rId45" Type="http://schemas.openxmlformats.org/officeDocument/2006/relationships/chart" Target="charts/chart1.xml"/><Relationship Id="rId66" Type="http://schemas.openxmlformats.org/officeDocument/2006/relationships/hyperlink" Target="http://www.pravo.gov.ru" TargetMode="External"/><Relationship Id="rId87" Type="http://schemas.openxmlformats.org/officeDocument/2006/relationships/chart" Target="charts/chart31.xml"/><Relationship Id="rId110" Type="http://schemas.openxmlformats.org/officeDocument/2006/relationships/hyperlink" Target="https://kurskoblinvest.ru/standart-razvitiya-konkurencii/" TargetMode="External"/><Relationship Id="rId115" Type="http://schemas.openxmlformats.org/officeDocument/2006/relationships/hyperlink" Target="http://adm.rkursk.ru/index.php?id=1229&amp;mat_id=116149" TargetMode="External"/><Relationship Id="rId131" Type="http://schemas.openxmlformats.org/officeDocument/2006/relationships/hyperlink" Target="http://orv.gov.ru" TargetMode="External"/><Relationship Id="rId136" Type="http://schemas.openxmlformats.org/officeDocument/2006/relationships/hyperlink" Target="https://adm.rkursk.ru/index.php?id=1675&amp;mat_id=113041" TargetMode="External"/><Relationship Id="rId157" Type="http://schemas.openxmlformats.org/officeDocument/2006/relationships/header" Target="header2.xml"/><Relationship Id="rId61" Type="http://schemas.openxmlformats.org/officeDocument/2006/relationships/chart" Target="charts/chart14.xml"/><Relationship Id="rId82" Type="http://schemas.openxmlformats.org/officeDocument/2006/relationships/chart" Target="charts/chart26.xml"/><Relationship Id="rId152" Type="http://schemas.openxmlformats.org/officeDocument/2006/relationships/hyperlink" Target="http://adm.rkursk.ru/index.php?id=109&amp;mat_id=101866" TargetMode="External"/><Relationship Id="rId19" Type="http://schemas.openxmlformats.org/officeDocument/2006/relationships/hyperlink" Target="https://adm.rkursk.ru/index.php?id=109&amp;mat_id=100217&amp;page=2&amp;catalogs_id%5B100%5D=41&amp;catalogs_id%5B101%5D=166&amp;year=2019" TargetMode="External"/><Relationship Id="rId14" Type="http://schemas.openxmlformats.org/officeDocument/2006/relationships/hyperlink" Target="http://adm.rkursk.ru/index.php?id=1449&amp;mat_id=101872" TargetMode="External"/><Relationship Id="rId30" Type="http://schemas.openxmlformats.org/officeDocument/2006/relationships/hyperlink" Target="http://adm.rkursk.ru/index.php?id=1449&amp;mat_id=110958" TargetMode="External"/><Relationship Id="rId35" Type="http://schemas.openxmlformats.org/officeDocument/2006/relationships/hyperlink" Target="https://adm.rkursk.ru/index.php?id=109&amp;mat_id=100217&amp;page=2&amp;catalogs_id%5B100%5D=41&amp;catalogs_id%5B101%5D=166&amp;year=2019" TargetMode="External"/><Relationship Id="rId56" Type="http://schemas.openxmlformats.org/officeDocument/2006/relationships/chart" Target="charts/chart9.xml"/><Relationship Id="rId77" Type="http://schemas.openxmlformats.org/officeDocument/2006/relationships/chart" Target="charts/chart21.xml"/><Relationship Id="rId100" Type="http://schemas.openxmlformats.org/officeDocument/2006/relationships/chart" Target="charts/chart41.xml"/><Relationship Id="rId105" Type="http://schemas.openxmlformats.org/officeDocument/2006/relationships/chart" Target="charts/chart46.xml"/><Relationship Id="rId126" Type="http://schemas.openxmlformats.org/officeDocument/2006/relationships/hyperlink" Target="http://adm.rkursk.ru/index.php?id=1837" TargetMode="External"/><Relationship Id="rId147" Type="http://schemas.openxmlformats.org/officeDocument/2006/relationships/hyperlink" Target="https://adm.rkursk.ru/index.php?id=1450&amp;mat_id=99850" TargetMode="External"/><Relationship Id="rId8" Type="http://schemas.openxmlformats.org/officeDocument/2006/relationships/hyperlink" Target="http://adm.rkursk.ru/index.php?id=1449&amp;mat_id=117439" TargetMode="External"/><Relationship Id="rId51" Type="http://schemas.openxmlformats.org/officeDocument/2006/relationships/chart" Target="charts/chart4.xml"/><Relationship Id="rId72" Type="http://schemas.openxmlformats.org/officeDocument/2006/relationships/hyperlink" Target="consultantplus://offline/ref=FD8A68CCB3B1EBB5BF461FDB47F0197B64800964B7CBC910170031A9AB433C7C34C7AB323284AEAE92CEFFB822476C9F537FC43808902E86015EE6t57EJ" TargetMode="External"/><Relationship Id="rId93" Type="http://schemas.openxmlformats.org/officeDocument/2006/relationships/chart" Target="charts/chart36.xml"/><Relationship Id="rId98" Type="http://schemas.openxmlformats.org/officeDocument/2006/relationships/chart" Target="charts/chart39.xml"/><Relationship Id="rId121" Type="http://schemas.openxmlformats.org/officeDocument/2006/relationships/hyperlink" Target="http://iik.rkursk.ru/client/" TargetMode="External"/><Relationship Id="rId142" Type="http://schemas.openxmlformats.org/officeDocument/2006/relationships/hyperlink" Target="http://imkursk.rts-tender.ru"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adm.rkursk.ru/index.php?id=1449&amp;mat_id=102480" TargetMode="External"/><Relationship Id="rId46" Type="http://schemas.openxmlformats.org/officeDocument/2006/relationships/chart" Target="charts/chart2.xml"/><Relationship Id="rId67" Type="http://schemas.openxmlformats.org/officeDocument/2006/relationships/hyperlink" Target="http://www.imkursk.ru/imushchestvennaya-podderzhka-subektov-msp/imushchestvo-dlya-biznesa/perechen-imushchestva-dlya-msp/" TargetMode="External"/><Relationship Id="rId116" Type="http://schemas.openxmlformats.org/officeDocument/2006/relationships/hyperlink" Target="http://adm.rkursk.ru/index.php?id=1229&amp;mat_id=116150" TargetMode="External"/><Relationship Id="rId137" Type="http://schemas.openxmlformats.org/officeDocument/2006/relationships/hyperlink" Target="http://www.imkursk.ru/imushchestvennye-otnosheniya/reestr-gosudarstvennogo-imushchestva-kurskoy-oblasti/" TargetMode="External"/><Relationship Id="rId158" Type="http://schemas.openxmlformats.org/officeDocument/2006/relationships/header" Target="header3.xml"/><Relationship Id="rId20" Type="http://schemas.openxmlformats.org/officeDocument/2006/relationships/hyperlink" Target="https://adm.rkursk.ru/index.php?id=109&amp;mat_id=112162&amp;page=3&amp;catalogs_id%5B100%5D=41&amp;catalogs_id%5B101%5D=166&amp;year=2020" TargetMode="External"/><Relationship Id="rId41" Type="http://schemas.openxmlformats.org/officeDocument/2006/relationships/hyperlink" Target="http://adm.rkursk.ru/index.php?id=109&amp;mat_id=54461&amp;page=101&amp;year=2016" TargetMode="External"/><Relationship Id="rId62" Type="http://schemas.openxmlformats.org/officeDocument/2006/relationships/chart" Target="charts/chart15.xml"/><Relationship Id="rId83" Type="http://schemas.openxmlformats.org/officeDocument/2006/relationships/chart" Target="charts/chart27.xml"/><Relationship Id="rId88" Type="http://schemas.openxmlformats.org/officeDocument/2006/relationships/header" Target="header1.xml"/><Relationship Id="rId111" Type="http://schemas.openxmlformats.org/officeDocument/2006/relationships/hyperlink" Target="http://adm.rkursk.ru/index.php?id=1449&amp;mat_id=117439" TargetMode="External"/><Relationship Id="rId132" Type="http://schemas.openxmlformats.org/officeDocument/2006/relationships/hyperlink" Target="consultantplus://offline/ref=4746F6D51C47A967694F01E2BDFC15B6F083F2FAD6D720B587AEFF264D3D469C3A6162335C2AC0EEAB8C92B31FD4C9344B2AB4A470782C5EFF1C3AU8SFJ" TargetMode="External"/><Relationship Id="rId153" Type="http://schemas.openxmlformats.org/officeDocument/2006/relationships/hyperlink" Target="http://adm.rkursk.ru/index.php?id=1449&amp;mat_id=101516&amp;page=2" TargetMode="External"/><Relationship Id="rId15" Type="http://schemas.openxmlformats.org/officeDocument/2006/relationships/hyperlink" Target="http://adm.rkursk.ru/index.php?id=1811&amp;mat_id=69042&amp;page=5" TargetMode="External"/><Relationship Id="rId36" Type="http://schemas.openxmlformats.org/officeDocument/2006/relationships/hyperlink" Target="https://adm.rkursk.ru/index.php?id=109&amp;mat_id=112162&amp;page=3&amp;catalogs_id%5B100%5D=41&amp;catalogs_id%5B101%5D=166&amp;year=2020" TargetMode="External"/><Relationship Id="rId57" Type="http://schemas.openxmlformats.org/officeDocument/2006/relationships/chart" Target="charts/chart10.xml"/><Relationship Id="rId106" Type="http://schemas.openxmlformats.org/officeDocument/2006/relationships/chart" Target="charts/chart47.xml"/><Relationship Id="rId127" Type="http://schemas.openxmlformats.org/officeDocument/2006/relationships/hyperlink" Target="http://adm.rkursk.ru/index.php?id=1837" TargetMode="External"/><Relationship Id="rId10" Type="http://schemas.openxmlformats.org/officeDocument/2006/relationships/hyperlink" Target="https://kurskoblinvest.ru/standart-razvitiya-konkurencii/" TargetMode="External"/><Relationship Id="rId31" Type="http://schemas.openxmlformats.org/officeDocument/2006/relationships/hyperlink" Target="http://adm.rkursk.ru/index.php?id=109&amp;mat_id=47504&amp;query=396-%EF%E3" TargetMode="External"/><Relationship Id="rId52" Type="http://schemas.openxmlformats.org/officeDocument/2006/relationships/chart" Target="charts/chart5.xml"/><Relationship Id="rId73" Type="http://schemas.openxmlformats.org/officeDocument/2006/relationships/hyperlink" Target="consultantplus://offline/ref=9DF9AB29FC91CABDCC4D6137687BDE5EE75845E0AD9A7AB8DBC2B4C81F154F757B478F8EC82530F74CAA3356DB4314ED1D97B6A5DA1E018CE078D7i3B1K" TargetMode="External"/><Relationship Id="rId78" Type="http://schemas.openxmlformats.org/officeDocument/2006/relationships/chart" Target="charts/chart22.xml"/><Relationship Id="rId94" Type="http://schemas.openxmlformats.org/officeDocument/2006/relationships/chart" Target="charts/chart37.xml"/><Relationship Id="rId99" Type="http://schemas.openxmlformats.org/officeDocument/2006/relationships/chart" Target="charts/chart40.xml"/><Relationship Id="rId101" Type="http://schemas.openxmlformats.org/officeDocument/2006/relationships/chart" Target="charts/chart42.xml"/><Relationship Id="rId122" Type="http://schemas.openxmlformats.org/officeDocument/2006/relationships/hyperlink" Target="http://kurskgaz.ru/index.php?option=com_content&amp;task=view&amp;id=929&amp;Itemid=208" TargetMode="External"/><Relationship Id="rId143" Type="http://schemas.openxmlformats.org/officeDocument/2006/relationships/hyperlink" Target="http://zak.imkursk.ru/zakupki/view.htm?key=18_2_6_6507" TargetMode="External"/><Relationship Id="rId148" Type="http://schemas.openxmlformats.org/officeDocument/2006/relationships/hyperlink" Target="https://adm.rkursk.ru/index.php?id=109&amp;mat_id=100217&amp;page=2&amp;catalogs_id%5B100%5D=41&amp;catalogs_id%5B101%5D=166&amp;year=2019"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dm.rkursk.ru/index.php?id=1450&amp;mat_id=117453" TargetMode="External"/><Relationship Id="rId26" Type="http://schemas.openxmlformats.org/officeDocument/2006/relationships/hyperlink" Target="http://adm.rkursk.ru/index.php?id=1449&amp;mat_id=101872" TargetMode="External"/><Relationship Id="rId47" Type="http://schemas.openxmlformats.org/officeDocument/2006/relationships/hyperlink" Target="http://pandia.ru/text/category/deyatelmznostmz_predprinimatelmzskaya/" TargetMode="External"/><Relationship Id="rId68" Type="http://schemas.openxmlformats.org/officeDocument/2006/relationships/hyperlink" Target="https://adm.rkursk.ru/index.php?id=1675&amp;mat_id=113041" TargetMode="External"/><Relationship Id="rId89" Type="http://schemas.openxmlformats.org/officeDocument/2006/relationships/chart" Target="charts/chart32.xml"/><Relationship Id="rId112" Type="http://schemas.openxmlformats.org/officeDocument/2006/relationships/hyperlink" Target="http://adm.rkursk.ru/index.php?id=109&amp;mat_id=36055&amp;page=3" TargetMode="External"/><Relationship Id="rId133" Type="http://schemas.openxmlformats.org/officeDocument/2006/relationships/hyperlink" Target="https://adm.rkursk.ru/index.php?id=1675&amp;mat_id=113041" TargetMode="External"/><Relationship Id="rId154" Type="http://schemas.openxmlformats.org/officeDocument/2006/relationships/hyperlink" Target="http://adm.rkursk.ru/index.php?id=109&amp;mat_id=101866" TargetMode="External"/><Relationship Id="rId16" Type="http://schemas.openxmlformats.org/officeDocument/2006/relationships/hyperlink" Target="http://adm.rkursk.ru/index.php?id=1811&amp;mat_id=97448" TargetMode="External"/><Relationship Id="rId37" Type="http://schemas.openxmlformats.org/officeDocument/2006/relationships/hyperlink" Target="http://adm.rkursk.ru/index.php?id=1450&amp;mat_id=85771&amp;page=2" TargetMode="External"/><Relationship Id="rId58" Type="http://schemas.openxmlformats.org/officeDocument/2006/relationships/chart" Target="charts/chart11.xml"/><Relationship Id="rId79" Type="http://schemas.openxmlformats.org/officeDocument/2006/relationships/chart" Target="charts/chart23.xml"/><Relationship Id="rId102" Type="http://schemas.openxmlformats.org/officeDocument/2006/relationships/chart" Target="charts/chart43.xml"/><Relationship Id="rId123" Type="http://schemas.openxmlformats.org/officeDocument/2006/relationships/hyperlink" Target="http://adm.rkursk.ru/index.php?id=1837" TargetMode="External"/><Relationship Id="rId144" Type="http://schemas.openxmlformats.org/officeDocument/2006/relationships/hyperlink" Target="http://adm.rkursk.ru/index.php?id=1450&amp;mat_id=61337&amp;page=4" TargetMode="External"/><Relationship Id="rId90" Type="http://schemas.openxmlformats.org/officeDocument/2006/relationships/chart" Target="charts/chart33.xml"/><Relationship Id="rId27" Type="http://schemas.openxmlformats.org/officeDocument/2006/relationships/hyperlink" Target="http://adm.rkursk.ru/index.php?id=1449&amp;mat_id=56392&amp;page=1" TargetMode="External"/><Relationship Id="rId48" Type="http://schemas.openxmlformats.org/officeDocument/2006/relationships/hyperlink" Target="http://adm.rkursk.ru/index.php?id=30&amp;mat_id=106877&amp;catalogs_id%5B100%5D=137&amp;catalogs_id%5B101%5D=385" TargetMode="External"/><Relationship Id="rId69" Type="http://schemas.openxmlformats.org/officeDocument/2006/relationships/hyperlink" Target="http://www.imkursk.ru/imushchestvennye-otnosheniya/reestr-gosudarstvennogo-imushchestva-kurskoy-oblasti/" TargetMode="External"/><Relationship Id="rId113" Type="http://schemas.openxmlformats.org/officeDocument/2006/relationships/hyperlink" Target="http://adm.rkursk.ru/index.php?id=1227" TargetMode="External"/><Relationship Id="rId134" Type="http://schemas.openxmlformats.org/officeDocument/2006/relationships/hyperlink" Target="http://www.pravo.gov.ru" TargetMode="External"/><Relationship Id="rId80" Type="http://schemas.openxmlformats.org/officeDocument/2006/relationships/chart" Target="charts/chart24.xml"/><Relationship Id="rId155" Type="http://schemas.openxmlformats.org/officeDocument/2006/relationships/hyperlink" Target="http://adm.rkursk.ru/index.php?id=1449&amp;mat_id=11743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1.432799623451324E-2"/>
                  <c:y val="-2.17876387388314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21-4FF4-90E5-59FE639B6513}"/>
                </c:ext>
              </c:extLst>
            </c:dLbl>
            <c:dLbl>
              <c:idx val="2"/>
              <c:layout>
                <c:manualLayout>
                  <c:x val="-5.4686993912995398E-2"/>
                  <c:y val="-1.63466369035728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21-4FF4-90E5-59FE639B6513}"/>
                </c:ext>
              </c:extLst>
            </c:dLbl>
            <c:dLbl>
              <c:idx val="3"/>
              <c:layout>
                <c:manualLayout>
                  <c:x val="8.1524383920095755E-2"/>
                  <c:y val="6.38260253093970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21-4FF4-90E5-59FE639B6513}"/>
                </c:ext>
              </c:extLst>
            </c:dLbl>
            <c:dLbl>
              <c:idx val="4"/>
              <c:layout>
                <c:manualLayout>
                  <c:x val="-0.17770337218485988"/>
                  <c:y val="8.7517642603858886E-2"/>
                </c:manualLayout>
              </c:layout>
              <c:tx>
                <c:rich>
                  <a:bodyPr/>
                  <a:lstStyle/>
                  <a:p>
                    <a:fld id="{3AAED367-A9CF-4278-ABFE-9CAF527745F4}" type="CATEGORYNAME">
                      <a:rPr lang="ru-RU" sz="1050"/>
                      <a:pPr/>
                      <a:t>[ИМЯ КАТЕГОРИИ]</a:t>
                    </a:fld>
                    <a:r>
                      <a:rPr lang="ru-RU" sz="1050" baseline="0"/>
                      <a:t>; </a:t>
                    </a:r>
                    <a:fld id="{7FF1E946-5491-49EE-A871-1821FD3E4759}" type="VALUE">
                      <a:rPr lang="ru-RU" sz="1050" baseline="0"/>
                      <a:pPr/>
                      <a:t>[ЗНАЧЕНИЕ]</a:t>
                    </a:fld>
                    <a:endParaRPr lang="ru-RU" sz="1050" baseline="0"/>
                  </a:p>
                </c:rich>
              </c:tx>
              <c:showLegendKey val="0"/>
              <c:showVal val="1"/>
              <c:showCatName val="1"/>
              <c:showSerName val="0"/>
              <c:showPercent val="0"/>
              <c:showBubbleSize val="0"/>
              <c:extLst>
                <c:ext xmlns:c15="http://schemas.microsoft.com/office/drawing/2012/chart" uri="{CE6537A1-D6FC-4f65-9D91-7224C49458BB}">
                  <c15:layout>
                    <c:manualLayout>
                      <c:w val="0.16920964666650712"/>
                      <c:h val="7.384214565316928E-2"/>
                    </c:manualLayout>
                  </c15:layout>
                  <c15:dlblFieldTable/>
                  <c15:showDataLabelsRange val="0"/>
                </c:ext>
                <c:ext xmlns:c16="http://schemas.microsoft.com/office/drawing/2014/chart" uri="{C3380CC4-5D6E-409C-BE32-E72D297353CC}">
                  <c16:uniqueId val="{00000003-DC21-4FF4-90E5-59FE639B6513}"/>
                </c:ext>
              </c:extLst>
            </c:dLbl>
            <c:dLbl>
              <c:idx val="5"/>
              <c:layout>
                <c:manualLayout>
                  <c:x val="-0.16109422492401215"/>
                  <c:y val="-0.12360644108675604"/>
                </c:manualLayout>
              </c:layout>
              <c:tx>
                <c:rich>
                  <a:bodyPr/>
                  <a:lstStyle/>
                  <a:p>
                    <a:fld id="{C5213BEE-038F-4BC4-B095-6388C82ED460}" type="CATEGORYNAME">
                      <a:rPr lang="ru-RU" sz="1200"/>
                      <a:pPr/>
                      <a:t>[ИМЯ КАТЕГОРИИ]</a:t>
                    </a:fld>
                    <a:r>
                      <a:rPr lang="ru-RU" sz="1200" baseline="0"/>
                      <a:t>; </a:t>
                    </a:r>
                    <a:fld id="{6C46E5A3-2771-45F8-B772-B7FE9273AEF6}" type="VALUE">
                      <a:rPr lang="ru-RU" sz="1200" baseline="0"/>
                      <a:pPr/>
                      <a:t>[ЗНАЧЕНИЕ]</a:t>
                    </a:fld>
                    <a:endParaRPr lang="ru-RU" sz="1200" baseline="0"/>
                  </a:p>
                </c:rich>
              </c:tx>
              <c:showLegendKey val="0"/>
              <c:showVal val="1"/>
              <c:showCatName val="1"/>
              <c:showSerName val="0"/>
              <c:showPercent val="0"/>
              <c:showBubbleSize val="0"/>
              <c:extLst>
                <c:ext xmlns:c15="http://schemas.microsoft.com/office/drawing/2012/chart" uri="{CE6537A1-D6FC-4f65-9D91-7224C49458BB}">
                  <c15:layout>
                    <c:manualLayout>
                      <c:w val="0.25515704154002028"/>
                      <c:h val="0.16314496314496316"/>
                    </c:manualLayout>
                  </c15:layout>
                  <c15:dlblFieldTable/>
                  <c15:showDataLabelsRange val="0"/>
                </c:ext>
                <c:ext xmlns:c16="http://schemas.microsoft.com/office/drawing/2014/chart" uri="{C3380CC4-5D6E-409C-BE32-E72D297353CC}">
                  <c16:uniqueId val="{00000004-DC21-4FF4-90E5-59FE639B6513}"/>
                </c:ext>
              </c:extLst>
            </c:dLbl>
            <c:dLbl>
              <c:idx val="6"/>
              <c:layout>
                <c:manualLayout>
                  <c:x val="0.1087171018516301"/>
                  <c:y val="-9.78157828551529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21-4FF4-90E5-59FE639B6513}"/>
                </c:ext>
              </c:extLst>
            </c:dLbl>
            <c:dLbl>
              <c:idx val="7"/>
              <c:layout>
                <c:manualLayout>
                  <c:x val="0.10331494537020082"/>
                  <c:y val="1.9440693377701251E-2"/>
                </c:manualLayout>
              </c:layout>
              <c:showLegendKey val="0"/>
              <c:showVal val="1"/>
              <c:showCatName val="1"/>
              <c:showSerName val="0"/>
              <c:showPercent val="0"/>
              <c:showBubbleSize val="0"/>
              <c:extLst>
                <c:ext xmlns:c15="http://schemas.microsoft.com/office/drawing/2012/chart" uri="{CE6537A1-D6FC-4f65-9D91-7224C49458BB}">
                  <c15:layout>
                    <c:manualLayout>
                      <c:w val="0.23317122593718334"/>
                      <c:h val="8.5933282953686699E-2"/>
                    </c:manualLayout>
                  </c15:layout>
                </c:ext>
                <c:ext xmlns:c16="http://schemas.microsoft.com/office/drawing/2014/chart" uri="{C3380CC4-5D6E-409C-BE32-E72D297353CC}">
                  <c16:uniqueId val="{00000006-DC21-4FF4-90E5-59FE639B6513}"/>
                </c:ext>
              </c:extLst>
            </c:dLbl>
            <c:dLbl>
              <c:idx val="8"/>
              <c:layout>
                <c:manualLayout>
                  <c:x val="-7.7578760101795818E-2"/>
                  <c:y val="2.06052187986918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21-4FF4-90E5-59FE639B6513}"/>
                </c:ext>
              </c:extLst>
            </c:dLbl>
            <c:dLbl>
              <c:idx val="9"/>
              <c:layout>
                <c:manualLayout>
                  <c:x val="-0.10323353197871603"/>
                  <c:y val="-4.293263946562637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21-4FF4-90E5-59FE639B6513}"/>
                </c:ext>
              </c:extLst>
            </c:dLbl>
            <c:dLbl>
              <c:idx val="10"/>
              <c:layout>
                <c:manualLayout>
                  <c:x val="-5.0501129219312706E-2"/>
                  <c:y val="-1.79119993293221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21-4FF4-90E5-59FE639B6513}"/>
                </c:ext>
              </c:extLst>
            </c:dLbl>
            <c:dLbl>
              <c:idx val="11"/>
              <c:layout>
                <c:manualLayout>
                  <c:x val="0"/>
                  <c:y val="-8.691726801963022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21-4FF4-90E5-59FE639B6513}"/>
                </c:ext>
              </c:extLst>
            </c:dLbl>
            <c:dLbl>
              <c:idx val="12"/>
              <c:layout>
                <c:manualLayout>
                  <c:x val="0"/>
                  <c:y val="-1.2662913450315085E-2"/>
                </c:manualLayout>
              </c:layout>
              <c:showLegendKey val="0"/>
              <c:showVal val="1"/>
              <c:showCatName val="1"/>
              <c:showSerName val="0"/>
              <c:showPercent val="0"/>
              <c:showBubbleSize val="0"/>
              <c:extLst>
                <c:ext xmlns:c15="http://schemas.microsoft.com/office/drawing/2012/chart" uri="{CE6537A1-D6FC-4f65-9D91-7224C49458BB}">
                  <c15:layout>
                    <c:manualLayout>
                      <c:w val="0.16234050530917679"/>
                      <c:h val="0.10579725790780525"/>
                    </c:manualLayout>
                  </c15:layout>
                </c:ext>
                <c:ext xmlns:c16="http://schemas.microsoft.com/office/drawing/2014/chart" uri="{C3380CC4-5D6E-409C-BE32-E72D297353CC}">
                  <c16:uniqueId val="{0000000B-DC21-4FF4-90E5-59FE639B6513}"/>
                </c:ext>
              </c:extLst>
            </c:dLbl>
            <c:dLbl>
              <c:idx val="13"/>
              <c:layout>
                <c:manualLayout>
                  <c:x val="1.4184397163120568E-3"/>
                  <c:y val="6.3155335638102996E-3"/>
                </c:manualLayout>
              </c:layout>
              <c:tx>
                <c:rich>
                  <a:bodyPr/>
                  <a:lstStyle/>
                  <a:p>
                    <a:fld id="{5A947DD1-F4E8-4450-96D3-6C9CFA0C7203}" type="CATEGORYNAME">
                      <a:rPr lang="ru-RU" sz="700"/>
                      <a:pPr/>
                      <a:t>[ИМЯ КАТЕГОРИИ]</a:t>
                    </a:fld>
                    <a:r>
                      <a:rPr lang="ru-RU" baseline="0"/>
                      <a:t>; </a:t>
                    </a:r>
                    <a:fld id="{86A9EA78-6953-4500-9D1D-D7F36C352B6F}" type="VALUE">
                      <a:rPr lang="ru-RU" sz="700"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C21-4FF4-90E5-59FE639B6513}"/>
                </c:ext>
              </c:extLst>
            </c:dLbl>
            <c:dLbl>
              <c:idx val="14"/>
              <c:layout>
                <c:manualLayout>
                  <c:x val="0.11955420466058764"/>
                  <c:y val="4.10240734650183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21-4FF4-90E5-59FE639B6513}"/>
                </c:ext>
              </c:extLst>
            </c:dLbl>
            <c:dLbl>
              <c:idx val="15"/>
              <c:layout>
                <c:manualLayout>
                  <c:x val="-3.1143447494595263E-3"/>
                  <c:y val="-1.63592176477238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21-4FF4-90E5-59FE639B6513}"/>
                </c:ext>
              </c:extLst>
            </c:dLbl>
            <c:dLbl>
              <c:idx val="16"/>
              <c:layout>
                <c:manualLayout>
                  <c:x val="2.4323608485109574E-2"/>
                  <c:y val="-4.03286321396557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21-4FF4-90E5-59FE639B6513}"/>
                </c:ext>
              </c:extLst>
            </c:dLbl>
            <c:dLbl>
              <c:idx val="17"/>
              <c:layout>
                <c:manualLayout>
                  <c:x val="7.6632920884889391E-2"/>
                  <c:y val="0.10087729820013282"/>
                </c:manualLayout>
              </c:layout>
              <c:showLegendKey val="0"/>
              <c:showVal val="1"/>
              <c:showCatName val="1"/>
              <c:showSerName val="0"/>
              <c:showPercent val="0"/>
              <c:showBubbleSize val="0"/>
              <c:extLst>
                <c:ext xmlns:c15="http://schemas.microsoft.com/office/drawing/2012/chart" uri="{CE6537A1-D6FC-4f65-9D91-7224C49458BB}">
                  <c15:layout>
                    <c:manualLayout>
                      <c:w val="0.15197568389057753"/>
                      <c:h val="6.4537264537264535E-2"/>
                    </c:manualLayout>
                  </c15:layout>
                </c:ext>
                <c:ext xmlns:c16="http://schemas.microsoft.com/office/drawing/2014/chart" uri="{C3380CC4-5D6E-409C-BE32-E72D297353CC}">
                  <c16:uniqueId val="{00000010-DC21-4FF4-90E5-59FE639B6513}"/>
                </c:ext>
              </c:extLst>
            </c:dLbl>
            <c:spPr>
              <a:noFill/>
              <a:ln>
                <a:noFill/>
              </a:ln>
              <a:effectLst/>
            </c:spPr>
            <c:txPr>
              <a:bodyPr/>
              <a:lstStyle/>
              <a:p>
                <a:pPr>
                  <a:defRPr sz="800" baseline="0">
                    <a:latin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Лист1!$A$2:$A$19</c:f>
              <c:strCache>
                <c:ptCount val="18"/>
                <c:pt idx="0">
                  <c:v>Добыча полезных ископаемых</c:v>
                </c:pt>
                <c:pt idx="1">
                  <c:v>Обрабатывающие производства</c:v>
                </c:pt>
                <c:pt idx="2">
                  <c:v>Обеспечение электрической энергией, газа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Лист1!$B$2:$B$19</c:f>
              <c:numCache>
                <c:formatCode>0.0%</c:formatCode>
                <c:ptCount val="18"/>
                <c:pt idx="0">
                  <c:v>2E-3</c:v>
                </c:pt>
                <c:pt idx="1">
                  <c:v>7.0999999999999994E-2</c:v>
                </c:pt>
                <c:pt idx="2">
                  <c:v>5.0000000000000001E-3</c:v>
                </c:pt>
                <c:pt idx="3">
                  <c:v>1.0999999999999999E-2</c:v>
                </c:pt>
                <c:pt idx="4">
                  <c:v>0.107</c:v>
                </c:pt>
                <c:pt idx="5">
                  <c:v>0.22900000000000001</c:v>
                </c:pt>
                <c:pt idx="6">
                  <c:v>5.6000000000000001E-2</c:v>
                </c:pt>
                <c:pt idx="7">
                  <c:v>1.6E-2</c:v>
                </c:pt>
                <c:pt idx="8">
                  <c:v>2.4E-2</c:v>
                </c:pt>
                <c:pt idx="9">
                  <c:v>1.3500000000000002E-2</c:v>
                </c:pt>
                <c:pt idx="10">
                  <c:v>7.1999999999999995E-2</c:v>
                </c:pt>
                <c:pt idx="11">
                  <c:v>0.06</c:v>
                </c:pt>
                <c:pt idx="12">
                  <c:v>3.3000000000000002E-2</c:v>
                </c:pt>
                <c:pt idx="13">
                  <c:v>5.3999999999999999E-2</c:v>
                </c:pt>
                <c:pt idx="14">
                  <c:v>5.8999999999999997E-2</c:v>
                </c:pt>
                <c:pt idx="15">
                  <c:v>3.5000000000000003E-2</c:v>
                </c:pt>
                <c:pt idx="16">
                  <c:v>4.7E-2</c:v>
                </c:pt>
                <c:pt idx="17">
                  <c:v>6.7000000000000004E-2</c:v>
                </c:pt>
              </c:numCache>
            </c:numRef>
          </c:val>
          <c:extLst>
            <c:ext xmlns:c16="http://schemas.microsoft.com/office/drawing/2014/chart" uri="{C3380CC4-5D6E-409C-BE32-E72D297353CC}">
              <c16:uniqueId val="{00000011-DC21-4FF4-90E5-59FE639B6513}"/>
            </c:ext>
          </c:extLst>
        </c:ser>
        <c:dLbls>
          <c:showLegendKey val="0"/>
          <c:showVal val="1"/>
          <c:showCatName val="1"/>
          <c:showSerName val="0"/>
          <c:showPercent val="0"/>
          <c:showBubbleSize val="0"/>
          <c:showLeaderLines val="1"/>
        </c:dLbls>
        <c:firstSliceAng val="0"/>
      </c:pieChart>
    </c:plotArea>
    <c:plotVisOnly val="1"/>
    <c:dispBlanksAs val="zero"/>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87020109689215"/>
          <c:y val="4.6413502109704644E-2"/>
          <c:w val="0.74057133397630592"/>
          <c:h val="0.41685471278115555"/>
        </c:manualLayout>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0.34300000000000003</c:v>
                </c:pt>
                <c:pt idx="1">
                  <c:v>0.309</c:v>
                </c:pt>
                <c:pt idx="2">
                  <c:v>0.312</c:v>
                </c:pt>
              </c:numCache>
            </c:numRef>
          </c:val>
          <c:extLst>
            <c:ext xmlns:c16="http://schemas.microsoft.com/office/drawing/2014/chart" uri="{C3380CC4-5D6E-409C-BE32-E72D297353CC}">
              <c16:uniqueId val="{00000000-5A7A-453B-A8A1-B9A7A2D7B909}"/>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0.29399999999999998</c:v>
                </c:pt>
                <c:pt idx="1">
                  <c:v>0.34399999999999997</c:v>
                </c:pt>
                <c:pt idx="2">
                  <c:v>0.31900000000000001</c:v>
                </c:pt>
              </c:numCache>
            </c:numRef>
          </c:val>
          <c:extLst>
            <c:ext xmlns:c16="http://schemas.microsoft.com/office/drawing/2014/chart" uri="{C3380CC4-5D6E-409C-BE32-E72D297353CC}">
              <c16:uniqueId val="{00000001-5A7A-453B-A8A1-B9A7A2D7B909}"/>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4.5999999999999999E-2</c:v>
                </c:pt>
                <c:pt idx="1">
                  <c:v>5.0999999999999997E-2</c:v>
                </c:pt>
                <c:pt idx="2">
                  <c:v>6.2E-2</c:v>
                </c:pt>
              </c:numCache>
            </c:numRef>
          </c:val>
          <c:extLst>
            <c:ext xmlns:c16="http://schemas.microsoft.com/office/drawing/2014/chart" uri="{C3380CC4-5D6E-409C-BE32-E72D297353CC}">
              <c16:uniqueId val="{00000002-5A7A-453B-A8A1-B9A7A2D7B909}"/>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7A-453B-A8A1-B9A7A2D7B909}"/>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7A-453B-A8A1-B9A7A2D7B909}"/>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7A-453B-A8A1-B9A7A2D7B909}"/>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2.1000000000000001E-2</c:v>
                </c:pt>
                <c:pt idx="1">
                  <c:v>1.7999999999999999E-2</c:v>
                </c:pt>
                <c:pt idx="2">
                  <c:v>1.7999999999999999E-2</c:v>
                </c:pt>
              </c:numCache>
            </c:numRef>
          </c:val>
          <c:extLst>
            <c:ext xmlns:c16="http://schemas.microsoft.com/office/drawing/2014/chart" uri="{C3380CC4-5D6E-409C-BE32-E72D297353CC}">
              <c16:uniqueId val="{00000006-5A7A-453B-A8A1-B9A7A2D7B909}"/>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0.29599999999999999</c:v>
                </c:pt>
                <c:pt idx="1">
                  <c:v>0.27800000000000002</c:v>
                </c:pt>
                <c:pt idx="2">
                  <c:v>0.28899999999999998</c:v>
                </c:pt>
              </c:numCache>
            </c:numRef>
          </c:val>
          <c:extLst>
            <c:ext xmlns:c16="http://schemas.microsoft.com/office/drawing/2014/chart" uri="{C3380CC4-5D6E-409C-BE32-E72D297353CC}">
              <c16:uniqueId val="{00000007-5A7A-453B-A8A1-B9A7A2D7B909}"/>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4.3863401258415681E-2"/>
          <c:y val="0.57685471278115552"/>
          <c:w val="0.93196971365382553"/>
          <c:h val="0.3050018273032326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7665797800853"/>
          <c:y val="8.0852627710400582E-2"/>
          <c:w val="0.76847698022006961"/>
          <c:h val="0.54839622641509433"/>
        </c:manualLayout>
      </c:layout>
      <c:barChart>
        <c:barDir val="bar"/>
        <c:grouping val="percentStacked"/>
        <c:varyColors val="0"/>
        <c:ser>
          <c:idx val="0"/>
          <c:order val="0"/>
          <c:tx>
            <c:strRef>
              <c:f>Лист1!$B$1</c:f>
              <c:strCache>
                <c:ptCount val="1"/>
                <c:pt idx="0">
                  <c:v>Удовлетворительно</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Водоотчистка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0.0%</c:formatCode>
                <c:ptCount val="6"/>
                <c:pt idx="0">
                  <c:v>0.03</c:v>
                </c:pt>
                <c:pt idx="1">
                  <c:v>5.6000000000000001E-2</c:v>
                </c:pt>
                <c:pt idx="2">
                  <c:v>4.2000000000000003E-2</c:v>
                </c:pt>
                <c:pt idx="3">
                  <c:v>8.2000000000000003E-2</c:v>
                </c:pt>
                <c:pt idx="4">
                  <c:v>6.3E-2</c:v>
                </c:pt>
                <c:pt idx="5">
                  <c:v>0.05</c:v>
                </c:pt>
              </c:numCache>
            </c:numRef>
          </c:val>
          <c:extLst>
            <c:ext xmlns:c16="http://schemas.microsoft.com/office/drawing/2014/chart" uri="{C3380CC4-5D6E-409C-BE32-E72D297353CC}">
              <c16:uniqueId val="{00000000-9DD3-4208-82EA-1803FBE87DB2}"/>
            </c:ext>
          </c:extLst>
        </c:ser>
        <c:ser>
          <c:idx val="1"/>
          <c:order val="1"/>
          <c:tx>
            <c:strRef>
              <c:f>Лист1!$C$1</c:f>
              <c:strCache>
                <c:ptCount val="1"/>
                <c:pt idx="0">
                  <c:v>Скорее удовлетворительн</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Водоотчистка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0.0%</c:formatCode>
                <c:ptCount val="6"/>
                <c:pt idx="0">
                  <c:v>0.05</c:v>
                </c:pt>
                <c:pt idx="1">
                  <c:v>7.5999999999999998E-2</c:v>
                </c:pt>
                <c:pt idx="2">
                  <c:v>7.5999999999999998E-2</c:v>
                </c:pt>
                <c:pt idx="3">
                  <c:v>6.0999999999999999E-2</c:v>
                </c:pt>
                <c:pt idx="4">
                  <c:v>5.8000000000000003E-2</c:v>
                </c:pt>
                <c:pt idx="5">
                  <c:v>5.3999999999999999E-2</c:v>
                </c:pt>
              </c:numCache>
            </c:numRef>
          </c:val>
          <c:extLst>
            <c:ext xmlns:c16="http://schemas.microsoft.com/office/drawing/2014/chart" uri="{C3380CC4-5D6E-409C-BE32-E72D297353CC}">
              <c16:uniqueId val="{00000001-9DD3-4208-82EA-1803FBE87DB2}"/>
            </c:ext>
          </c:extLst>
        </c:ser>
        <c:ser>
          <c:idx val="2"/>
          <c:order val="2"/>
          <c:tx>
            <c:strRef>
              <c:f>Лист1!$D$1</c:f>
              <c:strCache>
                <c:ptCount val="1"/>
                <c:pt idx="0">
                  <c:v>Скорее неудовлетворительно </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Водоотчистка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0.0%</c:formatCode>
                <c:ptCount val="6"/>
                <c:pt idx="0">
                  <c:v>0.315</c:v>
                </c:pt>
                <c:pt idx="1">
                  <c:v>0.27800000000000002</c:v>
                </c:pt>
                <c:pt idx="2">
                  <c:v>0.32800000000000001</c:v>
                </c:pt>
                <c:pt idx="3">
                  <c:v>0.34100000000000003</c:v>
                </c:pt>
                <c:pt idx="4">
                  <c:v>0.29299999999999998</c:v>
                </c:pt>
                <c:pt idx="5">
                  <c:v>0.30099999999999999</c:v>
                </c:pt>
              </c:numCache>
            </c:numRef>
          </c:val>
          <c:extLst>
            <c:ext xmlns:c16="http://schemas.microsoft.com/office/drawing/2014/chart" uri="{C3380CC4-5D6E-409C-BE32-E72D297353CC}">
              <c16:uniqueId val="{00000002-9DD3-4208-82EA-1803FBE87DB2}"/>
            </c:ext>
          </c:extLst>
        </c:ser>
        <c:ser>
          <c:idx val="3"/>
          <c:order val="3"/>
          <c:tx>
            <c:strRef>
              <c:f>Лист1!$E$1</c:f>
              <c:strCache>
                <c:ptCount val="1"/>
                <c:pt idx="0">
                  <c:v>неудовлетворительно</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Водоотчистка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0.0%</c:formatCode>
                <c:ptCount val="6"/>
                <c:pt idx="0">
                  <c:v>0.26200000000000001</c:v>
                </c:pt>
                <c:pt idx="1">
                  <c:v>0.221</c:v>
                </c:pt>
                <c:pt idx="2">
                  <c:v>0.20799999999999999</c:v>
                </c:pt>
                <c:pt idx="3">
                  <c:v>0.22500000000000001</c:v>
                </c:pt>
                <c:pt idx="4">
                  <c:v>0.20899999999999999</c:v>
                </c:pt>
                <c:pt idx="5">
                  <c:v>0.245</c:v>
                </c:pt>
              </c:numCache>
            </c:numRef>
          </c:val>
          <c:extLst>
            <c:ext xmlns:c16="http://schemas.microsoft.com/office/drawing/2014/chart" uri="{C3380CC4-5D6E-409C-BE32-E72D297353CC}">
              <c16:uniqueId val="{00000003-9DD3-4208-82EA-1803FBE87DB2}"/>
            </c:ext>
          </c:extLst>
        </c:ser>
        <c:ser>
          <c:idx val="4"/>
          <c:order val="4"/>
          <c:tx>
            <c:strRef>
              <c:f>Лист1!$F$1</c:f>
              <c:strCache>
                <c:ptCount val="1"/>
                <c:pt idx="0">
                  <c:v>затруднюсь ответить</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Водоотчистка</c:v>
                </c:pt>
                <c:pt idx="2">
                  <c:v>Газоснабжение</c:v>
                </c:pt>
                <c:pt idx="3">
                  <c:v>Электроснабжение</c:v>
                </c:pt>
                <c:pt idx="4">
                  <c:v>Теплоснабжение</c:v>
                </c:pt>
                <c:pt idx="5">
                  <c:v>Телефонная связь</c:v>
                </c:pt>
              </c:strCache>
            </c:strRef>
          </c:cat>
          <c:val>
            <c:numRef>
              <c:f>Лист1!$F$2:$F$7</c:f>
              <c:numCache>
                <c:formatCode>0.0%</c:formatCode>
                <c:ptCount val="6"/>
                <c:pt idx="0">
                  <c:v>0.34300000000000003</c:v>
                </c:pt>
                <c:pt idx="1">
                  <c:v>0.36899999999999999</c:v>
                </c:pt>
                <c:pt idx="2">
                  <c:v>0.34599999999999997</c:v>
                </c:pt>
                <c:pt idx="3">
                  <c:v>0.29099999999999998</c:v>
                </c:pt>
                <c:pt idx="4">
                  <c:v>0.377</c:v>
                </c:pt>
                <c:pt idx="5">
                  <c:v>0.35</c:v>
                </c:pt>
              </c:numCache>
            </c:numRef>
          </c:val>
          <c:extLst>
            <c:ext xmlns:c16="http://schemas.microsoft.com/office/drawing/2014/chart" uri="{C3380CC4-5D6E-409C-BE32-E72D297353CC}">
              <c16:uniqueId val="{00000004-9DD3-4208-82EA-1803FBE87DB2}"/>
            </c:ext>
          </c:extLst>
        </c:ser>
        <c:dLbls>
          <c:showLegendKey val="0"/>
          <c:showVal val="0"/>
          <c:showCatName val="0"/>
          <c:showSerName val="0"/>
          <c:showPercent val="0"/>
          <c:showBubbleSize val="0"/>
        </c:dLbls>
        <c:gapWidth val="75"/>
        <c:overlap val="100"/>
        <c:axId val="243264088"/>
        <c:axId val="243261344"/>
      </c:barChart>
      <c:catAx>
        <c:axId val="243264088"/>
        <c:scaling>
          <c:orientation val="minMax"/>
        </c:scaling>
        <c:delete val="0"/>
        <c:axPos val="l"/>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1344"/>
        <c:crosses val="autoZero"/>
        <c:auto val="1"/>
        <c:lblAlgn val="ctr"/>
        <c:lblOffset val="100"/>
        <c:noMultiLvlLbl val="0"/>
      </c:catAx>
      <c:valAx>
        <c:axId val="243261344"/>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43264088"/>
        <c:crosses val="autoZero"/>
        <c:crossBetween val="between"/>
      </c:valAx>
    </c:plotArea>
    <c:legend>
      <c:legendPos val="b"/>
      <c:layout>
        <c:manualLayout>
          <c:xMode val="edge"/>
          <c:yMode val="edge"/>
          <c:x val="0.20493283278369528"/>
          <c:y val="0.73101470806715196"/>
          <c:w val="0.69204845078705479"/>
          <c:h val="0.1573989005096966"/>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279536875211943"/>
          <c:y val="9.3695100527034947E-2"/>
          <c:w val="0.66376410000335384"/>
          <c:h val="0.65593886456170336"/>
        </c:manualLayout>
      </c:layout>
      <c:barChart>
        <c:barDir val="bar"/>
        <c:grouping val="percentStacked"/>
        <c:varyColors val="0"/>
        <c:ser>
          <c:idx val="0"/>
          <c:order val="0"/>
          <c:tx>
            <c:strRef>
              <c:f>Лист1!$B$1</c:f>
              <c:strCache>
                <c:ptCount val="1"/>
                <c:pt idx="0">
                  <c:v>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Электроснабжение</c:v>
                </c:pt>
                <c:pt idx="1">
                  <c:v>Водоснабжение, водоотведение</c:v>
                </c:pt>
                <c:pt idx="2">
                  <c:v>Газоснабжение</c:v>
                </c:pt>
                <c:pt idx="3">
                  <c:v>Теплоснабжение</c:v>
                </c:pt>
                <c:pt idx="4">
                  <c:v>Водоотчистка</c:v>
                </c:pt>
                <c:pt idx="5">
                  <c:v>Телефонная связь</c:v>
                </c:pt>
              </c:strCache>
            </c:strRef>
          </c:cat>
          <c:val>
            <c:numRef>
              <c:f>Лист1!$B$2:$B$7</c:f>
              <c:numCache>
                <c:formatCode>0.0%</c:formatCode>
                <c:ptCount val="6"/>
                <c:pt idx="0">
                  <c:v>5.7000000000000002E-2</c:v>
                </c:pt>
                <c:pt idx="1">
                  <c:v>6.7000000000000004E-2</c:v>
                </c:pt>
                <c:pt idx="2">
                  <c:v>7.1999999999999995E-2</c:v>
                </c:pt>
                <c:pt idx="3">
                  <c:v>7.9000000000000001E-2</c:v>
                </c:pt>
                <c:pt idx="4">
                  <c:v>7.5999999999999998E-2</c:v>
                </c:pt>
                <c:pt idx="5">
                  <c:v>6.6000000000000003E-2</c:v>
                </c:pt>
              </c:numCache>
            </c:numRef>
          </c:val>
          <c:extLst>
            <c:ext xmlns:c16="http://schemas.microsoft.com/office/drawing/2014/chart" uri="{C3380CC4-5D6E-409C-BE32-E72D297353CC}">
              <c16:uniqueId val="{00000000-02B6-4A1E-97A2-C037AB1FC023}"/>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Электроснабжение</c:v>
                </c:pt>
                <c:pt idx="1">
                  <c:v>Водоснабжение, водоотведение</c:v>
                </c:pt>
                <c:pt idx="2">
                  <c:v>Газоснабжение</c:v>
                </c:pt>
                <c:pt idx="3">
                  <c:v>Теплоснабжение</c:v>
                </c:pt>
                <c:pt idx="4">
                  <c:v>Водоотчистка</c:v>
                </c:pt>
                <c:pt idx="5">
                  <c:v>Телефонная связь</c:v>
                </c:pt>
              </c:strCache>
            </c:strRef>
          </c:cat>
          <c:val>
            <c:numRef>
              <c:f>Лист1!$C$2:$C$7</c:f>
              <c:numCache>
                <c:formatCode>0.0%</c:formatCode>
                <c:ptCount val="6"/>
                <c:pt idx="0">
                  <c:v>8.5000000000000006E-2</c:v>
                </c:pt>
                <c:pt idx="1">
                  <c:v>7.3999999999999996E-2</c:v>
                </c:pt>
                <c:pt idx="2">
                  <c:v>7.1999999999999995E-2</c:v>
                </c:pt>
                <c:pt idx="3">
                  <c:v>6.4000000000000001E-2</c:v>
                </c:pt>
                <c:pt idx="4">
                  <c:v>5.8000000000000003E-2</c:v>
                </c:pt>
                <c:pt idx="5">
                  <c:v>7.1999999999999995E-2</c:v>
                </c:pt>
              </c:numCache>
            </c:numRef>
          </c:val>
          <c:extLst>
            <c:ext xmlns:c16="http://schemas.microsoft.com/office/drawing/2014/chart" uri="{C3380CC4-5D6E-409C-BE32-E72D297353CC}">
              <c16:uniqueId val="{00000001-02B6-4A1E-97A2-C037AB1FC023}"/>
            </c:ext>
          </c:extLst>
        </c:ser>
        <c:ser>
          <c:idx val="2"/>
          <c:order val="2"/>
          <c:tx>
            <c:strRef>
              <c:f>Лист1!$D$1</c:f>
              <c:strCache>
                <c:ptCount val="1"/>
                <c:pt idx="0">
                  <c:v>Скорее неудовлетворительно </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Электроснабжение</c:v>
                </c:pt>
                <c:pt idx="1">
                  <c:v>Водоснабжение, водоотведение</c:v>
                </c:pt>
                <c:pt idx="2">
                  <c:v>Газоснабжение</c:v>
                </c:pt>
                <c:pt idx="3">
                  <c:v>Теплоснабжение</c:v>
                </c:pt>
                <c:pt idx="4">
                  <c:v>Водоотчистка</c:v>
                </c:pt>
                <c:pt idx="5">
                  <c:v>Телефонная связь</c:v>
                </c:pt>
              </c:strCache>
            </c:strRef>
          </c:cat>
          <c:val>
            <c:numRef>
              <c:f>Лист1!$D$2:$D$7</c:f>
              <c:numCache>
                <c:formatCode>0.0%</c:formatCode>
                <c:ptCount val="6"/>
                <c:pt idx="0">
                  <c:v>0.33700000000000002</c:v>
                </c:pt>
                <c:pt idx="1">
                  <c:v>0.35</c:v>
                </c:pt>
                <c:pt idx="2">
                  <c:v>0.32100000000000001</c:v>
                </c:pt>
                <c:pt idx="3">
                  <c:v>0.28499999999999998</c:v>
                </c:pt>
                <c:pt idx="4">
                  <c:v>0.28100000000000003</c:v>
                </c:pt>
                <c:pt idx="5">
                  <c:v>0.28599999999999998</c:v>
                </c:pt>
              </c:numCache>
            </c:numRef>
          </c:val>
          <c:extLst>
            <c:ext xmlns:c16="http://schemas.microsoft.com/office/drawing/2014/chart" uri="{C3380CC4-5D6E-409C-BE32-E72D297353CC}">
              <c16:uniqueId val="{00000002-02B6-4A1E-97A2-C037AB1FC023}"/>
            </c:ext>
          </c:extLst>
        </c:ser>
        <c:ser>
          <c:idx val="3"/>
          <c:order val="3"/>
          <c:tx>
            <c:strRef>
              <c:f>Лист1!$E$1</c:f>
              <c:strCache>
                <c:ptCount val="1"/>
                <c:pt idx="0">
                  <c:v>неудовлетворительно</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Электроснабжение</c:v>
                </c:pt>
                <c:pt idx="1">
                  <c:v>Водоснабжение, водоотведение</c:v>
                </c:pt>
                <c:pt idx="2">
                  <c:v>Газоснабжение</c:v>
                </c:pt>
                <c:pt idx="3">
                  <c:v>Теплоснабжение</c:v>
                </c:pt>
                <c:pt idx="4">
                  <c:v>Водоотчистка</c:v>
                </c:pt>
                <c:pt idx="5">
                  <c:v>Телефонная связь</c:v>
                </c:pt>
              </c:strCache>
            </c:strRef>
          </c:cat>
          <c:val>
            <c:numRef>
              <c:f>Лист1!$E$2:$E$7</c:f>
              <c:numCache>
                <c:formatCode>0.0%</c:formatCode>
                <c:ptCount val="6"/>
                <c:pt idx="0">
                  <c:v>0.19600000000000001</c:v>
                </c:pt>
                <c:pt idx="1">
                  <c:v>0.182</c:v>
                </c:pt>
                <c:pt idx="2">
                  <c:v>0.19700000000000001</c:v>
                </c:pt>
                <c:pt idx="3">
                  <c:v>0.186</c:v>
                </c:pt>
                <c:pt idx="4">
                  <c:v>0.19500000000000001</c:v>
                </c:pt>
                <c:pt idx="5">
                  <c:v>0.23100000000000001</c:v>
                </c:pt>
              </c:numCache>
            </c:numRef>
          </c:val>
          <c:extLst>
            <c:ext xmlns:c16="http://schemas.microsoft.com/office/drawing/2014/chart" uri="{C3380CC4-5D6E-409C-BE32-E72D297353CC}">
              <c16:uniqueId val="{00000003-02B6-4A1E-97A2-C037AB1FC023}"/>
            </c:ext>
          </c:extLst>
        </c:ser>
        <c:ser>
          <c:idx val="4"/>
          <c:order val="4"/>
          <c:tx>
            <c:strRef>
              <c:f>Лист1!$F$1</c:f>
              <c:strCache>
                <c:ptCount val="1"/>
                <c:pt idx="0">
                  <c:v>затруднюсь ответить</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Электроснабжение</c:v>
                </c:pt>
                <c:pt idx="1">
                  <c:v>Водоснабжение, водоотведение</c:v>
                </c:pt>
                <c:pt idx="2">
                  <c:v>Газоснабжение</c:v>
                </c:pt>
                <c:pt idx="3">
                  <c:v>Теплоснабжение</c:v>
                </c:pt>
                <c:pt idx="4">
                  <c:v>Водоотчистка</c:v>
                </c:pt>
                <c:pt idx="5">
                  <c:v>Телефонная связь</c:v>
                </c:pt>
              </c:strCache>
            </c:strRef>
          </c:cat>
          <c:val>
            <c:numRef>
              <c:f>Лист1!$F$2:$F$7</c:f>
              <c:numCache>
                <c:formatCode>0.0%</c:formatCode>
                <c:ptCount val="6"/>
                <c:pt idx="0">
                  <c:v>0.32400000000000001</c:v>
                </c:pt>
                <c:pt idx="1">
                  <c:v>0.32700000000000001</c:v>
                </c:pt>
                <c:pt idx="2">
                  <c:v>0.33900000000000002</c:v>
                </c:pt>
                <c:pt idx="3">
                  <c:v>0.38600000000000001</c:v>
                </c:pt>
                <c:pt idx="4">
                  <c:v>0.38900000000000001</c:v>
                </c:pt>
                <c:pt idx="5">
                  <c:v>0.34599999999999997</c:v>
                </c:pt>
              </c:numCache>
            </c:numRef>
          </c:val>
          <c:extLst>
            <c:ext xmlns:c16="http://schemas.microsoft.com/office/drawing/2014/chart" uri="{C3380CC4-5D6E-409C-BE32-E72D297353CC}">
              <c16:uniqueId val="{00000004-02B6-4A1E-97A2-C037AB1FC023}"/>
            </c:ext>
          </c:extLst>
        </c:ser>
        <c:dLbls>
          <c:showLegendKey val="0"/>
          <c:showVal val="1"/>
          <c:showCatName val="0"/>
          <c:showSerName val="0"/>
          <c:showPercent val="0"/>
          <c:showBubbleSize val="0"/>
        </c:dLbls>
        <c:gapWidth val="75"/>
        <c:overlap val="100"/>
        <c:axId val="243263696"/>
        <c:axId val="243262912"/>
      </c:barChart>
      <c:catAx>
        <c:axId val="243263696"/>
        <c:scaling>
          <c:orientation val="minMax"/>
        </c:scaling>
        <c:delete val="0"/>
        <c:axPos val="l"/>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2912"/>
        <c:crosses val="autoZero"/>
        <c:auto val="1"/>
        <c:lblAlgn val="ctr"/>
        <c:lblOffset val="100"/>
        <c:noMultiLvlLbl val="0"/>
      </c:catAx>
      <c:valAx>
        <c:axId val="243262912"/>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4326369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Водотчистка</c:v>
                </c:pt>
                <c:pt idx="4">
                  <c:v>Теплоснабжение</c:v>
                </c:pt>
                <c:pt idx="5">
                  <c:v>Телефонная связь</c:v>
                </c:pt>
              </c:strCache>
            </c:strRef>
          </c:cat>
          <c:val>
            <c:numRef>
              <c:f>Лист1!$B$2:$B$7</c:f>
              <c:numCache>
                <c:formatCode>0.0%</c:formatCode>
                <c:ptCount val="6"/>
                <c:pt idx="0">
                  <c:v>9.4E-2</c:v>
                </c:pt>
                <c:pt idx="1">
                  <c:v>8.7999999999999995E-2</c:v>
                </c:pt>
                <c:pt idx="2">
                  <c:v>8.5999999999999993E-2</c:v>
                </c:pt>
                <c:pt idx="3">
                  <c:v>8.5999999999999993E-2</c:v>
                </c:pt>
                <c:pt idx="4">
                  <c:v>7.5999999999999998E-2</c:v>
                </c:pt>
                <c:pt idx="5">
                  <c:v>8.3000000000000004E-2</c:v>
                </c:pt>
              </c:numCache>
            </c:numRef>
          </c:val>
          <c:extLst>
            <c:ext xmlns:c16="http://schemas.microsoft.com/office/drawing/2014/chart" uri="{C3380CC4-5D6E-409C-BE32-E72D297353CC}">
              <c16:uniqueId val="{00000000-D82E-4405-85C5-96F6079F400C}"/>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Водотчистка</c:v>
                </c:pt>
                <c:pt idx="4">
                  <c:v>Теплоснабжение</c:v>
                </c:pt>
                <c:pt idx="5">
                  <c:v>Телефонная связь</c:v>
                </c:pt>
              </c:strCache>
            </c:strRef>
          </c:cat>
          <c:val>
            <c:numRef>
              <c:f>Лист1!$C$2:$C$7</c:f>
              <c:numCache>
                <c:formatCode>0.0%</c:formatCode>
                <c:ptCount val="6"/>
                <c:pt idx="0">
                  <c:v>0.20599999999999999</c:v>
                </c:pt>
                <c:pt idx="1">
                  <c:v>0.16700000000000001</c:v>
                </c:pt>
                <c:pt idx="2">
                  <c:v>0.19600000000000001</c:v>
                </c:pt>
                <c:pt idx="3">
                  <c:v>0.14399999999999999</c:v>
                </c:pt>
                <c:pt idx="4">
                  <c:v>0.17699999999999999</c:v>
                </c:pt>
                <c:pt idx="5">
                  <c:v>0.157</c:v>
                </c:pt>
              </c:numCache>
            </c:numRef>
          </c:val>
          <c:extLst>
            <c:ext xmlns:c16="http://schemas.microsoft.com/office/drawing/2014/chart" uri="{C3380CC4-5D6E-409C-BE32-E72D297353CC}">
              <c16:uniqueId val="{00000001-D82E-4405-85C5-96F6079F400C}"/>
            </c:ext>
          </c:extLst>
        </c:ser>
        <c:ser>
          <c:idx val="2"/>
          <c:order val="2"/>
          <c:tx>
            <c:strRef>
              <c:f>Лист1!$D$1</c:f>
              <c:strCache>
                <c:ptCount val="1"/>
                <c:pt idx="0">
                  <c:v>Скорее неудовлетворительно </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Водотчистка</c:v>
                </c:pt>
                <c:pt idx="4">
                  <c:v>Теплоснабжение</c:v>
                </c:pt>
                <c:pt idx="5">
                  <c:v>Телефонная связь</c:v>
                </c:pt>
              </c:strCache>
            </c:strRef>
          </c:cat>
          <c:val>
            <c:numRef>
              <c:f>Лист1!$D$2:$D$7</c:f>
              <c:numCache>
                <c:formatCode>0.0%</c:formatCode>
                <c:ptCount val="6"/>
                <c:pt idx="0">
                  <c:v>0.21299999999999999</c:v>
                </c:pt>
                <c:pt idx="1">
                  <c:v>0.27100000000000002</c:v>
                </c:pt>
                <c:pt idx="2">
                  <c:v>0.25600000000000001</c:v>
                </c:pt>
                <c:pt idx="3">
                  <c:v>0.23400000000000001</c:v>
                </c:pt>
                <c:pt idx="4">
                  <c:v>0.20899999999999999</c:v>
                </c:pt>
                <c:pt idx="5">
                  <c:v>0.25600000000000001</c:v>
                </c:pt>
              </c:numCache>
            </c:numRef>
          </c:val>
          <c:extLst>
            <c:ext xmlns:c16="http://schemas.microsoft.com/office/drawing/2014/chart" uri="{C3380CC4-5D6E-409C-BE32-E72D297353CC}">
              <c16:uniqueId val="{00000002-D82E-4405-85C5-96F6079F400C}"/>
            </c:ext>
          </c:extLst>
        </c:ser>
        <c:ser>
          <c:idx val="3"/>
          <c:order val="3"/>
          <c:tx>
            <c:strRef>
              <c:f>Лист1!$E$1</c:f>
              <c:strCache>
                <c:ptCount val="1"/>
                <c:pt idx="0">
                  <c:v>Неудовлетворительно</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Водотчистка</c:v>
                </c:pt>
                <c:pt idx="4">
                  <c:v>Теплоснабжение</c:v>
                </c:pt>
                <c:pt idx="5">
                  <c:v>Телефонная связь</c:v>
                </c:pt>
              </c:strCache>
            </c:strRef>
          </c:cat>
          <c:val>
            <c:numRef>
              <c:f>Лист1!$E$2:$E$7</c:f>
              <c:numCache>
                <c:formatCode>0.0%</c:formatCode>
                <c:ptCount val="6"/>
                <c:pt idx="0">
                  <c:v>0.14099999999999999</c:v>
                </c:pt>
                <c:pt idx="1">
                  <c:v>0.127</c:v>
                </c:pt>
                <c:pt idx="2">
                  <c:v>0.11799999999999999</c:v>
                </c:pt>
                <c:pt idx="3">
                  <c:v>0.13800000000000001</c:v>
                </c:pt>
                <c:pt idx="4">
                  <c:v>0.128</c:v>
                </c:pt>
                <c:pt idx="5">
                  <c:v>0.153</c:v>
                </c:pt>
              </c:numCache>
            </c:numRef>
          </c:val>
          <c:extLst>
            <c:ext xmlns:c16="http://schemas.microsoft.com/office/drawing/2014/chart" uri="{C3380CC4-5D6E-409C-BE32-E72D297353CC}">
              <c16:uniqueId val="{00000003-D82E-4405-85C5-96F6079F400C}"/>
            </c:ext>
          </c:extLst>
        </c:ser>
        <c:ser>
          <c:idx val="4"/>
          <c:order val="4"/>
          <c:tx>
            <c:strRef>
              <c:f>Лист1!$F$1</c:f>
              <c:strCache>
                <c:ptCount val="1"/>
                <c:pt idx="0">
                  <c:v>затруднюсь ответить</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Водотчистка</c:v>
                </c:pt>
                <c:pt idx="4">
                  <c:v>Теплоснабжение</c:v>
                </c:pt>
                <c:pt idx="5">
                  <c:v>Телефонная связь</c:v>
                </c:pt>
              </c:strCache>
            </c:strRef>
          </c:cat>
          <c:val>
            <c:numRef>
              <c:f>Лист1!$F$2:$F$7</c:f>
              <c:numCache>
                <c:formatCode>0.0%</c:formatCode>
                <c:ptCount val="6"/>
                <c:pt idx="0">
                  <c:v>0.34599999999999997</c:v>
                </c:pt>
                <c:pt idx="1">
                  <c:v>0.34699999999999998</c:v>
                </c:pt>
                <c:pt idx="2">
                  <c:v>0.34399999999999997</c:v>
                </c:pt>
                <c:pt idx="3">
                  <c:v>0.39800000000000002</c:v>
                </c:pt>
                <c:pt idx="4">
                  <c:v>0.41</c:v>
                </c:pt>
                <c:pt idx="5">
                  <c:v>0.35099999999999998</c:v>
                </c:pt>
              </c:numCache>
            </c:numRef>
          </c:val>
          <c:extLst>
            <c:ext xmlns:c16="http://schemas.microsoft.com/office/drawing/2014/chart" uri="{C3380CC4-5D6E-409C-BE32-E72D297353CC}">
              <c16:uniqueId val="{00000004-D82E-4405-85C5-96F6079F400C}"/>
            </c:ext>
          </c:extLst>
        </c:ser>
        <c:dLbls>
          <c:showLegendKey val="0"/>
          <c:showVal val="1"/>
          <c:showCatName val="0"/>
          <c:showSerName val="0"/>
          <c:showPercent val="0"/>
          <c:showBubbleSize val="0"/>
        </c:dLbls>
        <c:gapWidth val="75"/>
        <c:overlap val="100"/>
        <c:axId val="462344304"/>
        <c:axId val="462351360"/>
      </c:barChart>
      <c:catAx>
        <c:axId val="462344304"/>
        <c:scaling>
          <c:orientation val="minMax"/>
        </c:scaling>
        <c:delete val="0"/>
        <c:axPos val="l"/>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51360"/>
        <c:crosses val="autoZero"/>
        <c:auto val="1"/>
        <c:lblAlgn val="ctr"/>
        <c:lblOffset val="100"/>
        <c:noMultiLvlLbl val="0"/>
      </c:catAx>
      <c:valAx>
        <c:axId val="462351360"/>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430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Снизилось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5.5E-2</c:v>
                </c:pt>
                <c:pt idx="1">
                  <c:v>8.5000000000000006E-2</c:v>
                </c:pt>
                <c:pt idx="2">
                  <c:v>8.1000000000000003E-2</c:v>
                </c:pt>
                <c:pt idx="3">
                  <c:v>0.08</c:v>
                </c:pt>
                <c:pt idx="4">
                  <c:v>5.6000000000000001E-2</c:v>
                </c:pt>
                <c:pt idx="5">
                  <c:v>7.3999999999999996E-2</c:v>
                </c:pt>
              </c:numCache>
            </c:numRef>
          </c:val>
          <c:extLst>
            <c:ext xmlns:c16="http://schemas.microsoft.com/office/drawing/2014/chart" uri="{C3380CC4-5D6E-409C-BE32-E72D297353CC}">
              <c16:uniqueId val="{00000000-2733-4C3C-B3F8-FC3DB7760CB3}"/>
            </c:ext>
          </c:extLst>
        </c:ser>
        <c:ser>
          <c:idx val="1"/>
          <c:order val="1"/>
          <c:tx>
            <c:strRef>
              <c:f>Лист1!$C$1</c:f>
              <c:strCache>
                <c:ptCount val="1"/>
                <c:pt idx="0">
                  <c:v>Увеличилось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0.109</c:v>
                </c:pt>
                <c:pt idx="1">
                  <c:v>8.6999999999999994E-2</c:v>
                </c:pt>
                <c:pt idx="2">
                  <c:v>0.112</c:v>
                </c:pt>
                <c:pt idx="3">
                  <c:v>7.0999999999999994E-2</c:v>
                </c:pt>
                <c:pt idx="4">
                  <c:v>9.7000000000000003E-2</c:v>
                </c:pt>
                <c:pt idx="5">
                  <c:v>9.0999999999999998E-2</c:v>
                </c:pt>
              </c:numCache>
            </c:numRef>
          </c:val>
          <c:extLst>
            <c:ext xmlns:c16="http://schemas.microsoft.com/office/drawing/2014/chart" uri="{C3380CC4-5D6E-409C-BE32-E72D297353CC}">
              <c16:uniqueId val="{00000001-2733-4C3C-B3F8-FC3DB7760CB3}"/>
            </c:ext>
          </c:extLst>
        </c:ser>
        <c:ser>
          <c:idx val="2"/>
          <c:order val="2"/>
          <c:tx>
            <c:strRef>
              <c:f>Лист1!$D$1</c:f>
              <c:strCache>
                <c:ptCount val="1"/>
                <c:pt idx="0">
                  <c:v>Не изменилось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0.83599999999999997</c:v>
                </c:pt>
                <c:pt idx="1">
                  <c:v>0.82799999999999996</c:v>
                </c:pt>
                <c:pt idx="2">
                  <c:v>0.80700000000000005</c:v>
                </c:pt>
                <c:pt idx="3">
                  <c:v>0.84899999999999998</c:v>
                </c:pt>
                <c:pt idx="4">
                  <c:v>0.84699999999999998</c:v>
                </c:pt>
                <c:pt idx="5">
                  <c:v>0.83499999999999996</c:v>
                </c:pt>
              </c:numCache>
            </c:numRef>
          </c:val>
          <c:extLst>
            <c:ext xmlns:c16="http://schemas.microsoft.com/office/drawing/2014/chart" uri="{C3380CC4-5D6E-409C-BE32-E72D297353CC}">
              <c16:uniqueId val="{00000002-2733-4C3C-B3F8-FC3DB7760CB3}"/>
            </c:ext>
          </c:extLst>
        </c:ser>
        <c:dLbls>
          <c:showLegendKey val="0"/>
          <c:showVal val="0"/>
          <c:showCatName val="0"/>
          <c:showSerName val="0"/>
          <c:showPercent val="0"/>
          <c:showBubbleSize val="0"/>
        </c:dLbls>
        <c:gapWidth val="75"/>
        <c:axId val="462344696"/>
        <c:axId val="462348224"/>
      </c:barChart>
      <c:catAx>
        <c:axId val="462344696"/>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48224"/>
        <c:crosses val="autoZero"/>
        <c:auto val="1"/>
        <c:lblAlgn val="ctr"/>
        <c:lblOffset val="100"/>
        <c:noMultiLvlLbl val="0"/>
      </c:catAx>
      <c:valAx>
        <c:axId val="462348224"/>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469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Ухудшилось</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3.2000000000000001E-2</c:v>
                </c:pt>
                <c:pt idx="1">
                  <c:v>3.3000000000000002E-2</c:v>
                </c:pt>
                <c:pt idx="2">
                  <c:v>3.3000000000000002E-2</c:v>
                </c:pt>
                <c:pt idx="3">
                  <c:v>2.1999999999999999E-2</c:v>
                </c:pt>
                <c:pt idx="4">
                  <c:v>2.5000000000000001E-2</c:v>
                </c:pt>
                <c:pt idx="5">
                  <c:v>1.7999999999999999E-2</c:v>
                </c:pt>
              </c:numCache>
            </c:numRef>
          </c:val>
          <c:extLst>
            <c:ext xmlns:c16="http://schemas.microsoft.com/office/drawing/2014/chart" uri="{C3380CC4-5D6E-409C-BE32-E72D297353CC}">
              <c16:uniqueId val="{00000000-4041-4C83-8D4C-4E83E40EE872}"/>
            </c:ext>
          </c:extLst>
        </c:ser>
        <c:ser>
          <c:idx val="1"/>
          <c:order val="1"/>
          <c:tx>
            <c:strRef>
              <c:f>Лист1!$C$1</c:f>
              <c:strCache>
                <c:ptCount val="1"/>
                <c:pt idx="0">
                  <c:v>Улучшилось</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0.14299999999999999</c:v>
                </c:pt>
                <c:pt idx="1">
                  <c:v>0.14299999999999999</c:v>
                </c:pt>
                <c:pt idx="2">
                  <c:v>0.13700000000000001</c:v>
                </c:pt>
                <c:pt idx="3">
                  <c:v>0.127</c:v>
                </c:pt>
                <c:pt idx="4">
                  <c:v>0.129</c:v>
                </c:pt>
                <c:pt idx="5">
                  <c:v>0.14399999999999999</c:v>
                </c:pt>
              </c:numCache>
            </c:numRef>
          </c:val>
          <c:extLst>
            <c:ext xmlns:c16="http://schemas.microsoft.com/office/drawing/2014/chart" uri="{C3380CC4-5D6E-409C-BE32-E72D297353CC}">
              <c16:uniqueId val="{00000001-4041-4C83-8D4C-4E83E40EE872}"/>
            </c:ext>
          </c:extLst>
        </c:ser>
        <c:ser>
          <c:idx val="2"/>
          <c:order val="2"/>
          <c:tx>
            <c:strRef>
              <c:f>Лист1!$D$1</c:f>
              <c:strCache>
                <c:ptCount val="1"/>
                <c:pt idx="0">
                  <c:v>Не изменилось </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0.82499999999999996</c:v>
                </c:pt>
                <c:pt idx="1">
                  <c:v>0.82399999999999995</c:v>
                </c:pt>
                <c:pt idx="2">
                  <c:v>0.83</c:v>
                </c:pt>
                <c:pt idx="3">
                  <c:v>0.85099999999999998</c:v>
                </c:pt>
                <c:pt idx="4">
                  <c:v>0.84599999999999997</c:v>
                </c:pt>
                <c:pt idx="5">
                  <c:v>0.83799999999999997</c:v>
                </c:pt>
              </c:numCache>
            </c:numRef>
          </c:val>
          <c:extLst>
            <c:ext xmlns:c16="http://schemas.microsoft.com/office/drawing/2014/chart" uri="{C3380CC4-5D6E-409C-BE32-E72D297353CC}">
              <c16:uniqueId val="{00000002-4041-4C83-8D4C-4E83E40EE872}"/>
            </c:ext>
          </c:extLst>
        </c:ser>
        <c:dLbls>
          <c:showLegendKey val="0"/>
          <c:showVal val="1"/>
          <c:showCatName val="0"/>
          <c:showSerName val="0"/>
          <c:showPercent val="0"/>
          <c:showBubbleSize val="0"/>
        </c:dLbls>
        <c:gapWidth val="75"/>
        <c:axId val="462349008"/>
        <c:axId val="462350184"/>
      </c:barChart>
      <c:catAx>
        <c:axId val="462349008"/>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50184"/>
        <c:crosses val="autoZero"/>
        <c:auto val="1"/>
        <c:lblAlgn val="ctr"/>
        <c:lblOffset val="100"/>
        <c:noMultiLvlLbl val="0"/>
      </c:catAx>
      <c:valAx>
        <c:axId val="462350184"/>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900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Снизилось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2E-3</c:v>
                </c:pt>
                <c:pt idx="1">
                  <c:v>3.0000000000000001E-3</c:v>
                </c:pt>
                <c:pt idx="2">
                  <c:v>0.01</c:v>
                </c:pt>
                <c:pt idx="3">
                  <c:v>3.0000000000000001E-3</c:v>
                </c:pt>
                <c:pt idx="4">
                  <c:v>2E-3</c:v>
                </c:pt>
                <c:pt idx="5">
                  <c:v>1.4999999999999999E-2</c:v>
                </c:pt>
              </c:numCache>
            </c:numRef>
          </c:val>
          <c:extLst>
            <c:ext xmlns:c16="http://schemas.microsoft.com/office/drawing/2014/chart" uri="{C3380CC4-5D6E-409C-BE32-E72D297353CC}">
              <c16:uniqueId val="{00000000-DCC5-4952-BE43-32A26C481BC6}"/>
            </c:ext>
          </c:extLst>
        </c:ser>
        <c:ser>
          <c:idx val="1"/>
          <c:order val="1"/>
          <c:tx>
            <c:strRef>
              <c:f>Лист1!$C$1</c:f>
              <c:strCache>
                <c:ptCount val="1"/>
                <c:pt idx="0">
                  <c:v>Увеличилось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0.57199999999999995</c:v>
                </c:pt>
                <c:pt idx="1">
                  <c:v>0.55200000000000005</c:v>
                </c:pt>
                <c:pt idx="2">
                  <c:v>0.56499999999999995</c:v>
                </c:pt>
                <c:pt idx="3">
                  <c:v>0.54300000000000004</c:v>
                </c:pt>
                <c:pt idx="4">
                  <c:v>0.56200000000000006</c:v>
                </c:pt>
                <c:pt idx="5">
                  <c:v>0.53500000000000003</c:v>
                </c:pt>
              </c:numCache>
            </c:numRef>
          </c:val>
          <c:extLst>
            <c:ext xmlns:c16="http://schemas.microsoft.com/office/drawing/2014/chart" uri="{C3380CC4-5D6E-409C-BE32-E72D297353CC}">
              <c16:uniqueId val="{00000001-DCC5-4952-BE43-32A26C481BC6}"/>
            </c:ext>
          </c:extLst>
        </c:ser>
        <c:ser>
          <c:idx val="2"/>
          <c:order val="2"/>
          <c:tx>
            <c:strRef>
              <c:f>Лист1!$D$1</c:f>
              <c:strCache>
                <c:ptCount val="1"/>
                <c:pt idx="0">
                  <c:v>Не изменилось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0.42599999999999999</c:v>
                </c:pt>
                <c:pt idx="1">
                  <c:v>0.44500000000000001</c:v>
                </c:pt>
                <c:pt idx="2">
                  <c:v>0.42499999999999999</c:v>
                </c:pt>
                <c:pt idx="3">
                  <c:v>0.45400000000000001</c:v>
                </c:pt>
                <c:pt idx="4">
                  <c:v>0.436</c:v>
                </c:pt>
                <c:pt idx="5">
                  <c:v>0.45</c:v>
                </c:pt>
              </c:numCache>
            </c:numRef>
          </c:val>
          <c:extLst>
            <c:ext xmlns:c16="http://schemas.microsoft.com/office/drawing/2014/chart" uri="{C3380CC4-5D6E-409C-BE32-E72D297353CC}">
              <c16:uniqueId val="{00000002-DCC5-4952-BE43-32A26C481BC6}"/>
            </c:ext>
          </c:extLst>
        </c:ser>
        <c:dLbls>
          <c:showLegendKey val="0"/>
          <c:showVal val="1"/>
          <c:showCatName val="0"/>
          <c:showSerName val="0"/>
          <c:showPercent val="0"/>
          <c:showBubbleSize val="0"/>
        </c:dLbls>
        <c:gapWidth val="75"/>
        <c:axId val="462345480"/>
        <c:axId val="462345872"/>
      </c:barChart>
      <c:catAx>
        <c:axId val="462345480"/>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45872"/>
        <c:crosses val="autoZero"/>
        <c:auto val="1"/>
        <c:lblAlgn val="ctr"/>
        <c:lblOffset val="100"/>
        <c:noMultiLvlLbl val="0"/>
      </c:catAx>
      <c:valAx>
        <c:axId val="462345872"/>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548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Ухудшилось </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Лист1!$B$2:$B$5</c:f>
              <c:numCache>
                <c:formatCode>0.0%</c:formatCode>
                <c:ptCount val="4"/>
                <c:pt idx="0">
                  <c:v>1.4999999999999999E-2</c:v>
                </c:pt>
                <c:pt idx="1">
                  <c:v>2.8000000000000001E-2</c:v>
                </c:pt>
                <c:pt idx="2">
                  <c:v>2.1000000000000001E-2</c:v>
                </c:pt>
                <c:pt idx="3">
                  <c:v>1.2999999999999999E-2</c:v>
                </c:pt>
              </c:numCache>
            </c:numRef>
          </c:val>
          <c:extLst>
            <c:ext xmlns:c16="http://schemas.microsoft.com/office/drawing/2014/chart" uri="{C3380CC4-5D6E-409C-BE32-E72D297353CC}">
              <c16:uniqueId val="{00000000-AF4D-445C-959E-61908B61A096}"/>
            </c:ext>
          </c:extLst>
        </c:ser>
        <c:ser>
          <c:idx val="1"/>
          <c:order val="1"/>
          <c:tx>
            <c:strRef>
              <c:f>Лист1!$C$1</c:f>
              <c:strCache>
                <c:ptCount val="1"/>
                <c:pt idx="0">
                  <c:v>Улучшилось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Лист1!$C$2:$C$5</c:f>
              <c:numCache>
                <c:formatCode>0.0%</c:formatCode>
                <c:ptCount val="4"/>
                <c:pt idx="0">
                  <c:v>0.14000000000000001</c:v>
                </c:pt>
                <c:pt idx="1">
                  <c:v>0.16500000000000001</c:v>
                </c:pt>
                <c:pt idx="2">
                  <c:v>0.14399999999999999</c:v>
                </c:pt>
                <c:pt idx="3">
                  <c:v>0.14399999999999999</c:v>
                </c:pt>
              </c:numCache>
            </c:numRef>
          </c:val>
          <c:extLst>
            <c:ext xmlns:c16="http://schemas.microsoft.com/office/drawing/2014/chart" uri="{C3380CC4-5D6E-409C-BE32-E72D297353CC}">
              <c16:uniqueId val="{00000001-AF4D-445C-959E-61908B61A096}"/>
            </c:ext>
          </c:extLst>
        </c:ser>
        <c:ser>
          <c:idx val="2"/>
          <c:order val="2"/>
          <c:tx>
            <c:strRef>
              <c:f>Лист1!$D$1</c:f>
              <c:strCache>
                <c:ptCount val="1"/>
                <c:pt idx="0">
                  <c:v>Не изменилось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Лист1!$D$2:$D$5</c:f>
              <c:numCache>
                <c:formatCode>0.0%</c:formatCode>
                <c:ptCount val="4"/>
                <c:pt idx="0">
                  <c:v>0.54500000000000004</c:v>
                </c:pt>
                <c:pt idx="1">
                  <c:v>0.48499999999999999</c:v>
                </c:pt>
                <c:pt idx="2">
                  <c:v>0.53500000000000003</c:v>
                </c:pt>
                <c:pt idx="3">
                  <c:v>0.54</c:v>
                </c:pt>
              </c:numCache>
            </c:numRef>
          </c:val>
          <c:extLst>
            <c:ext xmlns:c16="http://schemas.microsoft.com/office/drawing/2014/chart" uri="{C3380CC4-5D6E-409C-BE32-E72D297353CC}">
              <c16:uniqueId val="{00000002-AF4D-445C-959E-61908B61A096}"/>
            </c:ext>
          </c:extLst>
        </c:ser>
        <c:ser>
          <c:idx val="3"/>
          <c:order val="3"/>
          <c:tx>
            <c:strRef>
              <c:f>Лист1!$E$1</c:f>
              <c:strCache>
                <c:ptCount val="1"/>
                <c:pt idx="0">
                  <c:v>Снизился</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Лист1!$E$2:$E$5</c:f>
              <c:numCache>
                <c:formatCode>0.0%</c:formatCode>
                <c:ptCount val="4"/>
                <c:pt idx="0">
                  <c:v>1.2E-2</c:v>
                </c:pt>
                <c:pt idx="1">
                  <c:v>0.02</c:v>
                </c:pt>
                <c:pt idx="2">
                  <c:v>1.2999999999999999E-2</c:v>
                </c:pt>
                <c:pt idx="3">
                  <c:v>1.2999999999999999E-2</c:v>
                </c:pt>
              </c:numCache>
            </c:numRef>
          </c:val>
          <c:extLst>
            <c:ext xmlns:c16="http://schemas.microsoft.com/office/drawing/2014/chart" uri="{C3380CC4-5D6E-409C-BE32-E72D297353CC}">
              <c16:uniqueId val="{00000003-AF4D-445C-959E-61908B61A096}"/>
            </c:ext>
          </c:extLst>
        </c:ser>
        <c:ser>
          <c:idx val="4"/>
          <c:order val="4"/>
          <c:tx>
            <c:strRef>
              <c:f>Лист1!$F$1</c:f>
              <c:strCache>
                <c:ptCount val="1"/>
                <c:pt idx="0">
                  <c:v>Увеличился</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Лист1!$F$2:$F$5</c:f>
              <c:numCache>
                <c:formatCode>0.0%</c:formatCode>
                <c:ptCount val="4"/>
                <c:pt idx="0">
                  <c:v>3.2000000000000001E-2</c:v>
                </c:pt>
                <c:pt idx="1">
                  <c:v>6.9000000000000006E-2</c:v>
                </c:pt>
                <c:pt idx="2">
                  <c:v>3.2000000000000001E-2</c:v>
                </c:pt>
                <c:pt idx="3">
                  <c:v>3.2000000000000001E-2</c:v>
                </c:pt>
              </c:numCache>
            </c:numRef>
          </c:val>
          <c:extLst>
            <c:ext xmlns:c16="http://schemas.microsoft.com/office/drawing/2014/chart" uri="{C3380CC4-5D6E-409C-BE32-E72D297353CC}">
              <c16:uniqueId val="{00000004-AF4D-445C-959E-61908B61A096}"/>
            </c:ext>
          </c:extLst>
        </c:ser>
        <c:ser>
          <c:idx val="5"/>
          <c:order val="5"/>
          <c:tx>
            <c:strRef>
              <c:f>Лист1!$G$1</c:f>
              <c:strCache>
                <c:ptCount val="1"/>
                <c:pt idx="0">
                  <c:v>Не изменился</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Лист1!$G$2:$G$5</c:f>
              <c:numCache>
                <c:formatCode>0.0%</c:formatCode>
                <c:ptCount val="4"/>
                <c:pt idx="0">
                  <c:v>0.25600000000000001</c:v>
                </c:pt>
                <c:pt idx="1">
                  <c:v>0.23300000000000001</c:v>
                </c:pt>
                <c:pt idx="2">
                  <c:v>0.255</c:v>
                </c:pt>
                <c:pt idx="3">
                  <c:v>0.25800000000000001</c:v>
                </c:pt>
              </c:numCache>
            </c:numRef>
          </c:val>
          <c:extLst>
            <c:ext xmlns:c16="http://schemas.microsoft.com/office/drawing/2014/chart" uri="{C3380CC4-5D6E-409C-BE32-E72D297353CC}">
              <c16:uniqueId val="{00000005-AF4D-445C-959E-61908B61A096}"/>
            </c:ext>
          </c:extLst>
        </c:ser>
        <c:ser>
          <c:idx val="6"/>
          <c:order val="6"/>
          <c:tx>
            <c:strRef>
              <c:f>Лист1!$H$1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Лист1!$H$2:$H$5</c:f>
              <c:numCache>
                <c:formatCode>General</c:formatCode>
                <c:ptCount val="4"/>
              </c:numCache>
            </c:numRef>
          </c:val>
          <c:extLst>
            <c:ext xmlns:c16="http://schemas.microsoft.com/office/drawing/2014/chart" uri="{C3380CC4-5D6E-409C-BE32-E72D297353CC}">
              <c16:uniqueId val="{00000006-AF4D-445C-959E-61908B61A096}"/>
            </c:ext>
          </c:extLst>
        </c:ser>
        <c:dLbls>
          <c:showLegendKey val="0"/>
          <c:showVal val="1"/>
          <c:showCatName val="0"/>
          <c:showSerName val="0"/>
          <c:showPercent val="0"/>
          <c:showBubbleSize val="0"/>
        </c:dLbls>
        <c:gapWidth val="75"/>
        <c:axId val="462346264"/>
        <c:axId val="462347048"/>
      </c:barChart>
      <c:catAx>
        <c:axId val="462346264"/>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47048"/>
        <c:crosses val="autoZero"/>
        <c:auto val="1"/>
        <c:lblAlgn val="ctr"/>
        <c:lblOffset val="100"/>
        <c:noMultiLvlLbl val="0"/>
      </c:catAx>
      <c:valAx>
        <c:axId val="462347048"/>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6264"/>
        <c:crosses val="autoZero"/>
        <c:crossBetween val="between"/>
      </c:valAx>
      <c:spPr>
        <a:noFill/>
        <a:ln w="25400">
          <a:noFill/>
        </a:ln>
      </c:spPr>
    </c:plotArea>
    <c:legend>
      <c:legendPos val="b"/>
      <c:legendEntry>
        <c:idx val="6"/>
        <c:delete val="1"/>
      </c:legendEntry>
      <c:layout>
        <c:manualLayout>
          <c:xMode val="edge"/>
          <c:yMode val="edge"/>
          <c:x val="0.14125342245888325"/>
          <c:y val="0.88731489023642163"/>
          <c:w val="0.71475249047106526"/>
          <c:h val="9.2250882432799344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0"/>
      <c:rotY val="20"/>
      <c:rAngAx val="0"/>
      <c:perspective val="0"/>
    </c:view3D>
    <c:floor>
      <c:thickness val="0"/>
      <c:spPr>
        <a:scene3d>
          <a:camera prst="orthographicFront"/>
          <a:lightRig rig="threePt" dir="t"/>
        </a:scene3d>
        <a:sp3d>
          <a:contourClr>
            <a:srgbClr val="000000"/>
          </a:contourClr>
        </a:sp3d>
      </c:spPr>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E0A9-4075-B0CE-33EC2D054010}"/>
              </c:ext>
            </c:extLst>
          </c:dPt>
          <c:dPt>
            <c:idx val="1"/>
            <c:invertIfNegative val="0"/>
            <c:bubble3D val="0"/>
            <c:spPr>
              <a:solidFill>
                <a:srgbClr val="9BBB59">
                  <a:lumMod val="75000"/>
                </a:srgbClr>
              </a:solidFill>
            </c:spPr>
            <c:extLst>
              <c:ext xmlns:c16="http://schemas.microsoft.com/office/drawing/2014/chart" uri="{C3380CC4-5D6E-409C-BE32-E72D297353CC}">
                <c16:uniqueId val="{00000003-E0A9-4075-B0CE-33EC2D054010}"/>
              </c:ext>
            </c:extLst>
          </c:dPt>
          <c:dLbls>
            <c:dLbl>
              <c:idx val="0"/>
              <c:layout>
                <c:manualLayout>
                  <c:x val="2.6857654431512987E-2"/>
                  <c:y val="-2.8520499108734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A9-4075-B0CE-33EC2D054010}"/>
                </c:ext>
              </c:extLst>
            </c:dLbl>
            <c:dLbl>
              <c:idx val="1"/>
              <c:layout>
                <c:manualLayout>
                  <c:x val="3.8794389734407533E-2"/>
                  <c:y val="-6.0606060606060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A9-4075-B0CE-33EC2D054010}"/>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Женский</c:v>
                </c:pt>
                <c:pt idx="1">
                  <c:v>Мужской</c:v>
                </c:pt>
              </c:strCache>
            </c:strRef>
          </c:cat>
          <c:val>
            <c:numRef>
              <c:f>Лист1!$B$2:$B$3</c:f>
              <c:numCache>
                <c:formatCode>0.0%</c:formatCode>
                <c:ptCount val="2"/>
                <c:pt idx="0">
                  <c:v>0.66100000000000025</c:v>
                </c:pt>
                <c:pt idx="1">
                  <c:v>0.33900000000000013</c:v>
                </c:pt>
              </c:numCache>
            </c:numRef>
          </c:val>
          <c:extLst>
            <c:ext xmlns:c16="http://schemas.microsoft.com/office/drawing/2014/chart" uri="{C3380CC4-5D6E-409C-BE32-E72D297353CC}">
              <c16:uniqueId val="{00000004-E0A9-4075-B0CE-33EC2D054010}"/>
            </c:ext>
          </c:extLst>
        </c:ser>
        <c:dLbls>
          <c:showLegendKey val="0"/>
          <c:showVal val="1"/>
          <c:showCatName val="0"/>
          <c:showSerName val="0"/>
          <c:showPercent val="0"/>
          <c:showBubbleSize val="0"/>
        </c:dLbls>
        <c:gapWidth val="150"/>
        <c:shape val="box"/>
        <c:axId val="544979648"/>
        <c:axId val="544980432"/>
        <c:axId val="0"/>
      </c:bar3DChart>
      <c:catAx>
        <c:axId val="54497964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44980432"/>
        <c:crosses val="autoZero"/>
        <c:auto val="1"/>
        <c:lblAlgn val="ctr"/>
        <c:lblOffset val="100"/>
        <c:noMultiLvlLbl val="0"/>
      </c:catAx>
      <c:valAx>
        <c:axId val="544980432"/>
        <c:scaling>
          <c:orientation val="minMax"/>
        </c:scaling>
        <c:delete val="1"/>
        <c:axPos val="l"/>
        <c:numFmt formatCode="0.0%" sourceLinked="1"/>
        <c:majorTickMark val="out"/>
        <c:minorTickMark val="none"/>
        <c:tickLblPos val="none"/>
        <c:crossAx val="544979648"/>
        <c:crosses val="autoZero"/>
        <c:crossBetween val="between"/>
      </c:valAx>
    </c:plotArea>
    <c:plotVisOnly val="1"/>
    <c:dispBlanksAs val="zero"/>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454227466931662"/>
          <c:y val="4.3652680670000332E-2"/>
          <c:w val="0.84548094070883828"/>
          <c:h val="0.80988292704072629"/>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48D7-4B48-A9FF-6193604AD2E6}"/>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48D7-4B48-A9FF-6193604AD2E6}"/>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48D7-4B48-A9FF-6193604AD2E6}"/>
              </c:ext>
            </c:extLst>
          </c:dPt>
          <c:dLbls>
            <c:dLbl>
              <c:idx val="0"/>
              <c:layout>
                <c:manualLayout>
                  <c:x val="2.7251622383495662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D7-4B48-A9FF-6193604AD2E6}"/>
                </c:ext>
              </c:extLst>
            </c:dLbl>
            <c:dLbl>
              <c:idx val="1"/>
              <c:layout>
                <c:manualLayout>
                  <c:x val="1.0900648953398174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D7-4B48-A9FF-6193604AD2E6}"/>
                </c:ext>
              </c:extLst>
            </c:dLbl>
            <c:dLbl>
              <c:idx val="2"/>
              <c:layout>
                <c:manualLayout>
                  <c:x val="2.1801297906796593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D7-4B48-A9FF-6193604AD2E6}"/>
                </c:ext>
              </c:extLst>
            </c:dLbl>
            <c:dLbl>
              <c:idx val="3"/>
              <c:layout>
                <c:manualLayout>
                  <c:x val="1.907613566844709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D7-4B48-A9FF-6193604AD2E6}"/>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35-44 лет</c:v>
                </c:pt>
                <c:pt idx="1">
                  <c:v>45-54 лет</c:v>
                </c:pt>
                <c:pt idx="2">
                  <c:v>25-34 лет</c:v>
                </c:pt>
                <c:pt idx="3">
                  <c:v>55-64 лет</c:v>
                </c:pt>
                <c:pt idx="4">
                  <c:v>18-24лет</c:v>
                </c:pt>
                <c:pt idx="5">
                  <c:v>65 и старше</c:v>
                </c:pt>
              </c:strCache>
            </c:strRef>
          </c:cat>
          <c:val>
            <c:numRef>
              <c:f>Лист1!$B$2:$B$7</c:f>
              <c:numCache>
                <c:formatCode>0.0%</c:formatCode>
                <c:ptCount val="6"/>
                <c:pt idx="0">
                  <c:v>0.26600000000000001</c:v>
                </c:pt>
                <c:pt idx="1">
                  <c:v>0.24400000000000005</c:v>
                </c:pt>
                <c:pt idx="2">
                  <c:v>0.19800000000000001</c:v>
                </c:pt>
                <c:pt idx="3">
                  <c:v>0.16400000000000001</c:v>
                </c:pt>
                <c:pt idx="4">
                  <c:v>7.5999999999999998E-2</c:v>
                </c:pt>
                <c:pt idx="5">
                  <c:v>5.1999999999999998E-2</c:v>
                </c:pt>
              </c:numCache>
            </c:numRef>
          </c:val>
          <c:extLst>
            <c:ext xmlns:c16="http://schemas.microsoft.com/office/drawing/2014/chart" uri="{C3380CC4-5D6E-409C-BE32-E72D297353CC}">
              <c16:uniqueId val="{00000007-48D7-4B48-A9FF-6193604AD2E6}"/>
            </c:ext>
          </c:extLst>
        </c:ser>
        <c:dLbls>
          <c:showLegendKey val="0"/>
          <c:showVal val="0"/>
          <c:showCatName val="0"/>
          <c:showSerName val="0"/>
          <c:showPercent val="0"/>
          <c:showBubbleSize val="0"/>
        </c:dLbls>
        <c:gapWidth val="150"/>
        <c:shape val="box"/>
        <c:axId val="544983176"/>
        <c:axId val="447034496"/>
        <c:axId val="0"/>
      </c:bar3DChart>
      <c:catAx>
        <c:axId val="544983176"/>
        <c:scaling>
          <c:orientation val="minMax"/>
        </c:scaling>
        <c:delete val="0"/>
        <c:axPos val="b"/>
        <c:numFmt formatCode="General" sourceLinked="0"/>
        <c:majorTickMark val="out"/>
        <c:minorTickMark val="none"/>
        <c:tickLblPos val="nextTo"/>
        <c:txPr>
          <a:bodyPr/>
          <a:lstStyle/>
          <a:p>
            <a:pPr>
              <a:defRPr b="0"/>
            </a:pPr>
            <a:endParaRPr lang="ru-RU"/>
          </a:p>
        </c:txPr>
        <c:crossAx val="447034496"/>
        <c:crosses val="autoZero"/>
        <c:auto val="1"/>
        <c:lblAlgn val="ctr"/>
        <c:lblOffset val="100"/>
        <c:noMultiLvlLbl val="0"/>
      </c:catAx>
      <c:valAx>
        <c:axId val="447034496"/>
        <c:scaling>
          <c:orientation val="minMax"/>
        </c:scaling>
        <c:delete val="0"/>
        <c:axPos val="l"/>
        <c:numFmt formatCode="0.0%" sourceLinked="1"/>
        <c:majorTickMark val="out"/>
        <c:minorTickMark val="none"/>
        <c:tickLblPos val="nextTo"/>
        <c:txPr>
          <a:bodyPr/>
          <a:lstStyle/>
          <a:p>
            <a:pPr>
              <a:defRPr b="1"/>
            </a:pPr>
            <a:endParaRPr lang="ru-RU"/>
          </a:p>
        </c:txPr>
        <c:crossAx val="54498317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1.432799623451324E-2"/>
                  <c:y val="-2.17876387388314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97-40F2-A6B5-F4801A8C4429}"/>
                </c:ext>
              </c:extLst>
            </c:dLbl>
            <c:dLbl>
              <c:idx val="2"/>
              <c:layout>
                <c:manualLayout>
                  <c:x val="-5.4686993912995398E-2"/>
                  <c:y val="-1.63466369035728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97-40F2-A6B5-F4801A8C4429}"/>
                </c:ext>
              </c:extLst>
            </c:dLbl>
            <c:dLbl>
              <c:idx val="3"/>
              <c:layout>
                <c:manualLayout>
                  <c:x val="8.1524383920095755E-2"/>
                  <c:y val="6.38260253093970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97-40F2-A6B5-F4801A8C4429}"/>
                </c:ext>
              </c:extLst>
            </c:dLbl>
            <c:dLbl>
              <c:idx val="4"/>
              <c:layout>
                <c:manualLayout>
                  <c:x val="-0.17770337218485988"/>
                  <c:y val="8.7517642603858886E-2"/>
                </c:manualLayout>
              </c:layout>
              <c:tx>
                <c:rich>
                  <a:bodyPr/>
                  <a:lstStyle/>
                  <a:p>
                    <a:fld id="{3AAED367-A9CF-4278-ABFE-9CAF527745F4}" type="CATEGORYNAME">
                      <a:rPr lang="ru-RU" sz="1050"/>
                      <a:pPr/>
                      <a:t>[ИМЯ КАТЕГОРИИ]</a:t>
                    </a:fld>
                    <a:r>
                      <a:rPr lang="ru-RU" sz="1050" baseline="0"/>
                      <a:t>; </a:t>
                    </a:r>
                    <a:fld id="{7FF1E946-5491-49EE-A871-1821FD3E4759}" type="VALUE">
                      <a:rPr lang="ru-RU" sz="1050" baseline="0"/>
                      <a:pPr/>
                      <a:t>[ЗНАЧЕНИЕ]</a:t>
                    </a:fld>
                    <a:endParaRPr lang="ru-RU" sz="1050" baseline="0"/>
                  </a:p>
                </c:rich>
              </c:tx>
              <c:showLegendKey val="0"/>
              <c:showVal val="1"/>
              <c:showCatName val="1"/>
              <c:showSerName val="0"/>
              <c:showPercent val="0"/>
              <c:showBubbleSize val="0"/>
              <c:extLst>
                <c:ext xmlns:c15="http://schemas.microsoft.com/office/drawing/2012/chart" uri="{CE6537A1-D6FC-4f65-9D91-7224C49458BB}">
                  <c15:layout>
                    <c:manualLayout>
                      <c:w val="0.16920964666650712"/>
                      <c:h val="7.384214565316928E-2"/>
                    </c:manualLayout>
                  </c15:layout>
                  <c15:dlblFieldTable/>
                  <c15:showDataLabelsRange val="0"/>
                </c:ext>
                <c:ext xmlns:c16="http://schemas.microsoft.com/office/drawing/2014/chart" uri="{C3380CC4-5D6E-409C-BE32-E72D297353CC}">
                  <c16:uniqueId val="{00000003-9C97-40F2-A6B5-F4801A8C4429}"/>
                </c:ext>
              </c:extLst>
            </c:dLbl>
            <c:dLbl>
              <c:idx val="5"/>
              <c:layout>
                <c:manualLayout>
                  <c:x val="-0.16109422492401215"/>
                  <c:y val="-0.12360644108675604"/>
                </c:manualLayout>
              </c:layout>
              <c:tx>
                <c:rich>
                  <a:bodyPr/>
                  <a:lstStyle/>
                  <a:p>
                    <a:fld id="{C5213BEE-038F-4BC4-B095-6388C82ED460}" type="CATEGORYNAME">
                      <a:rPr lang="ru-RU" sz="1200"/>
                      <a:pPr/>
                      <a:t>[ИМЯ КАТЕГОРИИ]</a:t>
                    </a:fld>
                    <a:r>
                      <a:rPr lang="ru-RU" sz="1200" baseline="0"/>
                      <a:t>; </a:t>
                    </a:r>
                    <a:fld id="{6C46E5A3-2771-45F8-B772-B7FE9273AEF6}" type="VALUE">
                      <a:rPr lang="ru-RU" sz="1200" baseline="0"/>
                      <a:pPr/>
                      <a:t>[ЗНАЧЕНИЕ]</a:t>
                    </a:fld>
                    <a:endParaRPr lang="ru-RU" sz="1200" baseline="0"/>
                  </a:p>
                </c:rich>
              </c:tx>
              <c:showLegendKey val="0"/>
              <c:showVal val="1"/>
              <c:showCatName val="1"/>
              <c:showSerName val="0"/>
              <c:showPercent val="0"/>
              <c:showBubbleSize val="0"/>
              <c:extLst>
                <c:ext xmlns:c15="http://schemas.microsoft.com/office/drawing/2012/chart" uri="{CE6537A1-D6FC-4f65-9D91-7224C49458BB}">
                  <c15:layout>
                    <c:manualLayout>
                      <c:w val="0.25515704154002028"/>
                      <c:h val="0.16314496314496316"/>
                    </c:manualLayout>
                  </c15:layout>
                  <c15:dlblFieldTable/>
                  <c15:showDataLabelsRange val="0"/>
                </c:ext>
                <c:ext xmlns:c16="http://schemas.microsoft.com/office/drawing/2014/chart" uri="{C3380CC4-5D6E-409C-BE32-E72D297353CC}">
                  <c16:uniqueId val="{00000004-9C97-40F2-A6B5-F4801A8C4429}"/>
                </c:ext>
              </c:extLst>
            </c:dLbl>
            <c:dLbl>
              <c:idx val="6"/>
              <c:layout>
                <c:manualLayout>
                  <c:x val="0.1087171018516301"/>
                  <c:y val="-9.78157828551529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97-40F2-A6B5-F4801A8C4429}"/>
                </c:ext>
              </c:extLst>
            </c:dLbl>
            <c:dLbl>
              <c:idx val="7"/>
              <c:layout>
                <c:manualLayout>
                  <c:x val="0.10331494537020082"/>
                  <c:y val="1.9440693377701251E-2"/>
                </c:manualLayout>
              </c:layout>
              <c:showLegendKey val="0"/>
              <c:showVal val="1"/>
              <c:showCatName val="1"/>
              <c:showSerName val="0"/>
              <c:showPercent val="0"/>
              <c:showBubbleSize val="0"/>
              <c:extLst>
                <c:ext xmlns:c15="http://schemas.microsoft.com/office/drawing/2012/chart" uri="{CE6537A1-D6FC-4f65-9D91-7224C49458BB}">
                  <c15:layout>
                    <c:manualLayout>
                      <c:w val="0.23317122593718334"/>
                      <c:h val="8.5933282953686699E-2"/>
                    </c:manualLayout>
                  </c15:layout>
                </c:ext>
                <c:ext xmlns:c16="http://schemas.microsoft.com/office/drawing/2014/chart" uri="{C3380CC4-5D6E-409C-BE32-E72D297353CC}">
                  <c16:uniqueId val="{00000006-9C97-40F2-A6B5-F4801A8C4429}"/>
                </c:ext>
              </c:extLst>
            </c:dLbl>
            <c:dLbl>
              <c:idx val="8"/>
              <c:layout>
                <c:manualLayout>
                  <c:x val="-7.7578760101795818E-2"/>
                  <c:y val="2.06052187986918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97-40F2-A6B5-F4801A8C4429}"/>
                </c:ext>
              </c:extLst>
            </c:dLbl>
            <c:dLbl>
              <c:idx val="9"/>
              <c:layout>
                <c:manualLayout>
                  <c:x val="-0.10323353197871603"/>
                  <c:y val="-4.293263946562637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97-40F2-A6B5-F4801A8C4429}"/>
                </c:ext>
              </c:extLst>
            </c:dLbl>
            <c:dLbl>
              <c:idx val="10"/>
              <c:layout>
                <c:manualLayout>
                  <c:x val="-5.0501129219312706E-2"/>
                  <c:y val="-1.79119993293221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97-40F2-A6B5-F4801A8C4429}"/>
                </c:ext>
              </c:extLst>
            </c:dLbl>
            <c:dLbl>
              <c:idx val="11"/>
              <c:layout>
                <c:manualLayout>
                  <c:x val="0"/>
                  <c:y val="-8.691726801963022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97-40F2-A6B5-F4801A8C4429}"/>
                </c:ext>
              </c:extLst>
            </c:dLbl>
            <c:dLbl>
              <c:idx val="12"/>
              <c:layout>
                <c:manualLayout>
                  <c:x val="0"/>
                  <c:y val="-1.2662913450315085E-2"/>
                </c:manualLayout>
              </c:layout>
              <c:showLegendKey val="0"/>
              <c:showVal val="1"/>
              <c:showCatName val="1"/>
              <c:showSerName val="0"/>
              <c:showPercent val="0"/>
              <c:showBubbleSize val="0"/>
              <c:extLst>
                <c:ext xmlns:c15="http://schemas.microsoft.com/office/drawing/2012/chart" uri="{CE6537A1-D6FC-4f65-9D91-7224C49458BB}">
                  <c15:layout>
                    <c:manualLayout>
                      <c:w val="0.16234050530917679"/>
                      <c:h val="0.10579725790780525"/>
                    </c:manualLayout>
                  </c15:layout>
                </c:ext>
                <c:ext xmlns:c16="http://schemas.microsoft.com/office/drawing/2014/chart" uri="{C3380CC4-5D6E-409C-BE32-E72D297353CC}">
                  <c16:uniqueId val="{0000000B-9C97-40F2-A6B5-F4801A8C4429}"/>
                </c:ext>
              </c:extLst>
            </c:dLbl>
            <c:dLbl>
              <c:idx val="13"/>
              <c:layout>
                <c:manualLayout>
                  <c:x val="1.4184397163120568E-3"/>
                  <c:y val="6.3155335638102996E-3"/>
                </c:manualLayout>
              </c:layout>
              <c:tx>
                <c:rich>
                  <a:bodyPr/>
                  <a:lstStyle/>
                  <a:p>
                    <a:fld id="{5A947DD1-F4E8-4450-96D3-6C9CFA0C7203}" type="CATEGORYNAME">
                      <a:rPr lang="ru-RU" sz="700"/>
                      <a:pPr/>
                      <a:t>[ИМЯ КАТЕГОРИИ]</a:t>
                    </a:fld>
                    <a:r>
                      <a:rPr lang="ru-RU" baseline="0"/>
                      <a:t>; </a:t>
                    </a:r>
                    <a:fld id="{86A9EA78-6953-4500-9D1D-D7F36C352B6F}" type="VALUE">
                      <a:rPr lang="ru-RU" sz="700"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C97-40F2-A6B5-F4801A8C4429}"/>
                </c:ext>
              </c:extLst>
            </c:dLbl>
            <c:dLbl>
              <c:idx val="14"/>
              <c:layout>
                <c:manualLayout>
                  <c:x val="0.11955420466058764"/>
                  <c:y val="4.10240734650183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97-40F2-A6B5-F4801A8C4429}"/>
                </c:ext>
              </c:extLst>
            </c:dLbl>
            <c:dLbl>
              <c:idx val="15"/>
              <c:layout>
                <c:manualLayout>
                  <c:x val="-3.1143447494595263E-3"/>
                  <c:y val="-1.63592176477238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97-40F2-A6B5-F4801A8C4429}"/>
                </c:ext>
              </c:extLst>
            </c:dLbl>
            <c:dLbl>
              <c:idx val="16"/>
              <c:layout>
                <c:manualLayout>
                  <c:x val="2.4323608485109574E-2"/>
                  <c:y val="-4.03286321396557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97-40F2-A6B5-F4801A8C4429}"/>
                </c:ext>
              </c:extLst>
            </c:dLbl>
            <c:dLbl>
              <c:idx val="17"/>
              <c:layout>
                <c:manualLayout>
                  <c:x val="7.6632920884889391E-2"/>
                  <c:y val="0.10087729820013282"/>
                </c:manualLayout>
              </c:layout>
              <c:showLegendKey val="0"/>
              <c:showVal val="1"/>
              <c:showCatName val="1"/>
              <c:showSerName val="0"/>
              <c:showPercent val="0"/>
              <c:showBubbleSize val="0"/>
              <c:extLst>
                <c:ext xmlns:c15="http://schemas.microsoft.com/office/drawing/2012/chart" uri="{CE6537A1-D6FC-4f65-9D91-7224C49458BB}">
                  <c15:layout>
                    <c:manualLayout>
                      <c:w val="0.15197568389057753"/>
                      <c:h val="6.4537264537264535E-2"/>
                    </c:manualLayout>
                  </c15:layout>
                </c:ext>
                <c:ext xmlns:c16="http://schemas.microsoft.com/office/drawing/2014/chart" uri="{C3380CC4-5D6E-409C-BE32-E72D297353CC}">
                  <c16:uniqueId val="{00000010-9C97-40F2-A6B5-F4801A8C4429}"/>
                </c:ext>
              </c:extLst>
            </c:dLbl>
            <c:spPr>
              <a:noFill/>
              <a:ln>
                <a:noFill/>
              </a:ln>
              <a:effectLst/>
            </c:spPr>
            <c:txPr>
              <a:bodyPr/>
              <a:lstStyle/>
              <a:p>
                <a:pPr>
                  <a:defRPr sz="800" baseline="0">
                    <a:latin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Лист1!$A$2:$A$19</c:f>
              <c:strCache>
                <c:ptCount val="18"/>
                <c:pt idx="0">
                  <c:v>Добыча полезных ископаемых</c:v>
                </c:pt>
                <c:pt idx="1">
                  <c:v>Обрабатывающие производства</c:v>
                </c:pt>
                <c:pt idx="2">
                  <c:v>Обеспечение электрической энергией, газа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Лист1!$B$2:$B$19</c:f>
              <c:numCache>
                <c:formatCode>0.0%</c:formatCode>
                <c:ptCount val="18"/>
                <c:pt idx="0">
                  <c:v>2E-3</c:v>
                </c:pt>
                <c:pt idx="1">
                  <c:v>7.1999999999999995E-2</c:v>
                </c:pt>
                <c:pt idx="2">
                  <c:v>5.0000000000000001E-3</c:v>
                </c:pt>
                <c:pt idx="3">
                  <c:v>1.2E-2</c:v>
                </c:pt>
                <c:pt idx="4">
                  <c:v>0.10100000000000001</c:v>
                </c:pt>
                <c:pt idx="5">
                  <c:v>0.24</c:v>
                </c:pt>
                <c:pt idx="6">
                  <c:v>5.3999999999999999E-2</c:v>
                </c:pt>
                <c:pt idx="7">
                  <c:v>1.4999999999999999E-2</c:v>
                </c:pt>
                <c:pt idx="8">
                  <c:v>2.5000000000000001E-2</c:v>
                </c:pt>
                <c:pt idx="9">
                  <c:v>1.2999999999999999E-2</c:v>
                </c:pt>
                <c:pt idx="10">
                  <c:v>7.1999999999999995E-2</c:v>
                </c:pt>
                <c:pt idx="11">
                  <c:v>6.2E-2</c:v>
                </c:pt>
                <c:pt idx="12">
                  <c:v>3.2000000000000001E-2</c:v>
                </c:pt>
                <c:pt idx="13">
                  <c:v>5.2999999999999999E-2</c:v>
                </c:pt>
                <c:pt idx="14">
                  <c:v>5.8000000000000003E-2</c:v>
                </c:pt>
                <c:pt idx="15">
                  <c:v>3.4000000000000002E-2</c:v>
                </c:pt>
                <c:pt idx="16">
                  <c:v>4.4999999999999998E-2</c:v>
                </c:pt>
                <c:pt idx="17">
                  <c:v>6.7000000000000004E-2</c:v>
                </c:pt>
              </c:numCache>
            </c:numRef>
          </c:val>
          <c:extLst>
            <c:ext xmlns:c16="http://schemas.microsoft.com/office/drawing/2014/chart" uri="{C3380CC4-5D6E-409C-BE32-E72D297353CC}">
              <c16:uniqueId val="{00000011-9C97-40F2-A6B5-F4801A8C4429}"/>
            </c:ext>
          </c:extLst>
        </c:ser>
        <c:dLbls>
          <c:showLegendKey val="0"/>
          <c:showVal val="1"/>
          <c:showCatName val="1"/>
          <c:showSerName val="0"/>
          <c:showPercent val="0"/>
          <c:showBubbleSize val="0"/>
          <c:showLeaderLines val="1"/>
        </c:dLbls>
        <c:firstSliceAng val="0"/>
      </c:pieChart>
    </c:plotArea>
    <c:plotVisOnly val="1"/>
    <c:dispBlanksAs val="zero"/>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2253246304738223E-2"/>
          <c:y val="4.3652680670000332E-2"/>
          <c:w val="0.89286728139245752"/>
          <c:h val="0.65970144356955385"/>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08C5-43CC-9386-380D3AE69205}"/>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08C5-43CC-9386-380D3AE69205}"/>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08C5-43CC-9386-380D3AE69205}"/>
              </c:ext>
            </c:extLst>
          </c:dPt>
          <c:dLbls>
            <c:dLbl>
              <c:idx val="0"/>
              <c:layout>
                <c:manualLayout>
                  <c:x val="2.7251622383495672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C5-43CC-9386-380D3AE69205}"/>
                </c:ext>
              </c:extLst>
            </c:dLbl>
            <c:dLbl>
              <c:idx val="1"/>
              <c:layout>
                <c:manualLayout>
                  <c:x val="1.0900648953398174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C5-43CC-9386-380D3AE69205}"/>
                </c:ext>
              </c:extLst>
            </c:dLbl>
            <c:dLbl>
              <c:idx val="2"/>
              <c:layout>
                <c:manualLayout>
                  <c:x val="2.1801297906796607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C5-43CC-9386-380D3AE69205}"/>
                </c:ext>
              </c:extLst>
            </c:dLbl>
            <c:dLbl>
              <c:idx val="3"/>
              <c:layout>
                <c:manualLayout>
                  <c:x val="1.9076135668447104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C5-43CC-9386-380D3AE69205}"/>
                </c:ext>
              </c:extLst>
            </c:dLbl>
            <c:dLbl>
              <c:idx val="4"/>
              <c:layout>
                <c:manualLayout>
                  <c:x val="8.8587036763620314E-3"/>
                  <c:y val="-1.5499870834409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C5-43CC-9386-380D3AE69205}"/>
                </c:ext>
              </c:extLst>
            </c:dLbl>
            <c:dLbl>
              <c:idx val="5"/>
              <c:layout>
                <c:manualLayout>
                  <c:x val="1.1811604901816038E-2"/>
                  <c:y val="-2.0666494445879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C5-43CC-9386-380D3AE69205}"/>
                </c:ext>
              </c:extLst>
            </c:dLbl>
            <c:dLbl>
              <c:idx val="6"/>
              <c:layout>
                <c:manualLayout>
                  <c:x val="1.3288055514542934E-2"/>
                  <c:y val="-1.5499870834409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C5-43CC-9386-380D3AE69205}"/>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Работаю </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Лист1!$B$2:$B$8</c:f>
              <c:numCache>
                <c:formatCode>0.0%</c:formatCode>
                <c:ptCount val="7"/>
                <c:pt idx="0">
                  <c:v>0.73299999999999998</c:v>
                </c:pt>
                <c:pt idx="1">
                  <c:v>9.6000000000000002E-2</c:v>
                </c:pt>
                <c:pt idx="2">
                  <c:v>5.5E-2</c:v>
                </c:pt>
                <c:pt idx="3">
                  <c:v>4.5999999999999999E-2</c:v>
                </c:pt>
                <c:pt idx="4">
                  <c:v>3.5000000000000003E-2</c:v>
                </c:pt>
                <c:pt idx="5">
                  <c:v>2.7E-2</c:v>
                </c:pt>
                <c:pt idx="6">
                  <c:v>8.0000000000000002E-3</c:v>
                </c:pt>
              </c:numCache>
            </c:numRef>
          </c:val>
          <c:extLst>
            <c:ext xmlns:c16="http://schemas.microsoft.com/office/drawing/2014/chart" uri="{C3380CC4-5D6E-409C-BE32-E72D297353CC}">
              <c16:uniqueId val="{0000000A-08C5-43CC-9386-380D3AE69205}"/>
            </c:ext>
          </c:extLst>
        </c:ser>
        <c:dLbls>
          <c:showLegendKey val="0"/>
          <c:showVal val="0"/>
          <c:showCatName val="0"/>
          <c:showSerName val="0"/>
          <c:showPercent val="0"/>
          <c:showBubbleSize val="0"/>
        </c:dLbls>
        <c:gapWidth val="150"/>
        <c:shape val="box"/>
        <c:axId val="447032144"/>
        <c:axId val="447034888"/>
        <c:axId val="0"/>
      </c:bar3DChart>
      <c:catAx>
        <c:axId val="447032144"/>
        <c:scaling>
          <c:orientation val="minMax"/>
        </c:scaling>
        <c:delete val="0"/>
        <c:axPos val="b"/>
        <c:numFmt formatCode="General" sourceLinked="0"/>
        <c:majorTickMark val="out"/>
        <c:minorTickMark val="none"/>
        <c:tickLblPos val="nextTo"/>
        <c:txPr>
          <a:bodyPr rot="-1560000"/>
          <a:lstStyle/>
          <a:p>
            <a:pPr>
              <a:defRPr sz="900" b="0"/>
            </a:pPr>
            <a:endParaRPr lang="ru-RU"/>
          </a:p>
        </c:txPr>
        <c:crossAx val="447034888"/>
        <c:crosses val="autoZero"/>
        <c:auto val="1"/>
        <c:lblAlgn val="ctr"/>
        <c:lblOffset val="100"/>
        <c:noMultiLvlLbl val="0"/>
      </c:catAx>
      <c:valAx>
        <c:axId val="447034888"/>
        <c:scaling>
          <c:orientation val="minMax"/>
        </c:scaling>
        <c:delete val="0"/>
        <c:axPos val="l"/>
        <c:numFmt formatCode="0.0%" sourceLinked="1"/>
        <c:majorTickMark val="out"/>
        <c:minorTickMark val="none"/>
        <c:tickLblPos val="nextTo"/>
        <c:txPr>
          <a:bodyPr/>
          <a:lstStyle/>
          <a:p>
            <a:pPr>
              <a:defRPr b="1"/>
            </a:pPr>
            <a:endParaRPr lang="ru-RU"/>
          </a:p>
        </c:txPr>
        <c:crossAx val="44703214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57055033896164"/>
          <c:y val="4.3652680670000332E-2"/>
          <c:w val="0.86399146630735324"/>
          <c:h val="0.54333368801872739"/>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187F-49B1-A666-0D7C0EEA1AE7}"/>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187F-49B1-A666-0D7C0EEA1AE7}"/>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187F-49B1-A666-0D7C0EEA1AE7}"/>
              </c:ext>
            </c:extLst>
          </c:dPt>
          <c:dLbls>
            <c:dLbl>
              <c:idx val="0"/>
              <c:layout>
                <c:manualLayout>
                  <c:x val="2.7251622383495679E-2"/>
                  <c:y val="-3.145425140120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7F-49B1-A666-0D7C0EEA1AE7}"/>
                </c:ext>
              </c:extLst>
            </c:dLbl>
            <c:dLbl>
              <c:idx val="1"/>
              <c:layout>
                <c:manualLayout>
                  <c:x val="1.0900648953398174E-2"/>
                  <c:y val="-3.9317814251500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7F-49B1-A666-0D7C0EEA1AE7}"/>
                </c:ext>
              </c:extLst>
            </c:dLbl>
            <c:dLbl>
              <c:idx val="2"/>
              <c:layout>
                <c:manualLayout>
                  <c:x val="2.1801297906796621E-2"/>
                  <c:y val="-3.9317814251500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7F-49B1-A666-0D7C0EEA1AE7}"/>
                </c:ext>
              </c:extLst>
            </c:dLbl>
            <c:dLbl>
              <c:idx val="3"/>
              <c:layout>
                <c:manualLayout>
                  <c:x val="1.9076135668447115E-2"/>
                  <c:y val="-3.145425140120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7F-49B1-A666-0D7C0EEA1AE7}"/>
                </c:ext>
              </c:extLst>
            </c:dLbl>
            <c:dLbl>
              <c:idx val="4"/>
              <c:layout>
                <c:manualLayout>
                  <c:x val="1.4843117595113701E-2"/>
                  <c:y val="-3.2407323408580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7F-49B1-A666-0D7C0EEA1AE7}"/>
                </c:ext>
              </c:extLst>
            </c:dLbl>
            <c:dLbl>
              <c:idx val="5"/>
              <c:layout>
                <c:manualLayout>
                  <c:x val="1.3142523364485988E-2"/>
                  <c:y val="-5.1728191864566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7F-49B1-A666-0D7C0EEA1AE7}"/>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Специалист, магистратура</c:v>
                </c:pt>
                <c:pt idx="1">
                  <c:v>Среднее профессиональное образование </c:v>
                </c:pt>
                <c:pt idx="2">
                  <c:v>Бакалавриат </c:v>
                </c:pt>
                <c:pt idx="3">
                  <c:v>Среднее общее образование </c:v>
                </c:pt>
                <c:pt idx="4">
                  <c:v>Подготовка кадров высшей квалификации </c:v>
                </c:pt>
                <c:pt idx="5">
                  <c:v>Основное общее образование </c:v>
                </c:pt>
              </c:strCache>
            </c:strRef>
          </c:cat>
          <c:val>
            <c:numRef>
              <c:f>Лист1!$B$2:$B$7</c:f>
              <c:numCache>
                <c:formatCode>0.0%</c:formatCode>
                <c:ptCount val="6"/>
                <c:pt idx="0">
                  <c:v>0.443</c:v>
                </c:pt>
                <c:pt idx="1">
                  <c:v>0.254</c:v>
                </c:pt>
                <c:pt idx="2">
                  <c:v>0.18</c:v>
                </c:pt>
                <c:pt idx="3">
                  <c:v>5.7000000000000002E-2</c:v>
                </c:pt>
                <c:pt idx="4">
                  <c:v>4.3999999999999997E-2</c:v>
                </c:pt>
                <c:pt idx="5">
                  <c:v>2.1999999999999999E-2</c:v>
                </c:pt>
              </c:numCache>
            </c:numRef>
          </c:val>
          <c:extLst>
            <c:ext xmlns:c16="http://schemas.microsoft.com/office/drawing/2014/chart" uri="{C3380CC4-5D6E-409C-BE32-E72D297353CC}">
              <c16:uniqueId val="{00000009-187F-49B1-A666-0D7C0EEA1AE7}"/>
            </c:ext>
          </c:extLst>
        </c:ser>
        <c:dLbls>
          <c:showLegendKey val="0"/>
          <c:showVal val="0"/>
          <c:showCatName val="0"/>
          <c:showSerName val="0"/>
          <c:showPercent val="0"/>
          <c:showBubbleSize val="0"/>
        </c:dLbls>
        <c:gapWidth val="150"/>
        <c:shape val="box"/>
        <c:axId val="496978112"/>
        <c:axId val="496979680"/>
        <c:axId val="0"/>
      </c:bar3DChart>
      <c:catAx>
        <c:axId val="496978112"/>
        <c:scaling>
          <c:orientation val="minMax"/>
        </c:scaling>
        <c:delete val="0"/>
        <c:axPos val="b"/>
        <c:numFmt formatCode="General" sourceLinked="1"/>
        <c:majorTickMark val="out"/>
        <c:minorTickMark val="none"/>
        <c:tickLblPos val="nextTo"/>
        <c:txPr>
          <a:bodyPr rot="-1260000"/>
          <a:lstStyle/>
          <a:p>
            <a:pPr>
              <a:defRPr sz="900" b="0"/>
            </a:pPr>
            <a:endParaRPr lang="ru-RU"/>
          </a:p>
        </c:txPr>
        <c:crossAx val="496979680"/>
        <c:crosses val="autoZero"/>
        <c:auto val="1"/>
        <c:lblAlgn val="ctr"/>
        <c:lblOffset val="100"/>
        <c:noMultiLvlLbl val="0"/>
      </c:catAx>
      <c:valAx>
        <c:axId val="496979680"/>
        <c:scaling>
          <c:orientation val="minMax"/>
        </c:scaling>
        <c:delete val="0"/>
        <c:axPos val="l"/>
        <c:numFmt formatCode="0.0%" sourceLinked="1"/>
        <c:majorTickMark val="out"/>
        <c:minorTickMark val="none"/>
        <c:tickLblPos val="nextTo"/>
        <c:txPr>
          <a:bodyPr/>
          <a:lstStyle/>
          <a:p>
            <a:pPr>
              <a:defRPr b="1"/>
            </a:pPr>
            <a:endParaRPr lang="ru-RU"/>
          </a:p>
        </c:txPr>
        <c:crossAx val="49697811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2813523123320465E-2"/>
          <c:y val="4.3652680670000332E-2"/>
          <c:w val="0.91718647687667954"/>
          <c:h val="0.54631172364488489"/>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6AE1-472D-A93A-FF537A8116C9}"/>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6AE1-472D-A93A-FF537A8116C9}"/>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6AE1-472D-A93A-FF537A8116C9}"/>
              </c:ext>
            </c:extLst>
          </c:dPt>
          <c:dLbls>
            <c:dLbl>
              <c:idx val="0"/>
              <c:layout>
                <c:manualLayout>
                  <c:x val="2.4293269087980338E-2"/>
                  <c:y val="-8.776553095105256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E1-472D-A93A-FF537A8116C9}"/>
                </c:ext>
              </c:extLst>
            </c:dLbl>
            <c:dLbl>
              <c:idx val="1"/>
              <c:layout>
                <c:manualLayout>
                  <c:x val="1.9775711972102837E-2"/>
                  <c:y val="-6.7473405336299169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E1-472D-A93A-FF537A8116C9}"/>
                </c:ext>
              </c:extLst>
            </c:dLbl>
            <c:dLbl>
              <c:idx val="2"/>
              <c:layout>
                <c:manualLayout>
                  <c:x val="2.1801297906796593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E1-472D-A93A-FF537A8116C9}"/>
                </c:ext>
              </c:extLst>
            </c:dLbl>
            <c:dLbl>
              <c:idx val="3"/>
              <c:layout>
                <c:manualLayout>
                  <c:x val="1.907613566844709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E1-472D-A93A-FF537A8116C9}"/>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ребенок </c:v>
                </c:pt>
                <c:pt idx="1">
                  <c:v>2 ребенка </c:v>
                </c:pt>
                <c:pt idx="2">
                  <c:v>Нет детей</c:v>
                </c:pt>
                <c:pt idx="3">
                  <c:v>3 и более детей </c:v>
                </c:pt>
              </c:strCache>
            </c:strRef>
          </c:cat>
          <c:val>
            <c:numRef>
              <c:f>Лист1!$B$2:$B$5</c:f>
              <c:numCache>
                <c:formatCode>0.0%</c:formatCode>
                <c:ptCount val="4"/>
                <c:pt idx="0">
                  <c:v>0.42400000000000015</c:v>
                </c:pt>
                <c:pt idx="1">
                  <c:v>0.27600000000000002</c:v>
                </c:pt>
                <c:pt idx="2">
                  <c:v>0.24000000000000005</c:v>
                </c:pt>
                <c:pt idx="3">
                  <c:v>6.0000000000000019E-2</c:v>
                </c:pt>
              </c:numCache>
            </c:numRef>
          </c:val>
          <c:extLst>
            <c:ext xmlns:c16="http://schemas.microsoft.com/office/drawing/2014/chart" uri="{C3380CC4-5D6E-409C-BE32-E72D297353CC}">
              <c16:uniqueId val="{00000007-6AE1-472D-A93A-FF537A8116C9}"/>
            </c:ext>
          </c:extLst>
        </c:ser>
        <c:dLbls>
          <c:showLegendKey val="0"/>
          <c:showVal val="0"/>
          <c:showCatName val="0"/>
          <c:showSerName val="0"/>
          <c:showPercent val="0"/>
          <c:showBubbleSize val="0"/>
        </c:dLbls>
        <c:gapWidth val="150"/>
        <c:shape val="box"/>
        <c:axId val="461858408"/>
        <c:axId val="461854880"/>
        <c:axId val="0"/>
      </c:bar3DChart>
      <c:catAx>
        <c:axId val="461858408"/>
        <c:scaling>
          <c:orientation val="minMax"/>
        </c:scaling>
        <c:delete val="0"/>
        <c:axPos val="b"/>
        <c:numFmt formatCode="General" sourceLinked="0"/>
        <c:majorTickMark val="out"/>
        <c:minorTickMark val="none"/>
        <c:tickLblPos val="nextTo"/>
        <c:txPr>
          <a:bodyPr/>
          <a:lstStyle/>
          <a:p>
            <a:pPr>
              <a:defRPr b="0"/>
            </a:pPr>
            <a:endParaRPr lang="ru-RU"/>
          </a:p>
        </c:txPr>
        <c:crossAx val="461854880"/>
        <c:crosses val="autoZero"/>
        <c:auto val="1"/>
        <c:lblAlgn val="ctr"/>
        <c:lblOffset val="100"/>
        <c:noMultiLvlLbl val="0"/>
      </c:catAx>
      <c:valAx>
        <c:axId val="461854880"/>
        <c:scaling>
          <c:orientation val="minMax"/>
        </c:scaling>
        <c:delete val="0"/>
        <c:axPos val="l"/>
        <c:numFmt formatCode="0.0%" sourceLinked="1"/>
        <c:majorTickMark val="out"/>
        <c:minorTickMark val="none"/>
        <c:tickLblPos val="nextTo"/>
        <c:txPr>
          <a:bodyPr/>
          <a:lstStyle/>
          <a:p>
            <a:pPr>
              <a:defRPr b="1"/>
            </a:pPr>
            <a:endParaRPr lang="ru-RU"/>
          </a:p>
        </c:txPr>
        <c:crossAx val="46185840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028606778376137"/>
          <c:y val="4.4715447154471545E-2"/>
          <c:w val="0.53929613021805511"/>
          <c:h val="0.7663446642340439"/>
        </c:manualLayout>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Брокеры</c:v>
                </c:pt>
                <c:pt idx="1">
                  <c:v>Кредитные потребительские кооперативы </c:v>
                </c:pt>
                <c:pt idx="2">
                  <c:v>Сельскохозяйственные кредитные потребительские кооперативы</c:v>
                </c:pt>
                <c:pt idx="3">
                  <c:v>Ломбарды </c:v>
                </c:pt>
                <c:pt idx="4">
                  <c:v>Микрофинансовые организации </c:v>
                </c:pt>
                <c:pt idx="5">
                  <c:v>Негосударственные пенсионные фонды </c:v>
                </c:pt>
                <c:pt idx="6">
                  <c:v>Субъекты страхового дела  </c:v>
                </c:pt>
                <c:pt idx="7">
                  <c:v>Банки </c:v>
                </c:pt>
              </c:strCache>
            </c:strRef>
          </c:cat>
          <c:val>
            <c:numRef>
              <c:f>Лист1!$B$2:$B$9</c:f>
              <c:numCache>
                <c:formatCode>0.0%</c:formatCode>
                <c:ptCount val="8"/>
                <c:pt idx="0">
                  <c:v>0.94599999999999995</c:v>
                </c:pt>
                <c:pt idx="1">
                  <c:v>0.91</c:v>
                </c:pt>
                <c:pt idx="2">
                  <c:v>0.90600000000000003</c:v>
                </c:pt>
                <c:pt idx="3">
                  <c:v>0.90300000000000002</c:v>
                </c:pt>
                <c:pt idx="4">
                  <c:v>0.86000000000000021</c:v>
                </c:pt>
                <c:pt idx="5">
                  <c:v>0.83800000000000019</c:v>
                </c:pt>
                <c:pt idx="6">
                  <c:v>0.79400000000000004</c:v>
                </c:pt>
                <c:pt idx="7">
                  <c:v>7.1999999999999995E-2</c:v>
                </c:pt>
              </c:numCache>
            </c:numRef>
          </c:val>
          <c:extLst>
            <c:ext xmlns:c16="http://schemas.microsoft.com/office/drawing/2014/chart" uri="{C3380CC4-5D6E-409C-BE32-E72D297353CC}">
              <c16:uniqueId val="{00000000-A7D3-42C5-8F46-2BF2161782C3}"/>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Брокеры</c:v>
                </c:pt>
                <c:pt idx="1">
                  <c:v>Кредитные потребительские кооперативы </c:v>
                </c:pt>
                <c:pt idx="2">
                  <c:v>Сельскохозяйственные кредитные потребительские кооперативы</c:v>
                </c:pt>
                <c:pt idx="3">
                  <c:v>Ломбарды </c:v>
                </c:pt>
                <c:pt idx="4">
                  <c:v>Микрофинансовые организации </c:v>
                </c:pt>
                <c:pt idx="5">
                  <c:v>Негосударственные пенсионные фонды </c:v>
                </c:pt>
                <c:pt idx="6">
                  <c:v>Субъекты страхового дела  </c:v>
                </c:pt>
                <c:pt idx="7">
                  <c:v>Банки </c:v>
                </c:pt>
              </c:strCache>
            </c:strRef>
          </c:cat>
          <c:val>
            <c:numRef>
              <c:f>Лист1!$C$2:$C$9</c:f>
              <c:numCache>
                <c:formatCode>0.0%</c:formatCode>
                <c:ptCount val="8"/>
                <c:pt idx="0">
                  <c:v>5.3999999999999999E-2</c:v>
                </c:pt>
                <c:pt idx="1">
                  <c:v>9.0000000000000024E-2</c:v>
                </c:pt>
                <c:pt idx="2">
                  <c:v>9.4000000000000028E-2</c:v>
                </c:pt>
                <c:pt idx="3">
                  <c:v>9.7000000000000003E-2</c:v>
                </c:pt>
                <c:pt idx="4">
                  <c:v>0.14000000000000001</c:v>
                </c:pt>
                <c:pt idx="5">
                  <c:v>0.16200000000000001</c:v>
                </c:pt>
                <c:pt idx="6">
                  <c:v>0.20600000000000004</c:v>
                </c:pt>
                <c:pt idx="7">
                  <c:v>0.92800000000000005</c:v>
                </c:pt>
              </c:numCache>
            </c:numRef>
          </c:val>
          <c:extLst>
            <c:ext xmlns:c16="http://schemas.microsoft.com/office/drawing/2014/chart" uri="{C3380CC4-5D6E-409C-BE32-E72D297353CC}">
              <c16:uniqueId val="{00000001-A7D3-42C5-8F46-2BF2161782C3}"/>
            </c:ext>
          </c:extLst>
        </c:ser>
        <c:dLbls>
          <c:showLegendKey val="0"/>
          <c:showVal val="0"/>
          <c:showCatName val="0"/>
          <c:showSerName val="0"/>
          <c:showPercent val="0"/>
          <c:showBubbleSize val="0"/>
        </c:dLbls>
        <c:gapWidth val="115"/>
        <c:overlap val="-20"/>
        <c:axId val="461878400"/>
        <c:axId val="465010592"/>
      </c:barChart>
      <c:catAx>
        <c:axId val="4618784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5010592"/>
        <c:crosses val="autoZero"/>
        <c:auto val="1"/>
        <c:lblAlgn val="ctr"/>
        <c:lblOffset val="100"/>
        <c:noMultiLvlLbl val="0"/>
      </c:catAx>
      <c:valAx>
        <c:axId val="465010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8784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72127273313212"/>
          <c:y val="3.4837688044338878E-2"/>
          <c:w val="0.50280578502039219"/>
          <c:h val="0.81795973840562086"/>
        </c:manualLayout>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91-4BDC-BA01-C2C3A750B60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Брокеры</c:v>
                </c:pt>
                <c:pt idx="1">
                  <c:v>Ломбарды </c:v>
                </c:pt>
                <c:pt idx="2">
                  <c:v>Кредитные потребительские кооперативы </c:v>
                </c:pt>
                <c:pt idx="3">
                  <c:v>Сельскохозяйственные кредитные потребительские кооперативы</c:v>
                </c:pt>
                <c:pt idx="4">
                  <c:v>Микрофинансовые организации </c:v>
                </c:pt>
                <c:pt idx="5">
                  <c:v>Негосударственные пенсионные фонды </c:v>
                </c:pt>
                <c:pt idx="6">
                  <c:v>Субъекты страхового дела (страховые организации, общества взаимного страхования и страховые брокеры) </c:v>
                </c:pt>
                <c:pt idx="7">
                  <c:v>Банки </c:v>
                </c:pt>
              </c:strCache>
            </c:strRef>
          </c:cat>
          <c:val>
            <c:numRef>
              <c:f>Лист1!$B$2:$B$9</c:f>
              <c:numCache>
                <c:formatCode>0.0%</c:formatCode>
                <c:ptCount val="8"/>
                <c:pt idx="0">
                  <c:v>0.92700000000000005</c:v>
                </c:pt>
                <c:pt idx="1">
                  <c:v>0.89400000000000002</c:v>
                </c:pt>
                <c:pt idx="2">
                  <c:v>0.89</c:v>
                </c:pt>
                <c:pt idx="3">
                  <c:v>0.88700000000000001</c:v>
                </c:pt>
                <c:pt idx="4">
                  <c:v>0.78800000000000003</c:v>
                </c:pt>
                <c:pt idx="5">
                  <c:v>0.73600000000000021</c:v>
                </c:pt>
                <c:pt idx="6">
                  <c:v>0.71400000000000019</c:v>
                </c:pt>
                <c:pt idx="7">
                  <c:v>5.7000000000000016E-2</c:v>
                </c:pt>
              </c:numCache>
            </c:numRef>
          </c:val>
          <c:extLst>
            <c:ext xmlns:c16="http://schemas.microsoft.com/office/drawing/2014/chart" uri="{C3380CC4-5D6E-409C-BE32-E72D297353CC}">
              <c16:uniqueId val="{00000001-5A91-4BDC-BA01-C2C3A750B607}"/>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Брокеры</c:v>
                </c:pt>
                <c:pt idx="1">
                  <c:v>Ломбарды </c:v>
                </c:pt>
                <c:pt idx="2">
                  <c:v>Кредитные потребительские кооперативы </c:v>
                </c:pt>
                <c:pt idx="3">
                  <c:v>Сельскохозяйственные кредитные потребительские кооперативы</c:v>
                </c:pt>
                <c:pt idx="4">
                  <c:v>Микрофинансовые организации </c:v>
                </c:pt>
                <c:pt idx="5">
                  <c:v>Негосударственные пенсионные фонды </c:v>
                </c:pt>
                <c:pt idx="6">
                  <c:v>Субъекты страхового дела (страховые организации, общества взаимного страхования и страховые брокеры) </c:v>
                </c:pt>
                <c:pt idx="7">
                  <c:v>Банки </c:v>
                </c:pt>
              </c:strCache>
            </c:strRef>
          </c:cat>
          <c:val>
            <c:numRef>
              <c:f>Лист1!$C$2:$C$9</c:f>
              <c:numCache>
                <c:formatCode>0.0%</c:formatCode>
                <c:ptCount val="8"/>
                <c:pt idx="0">
                  <c:v>7.3000000000000009E-2</c:v>
                </c:pt>
                <c:pt idx="1">
                  <c:v>0.10600000000000002</c:v>
                </c:pt>
                <c:pt idx="2">
                  <c:v>0.11</c:v>
                </c:pt>
                <c:pt idx="3">
                  <c:v>0.113</c:v>
                </c:pt>
                <c:pt idx="4">
                  <c:v>0.21200000000000005</c:v>
                </c:pt>
                <c:pt idx="5">
                  <c:v>0.26400000000000001</c:v>
                </c:pt>
                <c:pt idx="6">
                  <c:v>0.28600000000000009</c:v>
                </c:pt>
                <c:pt idx="7">
                  <c:v>0.94299999999999995</c:v>
                </c:pt>
              </c:numCache>
            </c:numRef>
          </c:val>
          <c:extLst>
            <c:ext xmlns:c16="http://schemas.microsoft.com/office/drawing/2014/chart" uri="{C3380CC4-5D6E-409C-BE32-E72D297353CC}">
              <c16:uniqueId val="{00000002-5A91-4BDC-BA01-C2C3A750B607}"/>
            </c:ext>
          </c:extLst>
        </c:ser>
        <c:dLbls>
          <c:showLegendKey val="0"/>
          <c:showVal val="0"/>
          <c:showCatName val="0"/>
          <c:showSerName val="0"/>
          <c:showPercent val="0"/>
          <c:showBubbleSize val="0"/>
        </c:dLbls>
        <c:gapWidth val="115"/>
        <c:overlap val="-20"/>
        <c:axId val="465019608"/>
        <c:axId val="465021960"/>
      </c:barChart>
      <c:catAx>
        <c:axId val="4650196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5021960"/>
        <c:crosses val="autoZero"/>
        <c:auto val="1"/>
        <c:lblAlgn val="ctr"/>
        <c:lblOffset val="100"/>
        <c:noMultiLvlLbl val="0"/>
      </c:catAx>
      <c:valAx>
        <c:axId val="4650219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50196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FF-4FC7-B39A-5A4A28FD954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Вклады</c:v>
                </c:pt>
                <c:pt idx="1">
                  <c:v>Кредитные карты </c:v>
                </c:pt>
                <c:pt idx="2">
                  <c:v> Кредиты</c:v>
                </c:pt>
                <c:pt idx="3">
                  <c:v>Переводы и платежи </c:v>
                </c:pt>
                <c:pt idx="4">
                  <c:v>Расчетные (дебетовые) карты, включая зарплатные </c:v>
                </c:pt>
              </c:strCache>
            </c:strRef>
          </c:cat>
          <c:val>
            <c:numRef>
              <c:f>Лист1!$B$2:$B$6</c:f>
              <c:numCache>
                <c:formatCode>0.0%</c:formatCode>
                <c:ptCount val="5"/>
                <c:pt idx="0">
                  <c:v>0.49900000000000011</c:v>
                </c:pt>
                <c:pt idx="1">
                  <c:v>0.44500000000000001</c:v>
                </c:pt>
                <c:pt idx="2">
                  <c:v>0.38100000000000012</c:v>
                </c:pt>
                <c:pt idx="3">
                  <c:v>0.192</c:v>
                </c:pt>
                <c:pt idx="4">
                  <c:v>0.17900000000000005</c:v>
                </c:pt>
              </c:numCache>
            </c:numRef>
          </c:val>
          <c:extLst>
            <c:ext xmlns:c16="http://schemas.microsoft.com/office/drawing/2014/chart" uri="{C3380CC4-5D6E-409C-BE32-E72D297353CC}">
              <c16:uniqueId val="{00000001-EBFF-4FC7-B39A-5A4A28FD9549}"/>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Вклады</c:v>
                </c:pt>
                <c:pt idx="1">
                  <c:v>Кредитные карты </c:v>
                </c:pt>
                <c:pt idx="2">
                  <c:v> Кредиты</c:v>
                </c:pt>
                <c:pt idx="3">
                  <c:v>Переводы и платежи </c:v>
                </c:pt>
                <c:pt idx="4">
                  <c:v>Расчетные (дебетовые) карты, включая зарплатные </c:v>
                </c:pt>
              </c:strCache>
            </c:strRef>
          </c:cat>
          <c:val>
            <c:numRef>
              <c:f>Лист1!$C$2:$C$6</c:f>
              <c:numCache>
                <c:formatCode>0.0%</c:formatCode>
                <c:ptCount val="5"/>
                <c:pt idx="0">
                  <c:v>0.501</c:v>
                </c:pt>
                <c:pt idx="1">
                  <c:v>0.55500000000000005</c:v>
                </c:pt>
                <c:pt idx="2">
                  <c:v>0.61900000000000022</c:v>
                </c:pt>
                <c:pt idx="3">
                  <c:v>0.80800000000000005</c:v>
                </c:pt>
                <c:pt idx="4">
                  <c:v>0.82099999999999995</c:v>
                </c:pt>
              </c:numCache>
            </c:numRef>
          </c:val>
          <c:extLst>
            <c:ext xmlns:c16="http://schemas.microsoft.com/office/drawing/2014/chart" uri="{C3380CC4-5D6E-409C-BE32-E72D297353CC}">
              <c16:uniqueId val="{00000002-EBFF-4FC7-B39A-5A4A28FD9549}"/>
            </c:ext>
          </c:extLst>
        </c:ser>
        <c:dLbls>
          <c:showLegendKey val="0"/>
          <c:showVal val="0"/>
          <c:showCatName val="0"/>
          <c:showSerName val="0"/>
          <c:showPercent val="0"/>
          <c:showBubbleSize val="0"/>
        </c:dLbls>
        <c:gapWidth val="115"/>
        <c:overlap val="-20"/>
        <c:axId val="493705448"/>
        <c:axId val="493705840"/>
      </c:barChart>
      <c:catAx>
        <c:axId val="493705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3705840"/>
        <c:crosses val="autoZero"/>
        <c:auto val="1"/>
        <c:lblAlgn val="ctr"/>
        <c:lblOffset val="100"/>
        <c:noMultiLvlLbl val="0"/>
      </c:catAx>
      <c:valAx>
        <c:axId val="493705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37054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54-4E80-A044-FFD16E112F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Размещение средств в форме договора займа в микрофинансовых организациях </c:v>
                </c:pt>
                <c:pt idx="1">
                  <c:v> Займы в микрофинансовых организациях</c:v>
                </c:pt>
              </c:strCache>
            </c:strRef>
          </c:cat>
          <c:val>
            <c:numRef>
              <c:f>Лист1!$B$2:$B$3</c:f>
              <c:numCache>
                <c:formatCode>0.0%</c:formatCode>
                <c:ptCount val="2"/>
                <c:pt idx="0">
                  <c:v>0.89100000000000001</c:v>
                </c:pt>
                <c:pt idx="1">
                  <c:v>0.86000000000000021</c:v>
                </c:pt>
              </c:numCache>
            </c:numRef>
          </c:val>
          <c:extLst>
            <c:ext xmlns:c16="http://schemas.microsoft.com/office/drawing/2014/chart" uri="{C3380CC4-5D6E-409C-BE32-E72D297353CC}">
              <c16:uniqueId val="{00000001-FF54-4E80-A044-FFD16E112FFB}"/>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Размещение средств в форме договора займа в микрофинансовых организациях </c:v>
                </c:pt>
                <c:pt idx="1">
                  <c:v> Займы в микрофинансовых организациях</c:v>
                </c:pt>
              </c:strCache>
            </c:strRef>
          </c:cat>
          <c:val>
            <c:numRef>
              <c:f>Лист1!$C$2:$C$3</c:f>
              <c:numCache>
                <c:formatCode>0.0%</c:formatCode>
                <c:ptCount val="2"/>
                <c:pt idx="0">
                  <c:v>0.10900000000000003</c:v>
                </c:pt>
                <c:pt idx="1">
                  <c:v>0.14000000000000001</c:v>
                </c:pt>
              </c:numCache>
            </c:numRef>
          </c:val>
          <c:extLst>
            <c:ext xmlns:c16="http://schemas.microsoft.com/office/drawing/2014/chart" uri="{C3380CC4-5D6E-409C-BE32-E72D297353CC}">
              <c16:uniqueId val="{00000002-FF54-4E80-A044-FFD16E112FFB}"/>
            </c:ext>
          </c:extLst>
        </c:ser>
        <c:dLbls>
          <c:showLegendKey val="0"/>
          <c:showVal val="0"/>
          <c:showCatName val="0"/>
          <c:showSerName val="0"/>
          <c:showPercent val="0"/>
          <c:showBubbleSize val="0"/>
        </c:dLbls>
        <c:gapWidth val="115"/>
        <c:overlap val="-20"/>
        <c:axId val="445704656"/>
        <c:axId val="445706616"/>
      </c:barChart>
      <c:catAx>
        <c:axId val="4457046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5706616"/>
        <c:crosses val="autoZero"/>
        <c:auto val="1"/>
        <c:lblAlgn val="ctr"/>
        <c:lblOffset val="100"/>
        <c:noMultiLvlLbl val="0"/>
      </c:catAx>
      <c:valAx>
        <c:axId val="445706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57046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9C-4B41-AAB4-A8F7FCC1AF0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Размещение средств в форме договора займа в кредитных потребительских кооперативах</c:v>
                </c:pt>
                <c:pt idx="1">
                  <c:v> Займы в кредитных потребительских кооперативах </c:v>
                </c:pt>
              </c:strCache>
            </c:strRef>
          </c:cat>
          <c:val>
            <c:numRef>
              <c:f>Лист1!$B$2:$B$3</c:f>
              <c:numCache>
                <c:formatCode>0.0%</c:formatCode>
                <c:ptCount val="2"/>
                <c:pt idx="0">
                  <c:v>0.92500000000000004</c:v>
                </c:pt>
                <c:pt idx="1">
                  <c:v>0.91400000000000003</c:v>
                </c:pt>
              </c:numCache>
            </c:numRef>
          </c:val>
          <c:extLst>
            <c:ext xmlns:c16="http://schemas.microsoft.com/office/drawing/2014/chart" uri="{C3380CC4-5D6E-409C-BE32-E72D297353CC}">
              <c16:uniqueId val="{00000001-589C-4B41-AAB4-A8F7FCC1AF0A}"/>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Размещение средств в форме договора займа в кредитных потребительских кооперативах</c:v>
                </c:pt>
                <c:pt idx="1">
                  <c:v> Займы в кредитных потребительских кооперативах </c:v>
                </c:pt>
              </c:strCache>
            </c:strRef>
          </c:cat>
          <c:val>
            <c:numRef>
              <c:f>Лист1!$C$2:$C$3</c:f>
              <c:numCache>
                <c:formatCode>0.0%</c:formatCode>
                <c:ptCount val="2"/>
                <c:pt idx="0">
                  <c:v>7.5000000000000011E-2</c:v>
                </c:pt>
                <c:pt idx="1">
                  <c:v>8.6000000000000021E-2</c:v>
                </c:pt>
              </c:numCache>
            </c:numRef>
          </c:val>
          <c:extLst>
            <c:ext xmlns:c16="http://schemas.microsoft.com/office/drawing/2014/chart" uri="{C3380CC4-5D6E-409C-BE32-E72D297353CC}">
              <c16:uniqueId val="{00000002-589C-4B41-AAB4-A8F7FCC1AF0A}"/>
            </c:ext>
          </c:extLst>
        </c:ser>
        <c:dLbls>
          <c:showLegendKey val="0"/>
          <c:showVal val="0"/>
          <c:showCatName val="0"/>
          <c:showSerName val="0"/>
          <c:showPercent val="0"/>
          <c:showBubbleSize val="0"/>
        </c:dLbls>
        <c:gapWidth val="115"/>
        <c:overlap val="-20"/>
        <c:axId val="495610632"/>
        <c:axId val="388855744"/>
      </c:barChart>
      <c:catAx>
        <c:axId val="4956106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8855744"/>
        <c:crosses val="autoZero"/>
        <c:auto val="1"/>
        <c:lblAlgn val="ctr"/>
        <c:lblOffset val="100"/>
        <c:noMultiLvlLbl val="0"/>
      </c:catAx>
      <c:valAx>
        <c:axId val="388855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5610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8C-4111-BFFD-2DDDFB8C08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Займы в ломбардах</c:v>
                </c:pt>
              </c:strCache>
            </c:strRef>
          </c:cat>
          <c:val>
            <c:numRef>
              <c:f>Лист1!$B$2</c:f>
              <c:numCache>
                <c:formatCode>0.0%</c:formatCode>
                <c:ptCount val="1"/>
                <c:pt idx="0">
                  <c:v>0.89300000000000002</c:v>
                </c:pt>
              </c:numCache>
            </c:numRef>
          </c:val>
          <c:extLst>
            <c:ext xmlns:c16="http://schemas.microsoft.com/office/drawing/2014/chart" uri="{C3380CC4-5D6E-409C-BE32-E72D297353CC}">
              <c16:uniqueId val="{00000001-B28C-4111-BFFD-2DDDFB8C08A7}"/>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Займы в ломбардах</c:v>
                </c:pt>
              </c:strCache>
            </c:strRef>
          </c:cat>
          <c:val>
            <c:numRef>
              <c:f>Лист1!$C$2</c:f>
              <c:numCache>
                <c:formatCode>0.0%</c:formatCode>
                <c:ptCount val="1"/>
                <c:pt idx="0">
                  <c:v>0.10700000000000003</c:v>
                </c:pt>
              </c:numCache>
            </c:numRef>
          </c:val>
          <c:extLst>
            <c:ext xmlns:c16="http://schemas.microsoft.com/office/drawing/2014/chart" uri="{C3380CC4-5D6E-409C-BE32-E72D297353CC}">
              <c16:uniqueId val="{00000002-B28C-4111-BFFD-2DDDFB8C08A7}"/>
            </c:ext>
          </c:extLst>
        </c:ser>
        <c:dLbls>
          <c:showLegendKey val="0"/>
          <c:showVal val="0"/>
          <c:showCatName val="0"/>
          <c:showSerName val="0"/>
          <c:showPercent val="0"/>
          <c:showBubbleSize val="0"/>
        </c:dLbls>
        <c:gapWidth val="115"/>
        <c:overlap val="-20"/>
        <c:axId val="556360288"/>
        <c:axId val="556364208"/>
      </c:barChart>
      <c:catAx>
        <c:axId val="5563602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4208"/>
        <c:crosses val="autoZero"/>
        <c:auto val="1"/>
        <c:lblAlgn val="ctr"/>
        <c:lblOffset val="100"/>
        <c:noMultiLvlLbl val="0"/>
      </c:catAx>
      <c:valAx>
        <c:axId val="556364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02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19-4E9A-B005-FC6E54B1C6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Добровольное страхование жизни</c:v>
                </c:pt>
                <c:pt idx="1">
                  <c:v>Другое обязательное страхование </c:v>
                </c:pt>
                <c:pt idx="2">
                  <c:v>Другое добровольное страхование </c:v>
                </c:pt>
                <c:pt idx="3">
                  <c:v>Обязательное медицинское страхование </c:v>
                </c:pt>
              </c:strCache>
            </c:strRef>
          </c:cat>
          <c:val>
            <c:numRef>
              <c:f>Лист1!$B$2:$B$5</c:f>
              <c:numCache>
                <c:formatCode>0.0%</c:formatCode>
                <c:ptCount val="4"/>
                <c:pt idx="0">
                  <c:v>0.86000000000000021</c:v>
                </c:pt>
                <c:pt idx="1">
                  <c:v>0.84400000000000019</c:v>
                </c:pt>
                <c:pt idx="2">
                  <c:v>0.83200000000000018</c:v>
                </c:pt>
                <c:pt idx="3">
                  <c:v>0.70000000000000018</c:v>
                </c:pt>
              </c:numCache>
            </c:numRef>
          </c:val>
          <c:extLst>
            <c:ext xmlns:c16="http://schemas.microsoft.com/office/drawing/2014/chart" uri="{C3380CC4-5D6E-409C-BE32-E72D297353CC}">
              <c16:uniqueId val="{00000001-5E19-4E9A-B005-FC6E54B1C656}"/>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Добровольное страхование жизни</c:v>
                </c:pt>
                <c:pt idx="1">
                  <c:v>Другое обязательное страхование </c:v>
                </c:pt>
                <c:pt idx="2">
                  <c:v>Другое добровольное страхование </c:v>
                </c:pt>
                <c:pt idx="3">
                  <c:v>Обязательное медицинское страхование </c:v>
                </c:pt>
              </c:strCache>
            </c:strRef>
          </c:cat>
          <c:val>
            <c:numRef>
              <c:f>Лист1!$C$2:$C$5</c:f>
              <c:numCache>
                <c:formatCode>0.0%</c:formatCode>
                <c:ptCount val="4"/>
                <c:pt idx="0">
                  <c:v>0.14000000000000001</c:v>
                </c:pt>
                <c:pt idx="1">
                  <c:v>0.15600000000000006</c:v>
                </c:pt>
                <c:pt idx="2">
                  <c:v>0.16800000000000001</c:v>
                </c:pt>
                <c:pt idx="3">
                  <c:v>0.3000000000000001</c:v>
                </c:pt>
              </c:numCache>
            </c:numRef>
          </c:val>
          <c:extLst>
            <c:ext xmlns:c16="http://schemas.microsoft.com/office/drawing/2014/chart" uri="{C3380CC4-5D6E-409C-BE32-E72D297353CC}">
              <c16:uniqueId val="{00000002-5E19-4E9A-B005-FC6E54B1C656}"/>
            </c:ext>
          </c:extLst>
        </c:ser>
        <c:dLbls>
          <c:showLegendKey val="0"/>
          <c:showVal val="0"/>
          <c:showCatName val="0"/>
          <c:showSerName val="0"/>
          <c:showPercent val="0"/>
          <c:showBubbleSize val="0"/>
        </c:dLbls>
        <c:gapWidth val="115"/>
        <c:overlap val="-20"/>
        <c:axId val="556364992"/>
        <c:axId val="556367344"/>
      </c:barChart>
      <c:catAx>
        <c:axId val="5563649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7344"/>
        <c:crosses val="autoZero"/>
        <c:auto val="1"/>
        <c:lblAlgn val="ctr"/>
        <c:lblOffset val="100"/>
        <c:noMultiLvlLbl val="0"/>
      </c:catAx>
      <c:valAx>
        <c:axId val="556367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49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82483011541364E-2"/>
          <c:y val="2.5957012522881136E-2"/>
          <c:w val="0.93080658710924036"/>
          <c:h val="0.39164248315610034"/>
        </c:manualLayout>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Лист1!$B$2:$B$7</c:f>
              <c:numCache>
                <c:formatCode>0.0%</c:formatCode>
                <c:ptCount val="6"/>
                <c:pt idx="0">
                  <c:v>0.433</c:v>
                </c:pt>
                <c:pt idx="1">
                  <c:v>0.20899999999999999</c:v>
                </c:pt>
                <c:pt idx="2">
                  <c:v>0.20399999999999999</c:v>
                </c:pt>
                <c:pt idx="3">
                  <c:v>0.11700000000000001</c:v>
                </c:pt>
                <c:pt idx="4">
                  <c:v>0.03</c:v>
                </c:pt>
                <c:pt idx="5">
                  <c:v>7.0000000000000001E-3</c:v>
                </c:pt>
              </c:numCache>
            </c:numRef>
          </c:val>
          <c:extLst>
            <c:ext xmlns:c16="http://schemas.microsoft.com/office/drawing/2014/chart" uri="{C3380CC4-5D6E-409C-BE32-E72D297353CC}">
              <c16:uniqueId val="{00000000-4B32-41B9-BB47-B7F51EFC1A68}"/>
            </c:ext>
          </c:extLst>
        </c:ser>
        <c:dLbls>
          <c:showLegendKey val="0"/>
          <c:showVal val="1"/>
          <c:showCatName val="0"/>
          <c:showSerName val="0"/>
          <c:showPercent val="0"/>
          <c:showBubbleSize val="0"/>
        </c:dLbls>
        <c:gapWidth val="75"/>
        <c:axId val="309889728"/>
        <c:axId val="309890120"/>
      </c:barChart>
      <c:catAx>
        <c:axId val="309889728"/>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309890120"/>
        <c:crosses val="autoZero"/>
        <c:auto val="1"/>
        <c:lblAlgn val="ctr"/>
        <c:lblOffset val="100"/>
        <c:noMultiLvlLbl val="0"/>
      </c:catAx>
      <c:valAx>
        <c:axId val="309890120"/>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09889728"/>
        <c:crosses val="autoZero"/>
        <c:crossBetween val="between"/>
      </c:valAx>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20-4758-A19B-7A82B6DC564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Негосударственное пенсионное обеспечение**</c:v>
                </c:pt>
                <c:pt idx="1">
                  <c:v>Обязательное пенсионное страхование* </c:v>
                </c:pt>
              </c:strCache>
            </c:strRef>
          </c:cat>
          <c:val>
            <c:numRef>
              <c:f>Лист1!$B$2:$B$3</c:f>
              <c:numCache>
                <c:formatCode>0.0%</c:formatCode>
                <c:ptCount val="2"/>
                <c:pt idx="0">
                  <c:v>0.82900000000000018</c:v>
                </c:pt>
                <c:pt idx="1">
                  <c:v>0.79300000000000004</c:v>
                </c:pt>
              </c:numCache>
            </c:numRef>
          </c:val>
          <c:extLst>
            <c:ext xmlns:c16="http://schemas.microsoft.com/office/drawing/2014/chart" uri="{C3380CC4-5D6E-409C-BE32-E72D297353CC}">
              <c16:uniqueId val="{00000001-E820-4758-A19B-7A82B6DC564B}"/>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Негосударственное пенсионное обеспечение**</c:v>
                </c:pt>
                <c:pt idx="1">
                  <c:v>Обязательное пенсионное страхование* </c:v>
                </c:pt>
              </c:strCache>
            </c:strRef>
          </c:cat>
          <c:val>
            <c:numRef>
              <c:f>Лист1!$C$2:$C$3</c:f>
              <c:numCache>
                <c:formatCode>0.0%</c:formatCode>
                <c:ptCount val="2"/>
                <c:pt idx="0">
                  <c:v>0.17100000000000001</c:v>
                </c:pt>
                <c:pt idx="1">
                  <c:v>0.20700000000000005</c:v>
                </c:pt>
              </c:numCache>
            </c:numRef>
          </c:val>
          <c:extLst>
            <c:ext xmlns:c16="http://schemas.microsoft.com/office/drawing/2014/chart" uri="{C3380CC4-5D6E-409C-BE32-E72D297353CC}">
              <c16:uniqueId val="{00000002-E820-4758-A19B-7A82B6DC564B}"/>
            </c:ext>
          </c:extLst>
        </c:ser>
        <c:dLbls>
          <c:showLegendKey val="0"/>
          <c:showVal val="0"/>
          <c:showCatName val="0"/>
          <c:showSerName val="0"/>
          <c:showPercent val="0"/>
          <c:showBubbleSize val="0"/>
        </c:dLbls>
        <c:gapWidth val="115"/>
        <c:overlap val="-20"/>
        <c:axId val="556361072"/>
        <c:axId val="556365384"/>
      </c:barChart>
      <c:catAx>
        <c:axId val="5563610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5384"/>
        <c:crosses val="autoZero"/>
        <c:auto val="1"/>
        <c:lblAlgn val="ctr"/>
        <c:lblOffset val="100"/>
        <c:noMultiLvlLbl val="0"/>
      </c:catAx>
      <c:valAx>
        <c:axId val="556365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10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A2-4C2F-9FED-6AA5629D208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Индивидуальные инвестиционные счета</c:v>
                </c:pt>
              </c:strCache>
            </c:strRef>
          </c:cat>
          <c:val>
            <c:numRef>
              <c:f>Лист1!$B$2</c:f>
              <c:numCache>
                <c:formatCode>0.0%</c:formatCode>
                <c:ptCount val="1"/>
                <c:pt idx="0">
                  <c:v>0.93799999999999994</c:v>
                </c:pt>
              </c:numCache>
            </c:numRef>
          </c:val>
          <c:extLst>
            <c:ext xmlns:c16="http://schemas.microsoft.com/office/drawing/2014/chart" uri="{C3380CC4-5D6E-409C-BE32-E72D297353CC}">
              <c16:uniqueId val="{00000001-DBA2-4C2F-9FED-6AA5629D2088}"/>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Индивидуальные инвестиционные счета</c:v>
                </c:pt>
              </c:strCache>
            </c:strRef>
          </c:cat>
          <c:val>
            <c:numRef>
              <c:f>Лист1!$C$2</c:f>
              <c:numCache>
                <c:formatCode>0.0%</c:formatCode>
                <c:ptCount val="1"/>
                <c:pt idx="0">
                  <c:v>6.200000000000002E-2</c:v>
                </c:pt>
              </c:numCache>
            </c:numRef>
          </c:val>
          <c:extLst>
            <c:ext xmlns:c16="http://schemas.microsoft.com/office/drawing/2014/chart" uri="{C3380CC4-5D6E-409C-BE32-E72D297353CC}">
              <c16:uniqueId val="{00000002-DBA2-4C2F-9FED-6AA5629D2088}"/>
            </c:ext>
          </c:extLst>
        </c:ser>
        <c:dLbls>
          <c:showLegendKey val="0"/>
          <c:showVal val="0"/>
          <c:showCatName val="0"/>
          <c:showSerName val="0"/>
          <c:showPercent val="0"/>
          <c:showBubbleSize val="0"/>
        </c:dLbls>
        <c:gapWidth val="115"/>
        <c:overlap val="-20"/>
        <c:axId val="556359112"/>
        <c:axId val="556367736"/>
      </c:barChart>
      <c:catAx>
        <c:axId val="5563591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7736"/>
        <c:crosses val="autoZero"/>
        <c:auto val="1"/>
        <c:lblAlgn val="ctr"/>
        <c:lblOffset val="100"/>
        <c:noMultiLvlLbl val="0"/>
      </c:catAx>
      <c:valAx>
        <c:axId val="556367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591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сталкивался (-лась)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4220596740987274E-3"/>
                  <c:y val="1.294486717885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A5-49EB-826A-12F8A50E33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Имеющимся у Вас выбором различных брокеров для получения необходимых Вам брокерских услуг </c:v>
                </c:pt>
                <c:pt idx="1">
                  <c:v>Количеством и удобством расположения брокеров </c:v>
                </c:pt>
                <c:pt idx="2">
                  <c:v>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 </c:v>
                </c:pt>
                <c:pt idx="3">
                  <c:v>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c:v>
                </c:pt>
                <c:pt idx="4">
                  <c:v>Имеющимся у Вас выбором различных негосударственных пенсионных фондов для получения необходимых Вам услуг </c:v>
                </c:pt>
                <c:pt idx="5">
                  <c:v>Количеством и удобством расположения негосударственных пенсионных фондов</c:v>
                </c:pt>
                <c:pt idx="6">
                  <c:v>Имеющимся у Вас выбором различных субъектов страхового дела для получения необходимых Вам страховых услуг </c:v>
                </c:pt>
                <c:pt idx="7">
                  <c:v>Количеством и удобством расположения субъектов страхового дела </c:v>
                </c:pt>
                <c:pt idx="8">
                  <c:v>Имеющимся у Вас выбором различных банков для получения необходимых Вам банковских услуг</c:v>
                </c:pt>
                <c:pt idx="9">
                  <c:v>Качеством дистанционного банковского обслуживания </c:v>
                </c:pt>
                <c:pt idx="10">
                  <c:v>Качеством мобильной связи </c:v>
                </c:pt>
                <c:pt idx="11">
                  <c:v>Качеством интернет-связи </c:v>
                </c:pt>
                <c:pt idx="12">
                  <c:v>Количеством и удобством расположения банковских отделений </c:v>
                </c:pt>
              </c:strCache>
            </c:strRef>
          </c:cat>
          <c:val>
            <c:numRef>
              <c:f>Лист1!$B$2:$B$14</c:f>
              <c:numCache>
                <c:formatCode>0.0%</c:formatCode>
                <c:ptCount val="13"/>
                <c:pt idx="0">
                  <c:v>0.84499999999999997</c:v>
                </c:pt>
                <c:pt idx="1">
                  <c:v>0.84199999999999997</c:v>
                </c:pt>
                <c:pt idx="2">
                  <c:v>0.80800000000000005</c:v>
                </c:pt>
                <c:pt idx="3">
                  <c:v>0.77400000000000002</c:v>
                </c:pt>
                <c:pt idx="4">
                  <c:v>0.71499999999999997</c:v>
                </c:pt>
                <c:pt idx="5">
                  <c:v>0.70299999999999996</c:v>
                </c:pt>
                <c:pt idx="6">
                  <c:v>0.61099999999999999</c:v>
                </c:pt>
                <c:pt idx="7">
                  <c:v>0.60299999999999998</c:v>
                </c:pt>
                <c:pt idx="8">
                  <c:v>0.20399999999999999</c:v>
                </c:pt>
                <c:pt idx="9">
                  <c:v>0.185</c:v>
                </c:pt>
                <c:pt idx="10">
                  <c:v>0.182</c:v>
                </c:pt>
                <c:pt idx="11">
                  <c:v>0.17</c:v>
                </c:pt>
                <c:pt idx="12">
                  <c:v>5.6000000000000001E-2</c:v>
                </c:pt>
              </c:numCache>
            </c:numRef>
          </c:val>
          <c:extLst>
            <c:ext xmlns:c16="http://schemas.microsoft.com/office/drawing/2014/chart" uri="{C3380CC4-5D6E-409C-BE32-E72D297353CC}">
              <c16:uniqueId val="{00000001-D6A5-49EB-826A-12F8A50E3368}"/>
            </c:ext>
          </c:extLst>
        </c:ser>
        <c:ser>
          <c:idx val="1"/>
          <c:order val="1"/>
          <c:tx>
            <c:strRef>
              <c:f>Лист1!$C$1</c:f>
              <c:strCache>
                <c:ptCount val="1"/>
                <c:pt idx="0">
                  <c:v>Сталкивался (-лась)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Имеющимся у Вас выбором различных брокеров для получения необходимых Вам брокерских услуг </c:v>
                </c:pt>
                <c:pt idx="1">
                  <c:v>Количеством и удобством расположения брокеров </c:v>
                </c:pt>
                <c:pt idx="2">
                  <c:v>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 </c:v>
                </c:pt>
                <c:pt idx="3">
                  <c:v>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c:v>
                </c:pt>
                <c:pt idx="4">
                  <c:v>Имеющимся у Вас выбором различных негосударственных пенсионных фондов для получения необходимых Вам услуг </c:v>
                </c:pt>
                <c:pt idx="5">
                  <c:v>Количеством и удобством расположения негосударственных пенсионных фондов</c:v>
                </c:pt>
                <c:pt idx="6">
                  <c:v>Имеющимся у Вас выбором различных субъектов страхового дела для получения необходимых Вам страховых услуг </c:v>
                </c:pt>
                <c:pt idx="7">
                  <c:v>Количеством и удобством расположения субъектов страхового дела </c:v>
                </c:pt>
                <c:pt idx="8">
                  <c:v>Имеющимся у Вас выбором различных банков для получения необходимых Вам банковских услуг</c:v>
                </c:pt>
                <c:pt idx="9">
                  <c:v>Качеством дистанционного банковского обслуживания </c:v>
                </c:pt>
                <c:pt idx="10">
                  <c:v>Качеством мобильной связи </c:v>
                </c:pt>
                <c:pt idx="11">
                  <c:v>Качеством интернет-связи </c:v>
                </c:pt>
                <c:pt idx="12">
                  <c:v>Количеством и удобством расположения банковских отделений </c:v>
                </c:pt>
              </c:strCache>
            </c:strRef>
          </c:cat>
          <c:val>
            <c:numRef>
              <c:f>Лист1!$C$2:$C$14</c:f>
              <c:numCache>
                <c:formatCode>0.0%</c:formatCode>
                <c:ptCount val="13"/>
                <c:pt idx="0">
                  <c:v>0.155</c:v>
                </c:pt>
                <c:pt idx="1">
                  <c:v>0.158</c:v>
                </c:pt>
                <c:pt idx="2">
                  <c:v>0.192</c:v>
                </c:pt>
                <c:pt idx="3">
                  <c:v>0.22600000000000001</c:v>
                </c:pt>
                <c:pt idx="4">
                  <c:v>0.28499999999999998</c:v>
                </c:pt>
                <c:pt idx="5">
                  <c:v>0.29699999999999999</c:v>
                </c:pt>
                <c:pt idx="6">
                  <c:v>0.38900000000000001</c:v>
                </c:pt>
                <c:pt idx="7">
                  <c:v>0.39700000000000002</c:v>
                </c:pt>
                <c:pt idx="8">
                  <c:v>0.79600000000000004</c:v>
                </c:pt>
                <c:pt idx="9">
                  <c:v>0.81499999999999995</c:v>
                </c:pt>
                <c:pt idx="10">
                  <c:v>0.81799999999999995</c:v>
                </c:pt>
                <c:pt idx="11">
                  <c:v>0.83</c:v>
                </c:pt>
                <c:pt idx="12">
                  <c:v>0.94399999999999995</c:v>
                </c:pt>
              </c:numCache>
            </c:numRef>
          </c:val>
          <c:extLst>
            <c:ext xmlns:c16="http://schemas.microsoft.com/office/drawing/2014/chart" uri="{C3380CC4-5D6E-409C-BE32-E72D297353CC}">
              <c16:uniqueId val="{00000002-D6A5-49EB-826A-12F8A50E3368}"/>
            </c:ext>
          </c:extLst>
        </c:ser>
        <c:dLbls>
          <c:showLegendKey val="0"/>
          <c:showVal val="0"/>
          <c:showCatName val="0"/>
          <c:showSerName val="0"/>
          <c:showPercent val="0"/>
          <c:showBubbleSize val="0"/>
        </c:dLbls>
        <c:gapWidth val="115"/>
        <c:overlap val="-20"/>
        <c:axId val="556368520"/>
        <c:axId val="556361464"/>
      </c:barChart>
      <c:catAx>
        <c:axId val="556368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1464"/>
        <c:crosses val="autoZero"/>
        <c:auto val="1"/>
        <c:lblAlgn val="ctr"/>
        <c:lblOffset val="100"/>
        <c:noMultiLvlLbl val="0"/>
      </c:catAx>
      <c:valAx>
        <c:axId val="556361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3685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6188259831323643E-2"/>
          <c:y val="4.3652661973954288E-2"/>
          <c:w val="0.9238117401686764"/>
          <c:h val="0.82000684192826412"/>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4B76-48BE-BB81-DA48A710F017}"/>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4B76-48BE-BB81-DA48A710F017}"/>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4B76-48BE-BB81-DA48A710F017}"/>
              </c:ext>
            </c:extLst>
          </c:dPt>
          <c:dLbls>
            <c:dLbl>
              <c:idx val="0"/>
              <c:layout>
                <c:manualLayout>
                  <c:x val="2.7251622383495662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76-48BE-BB81-DA48A710F017}"/>
                </c:ext>
              </c:extLst>
            </c:dLbl>
            <c:dLbl>
              <c:idx val="1"/>
              <c:layout>
                <c:manualLayout>
                  <c:x val="1.0900648953398174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76-48BE-BB81-DA48A710F017}"/>
                </c:ext>
              </c:extLst>
            </c:dLbl>
            <c:dLbl>
              <c:idx val="2"/>
              <c:layout>
                <c:manualLayout>
                  <c:x val="2.1801297906796593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76-48BE-BB81-DA48A710F017}"/>
                </c:ext>
              </c:extLst>
            </c:dLbl>
            <c:dLbl>
              <c:idx val="3"/>
              <c:layout>
                <c:manualLayout>
                  <c:x val="1.907613566844709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76-48BE-BB81-DA48A710F017}"/>
                </c:ext>
              </c:extLst>
            </c:dLbl>
            <c:dLbl>
              <c:idx val="4"/>
              <c:layout>
                <c:manualLayout>
                  <c:x val="9.9023907200451646E-3"/>
                  <c:y val="-3.9323633503735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76-48BE-BB81-DA48A710F017}"/>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0.0%</c:formatCode>
                <c:ptCount val="5"/>
                <c:pt idx="0">
                  <c:v>0.10433333333333336</c:v>
                </c:pt>
                <c:pt idx="1">
                  <c:v>8.6833333333333346E-2</c:v>
                </c:pt>
                <c:pt idx="2">
                  <c:v>0.13900000000000001</c:v>
                </c:pt>
                <c:pt idx="3">
                  <c:v>0.20033333333333339</c:v>
                </c:pt>
                <c:pt idx="4">
                  <c:v>0.46933333333333327</c:v>
                </c:pt>
              </c:numCache>
            </c:numRef>
          </c:val>
          <c:extLst>
            <c:ext xmlns:c16="http://schemas.microsoft.com/office/drawing/2014/chart" uri="{C3380CC4-5D6E-409C-BE32-E72D297353CC}">
              <c16:uniqueId val="{00000008-4B76-48BE-BB81-DA48A710F017}"/>
            </c:ext>
          </c:extLst>
        </c:ser>
        <c:dLbls>
          <c:showLegendKey val="0"/>
          <c:showVal val="0"/>
          <c:showCatName val="0"/>
          <c:showSerName val="0"/>
          <c:showPercent val="0"/>
          <c:showBubbleSize val="0"/>
        </c:dLbls>
        <c:gapWidth val="150"/>
        <c:shape val="box"/>
        <c:axId val="556364600"/>
        <c:axId val="556365776"/>
        <c:axId val="0"/>
      </c:bar3DChart>
      <c:catAx>
        <c:axId val="556364600"/>
        <c:scaling>
          <c:orientation val="minMax"/>
        </c:scaling>
        <c:delete val="0"/>
        <c:axPos val="b"/>
        <c:numFmt formatCode="General" sourceLinked="0"/>
        <c:majorTickMark val="out"/>
        <c:minorTickMark val="none"/>
        <c:tickLblPos val="nextTo"/>
        <c:txPr>
          <a:bodyPr/>
          <a:lstStyle/>
          <a:p>
            <a:pPr>
              <a:defRPr b="0"/>
            </a:pPr>
            <a:endParaRPr lang="ru-RU"/>
          </a:p>
        </c:txPr>
        <c:crossAx val="556365776"/>
        <c:crosses val="autoZero"/>
        <c:auto val="1"/>
        <c:lblAlgn val="ctr"/>
        <c:lblOffset val="100"/>
        <c:noMultiLvlLbl val="0"/>
      </c:catAx>
      <c:valAx>
        <c:axId val="556365776"/>
        <c:scaling>
          <c:orientation val="minMax"/>
        </c:scaling>
        <c:delete val="0"/>
        <c:axPos val="l"/>
        <c:numFmt formatCode="0.0%" sourceLinked="1"/>
        <c:majorTickMark val="out"/>
        <c:minorTickMark val="none"/>
        <c:tickLblPos val="nextTo"/>
        <c:txPr>
          <a:bodyPr/>
          <a:lstStyle/>
          <a:p>
            <a:pPr>
              <a:defRPr b="1"/>
            </a:pPr>
            <a:endParaRPr lang="ru-RU"/>
          </a:p>
        </c:txPr>
        <c:crossAx val="55636460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4530512299971444E-2"/>
          <c:y val="4.3652661973954288E-2"/>
          <c:w val="0.92546948770002857"/>
          <c:h val="0.82000684192826412"/>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FCF5-41DA-9A75-BFDBA9E156EC}"/>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FCF5-41DA-9A75-BFDBA9E156EC}"/>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FCF5-41DA-9A75-BFDBA9E156EC}"/>
              </c:ext>
            </c:extLst>
          </c:dPt>
          <c:dLbls>
            <c:dLbl>
              <c:idx val="0"/>
              <c:layout>
                <c:manualLayout>
                  <c:x val="2.7251622383495662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F5-41DA-9A75-BFDBA9E156EC}"/>
                </c:ext>
              </c:extLst>
            </c:dLbl>
            <c:dLbl>
              <c:idx val="1"/>
              <c:layout>
                <c:manualLayout>
                  <c:x val="1.0900648953398174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F5-41DA-9A75-BFDBA9E156EC}"/>
                </c:ext>
              </c:extLst>
            </c:dLbl>
            <c:dLbl>
              <c:idx val="2"/>
              <c:layout>
                <c:manualLayout>
                  <c:x val="2.1801297906796593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F5-41DA-9A75-BFDBA9E156EC}"/>
                </c:ext>
              </c:extLst>
            </c:dLbl>
            <c:dLbl>
              <c:idx val="3"/>
              <c:layout>
                <c:manualLayout>
                  <c:x val="1.907613566844709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F5-41DA-9A75-BFDBA9E156EC}"/>
                </c:ext>
              </c:extLst>
            </c:dLbl>
            <c:dLbl>
              <c:idx val="4"/>
              <c:layout>
                <c:manualLayout>
                  <c:x val="9.9023907200451646E-3"/>
                  <c:y val="-3.9323633503735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F5-41DA-9A75-BFDBA9E156EC}"/>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0.0%</c:formatCode>
                <c:ptCount val="5"/>
                <c:pt idx="0">
                  <c:v>8.9833333333333348E-2</c:v>
                </c:pt>
                <c:pt idx="1">
                  <c:v>9.0000000000000024E-2</c:v>
                </c:pt>
                <c:pt idx="2">
                  <c:v>0.16566666666666666</c:v>
                </c:pt>
                <c:pt idx="3">
                  <c:v>0.2416666666666667</c:v>
                </c:pt>
                <c:pt idx="4">
                  <c:v>0.41333333333333327</c:v>
                </c:pt>
              </c:numCache>
            </c:numRef>
          </c:val>
          <c:extLst>
            <c:ext xmlns:c16="http://schemas.microsoft.com/office/drawing/2014/chart" uri="{C3380CC4-5D6E-409C-BE32-E72D297353CC}">
              <c16:uniqueId val="{00000008-FCF5-41DA-9A75-BFDBA9E156EC}"/>
            </c:ext>
          </c:extLst>
        </c:ser>
        <c:dLbls>
          <c:showLegendKey val="0"/>
          <c:showVal val="0"/>
          <c:showCatName val="0"/>
          <c:showSerName val="0"/>
          <c:showPercent val="0"/>
          <c:showBubbleSize val="0"/>
        </c:dLbls>
        <c:gapWidth val="150"/>
        <c:shape val="box"/>
        <c:axId val="556366168"/>
        <c:axId val="556368912"/>
        <c:axId val="0"/>
      </c:bar3DChart>
      <c:catAx>
        <c:axId val="556366168"/>
        <c:scaling>
          <c:orientation val="minMax"/>
        </c:scaling>
        <c:delete val="0"/>
        <c:axPos val="b"/>
        <c:numFmt formatCode="General" sourceLinked="0"/>
        <c:majorTickMark val="out"/>
        <c:minorTickMark val="none"/>
        <c:tickLblPos val="nextTo"/>
        <c:txPr>
          <a:bodyPr/>
          <a:lstStyle/>
          <a:p>
            <a:pPr>
              <a:defRPr b="0"/>
            </a:pPr>
            <a:endParaRPr lang="ru-RU"/>
          </a:p>
        </c:txPr>
        <c:crossAx val="556368912"/>
        <c:crosses val="autoZero"/>
        <c:auto val="1"/>
        <c:lblAlgn val="ctr"/>
        <c:lblOffset val="100"/>
        <c:noMultiLvlLbl val="0"/>
      </c:catAx>
      <c:valAx>
        <c:axId val="556368912"/>
        <c:scaling>
          <c:orientation val="minMax"/>
        </c:scaling>
        <c:delete val="0"/>
        <c:axPos val="l"/>
        <c:numFmt formatCode="0.0%" sourceLinked="1"/>
        <c:majorTickMark val="out"/>
        <c:minorTickMark val="none"/>
        <c:tickLblPos val="nextTo"/>
        <c:txPr>
          <a:bodyPr/>
          <a:lstStyle/>
          <a:p>
            <a:pPr>
              <a:defRPr b="1"/>
            </a:pPr>
            <a:endParaRPr lang="ru-RU"/>
          </a:p>
        </c:txPr>
        <c:crossAx val="5563661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layout>
        <c:manualLayout>
          <c:xMode val="edge"/>
          <c:yMode val="edge"/>
          <c:x val="0.23146006749156356"/>
          <c:y val="0"/>
        </c:manualLayout>
      </c:layout>
      <c:overlay val="0"/>
    </c:title>
    <c:autoTitleDeleted val="0"/>
    <c:plotArea>
      <c:layout>
        <c:manualLayout>
          <c:layoutTarget val="inner"/>
          <c:xMode val="edge"/>
          <c:yMode val="edge"/>
          <c:x val="0.15043478260869564"/>
          <c:y val="0.17222264954164826"/>
          <c:w val="0.82380032206119158"/>
          <c:h val="0.66370321657305942"/>
        </c:manualLayout>
      </c:layout>
      <c:barChart>
        <c:barDir val="col"/>
        <c:grouping val="clustered"/>
        <c:varyColors val="0"/>
        <c:ser>
          <c:idx val="0"/>
          <c:order val="0"/>
          <c:tx>
            <c:strRef>
              <c:f>Лист1!$B$1</c:f>
              <c:strCache>
                <c:ptCount val="1"/>
                <c:pt idx="0">
                  <c:v>Количество банкоматов, ед. </c:v>
                </c:pt>
              </c:strCache>
            </c:strRef>
          </c:tx>
          <c:invertIfNegative val="0"/>
          <c:dPt>
            <c:idx val="0"/>
            <c:invertIfNegative val="0"/>
            <c:bubble3D val="0"/>
            <c:extLst>
              <c:ext xmlns:c16="http://schemas.microsoft.com/office/drawing/2014/chart" uri="{C3380CC4-5D6E-409C-BE32-E72D297353CC}">
                <c16:uniqueId val="{00000000-37BC-4EF5-88A6-C0E3ABB6A7D6}"/>
              </c:ext>
            </c:extLst>
          </c:dPt>
          <c:dPt>
            <c:idx val="1"/>
            <c:invertIfNegative val="0"/>
            <c:bubble3D val="0"/>
            <c:extLst>
              <c:ext xmlns:c16="http://schemas.microsoft.com/office/drawing/2014/chart" uri="{C3380CC4-5D6E-409C-BE32-E72D297353CC}">
                <c16:uniqueId val="{00000001-37BC-4EF5-88A6-C0E3ABB6A7D6}"/>
              </c:ext>
            </c:extLst>
          </c:dPt>
          <c:dPt>
            <c:idx val="2"/>
            <c:invertIfNegative val="0"/>
            <c:bubble3D val="0"/>
            <c:extLst>
              <c:ext xmlns:c16="http://schemas.microsoft.com/office/drawing/2014/chart" uri="{C3380CC4-5D6E-409C-BE32-E72D297353CC}">
                <c16:uniqueId val="{00000002-37BC-4EF5-88A6-C0E3ABB6A7D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Лист1!$A$3:$A$6</c:f>
              <c:numCache>
                <c:formatCode>m/d/yyyy</c:formatCode>
                <c:ptCount val="4"/>
                <c:pt idx="0">
                  <c:v>43101</c:v>
                </c:pt>
                <c:pt idx="1">
                  <c:v>43466</c:v>
                </c:pt>
                <c:pt idx="2">
                  <c:v>43831</c:v>
                </c:pt>
                <c:pt idx="3">
                  <c:v>44197</c:v>
                </c:pt>
              </c:numCache>
            </c:numRef>
          </c:cat>
          <c:val>
            <c:numRef>
              <c:f>Лист1!$B$3:$B$6</c:f>
              <c:numCache>
                <c:formatCode>#,##0</c:formatCode>
                <c:ptCount val="4"/>
                <c:pt idx="0">
                  <c:v>1460</c:v>
                </c:pt>
                <c:pt idx="1">
                  <c:v>1470</c:v>
                </c:pt>
                <c:pt idx="2">
                  <c:v>1448</c:v>
                </c:pt>
                <c:pt idx="3">
                  <c:v>1410</c:v>
                </c:pt>
              </c:numCache>
            </c:numRef>
          </c:val>
          <c:extLst>
            <c:ext xmlns:c16="http://schemas.microsoft.com/office/drawing/2014/chart" uri="{C3380CC4-5D6E-409C-BE32-E72D297353CC}">
              <c16:uniqueId val="{00000003-37BC-4EF5-88A6-C0E3ABB6A7D6}"/>
            </c:ext>
          </c:extLst>
        </c:ser>
        <c:dLbls>
          <c:showLegendKey val="0"/>
          <c:showVal val="0"/>
          <c:showCatName val="0"/>
          <c:showSerName val="0"/>
          <c:showPercent val="0"/>
          <c:showBubbleSize val="0"/>
        </c:dLbls>
        <c:gapWidth val="150"/>
        <c:axId val="135142016"/>
        <c:axId val="135735168"/>
      </c:barChart>
      <c:dateAx>
        <c:axId val="135142016"/>
        <c:scaling>
          <c:orientation val="minMax"/>
        </c:scaling>
        <c:delete val="1"/>
        <c:axPos val="b"/>
        <c:numFmt formatCode="m/d/yyyy" sourceLinked="1"/>
        <c:majorTickMark val="out"/>
        <c:minorTickMark val="none"/>
        <c:tickLblPos val="nextTo"/>
        <c:crossAx val="135735168"/>
        <c:crosses val="autoZero"/>
        <c:auto val="1"/>
        <c:lblOffset val="100"/>
        <c:baseTimeUnit val="years"/>
      </c:dateAx>
      <c:valAx>
        <c:axId val="135735168"/>
        <c:scaling>
          <c:orientation val="minMax"/>
          <c:max val="1600"/>
          <c:min val="1350"/>
        </c:scaling>
        <c:delete val="0"/>
        <c:axPos val="l"/>
        <c:majorGridlines/>
        <c:numFmt formatCode="#,##0" sourceLinked="1"/>
        <c:majorTickMark val="out"/>
        <c:minorTickMark val="none"/>
        <c:tickLblPos val="nextTo"/>
        <c:crossAx val="135142016"/>
        <c:crossesAt val="43101"/>
        <c:crossBetween val="between"/>
        <c:majorUnit val="50"/>
      </c:valAx>
    </c:plotArea>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layout>
        <c:manualLayout>
          <c:xMode val="edge"/>
          <c:yMode val="edge"/>
          <c:x val="0.23146006749156356"/>
          <c:y val="0"/>
        </c:manualLayout>
      </c:layout>
      <c:overlay val="0"/>
    </c:title>
    <c:autoTitleDeleted val="0"/>
    <c:plotArea>
      <c:layout>
        <c:manualLayout>
          <c:layoutTarget val="inner"/>
          <c:xMode val="edge"/>
          <c:yMode val="edge"/>
          <c:x val="0.15043478260869564"/>
          <c:y val="0.19537073490813647"/>
          <c:w val="0.82380032206119158"/>
          <c:h val="0.63444918343540391"/>
        </c:manualLayout>
      </c:layout>
      <c:barChart>
        <c:barDir val="col"/>
        <c:grouping val="clustered"/>
        <c:varyColors val="0"/>
        <c:ser>
          <c:idx val="0"/>
          <c:order val="0"/>
          <c:tx>
            <c:strRef>
              <c:f>Лист1!$B$1</c:f>
              <c:strCache>
                <c:ptCount val="1"/>
                <c:pt idx="0">
                  <c:v>Количество электронных терминалов, тыс. ед.</c:v>
                </c:pt>
              </c:strCache>
            </c:strRef>
          </c:tx>
          <c:invertIfNegative val="0"/>
          <c:dPt>
            <c:idx val="0"/>
            <c:invertIfNegative val="0"/>
            <c:bubble3D val="0"/>
            <c:extLst>
              <c:ext xmlns:c16="http://schemas.microsoft.com/office/drawing/2014/chart" uri="{C3380CC4-5D6E-409C-BE32-E72D297353CC}">
                <c16:uniqueId val="{00000000-D017-4220-BCC9-EA9FF0534CCD}"/>
              </c:ext>
            </c:extLst>
          </c:dPt>
          <c:dPt>
            <c:idx val="1"/>
            <c:invertIfNegative val="0"/>
            <c:bubble3D val="0"/>
            <c:extLst>
              <c:ext xmlns:c16="http://schemas.microsoft.com/office/drawing/2014/chart" uri="{C3380CC4-5D6E-409C-BE32-E72D297353CC}">
                <c16:uniqueId val="{00000001-D017-4220-BCC9-EA9FF0534CCD}"/>
              </c:ext>
            </c:extLst>
          </c:dPt>
          <c:dPt>
            <c:idx val="2"/>
            <c:invertIfNegative val="0"/>
            <c:bubble3D val="0"/>
            <c:extLst>
              <c:ext xmlns:c16="http://schemas.microsoft.com/office/drawing/2014/chart" uri="{C3380CC4-5D6E-409C-BE32-E72D297353CC}">
                <c16:uniqueId val="{00000002-D017-4220-BCC9-EA9FF0534CC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Лист1!$A$3:$A$6</c:f>
              <c:numCache>
                <c:formatCode>m/d/yyyy</c:formatCode>
                <c:ptCount val="4"/>
                <c:pt idx="0">
                  <c:v>43101</c:v>
                </c:pt>
                <c:pt idx="1">
                  <c:v>43466</c:v>
                </c:pt>
                <c:pt idx="2">
                  <c:v>43831</c:v>
                </c:pt>
                <c:pt idx="3">
                  <c:v>44197</c:v>
                </c:pt>
              </c:numCache>
            </c:numRef>
          </c:cat>
          <c:val>
            <c:numRef>
              <c:f>Лист1!$B$3:$B$6</c:f>
              <c:numCache>
                <c:formatCode>#,##0.0</c:formatCode>
                <c:ptCount val="4"/>
                <c:pt idx="0">
                  <c:v>16.305</c:v>
                </c:pt>
                <c:pt idx="1">
                  <c:v>18.942</c:v>
                </c:pt>
                <c:pt idx="2">
                  <c:v>21.501000000000001</c:v>
                </c:pt>
                <c:pt idx="3">
                  <c:v>24.234000000000002</c:v>
                </c:pt>
              </c:numCache>
            </c:numRef>
          </c:val>
          <c:extLst>
            <c:ext xmlns:c16="http://schemas.microsoft.com/office/drawing/2014/chart" uri="{C3380CC4-5D6E-409C-BE32-E72D297353CC}">
              <c16:uniqueId val="{00000003-D017-4220-BCC9-EA9FF0534CCD}"/>
            </c:ext>
          </c:extLst>
        </c:ser>
        <c:dLbls>
          <c:showLegendKey val="0"/>
          <c:showVal val="0"/>
          <c:showCatName val="0"/>
          <c:showSerName val="0"/>
          <c:showPercent val="0"/>
          <c:showBubbleSize val="0"/>
        </c:dLbls>
        <c:gapWidth val="150"/>
        <c:axId val="145286656"/>
        <c:axId val="145288576"/>
      </c:barChart>
      <c:dateAx>
        <c:axId val="145286656"/>
        <c:scaling>
          <c:orientation val="minMax"/>
        </c:scaling>
        <c:delete val="1"/>
        <c:axPos val="b"/>
        <c:numFmt formatCode="m/d/yyyy" sourceLinked="1"/>
        <c:majorTickMark val="out"/>
        <c:minorTickMark val="none"/>
        <c:tickLblPos val="nextTo"/>
        <c:crossAx val="145288576"/>
        <c:crosses val="autoZero"/>
        <c:auto val="1"/>
        <c:lblOffset val="100"/>
        <c:baseTimeUnit val="years"/>
      </c:dateAx>
      <c:valAx>
        <c:axId val="145288576"/>
        <c:scaling>
          <c:orientation val="minMax"/>
          <c:max val="30"/>
        </c:scaling>
        <c:delete val="0"/>
        <c:axPos val="l"/>
        <c:majorGridlines/>
        <c:numFmt formatCode="#,##0.0" sourceLinked="1"/>
        <c:majorTickMark val="out"/>
        <c:minorTickMark val="none"/>
        <c:tickLblPos val="nextTo"/>
        <c:crossAx val="14528665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layout>
        <c:manualLayout>
          <c:xMode val="edge"/>
          <c:yMode val="edge"/>
          <c:x val="0.23146006749156356"/>
          <c:y val="0"/>
        </c:manualLayout>
      </c:layout>
      <c:overlay val="0"/>
    </c:title>
    <c:autoTitleDeleted val="0"/>
    <c:plotArea>
      <c:layout>
        <c:manualLayout>
          <c:layoutTarget val="inner"/>
          <c:xMode val="edge"/>
          <c:yMode val="edge"/>
          <c:x val="0.15043478260869564"/>
          <c:y val="0.18525754269285394"/>
          <c:w val="0.82380032206119158"/>
          <c:h val="0.59888132892314105"/>
        </c:manualLayout>
      </c:layout>
      <c:barChart>
        <c:barDir val="col"/>
        <c:grouping val="clustered"/>
        <c:varyColors val="0"/>
        <c:ser>
          <c:idx val="0"/>
          <c:order val="0"/>
          <c:tx>
            <c:strRef>
              <c:f>Лист1!$B$1</c:f>
              <c:strCache>
                <c:ptCount val="1"/>
                <c:pt idx="0">
                  <c:v>Количество точек банковского обслуживания, ед.</c:v>
                </c:pt>
              </c:strCache>
            </c:strRef>
          </c:tx>
          <c:invertIfNegative val="0"/>
          <c:dPt>
            <c:idx val="0"/>
            <c:invertIfNegative val="0"/>
            <c:bubble3D val="0"/>
            <c:extLst>
              <c:ext xmlns:c16="http://schemas.microsoft.com/office/drawing/2014/chart" uri="{C3380CC4-5D6E-409C-BE32-E72D297353CC}">
                <c16:uniqueId val="{00000000-DC79-4BEF-86E7-99135272DD42}"/>
              </c:ext>
            </c:extLst>
          </c:dPt>
          <c:dPt>
            <c:idx val="1"/>
            <c:invertIfNegative val="0"/>
            <c:bubble3D val="0"/>
            <c:extLst>
              <c:ext xmlns:c16="http://schemas.microsoft.com/office/drawing/2014/chart" uri="{C3380CC4-5D6E-409C-BE32-E72D297353CC}">
                <c16:uniqueId val="{00000001-DC79-4BEF-86E7-99135272DD42}"/>
              </c:ext>
            </c:extLst>
          </c:dPt>
          <c:dPt>
            <c:idx val="2"/>
            <c:invertIfNegative val="0"/>
            <c:bubble3D val="0"/>
            <c:extLst>
              <c:ext xmlns:c16="http://schemas.microsoft.com/office/drawing/2014/chart" uri="{C3380CC4-5D6E-409C-BE32-E72D297353CC}">
                <c16:uniqueId val="{00000002-DC79-4BEF-86E7-99135272DD4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Лист1!$A$3:$A$6</c:f>
              <c:numCache>
                <c:formatCode>m/d/yyyy</c:formatCode>
                <c:ptCount val="4"/>
                <c:pt idx="0">
                  <c:v>43101</c:v>
                </c:pt>
                <c:pt idx="1">
                  <c:v>43466</c:v>
                </c:pt>
                <c:pt idx="2">
                  <c:v>43831</c:v>
                </c:pt>
                <c:pt idx="3">
                  <c:v>44197</c:v>
                </c:pt>
              </c:numCache>
            </c:numRef>
          </c:cat>
          <c:val>
            <c:numRef>
              <c:f>Лист1!$B$3:$B$6</c:f>
              <c:numCache>
                <c:formatCode>#,##0</c:formatCode>
                <c:ptCount val="4"/>
                <c:pt idx="0">
                  <c:v>255</c:v>
                </c:pt>
                <c:pt idx="1">
                  <c:v>238</c:v>
                </c:pt>
                <c:pt idx="2">
                  <c:v>229</c:v>
                </c:pt>
                <c:pt idx="3">
                  <c:v>210</c:v>
                </c:pt>
              </c:numCache>
            </c:numRef>
          </c:val>
          <c:extLst>
            <c:ext xmlns:c16="http://schemas.microsoft.com/office/drawing/2014/chart" uri="{C3380CC4-5D6E-409C-BE32-E72D297353CC}">
              <c16:uniqueId val="{00000003-DC79-4BEF-86E7-99135272DD42}"/>
            </c:ext>
          </c:extLst>
        </c:ser>
        <c:dLbls>
          <c:showLegendKey val="0"/>
          <c:showVal val="0"/>
          <c:showCatName val="0"/>
          <c:showSerName val="0"/>
          <c:showPercent val="0"/>
          <c:showBubbleSize val="0"/>
        </c:dLbls>
        <c:gapWidth val="150"/>
        <c:axId val="146148736"/>
        <c:axId val="146163584"/>
      </c:barChart>
      <c:dateAx>
        <c:axId val="146148736"/>
        <c:scaling>
          <c:orientation val="minMax"/>
        </c:scaling>
        <c:delete val="1"/>
        <c:axPos val="b"/>
        <c:numFmt formatCode="m/d/yyyy" sourceLinked="1"/>
        <c:majorTickMark val="out"/>
        <c:minorTickMark val="none"/>
        <c:tickLblPos val="nextTo"/>
        <c:crossAx val="146163584"/>
        <c:crosses val="autoZero"/>
        <c:auto val="1"/>
        <c:lblOffset val="100"/>
        <c:baseTimeUnit val="years"/>
      </c:dateAx>
      <c:valAx>
        <c:axId val="146163584"/>
        <c:scaling>
          <c:orientation val="minMax"/>
          <c:max val="300"/>
        </c:scaling>
        <c:delete val="0"/>
        <c:axPos val="l"/>
        <c:majorGridlines/>
        <c:numFmt formatCode="#,##0" sourceLinked="1"/>
        <c:majorTickMark val="out"/>
        <c:minorTickMark val="none"/>
        <c:tickLblPos val="nextTo"/>
        <c:crossAx val="146148736"/>
        <c:crossesAt val="43101"/>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5736792603382532"/>
          <c:y val="0.12210292843311153"/>
          <c:w val="0.76288465524714044"/>
          <c:h val="0.72421799480070947"/>
        </c:manualLayout>
      </c:layout>
      <c:pie3DChart>
        <c:varyColors val="1"/>
        <c:ser>
          <c:idx val="0"/>
          <c:order val="0"/>
          <c:tx>
            <c:strRef>
              <c:f>Лист1!$B$1</c:f>
              <c:strCache>
                <c:ptCount val="1"/>
                <c:pt idx="0">
                  <c:v>Столбец1</c:v>
                </c:pt>
              </c:strCache>
            </c:strRef>
          </c:tx>
          <c:dPt>
            <c:idx val="3"/>
            <c:bubble3D val="0"/>
            <c:extLst>
              <c:ext xmlns:c16="http://schemas.microsoft.com/office/drawing/2014/chart" uri="{C3380CC4-5D6E-409C-BE32-E72D297353CC}">
                <c16:uniqueId val="{00000000-79CB-4A88-83C1-613D8883F65D}"/>
              </c:ext>
            </c:extLst>
          </c:dPt>
          <c:dLbls>
            <c:dLbl>
              <c:idx val="3"/>
              <c:tx>
                <c:rich>
                  <a:bodyPr/>
                  <a:lstStyle/>
                  <a:p>
                    <a:r>
                      <a:rPr lang="ru-RU"/>
                      <a:t>АО "Россельхоз-банк"
11%</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79CB-4A88-83C1-613D8883F65D}"/>
                </c:ext>
              </c:extLst>
            </c:dLbl>
            <c:spPr>
              <a:noFill/>
              <a:ln>
                <a:noFill/>
              </a:ln>
              <a:effectLst/>
            </c:spPr>
            <c:txPr>
              <a:bodyPr/>
              <a:lstStyle/>
              <a:p>
                <a:pPr>
                  <a:defRPr sz="1200">
                    <a:latin typeface="Arial" panose="020B0604020202020204" pitchFamily="34" charset="0"/>
                    <a:cs typeface="Arial" panose="020B0604020202020204" pitchFamily="34" charset="0"/>
                  </a:defRPr>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Лист1!$A$2:$A$8</c:f>
              <c:strCache>
                <c:ptCount val="6"/>
                <c:pt idx="0">
                  <c:v>ПАО Сбербанк</c:v>
                </c:pt>
                <c:pt idx="1">
                  <c:v>ООО "Экспобанк"</c:v>
                </c:pt>
                <c:pt idx="2">
                  <c:v>Банк ВТБ ПАО</c:v>
                </c:pt>
                <c:pt idx="3">
                  <c:v>АО "Россельхозбанк"</c:v>
                </c:pt>
                <c:pt idx="5">
                  <c:v>Прочие банки</c:v>
                </c:pt>
              </c:strCache>
            </c:strRef>
          </c:cat>
          <c:val>
            <c:numRef>
              <c:f>Лист1!$B$2:$B$8</c:f>
              <c:numCache>
                <c:formatCode>General</c:formatCode>
                <c:ptCount val="7"/>
                <c:pt idx="0">
                  <c:v>615</c:v>
                </c:pt>
                <c:pt idx="1">
                  <c:v>188</c:v>
                </c:pt>
                <c:pt idx="2">
                  <c:v>154</c:v>
                </c:pt>
                <c:pt idx="3">
                  <c:v>148</c:v>
                </c:pt>
                <c:pt idx="5">
                  <c:v>311</c:v>
                </c:pt>
              </c:numCache>
            </c:numRef>
          </c:val>
          <c:extLst>
            <c:ext xmlns:c16="http://schemas.microsoft.com/office/drawing/2014/chart" uri="{C3380CC4-5D6E-409C-BE32-E72D297353CC}">
              <c16:uniqueId val="{00000001-79CB-4A88-83C1-613D8883F65D}"/>
            </c:ext>
          </c:extLst>
        </c:ser>
        <c:ser>
          <c:idx val="1"/>
          <c:order val="1"/>
          <c:tx>
            <c:strRef>
              <c:f>Лист1!$C$1</c:f>
              <c:strCache>
                <c:ptCount val="1"/>
                <c:pt idx="0">
                  <c:v>Столбец2</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Лист1!$A$2:$A$8</c:f>
              <c:strCache>
                <c:ptCount val="6"/>
                <c:pt idx="0">
                  <c:v>ПАО Сбербанк</c:v>
                </c:pt>
                <c:pt idx="1">
                  <c:v>ООО "Экспобанк"</c:v>
                </c:pt>
                <c:pt idx="2">
                  <c:v>Банк ВТБ ПАО</c:v>
                </c:pt>
                <c:pt idx="3">
                  <c:v>АО "Россельхозбанк"</c:v>
                </c:pt>
                <c:pt idx="5">
                  <c:v>Прочие банки</c:v>
                </c:pt>
              </c:strCache>
            </c:strRef>
          </c:cat>
          <c:val>
            <c:numRef>
              <c:f>Лист1!$C$2:$C$8</c:f>
              <c:numCache>
                <c:formatCode>0%</c:formatCode>
                <c:ptCount val="7"/>
                <c:pt idx="0">
                  <c:v>0.43</c:v>
                </c:pt>
                <c:pt idx="1">
                  <c:v>0.13</c:v>
                </c:pt>
                <c:pt idx="2">
                  <c:v>0.11</c:v>
                </c:pt>
                <c:pt idx="3">
                  <c:v>101</c:v>
                </c:pt>
                <c:pt idx="5">
                  <c:v>0.22</c:v>
                </c:pt>
              </c:numCache>
            </c:numRef>
          </c:val>
          <c:extLst>
            <c:ext xmlns:c16="http://schemas.microsoft.com/office/drawing/2014/chart" uri="{C3380CC4-5D6E-409C-BE32-E72D297353CC}">
              <c16:uniqueId val="{00000002-79CB-4A88-83C1-613D8883F65D}"/>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335010902766268E-2"/>
          <c:y val="4.7576847740415006E-2"/>
          <c:w val="0.91902280614634857"/>
          <c:h val="0.64584212458145329"/>
        </c:manualLayout>
      </c:layout>
      <c:lineChart>
        <c:grouping val="standard"/>
        <c:varyColors val="0"/>
        <c:ser>
          <c:idx val="0"/>
          <c:order val="0"/>
          <c:tx>
            <c:strRef>
              <c:f>Лист1!$B$1</c:f>
              <c:strCache>
                <c:ptCount val="1"/>
                <c:pt idx="0">
                  <c:v>РФ</c:v>
                </c:pt>
              </c:strCache>
            </c:strRef>
          </c:tx>
          <c:marker>
            <c:symbol val="diamond"/>
            <c:size val="5"/>
          </c:marker>
          <c:dLbls>
            <c:dLbl>
              <c:idx val="0"/>
              <c:layout>
                <c:manualLayout>
                  <c:x val="-2.4709018092018385E-2"/>
                  <c:y val="2.8738017892946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20-4E73-A90F-00A169745603}"/>
                </c:ext>
              </c:extLst>
            </c:dLbl>
            <c:dLbl>
              <c:idx val="12"/>
              <c:layout>
                <c:manualLayout>
                  <c:x val="-7.8858568378782079E-3"/>
                  <c:y val="5.2521205114696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0-4E73-A90F-00A169745603}"/>
                </c:ext>
              </c:extLst>
            </c:dLbl>
            <c:dLbl>
              <c:idx val="24"/>
              <c:layout>
                <c:manualLayout>
                  <c:x val="-3.1017703562320878E-2"/>
                  <c:y val="-3.8647679235342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20-4E73-A90F-00A169745603}"/>
                </c:ext>
              </c:extLst>
            </c:dLbl>
            <c:dLbl>
              <c:idx val="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20-4E73-A90F-00A16974560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Лист1!$B$2:$B$38</c:f>
              <c:numCache>
                <c:formatCode>0.0</c:formatCode>
                <c:ptCount val="37"/>
                <c:pt idx="0">
                  <c:v>5.40601451482397</c:v>
                </c:pt>
                <c:pt idx="1">
                  <c:v>5.7442684144430096</c:v>
                </c:pt>
                <c:pt idx="2">
                  <c:v>5.5869406573235292</c:v>
                </c:pt>
                <c:pt idx="3">
                  <c:v>5.6045742644403598</c:v>
                </c:pt>
                <c:pt idx="4">
                  <c:v>5.3757983152673097</c:v>
                </c:pt>
                <c:pt idx="5">
                  <c:v>5.4532574007174599</c:v>
                </c:pt>
                <c:pt idx="6">
                  <c:v>5.1926131923838295</c:v>
                </c:pt>
                <c:pt idx="7">
                  <c:v>5.1567943778753191</c:v>
                </c:pt>
                <c:pt idx="8">
                  <c:v>5.0938379332995298</c:v>
                </c:pt>
                <c:pt idx="9">
                  <c:v>5.3019486459294294</c:v>
                </c:pt>
                <c:pt idx="10">
                  <c:v>5.7757515135614197</c:v>
                </c:pt>
                <c:pt idx="11">
                  <c:v>6.0625043368032498</c:v>
                </c:pt>
                <c:pt idx="12">
                  <c:v>5.89942050218737</c:v>
                </c:pt>
                <c:pt idx="13">
                  <c:v>6.2153519794382497</c:v>
                </c:pt>
                <c:pt idx="14">
                  <c:v>6.3391818762206302</c:v>
                </c:pt>
                <c:pt idx="15">
                  <c:v>6.2655478857927296</c:v>
                </c:pt>
                <c:pt idx="16">
                  <c:v>6.0380578670147491</c:v>
                </c:pt>
                <c:pt idx="17">
                  <c:v>5.8681228520347295</c:v>
                </c:pt>
                <c:pt idx="18">
                  <c:v>5.8825309416804696</c:v>
                </c:pt>
                <c:pt idx="19">
                  <c:v>5.58578234968396</c:v>
                </c:pt>
                <c:pt idx="20">
                  <c:v>5.4006387692159299</c:v>
                </c:pt>
                <c:pt idx="21">
                  <c:v>5.2573334265501801</c:v>
                </c:pt>
                <c:pt idx="22">
                  <c:v>5.1291061670048705</c:v>
                </c:pt>
                <c:pt idx="23">
                  <c:v>4.6909998115337492</c:v>
                </c:pt>
                <c:pt idx="24">
                  <c:v>4.8</c:v>
                </c:pt>
                <c:pt idx="25">
                  <c:v>4.6757250790311398</c:v>
                </c:pt>
                <c:pt idx="26">
                  <c:v>4.4164845621930997</c:v>
                </c:pt>
                <c:pt idx="27">
                  <c:v>4.3149060966654398</c:v>
                </c:pt>
                <c:pt idx="28">
                  <c:v>4.7389755760600201</c:v>
                </c:pt>
                <c:pt idx="29">
                  <c:v>4.1396753024335897</c:v>
                </c:pt>
                <c:pt idx="30">
                  <c:v>4.036082516786049</c:v>
                </c:pt>
                <c:pt idx="31">
                  <c:v>3.5891745785434499</c:v>
                </c:pt>
                <c:pt idx="32">
                  <c:v>3.3216493504952598</c:v>
                </c:pt>
                <c:pt idx="33">
                  <c:v>3.3676414362192597</c:v>
                </c:pt>
                <c:pt idx="34">
                  <c:v>3.3994148921368499</c:v>
                </c:pt>
                <c:pt idx="35">
                  <c:v>3.3344109931431696</c:v>
                </c:pt>
                <c:pt idx="36">
                  <c:v>3.4903585404206896</c:v>
                </c:pt>
              </c:numCache>
            </c:numRef>
          </c:val>
          <c:smooth val="0"/>
          <c:extLst>
            <c:ext xmlns:c16="http://schemas.microsoft.com/office/drawing/2014/chart" uri="{C3380CC4-5D6E-409C-BE32-E72D297353CC}">
              <c16:uniqueId val="{00000004-C620-4E73-A90F-00A169745603}"/>
            </c:ext>
          </c:extLst>
        </c:ser>
        <c:ser>
          <c:idx val="1"/>
          <c:order val="1"/>
          <c:tx>
            <c:strRef>
              <c:f>Лист1!$C$1</c:f>
              <c:strCache>
                <c:ptCount val="1"/>
                <c:pt idx="0">
                  <c:v>ЦФО</c:v>
                </c:pt>
              </c:strCache>
            </c:strRef>
          </c:tx>
          <c:marker>
            <c:symbol val="diamond"/>
            <c:size val="5"/>
          </c:marker>
          <c:dPt>
            <c:idx val="0"/>
            <c:marker>
              <c:spPr>
                <a:solidFill>
                  <a:srgbClr val="C00000"/>
                </a:solidFill>
              </c:spPr>
            </c:marker>
            <c:bubble3D val="0"/>
            <c:extLst>
              <c:ext xmlns:c16="http://schemas.microsoft.com/office/drawing/2014/chart" uri="{C3380CC4-5D6E-409C-BE32-E72D297353CC}">
                <c16:uniqueId val="{00000005-C620-4E73-A90F-00A169745603}"/>
              </c:ext>
            </c:extLst>
          </c:dPt>
          <c:dLbls>
            <c:dLbl>
              <c:idx val="0"/>
              <c:layout>
                <c:manualLayout>
                  <c:x val="-2.2606122935250866E-2"/>
                  <c:y val="-3.8647679235342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20-4E73-A90F-00A169745603}"/>
                </c:ext>
              </c:extLst>
            </c:dLbl>
            <c:dLbl>
              <c:idx val="12"/>
              <c:layout>
                <c:manualLayout>
                  <c:x val="-3.1017703562320954E-2"/>
                  <c:y val="-5.4503137383175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20-4E73-A90F-00A169745603}"/>
                </c:ext>
              </c:extLst>
            </c:dLbl>
            <c:dLbl>
              <c:idx val="24"/>
              <c:layout>
                <c:manualLayout>
                  <c:x val="-3.3120598719088401E-2"/>
                  <c:y val="-9.4141782752757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20-4E73-A90F-00A169745603}"/>
                </c:ext>
              </c:extLst>
            </c:dLbl>
            <c:dLbl>
              <c:idx val="36"/>
              <c:layout>
                <c:manualLayout>
                  <c:x val="-2.6609571683307964E-2"/>
                  <c:y val="-8.621405367884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20-4E73-A90F-00A16974560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Лист1!$C$2:$C$38</c:f>
              <c:numCache>
                <c:formatCode>0.0</c:formatCode>
                <c:ptCount val="37"/>
                <c:pt idx="0">
                  <c:v>5.5480677395583591</c:v>
                </c:pt>
                <c:pt idx="1">
                  <c:v>5.9127757761707693</c:v>
                </c:pt>
                <c:pt idx="2">
                  <c:v>5.7571636755083988</c:v>
                </c:pt>
                <c:pt idx="3">
                  <c:v>5.8026995085090496</c:v>
                </c:pt>
                <c:pt idx="4">
                  <c:v>5.46669090058134</c:v>
                </c:pt>
                <c:pt idx="5">
                  <c:v>5.4725129062238596</c:v>
                </c:pt>
                <c:pt idx="6">
                  <c:v>5.2974713684631993</c:v>
                </c:pt>
                <c:pt idx="7">
                  <c:v>5.2422430643639597</c:v>
                </c:pt>
                <c:pt idx="8">
                  <c:v>5.1709091716126894</c:v>
                </c:pt>
                <c:pt idx="9">
                  <c:v>5.4104877589010094</c:v>
                </c:pt>
                <c:pt idx="10">
                  <c:v>5.894256701217639</c:v>
                </c:pt>
                <c:pt idx="11">
                  <c:v>6.1479937167946694</c:v>
                </c:pt>
                <c:pt idx="12">
                  <c:v>6.0285655045613895</c:v>
                </c:pt>
                <c:pt idx="13">
                  <c:v>6.2805608384292899</c:v>
                </c:pt>
                <c:pt idx="14">
                  <c:v>6.4142775680672495</c:v>
                </c:pt>
                <c:pt idx="15">
                  <c:v>6.3463049226992503</c:v>
                </c:pt>
                <c:pt idx="16">
                  <c:v>6.1172593467432392</c:v>
                </c:pt>
                <c:pt idx="17">
                  <c:v>5.9524381005683802</c:v>
                </c:pt>
                <c:pt idx="18">
                  <c:v>5.9451457759326196</c:v>
                </c:pt>
                <c:pt idx="19">
                  <c:v>5.7064740471912199</c:v>
                </c:pt>
                <c:pt idx="20">
                  <c:v>5.51646593259124</c:v>
                </c:pt>
                <c:pt idx="21">
                  <c:v>5.3784976380932195</c:v>
                </c:pt>
                <c:pt idx="22">
                  <c:v>5.2222441817276195</c:v>
                </c:pt>
                <c:pt idx="23">
                  <c:v>4.7477685563251599</c:v>
                </c:pt>
                <c:pt idx="24">
                  <c:v>4.8</c:v>
                </c:pt>
                <c:pt idx="25">
                  <c:v>4.7411677298935402</c:v>
                </c:pt>
                <c:pt idx="26">
                  <c:v>4.4799363379216395</c:v>
                </c:pt>
                <c:pt idx="27">
                  <c:v>4.3505026153115693</c:v>
                </c:pt>
                <c:pt idx="28">
                  <c:v>4.7154407703245598</c:v>
                </c:pt>
                <c:pt idx="29">
                  <c:v>4.1588433044767497</c:v>
                </c:pt>
                <c:pt idx="30">
                  <c:v>4.0747416421269298</c:v>
                </c:pt>
                <c:pt idx="31">
                  <c:v>3.6338704224666798</c:v>
                </c:pt>
                <c:pt idx="32">
                  <c:v>3.3627441935656197</c:v>
                </c:pt>
                <c:pt idx="33">
                  <c:v>3.40155145172504</c:v>
                </c:pt>
                <c:pt idx="34">
                  <c:v>3.4552081268272898</c:v>
                </c:pt>
                <c:pt idx="35">
                  <c:v>3.37014313646262</c:v>
                </c:pt>
                <c:pt idx="36">
                  <c:v>3.5314406669475602</c:v>
                </c:pt>
              </c:numCache>
            </c:numRef>
          </c:val>
          <c:smooth val="0"/>
          <c:extLst>
            <c:ext xmlns:c16="http://schemas.microsoft.com/office/drawing/2014/chart" uri="{C3380CC4-5D6E-409C-BE32-E72D297353CC}">
              <c16:uniqueId val="{00000009-C620-4E73-A90F-00A169745603}"/>
            </c:ext>
          </c:extLst>
        </c:ser>
        <c:ser>
          <c:idx val="2"/>
          <c:order val="2"/>
          <c:tx>
            <c:strRef>
              <c:f>Лист1!$D$1</c:f>
              <c:strCache>
                <c:ptCount val="1"/>
                <c:pt idx="0">
                  <c:v>Курская область</c:v>
                </c:pt>
              </c:strCache>
            </c:strRef>
          </c:tx>
          <c:marker>
            <c:symbol val="diamond"/>
            <c:size val="5"/>
          </c:marker>
          <c:dLbls>
            <c:dLbl>
              <c:idx val="0"/>
              <c:layout>
                <c:manualLayout>
                  <c:x val="-2.6811913248785908E-2"/>
                  <c:y val="4.8557340577737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20-4E73-A90F-00A169745603}"/>
                </c:ext>
              </c:extLst>
            </c:dLbl>
            <c:dLbl>
              <c:idx val="12"/>
              <c:layout>
                <c:manualLayout>
                  <c:x val="-3.3120598719088477E-2"/>
                  <c:y val="6.0448934188612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20-4E73-A90F-00A169745603}"/>
                </c:ext>
              </c:extLst>
            </c:dLbl>
            <c:dLbl>
              <c:idx val="24"/>
              <c:layout>
                <c:manualLayout>
                  <c:x val="-3.3120598719088401E-2"/>
                  <c:y val="2.8738017892946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20-4E73-A90F-00A169745603}"/>
                </c:ext>
              </c:extLst>
            </c:dLbl>
            <c:dLbl>
              <c:idx val="36"/>
              <c:layout>
                <c:manualLayout>
                  <c:x val="-2.6628564811751472E-2"/>
                  <c:y val="-0.1180555555555556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20-4E73-A90F-00A16974560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Лист1!$D$2:$D$38</c:f>
              <c:numCache>
                <c:formatCode>0.0</c:formatCode>
                <c:ptCount val="37"/>
                <c:pt idx="0">
                  <c:v>4.7620709382576196</c:v>
                </c:pt>
                <c:pt idx="1">
                  <c:v>4.6125997597526291</c:v>
                </c:pt>
                <c:pt idx="2">
                  <c:v>5.1310048778809696</c:v>
                </c:pt>
                <c:pt idx="3">
                  <c:v>4.971700377737009</c:v>
                </c:pt>
                <c:pt idx="4">
                  <c:v>5.2960453677390991</c:v>
                </c:pt>
                <c:pt idx="5">
                  <c:v>5.2929017722563199</c:v>
                </c:pt>
                <c:pt idx="6">
                  <c:v>5.0802427100237804</c:v>
                </c:pt>
                <c:pt idx="7">
                  <c:v>5.07609224241288</c:v>
                </c:pt>
                <c:pt idx="8">
                  <c:v>4.8296869961693591</c:v>
                </c:pt>
                <c:pt idx="9">
                  <c:v>5.2443676401454393</c:v>
                </c:pt>
                <c:pt idx="10">
                  <c:v>5.7548746205940802</c:v>
                </c:pt>
                <c:pt idx="11">
                  <c:v>5.9289802833478502</c:v>
                </c:pt>
                <c:pt idx="12">
                  <c:v>5.6598244256784698</c:v>
                </c:pt>
                <c:pt idx="13">
                  <c:v>6.0365646204626291</c:v>
                </c:pt>
                <c:pt idx="14">
                  <c:v>6.3031605449511403</c:v>
                </c:pt>
                <c:pt idx="15">
                  <c:v>6.2903473831085499</c:v>
                </c:pt>
                <c:pt idx="16">
                  <c:v>5.9907923421623002</c:v>
                </c:pt>
                <c:pt idx="17">
                  <c:v>5.8055089993590894</c:v>
                </c:pt>
                <c:pt idx="18">
                  <c:v>5.8639195349477005</c:v>
                </c:pt>
                <c:pt idx="19">
                  <c:v>5.5193461461340201</c:v>
                </c:pt>
                <c:pt idx="20">
                  <c:v>5.3027458726955201</c:v>
                </c:pt>
                <c:pt idx="21">
                  <c:v>5.1780909923306799</c:v>
                </c:pt>
                <c:pt idx="22">
                  <c:v>4.9858478642004096</c:v>
                </c:pt>
                <c:pt idx="23">
                  <c:v>4.5405722965169195</c:v>
                </c:pt>
                <c:pt idx="24">
                  <c:v>4.8</c:v>
                </c:pt>
                <c:pt idx="25">
                  <c:v>4.7189828986560896</c:v>
                </c:pt>
                <c:pt idx="26">
                  <c:v>4.46774628287542</c:v>
                </c:pt>
                <c:pt idx="27">
                  <c:v>4.2140929238518394</c:v>
                </c:pt>
                <c:pt idx="28">
                  <c:v>4.68561259510179</c:v>
                </c:pt>
                <c:pt idx="29">
                  <c:v>4.0912784839519398</c:v>
                </c:pt>
                <c:pt idx="30">
                  <c:v>4.1236238581255389</c:v>
                </c:pt>
                <c:pt idx="31">
                  <c:v>3.62218264273206</c:v>
                </c:pt>
                <c:pt idx="32">
                  <c:v>3.3603692700482801</c:v>
                </c:pt>
                <c:pt idx="33">
                  <c:v>3.4012662999248597</c:v>
                </c:pt>
                <c:pt idx="34">
                  <c:v>3.4038513844388998</c:v>
                </c:pt>
                <c:pt idx="35">
                  <c:v>3.4059200184589304</c:v>
                </c:pt>
                <c:pt idx="36">
                  <c:v>3.5788749854083099</c:v>
                </c:pt>
              </c:numCache>
            </c:numRef>
          </c:val>
          <c:smooth val="0"/>
          <c:extLst>
            <c:ext xmlns:c16="http://schemas.microsoft.com/office/drawing/2014/chart" uri="{C3380CC4-5D6E-409C-BE32-E72D297353CC}">
              <c16:uniqueId val="{0000000E-C620-4E73-A90F-00A169745603}"/>
            </c:ext>
          </c:extLst>
        </c:ser>
        <c:dLbls>
          <c:showLegendKey val="0"/>
          <c:showVal val="0"/>
          <c:showCatName val="0"/>
          <c:showSerName val="0"/>
          <c:showPercent val="0"/>
          <c:showBubbleSize val="0"/>
        </c:dLbls>
        <c:marker val="1"/>
        <c:smooth val="0"/>
        <c:axId val="160836992"/>
        <c:axId val="161674368"/>
      </c:lineChart>
      <c:catAx>
        <c:axId val="160836992"/>
        <c:scaling>
          <c:orientation val="minMax"/>
        </c:scaling>
        <c:delete val="0"/>
        <c:axPos val="b"/>
        <c:numFmt formatCode="General" sourceLinked="1"/>
        <c:majorTickMark val="out"/>
        <c:minorTickMark val="none"/>
        <c:tickLblPos val="nextTo"/>
        <c:txPr>
          <a:bodyPr/>
          <a:lstStyle/>
          <a:p>
            <a:pPr>
              <a:defRPr sz="1000"/>
            </a:pPr>
            <a:endParaRPr lang="ru-RU"/>
          </a:p>
        </c:txPr>
        <c:crossAx val="161674368"/>
        <c:crosses val="autoZero"/>
        <c:auto val="1"/>
        <c:lblAlgn val="ctr"/>
        <c:lblOffset val="100"/>
        <c:noMultiLvlLbl val="0"/>
      </c:catAx>
      <c:valAx>
        <c:axId val="161674368"/>
        <c:scaling>
          <c:orientation val="minMax"/>
          <c:min val="3"/>
        </c:scaling>
        <c:delete val="0"/>
        <c:axPos val="l"/>
        <c:majorGridlines/>
        <c:numFmt formatCode="0.0" sourceLinked="1"/>
        <c:majorTickMark val="out"/>
        <c:minorTickMark val="none"/>
        <c:tickLblPos val="nextTo"/>
        <c:crossAx val="160836992"/>
        <c:crosses val="autoZero"/>
        <c:crossBetween val="between"/>
      </c:valAx>
    </c:plotArea>
    <c:legend>
      <c:legendPos val="b"/>
      <c:overlay val="0"/>
    </c:legend>
    <c:plotVisOnly val="1"/>
    <c:dispBlanksAs val="zero"/>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Продажи</c:v>
                </c:pt>
              </c:strCache>
            </c:strRef>
          </c:tx>
          <c:spPr>
            <a:solidFill>
              <a:schemeClr val="accent2">
                <a:lumMod val="60000"/>
                <a:lumOff val="40000"/>
              </a:schemeClr>
            </a:solidFill>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Лист1!$B$2:$B$8</c:f>
              <c:numCache>
                <c:formatCode>0.0%</c:formatCode>
                <c:ptCount val="7"/>
                <c:pt idx="0">
                  <c:v>0.65200000000000002</c:v>
                </c:pt>
                <c:pt idx="1">
                  <c:v>0.159</c:v>
                </c:pt>
                <c:pt idx="2">
                  <c:v>7.3999999999999996E-2</c:v>
                </c:pt>
                <c:pt idx="3">
                  <c:v>2.5999999999999999E-2</c:v>
                </c:pt>
                <c:pt idx="4">
                  <c:v>7.0000000000000001E-3</c:v>
                </c:pt>
                <c:pt idx="5">
                  <c:v>2E-3</c:v>
                </c:pt>
                <c:pt idx="6">
                  <c:v>0.08</c:v>
                </c:pt>
              </c:numCache>
            </c:numRef>
          </c:val>
          <c:extLst>
            <c:ext xmlns:c16="http://schemas.microsoft.com/office/drawing/2014/chart" uri="{C3380CC4-5D6E-409C-BE32-E72D297353CC}">
              <c16:uniqueId val="{00000000-7923-4259-A6B4-DB0A850AFE07}"/>
            </c:ext>
          </c:extLst>
        </c:ser>
        <c:dLbls>
          <c:showLegendKey val="0"/>
          <c:showVal val="1"/>
          <c:showCatName val="0"/>
          <c:showSerName val="0"/>
          <c:showPercent val="0"/>
          <c:showBubbleSize val="0"/>
        </c:dLbls>
        <c:gapWidth val="75"/>
        <c:axId val="242759776"/>
        <c:axId val="316894304"/>
      </c:barChart>
      <c:catAx>
        <c:axId val="242759776"/>
        <c:scaling>
          <c:orientation val="minMax"/>
        </c:scaling>
        <c:delete val="0"/>
        <c:axPos val="b"/>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16894304"/>
        <c:crosses val="autoZero"/>
        <c:auto val="1"/>
        <c:lblAlgn val="ctr"/>
        <c:lblOffset val="100"/>
        <c:noMultiLvlLbl val="0"/>
      </c:catAx>
      <c:valAx>
        <c:axId val="316894304"/>
        <c:scaling>
          <c:orientation val="minMax"/>
        </c:scaling>
        <c:delete val="0"/>
        <c:axPos val="l"/>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2759776"/>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25827033588077E-2"/>
          <c:y val="3.1506536289977051E-2"/>
          <c:w val="0.91902280614634857"/>
          <c:h val="0.64584212458145329"/>
        </c:manualLayout>
      </c:layout>
      <c:lineChart>
        <c:grouping val="standard"/>
        <c:varyColors val="0"/>
        <c:ser>
          <c:idx val="0"/>
          <c:order val="0"/>
          <c:tx>
            <c:strRef>
              <c:f>Лист1!$B$1</c:f>
              <c:strCache>
                <c:ptCount val="1"/>
                <c:pt idx="0">
                  <c:v>РФ</c:v>
                </c:pt>
              </c:strCache>
            </c:strRef>
          </c:tx>
          <c:marker>
            <c:symbol val="diamond"/>
            <c:size val="5"/>
          </c:marker>
          <c:dLbls>
            <c:dLbl>
              <c:idx val="0"/>
              <c:layout>
                <c:manualLayout>
                  <c:x val="-2.4709018092018385E-2"/>
                  <c:y val="2.8738017892946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2D-4276-8ED6-0596FAC868B4}"/>
                </c:ext>
              </c:extLst>
            </c:dLbl>
            <c:dLbl>
              <c:idx val="12"/>
              <c:layout>
                <c:manualLayout>
                  <c:x val="-2.9397875945593097E-2"/>
                  <c:y val="4.143228928784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2D-4276-8ED6-0596FAC868B4}"/>
                </c:ext>
              </c:extLst>
            </c:dLbl>
            <c:dLbl>
              <c:idx val="2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2D-4276-8ED6-0596FAC868B4}"/>
                </c:ext>
              </c:extLst>
            </c:dLbl>
            <c:dLbl>
              <c:idx val="36"/>
              <c:layout>
                <c:manualLayout>
                  <c:x val="-4.006074017833168E-2"/>
                  <c:y val="-4.730804615629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2D-4276-8ED6-0596FAC868B4}"/>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Лист1!$B$2:$B$38</c:f>
              <c:numCache>
                <c:formatCode>0.0</c:formatCode>
                <c:ptCount val="37"/>
                <c:pt idx="0">
                  <c:v>6.6220862043945496</c:v>
                </c:pt>
                <c:pt idx="1">
                  <c:v>6.1021252474183099</c:v>
                </c:pt>
                <c:pt idx="2">
                  <c:v>5.9484413041371997</c:v>
                </c:pt>
                <c:pt idx="3">
                  <c:v>5.9863321462166699</c:v>
                </c:pt>
                <c:pt idx="4">
                  <c:v>5.7699909191258199</c:v>
                </c:pt>
                <c:pt idx="5">
                  <c:v>5.7897959654940792</c:v>
                </c:pt>
                <c:pt idx="6">
                  <c:v>5.8140187840969295</c:v>
                </c:pt>
                <c:pt idx="7">
                  <c:v>5.87628908618428</c:v>
                </c:pt>
                <c:pt idx="8">
                  <c:v>5.9658540095195391</c:v>
                </c:pt>
                <c:pt idx="9">
                  <c:v>6.5292675638395101</c:v>
                </c:pt>
                <c:pt idx="10">
                  <c:v>6.4092681304959296</c:v>
                </c:pt>
                <c:pt idx="11">
                  <c:v>6.4665707463097597</c:v>
                </c:pt>
                <c:pt idx="12">
                  <c:v>6.53948948294454</c:v>
                </c:pt>
                <c:pt idx="13">
                  <c:v>6.5218736233889487</c:v>
                </c:pt>
                <c:pt idx="14">
                  <c:v>6.5048790975448698</c:v>
                </c:pt>
                <c:pt idx="15">
                  <c:v>6.4567778518037899</c:v>
                </c:pt>
                <c:pt idx="16">
                  <c:v>6.4617663590006593</c:v>
                </c:pt>
                <c:pt idx="17">
                  <c:v>6.4690586295073196</c:v>
                </c:pt>
                <c:pt idx="18">
                  <c:v>6.3730298225819695</c:v>
                </c:pt>
                <c:pt idx="19">
                  <c:v>6.1462222902549302</c:v>
                </c:pt>
                <c:pt idx="20">
                  <c:v>5.9617950281661791</c:v>
                </c:pt>
                <c:pt idx="21">
                  <c:v>5.802170159035609</c:v>
                </c:pt>
                <c:pt idx="22">
                  <c:v>5.6957201667553194</c:v>
                </c:pt>
                <c:pt idx="23">
                  <c:v>5.4013232644079192</c:v>
                </c:pt>
                <c:pt idx="24">
                  <c:v>5.1458648043160595</c:v>
                </c:pt>
                <c:pt idx="25">
                  <c:v>4.9989415286778591</c:v>
                </c:pt>
                <c:pt idx="26">
                  <c:v>4.81445294802307</c:v>
                </c:pt>
                <c:pt idx="27">
                  <c:v>4.7689123811820391</c:v>
                </c:pt>
                <c:pt idx="28">
                  <c:v>4.7444622814195396</c:v>
                </c:pt>
                <c:pt idx="29">
                  <c:v>4.39942009666425</c:v>
                </c:pt>
                <c:pt idx="30">
                  <c:v>4.0306301146613395</c:v>
                </c:pt>
                <c:pt idx="31">
                  <c:v>3.31358885053556</c:v>
                </c:pt>
                <c:pt idx="32">
                  <c:v>3.1789011343869595</c:v>
                </c:pt>
                <c:pt idx="33">
                  <c:v>3.2046591922768601</c:v>
                </c:pt>
                <c:pt idx="34">
                  <c:v>3.2734072021618998</c:v>
                </c:pt>
                <c:pt idx="35">
                  <c:v>3.26839135521177</c:v>
                </c:pt>
                <c:pt idx="36">
                  <c:v>3.3152576056780698</c:v>
                </c:pt>
              </c:numCache>
            </c:numRef>
          </c:val>
          <c:smooth val="0"/>
          <c:extLst>
            <c:ext xmlns:c16="http://schemas.microsoft.com/office/drawing/2014/chart" uri="{C3380CC4-5D6E-409C-BE32-E72D297353CC}">
              <c16:uniqueId val="{00000004-A62D-4276-8ED6-0596FAC868B4}"/>
            </c:ext>
          </c:extLst>
        </c:ser>
        <c:ser>
          <c:idx val="1"/>
          <c:order val="1"/>
          <c:tx>
            <c:strRef>
              <c:f>Лист1!$C$1</c:f>
              <c:strCache>
                <c:ptCount val="1"/>
                <c:pt idx="0">
                  <c:v>ЦФО</c:v>
                </c:pt>
              </c:strCache>
            </c:strRef>
          </c:tx>
          <c:marker>
            <c:symbol val="diamond"/>
            <c:size val="5"/>
          </c:marker>
          <c:dPt>
            <c:idx val="0"/>
            <c:marker>
              <c:spPr>
                <a:solidFill>
                  <a:srgbClr val="C00000"/>
                </a:solidFill>
              </c:spPr>
            </c:marker>
            <c:bubble3D val="0"/>
            <c:extLst>
              <c:ext xmlns:c16="http://schemas.microsoft.com/office/drawing/2014/chart" uri="{C3380CC4-5D6E-409C-BE32-E72D297353CC}">
                <c16:uniqueId val="{00000005-A62D-4276-8ED6-0596FAC868B4}"/>
              </c:ext>
            </c:extLst>
          </c:dPt>
          <c:dLbls>
            <c:dLbl>
              <c:idx val="0"/>
              <c:layout>
                <c:manualLayout>
                  <c:x val="-2.2606122935250866E-2"/>
                  <c:y val="-3.8647679235342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2D-4276-8ED6-0596FAC868B4}"/>
                </c:ext>
              </c:extLst>
            </c:dLbl>
            <c:dLbl>
              <c:idx val="12"/>
              <c:layout>
                <c:manualLayout>
                  <c:x val="-5.2397999681821128E-2"/>
                  <c:y val="-5.695066110027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2D-4276-8ED6-0596FAC868B4}"/>
                </c:ext>
              </c:extLst>
            </c:dLbl>
            <c:dLbl>
              <c:idx val="24"/>
              <c:layout>
                <c:manualLayout>
                  <c:x val="-3.3120598719088401E-2"/>
                  <c:y val="-9.4141782752757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2D-4276-8ED6-0596FAC868B4}"/>
                </c:ext>
              </c:extLst>
            </c:dLbl>
            <c:dLbl>
              <c:idx val="36"/>
              <c:layout>
                <c:manualLayout>
                  <c:x val="-1.5813648293963255E-3"/>
                  <c:y val="-2.2535014035318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2D-4276-8ED6-0596FAC868B4}"/>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Лист1!$C$2:$C$38</c:f>
              <c:numCache>
                <c:formatCode>0.0</c:formatCode>
                <c:ptCount val="37"/>
                <c:pt idx="0">
                  <c:v>6.6725683975970203</c:v>
                </c:pt>
                <c:pt idx="1">
                  <c:v>6.1369894338463196</c:v>
                </c:pt>
                <c:pt idx="2">
                  <c:v>6.0133713561472897</c:v>
                </c:pt>
                <c:pt idx="3">
                  <c:v>6.0536333469215995</c:v>
                </c:pt>
                <c:pt idx="4">
                  <c:v>5.8480056416098396</c:v>
                </c:pt>
                <c:pt idx="5">
                  <c:v>5.8742036756843596</c:v>
                </c:pt>
                <c:pt idx="6">
                  <c:v>5.8945494611323292</c:v>
                </c:pt>
                <c:pt idx="7">
                  <c:v>5.9873943343858302</c:v>
                </c:pt>
                <c:pt idx="8">
                  <c:v>6.0764604311418795</c:v>
                </c:pt>
                <c:pt idx="9">
                  <c:v>6.763988237258749</c:v>
                </c:pt>
                <c:pt idx="10">
                  <c:v>6.5193886351249297</c:v>
                </c:pt>
                <c:pt idx="11">
                  <c:v>6.5818988213063898</c:v>
                </c:pt>
                <c:pt idx="12">
                  <c:v>6.6412856929859903</c:v>
                </c:pt>
                <c:pt idx="13">
                  <c:v>6.5896475686042493</c:v>
                </c:pt>
                <c:pt idx="14">
                  <c:v>6.5767299025270498</c:v>
                </c:pt>
                <c:pt idx="15">
                  <c:v>6.5440322443830592</c:v>
                </c:pt>
                <c:pt idx="16">
                  <c:v>6.5355087919575396</c:v>
                </c:pt>
                <c:pt idx="17">
                  <c:v>6.5734899725156994</c:v>
                </c:pt>
                <c:pt idx="18">
                  <c:v>6.4672446850318197</c:v>
                </c:pt>
                <c:pt idx="19">
                  <c:v>6.2135762656689</c:v>
                </c:pt>
                <c:pt idx="20">
                  <c:v>6.0354714871635888</c:v>
                </c:pt>
                <c:pt idx="21">
                  <c:v>5.8687324978902096</c:v>
                </c:pt>
                <c:pt idx="22">
                  <c:v>5.7698258120061796</c:v>
                </c:pt>
                <c:pt idx="23">
                  <c:v>5.4706073864722597</c:v>
                </c:pt>
                <c:pt idx="24">
                  <c:v>5.1942972521559092</c:v>
                </c:pt>
                <c:pt idx="25">
                  <c:v>5.0529935467687093</c:v>
                </c:pt>
                <c:pt idx="26">
                  <c:v>4.8771716627234794</c:v>
                </c:pt>
                <c:pt idx="27">
                  <c:v>4.8223071745861299</c:v>
                </c:pt>
                <c:pt idx="28">
                  <c:v>4.7850200108298893</c:v>
                </c:pt>
                <c:pt idx="29">
                  <c:v>4.4509619393258495</c:v>
                </c:pt>
                <c:pt idx="30">
                  <c:v>4.0690596978781706</c:v>
                </c:pt>
                <c:pt idx="31">
                  <c:v>3.3540265806028899</c:v>
                </c:pt>
                <c:pt idx="32">
                  <c:v>3.2278745299911402</c:v>
                </c:pt>
                <c:pt idx="33">
                  <c:v>3.2444870810440003</c:v>
                </c:pt>
                <c:pt idx="34">
                  <c:v>3.3132231832429699</c:v>
                </c:pt>
                <c:pt idx="35">
                  <c:v>3.3013368556440601</c:v>
                </c:pt>
                <c:pt idx="36">
                  <c:v>3.3472597013574799</c:v>
                </c:pt>
              </c:numCache>
            </c:numRef>
          </c:val>
          <c:smooth val="0"/>
          <c:extLst>
            <c:ext xmlns:c16="http://schemas.microsoft.com/office/drawing/2014/chart" uri="{C3380CC4-5D6E-409C-BE32-E72D297353CC}">
              <c16:uniqueId val="{00000009-A62D-4276-8ED6-0596FAC868B4}"/>
            </c:ext>
          </c:extLst>
        </c:ser>
        <c:ser>
          <c:idx val="2"/>
          <c:order val="2"/>
          <c:tx>
            <c:strRef>
              <c:f>Лист1!$D$1</c:f>
              <c:strCache>
                <c:ptCount val="1"/>
                <c:pt idx="0">
                  <c:v>Курская область</c:v>
                </c:pt>
              </c:strCache>
            </c:strRef>
          </c:tx>
          <c:marker>
            <c:symbol val="diamond"/>
            <c:size val="5"/>
          </c:marker>
          <c:dLbls>
            <c:dLbl>
              <c:idx val="0"/>
              <c:layout>
                <c:manualLayout>
                  <c:x val="-2.6811913248785908E-2"/>
                  <c:y val="4.8557340577737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2D-4276-8ED6-0596FAC868B4}"/>
                </c:ext>
              </c:extLst>
            </c:dLbl>
            <c:dLbl>
              <c:idx val="12"/>
              <c:layout>
                <c:manualLayout>
                  <c:x val="-1.0155629872113979E-2"/>
                  <c:y val="-6.6067704540076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2D-4276-8ED6-0596FAC868B4}"/>
                </c:ext>
              </c:extLst>
            </c:dLbl>
            <c:dLbl>
              <c:idx val="24"/>
              <c:layout>
                <c:manualLayout>
                  <c:x val="-3.3120598719088401E-2"/>
                  <c:y val="2.8738017892946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2D-4276-8ED6-0596FAC868B4}"/>
                </c:ext>
              </c:extLst>
            </c:dLbl>
            <c:dLbl>
              <c:idx val="36"/>
              <c:layout>
                <c:manualLayout>
                  <c:x val="-1.576248031373447E-3"/>
                  <c:y val="-5.5360796569536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2D-4276-8ED6-0596FAC868B4}"/>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Лист1!$D$2:$D$38</c:f>
              <c:numCache>
                <c:formatCode>0.0</c:formatCode>
                <c:ptCount val="37"/>
                <c:pt idx="0">
                  <c:v>5.4780258954755894</c:v>
                </c:pt>
                <c:pt idx="1">
                  <c:v>4.9873673657343796</c:v>
                </c:pt>
                <c:pt idx="2">
                  <c:v>5.0767343200030304</c:v>
                </c:pt>
                <c:pt idx="3">
                  <c:v>4.8191721568306702</c:v>
                </c:pt>
                <c:pt idx="4">
                  <c:v>5.5057071145200505</c:v>
                </c:pt>
                <c:pt idx="5">
                  <c:v>5.49962610895202</c:v>
                </c:pt>
                <c:pt idx="6">
                  <c:v>5.5311767263052092</c:v>
                </c:pt>
                <c:pt idx="7">
                  <c:v>5.718587284949959</c:v>
                </c:pt>
                <c:pt idx="8">
                  <c:v>5.7959853805950301</c:v>
                </c:pt>
                <c:pt idx="9">
                  <c:v>6.0301452000178895</c:v>
                </c:pt>
                <c:pt idx="10">
                  <c:v>6.2300484924893604</c:v>
                </c:pt>
                <c:pt idx="11">
                  <c:v>6.3417274470030796</c:v>
                </c:pt>
                <c:pt idx="12">
                  <c:v>6.5783486444940102</c:v>
                </c:pt>
                <c:pt idx="13">
                  <c:v>6.4478481095644193</c:v>
                </c:pt>
                <c:pt idx="14">
                  <c:v>6.4739796240443201</c:v>
                </c:pt>
                <c:pt idx="15">
                  <c:v>6.1767904373042395</c:v>
                </c:pt>
                <c:pt idx="16">
                  <c:v>6.1090402938865793</c:v>
                </c:pt>
                <c:pt idx="17">
                  <c:v>6.0722224033927503</c:v>
                </c:pt>
                <c:pt idx="18">
                  <c:v>6.0907358039569894</c:v>
                </c:pt>
                <c:pt idx="19">
                  <c:v>5.7704231645922697</c:v>
                </c:pt>
                <c:pt idx="20">
                  <c:v>5.5535519681413499</c:v>
                </c:pt>
                <c:pt idx="21">
                  <c:v>5.43671308150667</c:v>
                </c:pt>
                <c:pt idx="22">
                  <c:v>5.521862903682659</c:v>
                </c:pt>
                <c:pt idx="23">
                  <c:v>5.2673282563466897</c:v>
                </c:pt>
                <c:pt idx="24">
                  <c:v>5.0588899891562598</c:v>
                </c:pt>
                <c:pt idx="25">
                  <c:v>5.0359712348512495</c:v>
                </c:pt>
                <c:pt idx="26">
                  <c:v>4.7015181281033902</c:v>
                </c:pt>
                <c:pt idx="27">
                  <c:v>4.6382533829993697</c:v>
                </c:pt>
                <c:pt idx="28">
                  <c:v>4.8950743845942801</c:v>
                </c:pt>
                <c:pt idx="29">
                  <c:v>4.36651803723647</c:v>
                </c:pt>
                <c:pt idx="30">
                  <c:v>3.9016688662501902</c:v>
                </c:pt>
                <c:pt idx="31">
                  <c:v>3.2511154731251701</c:v>
                </c:pt>
                <c:pt idx="32">
                  <c:v>3.2379624361752399</c:v>
                </c:pt>
                <c:pt idx="33">
                  <c:v>3.2039886986547499</c:v>
                </c:pt>
                <c:pt idx="34">
                  <c:v>3.2724161234274098</c:v>
                </c:pt>
                <c:pt idx="35">
                  <c:v>3.5055865434003599</c:v>
                </c:pt>
                <c:pt idx="36">
                  <c:v>3.6205953925387599</c:v>
                </c:pt>
              </c:numCache>
            </c:numRef>
          </c:val>
          <c:smooth val="0"/>
          <c:extLst>
            <c:ext xmlns:c16="http://schemas.microsoft.com/office/drawing/2014/chart" uri="{C3380CC4-5D6E-409C-BE32-E72D297353CC}">
              <c16:uniqueId val="{0000000E-A62D-4276-8ED6-0596FAC868B4}"/>
            </c:ext>
          </c:extLst>
        </c:ser>
        <c:dLbls>
          <c:showLegendKey val="0"/>
          <c:showVal val="0"/>
          <c:showCatName val="0"/>
          <c:showSerName val="0"/>
          <c:showPercent val="0"/>
          <c:showBubbleSize val="0"/>
        </c:dLbls>
        <c:marker val="1"/>
        <c:smooth val="0"/>
        <c:axId val="163108352"/>
        <c:axId val="163110272"/>
      </c:lineChart>
      <c:catAx>
        <c:axId val="163108352"/>
        <c:scaling>
          <c:orientation val="minMax"/>
        </c:scaling>
        <c:delete val="0"/>
        <c:axPos val="b"/>
        <c:numFmt formatCode="General" sourceLinked="1"/>
        <c:majorTickMark val="out"/>
        <c:minorTickMark val="none"/>
        <c:tickLblPos val="nextTo"/>
        <c:txPr>
          <a:bodyPr/>
          <a:lstStyle/>
          <a:p>
            <a:pPr>
              <a:defRPr sz="1000"/>
            </a:pPr>
            <a:endParaRPr lang="ru-RU"/>
          </a:p>
        </c:txPr>
        <c:crossAx val="163110272"/>
        <c:crosses val="autoZero"/>
        <c:auto val="1"/>
        <c:lblAlgn val="ctr"/>
        <c:lblOffset val="100"/>
        <c:noMultiLvlLbl val="0"/>
      </c:catAx>
      <c:valAx>
        <c:axId val="163110272"/>
        <c:scaling>
          <c:orientation val="minMax"/>
          <c:max val="8"/>
          <c:min val="3"/>
        </c:scaling>
        <c:delete val="0"/>
        <c:axPos val="l"/>
        <c:majorGridlines/>
        <c:numFmt formatCode="0.0" sourceLinked="1"/>
        <c:majorTickMark val="out"/>
        <c:minorTickMark val="none"/>
        <c:tickLblPos val="nextTo"/>
        <c:crossAx val="163108352"/>
        <c:crosses val="autoZero"/>
        <c:crossBetween val="between"/>
      </c:valAx>
    </c:plotArea>
    <c:legend>
      <c:legendPos val="b"/>
      <c:overlay val="0"/>
    </c:legend>
    <c:plotVisOnly val="1"/>
    <c:dispBlanksAs val="zero"/>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87799692090399E-2"/>
          <c:y val="2.7052429678739456E-2"/>
          <c:w val="0.91902280614634857"/>
          <c:h val="0.58850800004514481"/>
        </c:manualLayout>
      </c:layout>
      <c:lineChart>
        <c:grouping val="standard"/>
        <c:varyColors val="0"/>
        <c:ser>
          <c:idx val="0"/>
          <c:order val="0"/>
          <c:tx>
            <c:strRef>
              <c:f>Лист1!$B$1</c:f>
              <c:strCache>
                <c:ptCount val="1"/>
                <c:pt idx="0">
                  <c:v>РФ</c:v>
                </c:pt>
              </c:strCache>
            </c:strRef>
          </c:tx>
          <c:marker>
            <c:symbol val="diamond"/>
            <c:size val="5"/>
          </c:marker>
          <c:dLbls>
            <c:dLbl>
              <c:idx val="0"/>
              <c:layout>
                <c:manualLayout>
                  <c:x val="-2.4709018092018385E-2"/>
                  <c:y val="2.8738017892946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B2-4A00-A00F-CD6E77BD64C5}"/>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B2-4A00-A00F-CD6E77BD64C5}"/>
                </c:ext>
              </c:extLst>
            </c:dLbl>
            <c:dLbl>
              <c:idx val="24"/>
              <c:layout>
                <c:manualLayout>
                  <c:x val="-3.0466889616341936E-2"/>
                  <c:y val="-6.4704819224256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B2-4A00-A00F-CD6E77BD64C5}"/>
                </c:ext>
              </c:extLst>
            </c:dLbl>
            <c:dLbl>
              <c:idx val="36"/>
              <c:layout>
                <c:manualLayout>
                  <c:x val="-4.006074017833168E-2"/>
                  <c:y val="-4.730804615629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B2-4A00-A00F-CD6E77BD64C5}"/>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Лист1!$B$2:$B$38</c:f>
              <c:numCache>
                <c:formatCode>0.0</c:formatCode>
                <c:ptCount val="37"/>
                <c:pt idx="0">
                  <c:v>13.19128085185554</c:v>
                </c:pt>
                <c:pt idx="1">
                  <c:v>13.790219427151939</c:v>
                </c:pt>
                <c:pt idx="2">
                  <c:v>13.61843081419277</c:v>
                </c:pt>
                <c:pt idx="3">
                  <c:v>13.561126388579559</c:v>
                </c:pt>
                <c:pt idx="4">
                  <c:v>13.369514070771599</c:v>
                </c:pt>
                <c:pt idx="5">
                  <c:v>13.361363759496358</c:v>
                </c:pt>
                <c:pt idx="6">
                  <c:v>13.170215817017619</c:v>
                </c:pt>
                <c:pt idx="7">
                  <c:v>13.10251108261067</c:v>
                </c:pt>
                <c:pt idx="8">
                  <c:v>13.04839148173042</c:v>
                </c:pt>
                <c:pt idx="9">
                  <c:v>12.672755630599678</c:v>
                </c:pt>
                <c:pt idx="10">
                  <c:v>12.67805372770446</c:v>
                </c:pt>
                <c:pt idx="11">
                  <c:v>12.558313205981561</c:v>
                </c:pt>
                <c:pt idx="12">
                  <c:v>12.700665011527128</c:v>
                </c:pt>
                <c:pt idx="13">
                  <c:v>13.19912477221102</c:v>
                </c:pt>
                <c:pt idx="14">
                  <c:v>13.136784649170689</c:v>
                </c:pt>
                <c:pt idx="15">
                  <c:v>13.305132249320739</c:v>
                </c:pt>
                <c:pt idx="16">
                  <c:v>13.39554140375752</c:v>
                </c:pt>
                <c:pt idx="17">
                  <c:v>13.658613324817139</c:v>
                </c:pt>
                <c:pt idx="18">
                  <c:v>13.38845876016501</c:v>
                </c:pt>
                <c:pt idx="19">
                  <c:v>13.36668956630518</c:v>
                </c:pt>
                <c:pt idx="20">
                  <c:v>13.081386370334981</c:v>
                </c:pt>
                <c:pt idx="21">
                  <c:v>12.846258725140208</c:v>
                </c:pt>
                <c:pt idx="22">
                  <c:v>12.59530398944961</c:v>
                </c:pt>
                <c:pt idx="23">
                  <c:v>12.44995562299574</c:v>
                </c:pt>
                <c:pt idx="24">
                  <c:v>12.11282659847129</c:v>
                </c:pt>
                <c:pt idx="25">
                  <c:v>12.43966914331393</c:v>
                </c:pt>
                <c:pt idx="26">
                  <c:v>12.14563250530064</c:v>
                </c:pt>
                <c:pt idx="27">
                  <c:v>11.89131007207452</c:v>
                </c:pt>
                <c:pt idx="28">
                  <c:v>11.825127288375031</c:v>
                </c:pt>
                <c:pt idx="29">
                  <c:v>11.662943765777721</c:v>
                </c:pt>
                <c:pt idx="30">
                  <c:v>11.45207937145636</c:v>
                </c:pt>
                <c:pt idx="31">
                  <c:v>10.909640992459019</c:v>
                </c:pt>
                <c:pt idx="32">
                  <c:v>10.783047319998539</c:v>
                </c:pt>
                <c:pt idx="33">
                  <c:v>10.425776877930559</c:v>
                </c:pt>
                <c:pt idx="34">
                  <c:v>10.143731879714318</c:v>
                </c:pt>
                <c:pt idx="35">
                  <c:v>10.36454765064798</c:v>
                </c:pt>
                <c:pt idx="36">
                  <c:v>10.128918328293279</c:v>
                </c:pt>
              </c:numCache>
            </c:numRef>
          </c:val>
          <c:smooth val="0"/>
          <c:extLst>
            <c:ext xmlns:c16="http://schemas.microsoft.com/office/drawing/2014/chart" uri="{C3380CC4-5D6E-409C-BE32-E72D297353CC}">
              <c16:uniqueId val="{00000004-B3B2-4A00-A00F-CD6E77BD64C5}"/>
            </c:ext>
          </c:extLst>
        </c:ser>
        <c:ser>
          <c:idx val="1"/>
          <c:order val="1"/>
          <c:tx>
            <c:strRef>
              <c:f>Лист1!$C$1</c:f>
              <c:strCache>
                <c:ptCount val="1"/>
                <c:pt idx="0">
                  <c:v>ЦФО</c:v>
                </c:pt>
              </c:strCache>
            </c:strRef>
          </c:tx>
          <c:marker>
            <c:symbol val="diamond"/>
            <c:size val="5"/>
          </c:marker>
          <c:dPt>
            <c:idx val="0"/>
            <c:marker>
              <c:spPr>
                <a:solidFill>
                  <a:srgbClr val="C00000"/>
                </a:solidFill>
              </c:spPr>
            </c:marker>
            <c:bubble3D val="0"/>
            <c:extLst>
              <c:ext xmlns:c16="http://schemas.microsoft.com/office/drawing/2014/chart" uri="{C3380CC4-5D6E-409C-BE32-E72D297353CC}">
                <c16:uniqueId val="{00000005-B3B2-4A00-A00F-CD6E77BD64C5}"/>
              </c:ext>
            </c:extLst>
          </c:dPt>
          <c:dLbls>
            <c:dLbl>
              <c:idx val="0"/>
              <c:layout>
                <c:manualLayout>
                  <c:x val="-2.2606122935250866E-2"/>
                  <c:y val="-3.8647679235342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B2-4A00-A00F-CD6E77BD64C5}"/>
                </c:ext>
              </c:extLst>
            </c:dLbl>
            <c:dLbl>
              <c:idx val="12"/>
              <c:layout>
                <c:manualLayout>
                  <c:x val="-3.529378094983969E-2"/>
                  <c:y val="-8.2250217637618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B2-4A00-A00F-CD6E77BD64C5}"/>
                </c:ext>
              </c:extLst>
            </c:dLbl>
            <c:dLbl>
              <c:idx val="24"/>
              <c:layout>
                <c:manualLayout>
                  <c:x val="-3.3122420583647796E-2"/>
                  <c:y val="4.4018564497591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B2-4A00-A00F-CD6E77BD64C5}"/>
                </c:ext>
              </c:extLst>
            </c:dLbl>
            <c:dLbl>
              <c:idx val="36"/>
              <c:layout>
                <c:manualLayout>
                  <c:x val="-1.0128357397364165E-2"/>
                  <c:y val="4.9321154503370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B2-4A00-A00F-CD6E77BD64C5}"/>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Лист1!$C$2:$C$38</c:f>
              <c:numCache>
                <c:formatCode>0.0</c:formatCode>
                <c:ptCount val="37"/>
                <c:pt idx="0">
                  <c:v>13.860415173700639</c:v>
                </c:pt>
                <c:pt idx="1">
                  <c:v>14.50307961416584</c:v>
                </c:pt>
                <c:pt idx="2">
                  <c:v>14.247735444327338</c:v>
                </c:pt>
                <c:pt idx="3">
                  <c:v>14.161051059055099</c:v>
                </c:pt>
                <c:pt idx="4">
                  <c:v>13.81265928841969</c:v>
                </c:pt>
                <c:pt idx="5">
                  <c:v>13.971503391963921</c:v>
                </c:pt>
                <c:pt idx="6">
                  <c:v>13.714517046377228</c:v>
                </c:pt>
                <c:pt idx="7">
                  <c:v>13.588319847535731</c:v>
                </c:pt>
                <c:pt idx="8">
                  <c:v>13.577130112884369</c:v>
                </c:pt>
                <c:pt idx="9">
                  <c:v>13.20449225730985</c:v>
                </c:pt>
                <c:pt idx="10">
                  <c:v>13.203703339141409</c:v>
                </c:pt>
                <c:pt idx="11">
                  <c:v>13.046053302828378</c:v>
                </c:pt>
                <c:pt idx="12">
                  <c:v>13.180547172368518</c:v>
                </c:pt>
                <c:pt idx="13">
                  <c:v>12.769671088861919</c:v>
                </c:pt>
                <c:pt idx="14">
                  <c:v>12.7819003366151</c:v>
                </c:pt>
                <c:pt idx="15">
                  <c:v>12.951208862286469</c:v>
                </c:pt>
                <c:pt idx="16">
                  <c:v>12.959654903645109</c:v>
                </c:pt>
                <c:pt idx="17">
                  <c:v>13.306822750687989</c:v>
                </c:pt>
                <c:pt idx="18">
                  <c:v>13.035057734087481</c:v>
                </c:pt>
                <c:pt idx="19">
                  <c:v>13.02460412974491</c:v>
                </c:pt>
                <c:pt idx="20">
                  <c:v>12.69652582545212</c:v>
                </c:pt>
                <c:pt idx="21">
                  <c:v>12.436182986703878</c:v>
                </c:pt>
                <c:pt idx="22">
                  <c:v>11.964335717266041</c:v>
                </c:pt>
                <c:pt idx="23">
                  <c:v>12.075887390062841</c:v>
                </c:pt>
                <c:pt idx="24">
                  <c:v>11.735141265951668</c:v>
                </c:pt>
                <c:pt idx="25">
                  <c:v>11.996089306250409</c:v>
                </c:pt>
                <c:pt idx="26">
                  <c:v>11.76461748120925</c:v>
                </c:pt>
                <c:pt idx="27">
                  <c:v>11.497606564361499</c:v>
                </c:pt>
                <c:pt idx="28">
                  <c:v>11.75027820441043</c:v>
                </c:pt>
                <c:pt idx="29">
                  <c:v>11.399855059854099</c:v>
                </c:pt>
                <c:pt idx="30">
                  <c:v>11.208220324058509</c:v>
                </c:pt>
                <c:pt idx="31">
                  <c:v>10.5677752908547</c:v>
                </c:pt>
                <c:pt idx="32">
                  <c:v>10.39624877768237</c:v>
                </c:pt>
                <c:pt idx="33">
                  <c:v>10.083051158076319</c:v>
                </c:pt>
                <c:pt idx="34">
                  <c:v>9.7819628751205308</c:v>
                </c:pt>
                <c:pt idx="35">
                  <c:v>9.992467087331951</c:v>
                </c:pt>
                <c:pt idx="36">
                  <c:v>9.8162300443971784</c:v>
                </c:pt>
              </c:numCache>
            </c:numRef>
          </c:val>
          <c:smooth val="0"/>
          <c:extLst>
            <c:ext xmlns:c16="http://schemas.microsoft.com/office/drawing/2014/chart" uri="{C3380CC4-5D6E-409C-BE32-E72D297353CC}">
              <c16:uniqueId val="{00000009-B3B2-4A00-A00F-CD6E77BD64C5}"/>
            </c:ext>
          </c:extLst>
        </c:ser>
        <c:ser>
          <c:idx val="2"/>
          <c:order val="2"/>
          <c:tx>
            <c:strRef>
              <c:f>Лист1!$D$1</c:f>
              <c:strCache>
                <c:ptCount val="1"/>
                <c:pt idx="0">
                  <c:v>Курская область</c:v>
                </c:pt>
              </c:strCache>
            </c:strRef>
          </c:tx>
          <c:marker>
            <c:symbol val="diamond"/>
            <c:size val="5"/>
          </c:marker>
          <c:dLbls>
            <c:dLbl>
              <c:idx val="0"/>
              <c:layout>
                <c:manualLayout>
                  <c:x val="-2.6811913248785908E-2"/>
                  <c:y val="4.8557340577737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B2-4A00-A00F-CD6E77BD64C5}"/>
                </c:ext>
              </c:extLst>
            </c:dLbl>
            <c:dLbl>
              <c:idx val="12"/>
              <c:layout>
                <c:manualLayout>
                  <c:x val="-4.1157026323830337E-2"/>
                  <c:y val="4.1268721115065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B2-4A00-A00F-CD6E77BD64C5}"/>
                </c:ext>
              </c:extLst>
            </c:dLbl>
            <c:dLbl>
              <c:idx val="24"/>
              <c:layout>
                <c:manualLayout>
                  <c:x val="-3.5258596090440242E-2"/>
                  <c:y val="-0.1005114887568980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B2-4A00-A00F-CD6E77BD64C5}"/>
                </c:ext>
              </c:extLst>
            </c:dLbl>
            <c:dLbl>
              <c:idx val="36"/>
              <c:layout>
                <c:manualLayout>
                  <c:x val="-1.576248031373447E-3"/>
                  <c:y val="-5.5360796569536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B2-4A00-A00F-CD6E77BD64C5}"/>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Лист1!$A$2:$A$38</c:f>
              <c:strCache>
                <c:ptCount val="37"/>
                <c:pt idx="0">
                  <c:v>01.01.2018</c:v>
                </c:pt>
                <c:pt idx="1">
                  <c:v>01.02.2018</c:v>
                </c:pt>
                <c:pt idx="2">
                  <c:v>01.03.2018</c:v>
                </c:pt>
                <c:pt idx="3">
                  <c:v>01.04.2018</c:v>
                </c:pt>
                <c:pt idx="4">
                  <c:v>01.05.2018</c:v>
                </c:pt>
                <c:pt idx="5">
                  <c:v>01.06.2018</c:v>
                </c:pt>
                <c:pt idx="6">
                  <c:v>01.07.2018</c:v>
                </c:pt>
                <c:pt idx="7">
                  <c:v>01.08.2018</c:v>
                </c:pt>
                <c:pt idx="8">
                  <c:v>01.09.2018</c:v>
                </c:pt>
                <c:pt idx="9">
                  <c:v>01.10.2018</c:v>
                </c:pt>
                <c:pt idx="10">
                  <c:v>01.11.2018</c:v>
                </c:pt>
                <c:pt idx="11">
                  <c:v>01.12.2018</c:v>
                </c:pt>
                <c:pt idx="12">
                  <c:v>01.01.2019</c:v>
                </c:pt>
                <c:pt idx="13">
                  <c:v>01.02.2019</c:v>
                </c:pt>
                <c:pt idx="14">
                  <c:v>01.03.2019</c:v>
                </c:pt>
                <c:pt idx="15">
                  <c:v>01.04.2019</c:v>
                </c:pt>
                <c:pt idx="16">
                  <c:v>01.05.2019</c:v>
                </c:pt>
                <c:pt idx="17">
                  <c:v>01.06.2019</c:v>
                </c:pt>
                <c:pt idx="18">
                  <c:v>01.07.2019</c:v>
                </c:pt>
                <c:pt idx="19">
                  <c:v>01.08.2019</c:v>
                </c:pt>
                <c:pt idx="20">
                  <c:v>01.09.2019</c:v>
                </c:pt>
                <c:pt idx="21">
                  <c:v>01.10.2019</c:v>
                </c:pt>
                <c:pt idx="22">
                  <c:v>01.11.2019</c:v>
                </c:pt>
                <c:pt idx="23">
                  <c:v>01.12.2019</c:v>
                </c:pt>
                <c:pt idx="24">
                  <c:v>01.01.2020</c:v>
                </c:pt>
                <c:pt idx="25">
                  <c:v>01.02.2020</c:v>
                </c:pt>
                <c:pt idx="26">
                  <c:v>01.03.2020</c:v>
                </c:pt>
                <c:pt idx="27">
                  <c:v>01.04.2020</c:v>
                </c:pt>
                <c:pt idx="28">
                  <c:v>01.05.2020</c:v>
                </c:pt>
                <c:pt idx="29">
                  <c:v>01.06.2020</c:v>
                </c:pt>
                <c:pt idx="30">
                  <c:v>01.07.2020</c:v>
                </c:pt>
                <c:pt idx="31">
                  <c:v>01.08.2020</c:v>
                </c:pt>
                <c:pt idx="32">
                  <c:v>01.09.2020</c:v>
                </c:pt>
                <c:pt idx="33">
                  <c:v>01.10.2020</c:v>
                </c:pt>
                <c:pt idx="34">
                  <c:v>01.11.2020</c:v>
                </c:pt>
                <c:pt idx="35">
                  <c:v>01.12.2020</c:v>
                </c:pt>
                <c:pt idx="36">
                  <c:v>01.01.2021</c:v>
                </c:pt>
              </c:strCache>
            </c:strRef>
          </c:cat>
          <c:val>
            <c:numRef>
              <c:f>Лист1!$D$2:$D$38</c:f>
              <c:numCache>
                <c:formatCode>0.0</c:formatCode>
                <c:ptCount val="37"/>
                <c:pt idx="0">
                  <c:v>12.50815601274223</c:v>
                </c:pt>
                <c:pt idx="1">
                  <c:v>11.658541723778709</c:v>
                </c:pt>
                <c:pt idx="2">
                  <c:v>12.609103564541639</c:v>
                </c:pt>
                <c:pt idx="3">
                  <c:v>12.413974549021189</c:v>
                </c:pt>
                <c:pt idx="4">
                  <c:v>12.53148115914914</c:v>
                </c:pt>
                <c:pt idx="5">
                  <c:v>12.60563719904253</c:v>
                </c:pt>
                <c:pt idx="6">
                  <c:v>12.17878541444369</c:v>
                </c:pt>
                <c:pt idx="7">
                  <c:v>12.24401726463981</c:v>
                </c:pt>
                <c:pt idx="8">
                  <c:v>11.902851277278859</c:v>
                </c:pt>
                <c:pt idx="9">
                  <c:v>11.74612782102375</c:v>
                </c:pt>
                <c:pt idx="10">
                  <c:v>11.98773110552966</c:v>
                </c:pt>
                <c:pt idx="11">
                  <c:v>12.014862093066888</c:v>
                </c:pt>
                <c:pt idx="12">
                  <c:v>11.935555205874628</c:v>
                </c:pt>
                <c:pt idx="13">
                  <c:v>13.291467461400769</c:v>
                </c:pt>
                <c:pt idx="14">
                  <c:v>13.55549866823338</c:v>
                </c:pt>
                <c:pt idx="15">
                  <c:v>13.72655827409945</c:v>
                </c:pt>
                <c:pt idx="16">
                  <c:v>13.90122394524715</c:v>
                </c:pt>
                <c:pt idx="17">
                  <c:v>14.007435958996959</c:v>
                </c:pt>
                <c:pt idx="18">
                  <c:v>13.768878160489599</c:v>
                </c:pt>
                <c:pt idx="19">
                  <c:v>13.6101686594392</c:v>
                </c:pt>
                <c:pt idx="20">
                  <c:v>13.390973243609329</c:v>
                </c:pt>
                <c:pt idx="21">
                  <c:v>13.20594759925801</c:v>
                </c:pt>
                <c:pt idx="22">
                  <c:v>13.031085083442649</c:v>
                </c:pt>
                <c:pt idx="23">
                  <c:v>12.755875544140549</c:v>
                </c:pt>
                <c:pt idx="24">
                  <c:v>12.483196278328089</c:v>
                </c:pt>
                <c:pt idx="25">
                  <c:v>12.888188320481509</c:v>
                </c:pt>
                <c:pt idx="26">
                  <c:v>12.569268332041119</c:v>
                </c:pt>
                <c:pt idx="27">
                  <c:v>12.41431587982785</c:v>
                </c:pt>
                <c:pt idx="28">
                  <c:v>11.99773476316363</c:v>
                </c:pt>
                <c:pt idx="29">
                  <c:v>11.931157289480879</c:v>
                </c:pt>
                <c:pt idx="30">
                  <c:v>11.805189745960009</c:v>
                </c:pt>
                <c:pt idx="31">
                  <c:v>11.16976575605203</c:v>
                </c:pt>
                <c:pt idx="32">
                  <c:v>11.02785477739587</c:v>
                </c:pt>
                <c:pt idx="33">
                  <c:v>10.751713143660639</c:v>
                </c:pt>
                <c:pt idx="34">
                  <c:v>10.675479526520139</c:v>
                </c:pt>
                <c:pt idx="35">
                  <c:v>10.95906496559842</c:v>
                </c:pt>
                <c:pt idx="36">
                  <c:v>10.682757831104528</c:v>
                </c:pt>
              </c:numCache>
            </c:numRef>
          </c:val>
          <c:smooth val="0"/>
          <c:extLst>
            <c:ext xmlns:c16="http://schemas.microsoft.com/office/drawing/2014/chart" uri="{C3380CC4-5D6E-409C-BE32-E72D297353CC}">
              <c16:uniqueId val="{0000000E-B3B2-4A00-A00F-CD6E77BD64C5}"/>
            </c:ext>
          </c:extLst>
        </c:ser>
        <c:dLbls>
          <c:showLegendKey val="0"/>
          <c:showVal val="0"/>
          <c:showCatName val="0"/>
          <c:showSerName val="0"/>
          <c:showPercent val="0"/>
          <c:showBubbleSize val="0"/>
        </c:dLbls>
        <c:marker val="1"/>
        <c:smooth val="0"/>
        <c:axId val="172062976"/>
        <c:axId val="173305856"/>
      </c:lineChart>
      <c:catAx>
        <c:axId val="172062976"/>
        <c:scaling>
          <c:orientation val="minMax"/>
        </c:scaling>
        <c:delete val="0"/>
        <c:axPos val="b"/>
        <c:numFmt formatCode="General" sourceLinked="1"/>
        <c:majorTickMark val="out"/>
        <c:minorTickMark val="none"/>
        <c:tickLblPos val="nextTo"/>
        <c:txPr>
          <a:bodyPr/>
          <a:lstStyle/>
          <a:p>
            <a:pPr>
              <a:defRPr sz="1000"/>
            </a:pPr>
            <a:endParaRPr lang="ru-RU"/>
          </a:p>
        </c:txPr>
        <c:crossAx val="173305856"/>
        <c:crosses val="autoZero"/>
        <c:auto val="1"/>
        <c:lblAlgn val="ctr"/>
        <c:lblOffset val="100"/>
        <c:noMultiLvlLbl val="0"/>
      </c:catAx>
      <c:valAx>
        <c:axId val="173305856"/>
        <c:scaling>
          <c:orientation val="minMax"/>
          <c:min val="7"/>
        </c:scaling>
        <c:delete val="0"/>
        <c:axPos val="l"/>
        <c:majorGridlines/>
        <c:numFmt formatCode="0.0" sourceLinked="1"/>
        <c:majorTickMark val="out"/>
        <c:minorTickMark val="none"/>
        <c:tickLblPos val="nextTo"/>
        <c:crossAx val="172062976"/>
        <c:crosses val="autoZero"/>
        <c:crossBetween val="between"/>
      </c:valAx>
    </c:plotArea>
    <c:legend>
      <c:legendPos val="b"/>
      <c:overlay val="0"/>
    </c:legend>
    <c:plotVisOnly val="1"/>
    <c:dispBlanksAs val="zero"/>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25827033588077E-2"/>
          <c:y val="3.1506536289977051E-2"/>
          <c:w val="0.91902280614634857"/>
          <c:h val="0.55593187086126206"/>
        </c:manualLayout>
      </c:layout>
      <c:lineChart>
        <c:grouping val="standard"/>
        <c:varyColors val="0"/>
        <c:ser>
          <c:idx val="0"/>
          <c:order val="0"/>
          <c:tx>
            <c:strRef>
              <c:f>Лист1!$B$1</c:f>
              <c:strCache>
                <c:ptCount val="1"/>
                <c:pt idx="0">
                  <c:v>РФ</c:v>
                </c:pt>
              </c:strCache>
            </c:strRef>
          </c:tx>
          <c:marker>
            <c:symbol val="diamond"/>
            <c:size val="5"/>
          </c:marker>
          <c:dLbls>
            <c:dLbl>
              <c:idx val="0"/>
              <c:layout>
                <c:manualLayout>
                  <c:x val="-2.4709030471940074E-2"/>
                  <c:y val="-4.7028874275932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69-403D-874F-F9BBFC6A97D3}"/>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69-403D-874F-F9BBFC6A97D3}"/>
                </c:ext>
              </c:extLst>
            </c:dLbl>
            <c:dLbl>
              <c:idx val="2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69-403D-874F-F9BBFC6A97D3}"/>
                </c:ext>
              </c:extLst>
            </c:dLbl>
            <c:dLbl>
              <c:idx val="24"/>
              <c:layout>
                <c:manualLayout>
                  <c:x val="-2.8328862274844255E-2"/>
                  <c:y val="-5.1334262850447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69-403D-874F-F9BBFC6A97D3}"/>
                </c:ext>
              </c:extLst>
            </c:dLbl>
            <c:dLbl>
              <c:idx val="36"/>
              <c:layout>
                <c:manualLayout>
                  <c:x val="-4.006074017833168E-2"/>
                  <c:y val="-4.730804615629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69-403D-874F-F9BBFC6A97D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Лист1!$A$2:$A$25</c:f>
              <c:strCache>
                <c:ptCount val="24"/>
                <c:pt idx="0">
                  <c:v>01.02.2019</c:v>
                </c:pt>
                <c:pt idx="1">
                  <c:v>01.03.2019</c:v>
                </c:pt>
                <c:pt idx="2">
                  <c:v>01.04.2019</c:v>
                </c:pt>
                <c:pt idx="3">
                  <c:v>01.05.2019</c:v>
                </c:pt>
                <c:pt idx="4">
                  <c:v>01.06.2019</c:v>
                </c:pt>
                <c:pt idx="5">
                  <c:v>01.07.2019</c:v>
                </c:pt>
                <c:pt idx="6">
                  <c:v>01.08.2019</c:v>
                </c:pt>
                <c:pt idx="7">
                  <c:v>01.09.2019</c:v>
                </c:pt>
                <c:pt idx="8">
                  <c:v>01.10.2019</c:v>
                </c:pt>
                <c:pt idx="9">
                  <c:v>01.11.2019</c:v>
                </c:pt>
                <c:pt idx="10">
                  <c:v>01.12.2019</c:v>
                </c:pt>
                <c:pt idx="11">
                  <c:v>01.01.2020</c:v>
                </c:pt>
                <c:pt idx="12">
                  <c:v>01.02.2020</c:v>
                </c:pt>
                <c:pt idx="13">
                  <c:v>01.03.2020</c:v>
                </c:pt>
                <c:pt idx="14">
                  <c:v>01.04.2020</c:v>
                </c:pt>
                <c:pt idx="15">
                  <c:v>01.05.2020</c:v>
                </c:pt>
                <c:pt idx="16">
                  <c:v>01.06.2020</c:v>
                </c:pt>
                <c:pt idx="17">
                  <c:v>01.07.2020</c:v>
                </c:pt>
                <c:pt idx="18">
                  <c:v>01.08.2020</c:v>
                </c:pt>
                <c:pt idx="19">
                  <c:v>01.09.2020</c:v>
                </c:pt>
                <c:pt idx="20">
                  <c:v>01.10.2020</c:v>
                </c:pt>
                <c:pt idx="21">
                  <c:v>01.11.2020</c:v>
                </c:pt>
                <c:pt idx="22">
                  <c:v>01.12.2020</c:v>
                </c:pt>
                <c:pt idx="23">
                  <c:v>01.01.2021</c:v>
                </c:pt>
              </c:strCache>
            </c:strRef>
          </c:cat>
          <c:val>
            <c:numRef>
              <c:f>Лист1!$B$2:$B$25</c:f>
              <c:numCache>
                <c:formatCode>#,##0.0</c:formatCode>
                <c:ptCount val="24"/>
                <c:pt idx="0">
                  <c:v>9.87319436895792</c:v>
                </c:pt>
                <c:pt idx="1">
                  <c:v>10.1492241064708</c:v>
                </c:pt>
                <c:pt idx="2">
                  <c:v>10.415790750625389</c:v>
                </c:pt>
                <c:pt idx="3">
                  <c:v>10.55602799944625</c:v>
                </c:pt>
                <c:pt idx="4">
                  <c:v>10.530075213858501</c:v>
                </c:pt>
                <c:pt idx="5">
                  <c:v>10.284672728838888</c:v>
                </c:pt>
                <c:pt idx="6">
                  <c:v>10.241962660986459</c:v>
                </c:pt>
                <c:pt idx="7">
                  <c:v>9.9139557226251807</c:v>
                </c:pt>
                <c:pt idx="8">
                  <c:v>9.6797094287344194</c:v>
                </c:pt>
                <c:pt idx="9">
                  <c:v>9.4023832157511507</c:v>
                </c:pt>
                <c:pt idx="10">
                  <c:v>9.1850292050396902</c:v>
                </c:pt>
                <c:pt idx="11">
                  <c:v>9.0041130601501003</c:v>
                </c:pt>
                <c:pt idx="12">
                  <c:v>8.7926177011250708</c:v>
                </c:pt>
                <c:pt idx="13">
                  <c:v>8.6905126889730706</c:v>
                </c:pt>
                <c:pt idx="14">
                  <c:v>8.6225421537614384</c:v>
                </c:pt>
                <c:pt idx="15">
                  <c:v>8.3243555801693887</c:v>
                </c:pt>
                <c:pt idx="16">
                  <c:v>7.4025161273820688</c:v>
                </c:pt>
                <c:pt idx="17">
                  <c:v>7.5039031575216093</c:v>
                </c:pt>
                <c:pt idx="18">
                  <c:v>7.2787179671359192</c:v>
                </c:pt>
                <c:pt idx="19">
                  <c:v>7.163940916751999</c:v>
                </c:pt>
                <c:pt idx="20">
                  <c:v>7.3195236811418294</c:v>
                </c:pt>
                <c:pt idx="21">
                  <c:v>7.3144343108587595</c:v>
                </c:pt>
                <c:pt idx="22">
                  <c:v>7.3827587524748894</c:v>
                </c:pt>
                <c:pt idx="23">
                  <c:v>7.4</c:v>
                </c:pt>
              </c:numCache>
            </c:numRef>
          </c:val>
          <c:smooth val="0"/>
          <c:extLst>
            <c:ext xmlns:c16="http://schemas.microsoft.com/office/drawing/2014/chart" uri="{C3380CC4-5D6E-409C-BE32-E72D297353CC}">
              <c16:uniqueId val="{00000005-8069-403D-874F-F9BBFC6A97D3}"/>
            </c:ext>
          </c:extLst>
        </c:ser>
        <c:ser>
          <c:idx val="1"/>
          <c:order val="1"/>
          <c:tx>
            <c:strRef>
              <c:f>Лист1!$C$1</c:f>
              <c:strCache>
                <c:ptCount val="1"/>
                <c:pt idx="0">
                  <c:v>ЦФО</c:v>
                </c:pt>
              </c:strCache>
            </c:strRef>
          </c:tx>
          <c:marker>
            <c:symbol val="diamond"/>
            <c:size val="5"/>
          </c:marker>
          <c:dPt>
            <c:idx val="0"/>
            <c:marker>
              <c:spPr>
                <a:solidFill>
                  <a:srgbClr val="C00000"/>
                </a:solidFill>
              </c:spPr>
            </c:marker>
            <c:bubble3D val="0"/>
            <c:extLst>
              <c:ext xmlns:c16="http://schemas.microsoft.com/office/drawing/2014/chart" uri="{C3380CC4-5D6E-409C-BE32-E72D297353CC}">
                <c16:uniqueId val="{00000006-8069-403D-874F-F9BBFC6A97D3}"/>
              </c:ext>
            </c:extLst>
          </c:dPt>
          <c:dLbls>
            <c:dLbl>
              <c:idx val="0"/>
              <c:layout>
                <c:manualLayout>
                  <c:x val="-2.2606187989841844E-2"/>
                  <c:y val="-0.1144148184645446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69-403D-874F-F9BBFC6A97D3}"/>
                </c:ext>
              </c:extLst>
            </c:dLbl>
            <c:dLbl>
              <c:idx val="12"/>
              <c:layout>
                <c:manualLayout>
                  <c:x val="-2.8879698925346652E-2"/>
                  <c:y val="-0.1400466006221506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69-403D-874F-F9BBFC6A97D3}"/>
                </c:ext>
              </c:extLst>
            </c:dLbl>
            <c:dLbl>
              <c:idx val="23"/>
              <c:layout>
                <c:manualLayout>
                  <c:x val="-1.5120903762675598E-2"/>
                  <c:y val="-0.1340298818399155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69-403D-874F-F9BBFC6A97D3}"/>
                </c:ext>
              </c:extLst>
            </c:dLbl>
            <c:dLbl>
              <c:idx val="24"/>
              <c:layout>
                <c:manualLayout>
                  <c:x val="-3.3120598719088401E-2"/>
                  <c:y val="-9.4141782752757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69-403D-874F-F9BBFC6A97D3}"/>
                </c:ext>
              </c:extLst>
            </c:dLbl>
            <c:dLbl>
              <c:idx val="36"/>
              <c:layout>
                <c:manualLayout>
                  <c:x val="-1.0128357397364165E-2"/>
                  <c:y val="4.9321154503370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69-403D-874F-F9BBFC6A97D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Лист1!$A$2:$A$25</c:f>
              <c:strCache>
                <c:ptCount val="24"/>
                <c:pt idx="0">
                  <c:v>01.02.2019</c:v>
                </c:pt>
                <c:pt idx="1">
                  <c:v>01.03.2019</c:v>
                </c:pt>
                <c:pt idx="2">
                  <c:v>01.04.2019</c:v>
                </c:pt>
                <c:pt idx="3">
                  <c:v>01.05.2019</c:v>
                </c:pt>
                <c:pt idx="4">
                  <c:v>01.06.2019</c:v>
                </c:pt>
                <c:pt idx="5">
                  <c:v>01.07.2019</c:v>
                </c:pt>
                <c:pt idx="6">
                  <c:v>01.08.2019</c:v>
                </c:pt>
                <c:pt idx="7">
                  <c:v>01.09.2019</c:v>
                </c:pt>
                <c:pt idx="8">
                  <c:v>01.10.2019</c:v>
                </c:pt>
                <c:pt idx="9">
                  <c:v>01.11.2019</c:v>
                </c:pt>
                <c:pt idx="10">
                  <c:v>01.12.2019</c:v>
                </c:pt>
                <c:pt idx="11">
                  <c:v>01.01.2020</c:v>
                </c:pt>
                <c:pt idx="12">
                  <c:v>01.02.2020</c:v>
                </c:pt>
                <c:pt idx="13">
                  <c:v>01.03.2020</c:v>
                </c:pt>
                <c:pt idx="14">
                  <c:v>01.04.2020</c:v>
                </c:pt>
                <c:pt idx="15">
                  <c:v>01.05.2020</c:v>
                </c:pt>
                <c:pt idx="16">
                  <c:v>01.06.2020</c:v>
                </c:pt>
                <c:pt idx="17">
                  <c:v>01.07.2020</c:v>
                </c:pt>
                <c:pt idx="18">
                  <c:v>01.08.2020</c:v>
                </c:pt>
                <c:pt idx="19">
                  <c:v>01.09.2020</c:v>
                </c:pt>
                <c:pt idx="20">
                  <c:v>01.10.2020</c:v>
                </c:pt>
                <c:pt idx="21">
                  <c:v>01.11.2020</c:v>
                </c:pt>
                <c:pt idx="22">
                  <c:v>01.12.2020</c:v>
                </c:pt>
                <c:pt idx="23">
                  <c:v>01.01.2021</c:v>
                </c:pt>
              </c:strCache>
            </c:strRef>
          </c:cat>
          <c:val>
            <c:numRef>
              <c:f>Лист1!$C$2:$C$25</c:f>
              <c:numCache>
                <c:formatCode>#,##0.0</c:formatCode>
                <c:ptCount val="24"/>
                <c:pt idx="0">
                  <c:v>9.8883857051387487</c:v>
                </c:pt>
                <c:pt idx="1">
                  <c:v>10.145585741306839</c:v>
                </c:pt>
                <c:pt idx="2">
                  <c:v>10.410080227300979</c:v>
                </c:pt>
                <c:pt idx="3">
                  <c:v>10.522990713928131</c:v>
                </c:pt>
                <c:pt idx="4">
                  <c:v>10.49351371309262</c:v>
                </c:pt>
                <c:pt idx="5">
                  <c:v>10.23501495598501</c:v>
                </c:pt>
                <c:pt idx="6">
                  <c:v>10.232197457311448</c:v>
                </c:pt>
                <c:pt idx="7">
                  <c:v>9.8889511693041001</c:v>
                </c:pt>
                <c:pt idx="8">
                  <c:v>9.6647164729536801</c:v>
                </c:pt>
                <c:pt idx="9">
                  <c:v>9.3657231078541106</c:v>
                </c:pt>
                <c:pt idx="10">
                  <c:v>9.1419294046794306</c:v>
                </c:pt>
                <c:pt idx="11">
                  <c:v>8.9567457338702106</c:v>
                </c:pt>
                <c:pt idx="12">
                  <c:v>8.8477700597725786</c:v>
                </c:pt>
                <c:pt idx="13">
                  <c:v>8.8092432084052206</c:v>
                </c:pt>
                <c:pt idx="14">
                  <c:v>8.6853062817288293</c:v>
                </c:pt>
                <c:pt idx="15">
                  <c:v>8.3612770037981807</c:v>
                </c:pt>
                <c:pt idx="16">
                  <c:v>7.1656697414054191</c:v>
                </c:pt>
                <c:pt idx="17">
                  <c:v>7.5157284555750294</c:v>
                </c:pt>
                <c:pt idx="18">
                  <c:v>7.2875295546645287</c:v>
                </c:pt>
                <c:pt idx="19">
                  <c:v>7.1666398029554097</c:v>
                </c:pt>
                <c:pt idx="20">
                  <c:v>7.3531446118091193</c:v>
                </c:pt>
                <c:pt idx="21">
                  <c:v>7.3364853541732096</c:v>
                </c:pt>
                <c:pt idx="22">
                  <c:v>7.3935018589057693</c:v>
                </c:pt>
                <c:pt idx="23">
                  <c:v>7.417466755191569</c:v>
                </c:pt>
              </c:numCache>
            </c:numRef>
          </c:val>
          <c:smooth val="0"/>
          <c:extLst>
            <c:ext xmlns:c16="http://schemas.microsoft.com/office/drawing/2014/chart" uri="{C3380CC4-5D6E-409C-BE32-E72D297353CC}">
              <c16:uniqueId val="{0000000B-8069-403D-874F-F9BBFC6A97D3}"/>
            </c:ext>
          </c:extLst>
        </c:ser>
        <c:ser>
          <c:idx val="2"/>
          <c:order val="2"/>
          <c:tx>
            <c:strRef>
              <c:f>Лист1!$D$1</c:f>
              <c:strCache>
                <c:ptCount val="1"/>
                <c:pt idx="0">
                  <c:v>Курская область</c:v>
                </c:pt>
              </c:strCache>
            </c:strRef>
          </c:tx>
          <c:marker>
            <c:symbol val="diamond"/>
            <c:size val="5"/>
          </c:marker>
          <c:dLbls>
            <c:dLbl>
              <c:idx val="0"/>
              <c:layout>
                <c:manualLayout>
                  <c:x val="-2.4673845612540626E-2"/>
                  <c:y val="5.7470961837161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69-403D-874F-F9BBFC6A97D3}"/>
                </c:ext>
              </c:extLst>
            </c:dLbl>
            <c:dLbl>
              <c:idx val="12"/>
              <c:layout>
                <c:manualLayout>
                  <c:x val="-4.1157026323830337E-2"/>
                  <c:y val="4.1268721115065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69-403D-874F-F9BBFC6A97D3}"/>
                </c:ext>
              </c:extLst>
            </c:dLbl>
            <c:dLbl>
              <c:idx val="23"/>
              <c:layout>
                <c:manualLayout>
                  <c:x val="-1.2982876421177918E-2"/>
                  <c:y val="3.676927320543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69-403D-874F-F9BBFC6A97D3}"/>
                </c:ext>
              </c:extLst>
            </c:dLbl>
            <c:dLbl>
              <c:idx val="24"/>
              <c:layout>
                <c:manualLayout>
                  <c:x val="-3.3120598719088401E-2"/>
                  <c:y val="2.8738017892946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69-403D-874F-F9BBFC6A97D3}"/>
                </c:ext>
              </c:extLst>
            </c:dLbl>
            <c:dLbl>
              <c:idx val="36"/>
              <c:layout>
                <c:manualLayout>
                  <c:x val="-1.576248031373447E-3"/>
                  <c:y val="-5.5360796569536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69-403D-874F-F9BBFC6A97D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Лист1!$A$2:$A$25</c:f>
              <c:strCache>
                <c:ptCount val="24"/>
                <c:pt idx="0">
                  <c:v>01.02.2019</c:v>
                </c:pt>
                <c:pt idx="1">
                  <c:v>01.03.2019</c:v>
                </c:pt>
                <c:pt idx="2">
                  <c:v>01.04.2019</c:v>
                </c:pt>
                <c:pt idx="3">
                  <c:v>01.05.2019</c:v>
                </c:pt>
                <c:pt idx="4">
                  <c:v>01.06.2019</c:v>
                </c:pt>
                <c:pt idx="5">
                  <c:v>01.07.2019</c:v>
                </c:pt>
                <c:pt idx="6">
                  <c:v>01.08.2019</c:v>
                </c:pt>
                <c:pt idx="7">
                  <c:v>01.09.2019</c:v>
                </c:pt>
                <c:pt idx="8">
                  <c:v>01.10.2019</c:v>
                </c:pt>
                <c:pt idx="9">
                  <c:v>01.11.2019</c:v>
                </c:pt>
                <c:pt idx="10">
                  <c:v>01.12.2019</c:v>
                </c:pt>
                <c:pt idx="11">
                  <c:v>01.01.2020</c:v>
                </c:pt>
                <c:pt idx="12">
                  <c:v>01.02.2020</c:v>
                </c:pt>
                <c:pt idx="13">
                  <c:v>01.03.2020</c:v>
                </c:pt>
                <c:pt idx="14">
                  <c:v>01.04.2020</c:v>
                </c:pt>
                <c:pt idx="15">
                  <c:v>01.05.2020</c:v>
                </c:pt>
                <c:pt idx="16">
                  <c:v>01.06.2020</c:v>
                </c:pt>
                <c:pt idx="17">
                  <c:v>01.07.2020</c:v>
                </c:pt>
                <c:pt idx="18">
                  <c:v>01.08.2020</c:v>
                </c:pt>
                <c:pt idx="19">
                  <c:v>01.09.2020</c:v>
                </c:pt>
                <c:pt idx="20">
                  <c:v>01.10.2020</c:v>
                </c:pt>
                <c:pt idx="21">
                  <c:v>01.11.2020</c:v>
                </c:pt>
                <c:pt idx="22">
                  <c:v>01.12.2020</c:v>
                </c:pt>
                <c:pt idx="23">
                  <c:v>01.01.2021</c:v>
                </c:pt>
              </c:strCache>
            </c:strRef>
          </c:cat>
          <c:val>
            <c:numRef>
              <c:f>Лист1!$D$2:$D$25</c:f>
              <c:numCache>
                <c:formatCode>#,##0.0</c:formatCode>
                <c:ptCount val="24"/>
                <c:pt idx="0">
                  <c:v>9.8344824672925508</c:v>
                </c:pt>
                <c:pt idx="1">
                  <c:v>10.19333201590986</c:v>
                </c:pt>
                <c:pt idx="2">
                  <c:v>10.58022305480997</c:v>
                </c:pt>
                <c:pt idx="3">
                  <c:v>10.56470610624309</c:v>
                </c:pt>
                <c:pt idx="4">
                  <c:v>10.50437501235476</c:v>
                </c:pt>
                <c:pt idx="5">
                  <c:v>10.271040856162999</c:v>
                </c:pt>
                <c:pt idx="6">
                  <c:v>10.141839680970639</c:v>
                </c:pt>
                <c:pt idx="7">
                  <c:v>9.8671588838631603</c:v>
                </c:pt>
                <c:pt idx="8">
                  <c:v>9.6579791716960397</c:v>
                </c:pt>
                <c:pt idx="9">
                  <c:v>9.4167627004253713</c:v>
                </c:pt>
                <c:pt idx="10">
                  <c:v>9.0357699110744001</c:v>
                </c:pt>
                <c:pt idx="11">
                  <c:v>9.0692120990067711</c:v>
                </c:pt>
                <c:pt idx="12">
                  <c:v>8.9901280308415803</c:v>
                </c:pt>
                <c:pt idx="13">
                  <c:v>8.8807610978467189</c:v>
                </c:pt>
                <c:pt idx="14">
                  <c:v>8.7518660318810202</c:v>
                </c:pt>
                <c:pt idx="15">
                  <c:v>8.2848557062107506</c:v>
                </c:pt>
                <c:pt idx="16">
                  <c:v>7.1084048963374586</c:v>
                </c:pt>
                <c:pt idx="17">
                  <c:v>7.2305360785891599</c:v>
                </c:pt>
                <c:pt idx="18">
                  <c:v>7.2282188949881601</c:v>
                </c:pt>
                <c:pt idx="19">
                  <c:v>6.8872892195603104</c:v>
                </c:pt>
                <c:pt idx="20">
                  <c:v>7.381667935285039</c:v>
                </c:pt>
                <c:pt idx="21">
                  <c:v>7.1595918569485892</c:v>
                </c:pt>
                <c:pt idx="22">
                  <c:v>7.1642374648359697</c:v>
                </c:pt>
                <c:pt idx="23">
                  <c:v>7.1441619174160493</c:v>
                </c:pt>
              </c:numCache>
            </c:numRef>
          </c:val>
          <c:smooth val="0"/>
          <c:extLst>
            <c:ext xmlns:c16="http://schemas.microsoft.com/office/drawing/2014/chart" uri="{C3380CC4-5D6E-409C-BE32-E72D297353CC}">
              <c16:uniqueId val="{00000011-8069-403D-874F-F9BBFC6A97D3}"/>
            </c:ext>
          </c:extLst>
        </c:ser>
        <c:dLbls>
          <c:showLegendKey val="0"/>
          <c:showVal val="0"/>
          <c:showCatName val="0"/>
          <c:showSerName val="0"/>
          <c:showPercent val="0"/>
          <c:showBubbleSize val="0"/>
        </c:dLbls>
        <c:marker val="1"/>
        <c:smooth val="0"/>
        <c:axId val="178178688"/>
        <c:axId val="178532736"/>
      </c:lineChart>
      <c:catAx>
        <c:axId val="178178688"/>
        <c:scaling>
          <c:orientation val="minMax"/>
        </c:scaling>
        <c:delete val="0"/>
        <c:axPos val="b"/>
        <c:numFmt formatCode="General" sourceLinked="1"/>
        <c:majorTickMark val="out"/>
        <c:minorTickMark val="none"/>
        <c:tickLblPos val="nextTo"/>
        <c:txPr>
          <a:bodyPr/>
          <a:lstStyle/>
          <a:p>
            <a:pPr>
              <a:defRPr sz="1000"/>
            </a:pPr>
            <a:endParaRPr lang="ru-RU"/>
          </a:p>
        </c:txPr>
        <c:crossAx val="178532736"/>
        <c:crosses val="autoZero"/>
        <c:auto val="1"/>
        <c:lblAlgn val="ctr"/>
        <c:lblOffset val="100"/>
        <c:noMultiLvlLbl val="0"/>
      </c:catAx>
      <c:valAx>
        <c:axId val="178532736"/>
        <c:scaling>
          <c:orientation val="minMax"/>
          <c:min val="6"/>
        </c:scaling>
        <c:delete val="0"/>
        <c:axPos val="l"/>
        <c:majorGridlines/>
        <c:numFmt formatCode="#,##0.0" sourceLinked="1"/>
        <c:majorTickMark val="out"/>
        <c:minorTickMark val="none"/>
        <c:tickLblPos val="nextTo"/>
        <c:crossAx val="178178688"/>
        <c:crosses val="autoZero"/>
        <c:crossBetween val="between"/>
      </c:valAx>
    </c:plotArea>
    <c:legend>
      <c:legendPos val="b"/>
      <c:overlay val="0"/>
    </c:legend>
    <c:plotVisOnly val="1"/>
    <c:dispBlanksAs val="zero"/>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25827033588077E-2"/>
          <c:y val="3.1506536289977051E-2"/>
          <c:w val="0.91902280614634857"/>
          <c:h val="0.64584212458145329"/>
        </c:manualLayout>
      </c:layout>
      <c:lineChart>
        <c:grouping val="standard"/>
        <c:varyColors val="0"/>
        <c:ser>
          <c:idx val="0"/>
          <c:order val="0"/>
          <c:tx>
            <c:strRef>
              <c:f>Лист1!$B$1</c:f>
              <c:strCache>
                <c:ptCount val="1"/>
                <c:pt idx="0">
                  <c:v>На срок свыше 1 года</c:v>
                </c:pt>
              </c:strCache>
            </c:strRef>
          </c:tx>
          <c:marker>
            <c:symbol val="diamond"/>
            <c:size val="5"/>
          </c:marker>
          <c:dLbls>
            <c:dLbl>
              <c:idx val="0"/>
              <c:layout>
                <c:manualLayout>
                  <c:x val="-2.4709018092018385E-2"/>
                  <c:y val="2.8738017892946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75-4DE6-A993-E66F4F864C1A}"/>
                </c:ext>
              </c:extLst>
            </c:dLbl>
            <c:dLbl>
              <c:idx val="12"/>
              <c:layout>
                <c:manualLayout>
                  <c:x val="-3.1535903287090779E-2"/>
                  <c:y val="-7.5491586948079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75-4DE6-A993-E66F4F864C1A}"/>
                </c:ext>
              </c:extLst>
            </c:dLbl>
            <c:dLbl>
              <c:idx val="2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75-4DE6-A993-E66F4F864C1A}"/>
                </c:ext>
              </c:extLst>
            </c:dLbl>
            <c:dLbl>
              <c:idx val="24"/>
              <c:layout>
                <c:manualLayout>
                  <c:x val="-3.7949985311583813E-2"/>
                  <c:y val="-5.9386715065822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75-4DE6-A993-E66F4F864C1A}"/>
                </c:ext>
              </c:extLst>
            </c:dLbl>
            <c:dLbl>
              <c:idx val="36"/>
              <c:layout>
                <c:manualLayout>
                  <c:x val="-1.0128357397364165E-2"/>
                  <c:y val="-4.328184318356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75-4DE6-A993-E66F4F864C1A}"/>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Лист1!$A$2:$A$24</c:f>
              <c:numCache>
                <c:formatCode>m/d/yyyy</c:formatCode>
                <c:ptCount val="23"/>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numCache>
            </c:numRef>
          </c:cat>
          <c:val>
            <c:numRef>
              <c:f>Лист1!$B$2:$B$24</c:f>
              <c:numCache>
                <c:formatCode>0.0</c:formatCode>
                <c:ptCount val="23"/>
                <c:pt idx="0">
                  <c:v>7.88</c:v>
                </c:pt>
                <c:pt idx="1">
                  <c:v>8.65</c:v>
                </c:pt>
                <c:pt idx="2">
                  <c:v>4.2699999999999996</c:v>
                </c:pt>
                <c:pt idx="3">
                  <c:v>6.52</c:v>
                </c:pt>
                <c:pt idx="4">
                  <c:v>8.34</c:v>
                </c:pt>
                <c:pt idx="5">
                  <c:v>4.55</c:v>
                </c:pt>
                <c:pt idx="6">
                  <c:v>6.26</c:v>
                </c:pt>
                <c:pt idx="7">
                  <c:v>8.26</c:v>
                </c:pt>
                <c:pt idx="8">
                  <c:v>5.69</c:v>
                </c:pt>
                <c:pt idx="9">
                  <c:v>4.5599999999999996</c:v>
                </c:pt>
                <c:pt idx="10">
                  <c:v>6.88</c:v>
                </c:pt>
                <c:pt idx="11">
                  <c:v>4.5599999999999996</c:v>
                </c:pt>
                <c:pt idx="12">
                  <c:v>4.16</c:v>
                </c:pt>
                <c:pt idx="13">
                  <c:v>5.4</c:v>
                </c:pt>
                <c:pt idx="14">
                  <c:v>3.03</c:v>
                </c:pt>
                <c:pt idx="15">
                  <c:v>8.2899999999999991</c:v>
                </c:pt>
                <c:pt idx="16">
                  <c:v>3.45</c:v>
                </c:pt>
                <c:pt idx="17">
                  <c:v>2.71</c:v>
                </c:pt>
                <c:pt idx="18">
                  <c:v>3.32</c:v>
                </c:pt>
                <c:pt idx="19">
                  <c:v>5.83</c:v>
                </c:pt>
                <c:pt idx="20">
                  <c:v>4.2</c:v>
                </c:pt>
                <c:pt idx="21">
                  <c:v>3.72</c:v>
                </c:pt>
                <c:pt idx="22">
                  <c:v>4.5999999999999996</c:v>
                </c:pt>
              </c:numCache>
            </c:numRef>
          </c:val>
          <c:smooth val="0"/>
          <c:extLst>
            <c:ext xmlns:c16="http://schemas.microsoft.com/office/drawing/2014/chart" uri="{C3380CC4-5D6E-409C-BE32-E72D297353CC}">
              <c16:uniqueId val="{00000005-FC75-4DE6-A993-E66F4F864C1A}"/>
            </c:ext>
          </c:extLst>
        </c:ser>
        <c:ser>
          <c:idx val="1"/>
          <c:order val="1"/>
          <c:tx>
            <c:strRef>
              <c:f>Лист1!$C$1</c:f>
              <c:strCache>
                <c:ptCount val="1"/>
                <c:pt idx="0">
                  <c:v>На срок до 1 года, включая "до востребования"</c:v>
                </c:pt>
              </c:strCache>
            </c:strRef>
          </c:tx>
          <c:marker>
            <c:symbol val="diamond"/>
            <c:size val="5"/>
          </c:marker>
          <c:dPt>
            <c:idx val="0"/>
            <c:marker>
              <c:spPr>
                <a:solidFill>
                  <a:srgbClr val="C00000"/>
                </a:solidFill>
              </c:spPr>
            </c:marker>
            <c:bubble3D val="0"/>
            <c:extLst>
              <c:ext xmlns:c16="http://schemas.microsoft.com/office/drawing/2014/chart" uri="{C3380CC4-5D6E-409C-BE32-E72D297353CC}">
                <c16:uniqueId val="{00000006-FC75-4DE6-A993-E66F4F864C1A}"/>
              </c:ext>
            </c:extLst>
          </c:dPt>
          <c:dLbls>
            <c:dLbl>
              <c:idx val="0"/>
              <c:layout>
                <c:manualLayout>
                  <c:x val="-2.2606122935250866E-2"/>
                  <c:y val="-3.8647679235342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75-4DE6-A993-E66F4F864C1A}"/>
                </c:ext>
              </c:extLst>
            </c:dLbl>
            <c:dLbl>
              <c:idx val="12"/>
              <c:layout>
                <c:manualLayout>
                  <c:x val="-3.101772626684433E-2"/>
                  <c:y val="-4.198806400735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75-4DE6-A993-E66F4F864C1A}"/>
                </c:ext>
              </c:extLst>
            </c:dLbl>
            <c:dLbl>
              <c:idx val="22"/>
              <c:layout>
                <c:manualLayout>
                  <c:x val="-1.595338763698316E-2"/>
                  <c:y val="5.3347371197523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75-4DE6-A993-E66F4F864C1A}"/>
                </c:ext>
              </c:extLst>
            </c:dLbl>
            <c:dLbl>
              <c:idx val="24"/>
              <c:layout>
                <c:manualLayout>
                  <c:x val="-3.5258596090440242E-2"/>
                  <c:y val="3.8723340175790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75-4DE6-A993-E66F4F864C1A}"/>
                </c:ext>
              </c:extLst>
            </c:dLbl>
            <c:dLbl>
              <c:idx val="36"/>
              <c:layout>
                <c:manualLayout>
                  <c:x val="-1.0128357397364165E-2"/>
                  <c:y val="4.9321154503370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75-4DE6-A993-E66F4F864C1A}"/>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Лист1!$A$2:$A$24</c:f>
              <c:numCache>
                <c:formatCode>m/d/yyyy</c:formatCode>
                <c:ptCount val="23"/>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numCache>
            </c:numRef>
          </c:cat>
          <c:val>
            <c:numRef>
              <c:f>Лист1!$C$2:$C$24</c:f>
              <c:numCache>
                <c:formatCode>0.0</c:formatCode>
                <c:ptCount val="23"/>
                <c:pt idx="0">
                  <c:v>7.98</c:v>
                </c:pt>
                <c:pt idx="1">
                  <c:v>9.19</c:v>
                </c:pt>
                <c:pt idx="2">
                  <c:v>8.1999999999999993</c:v>
                </c:pt>
                <c:pt idx="3">
                  <c:v>8.99</c:v>
                </c:pt>
                <c:pt idx="4">
                  <c:v>9.19</c:v>
                </c:pt>
                <c:pt idx="5">
                  <c:v>9.9499999999999993</c:v>
                </c:pt>
                <c:pt idx="6">
                  <c:v>9.5399999999999991</c:v>
                </c:pt>
                <c:pt idx="7">
                  <c:v>9.5399999999999991</c:v>
                </c:pt>
                <c:pt idx="8">
                  <c:v>8.32</c:v>
                </c:pt>
                <c:pt idx="9">
                  <c:v>8.6</c:v>
                </c:pt>
                <c:pt idx="10">
                  <c:v>8.42</c:v>
                </c:pt>
                <c:pt idx="11">
                  <c:v>7.44</c:v>
                </c:pt>
                <c:pt idx="12">
                  <c:v>8.14</c:v>
                </c:pt>
                <c:pt idx="13">
                  <c:v>6.24</c:v>
                </c:pt>
                <c:pt idx="14">
                  <c:v>6.54</c:v>
                </c:pt>
                <c:pt idx="15">
                  <c:v>8.8800000000000008</c:v>
                </c:pt>
                <c:pt idx="16">
                  <c:v>7.9</c:v>
                </c:pt>
                <c:pt idx="17">
                  <c:v>5.95</c:v>
                </c:pt>
                <c:pt idx="18">
                  <c:v>7</c:v>
                </c:pt>
                <c:pt idx="19">
                  <c:v>6.44</c:v>
                </c:pt>
                <c:pt idx="20">
                  <c:v>5.97</c:v>
                </c:pt>
                <c:pt idx="21">
                  <c:v>6.32</c:v>
                </c:pt>
                <c:pt idx="22">
                  <c:v>4.21</c:v>
                </c:pt>
              </c:numCache>
            </c:numRef>
          </c:val>
          <c:smooth val="0"/>
          <c:extLst>
            <c:ext xmlns:c16="http://schemas.microsoft.com/office/drawing/2014/chart" uri="{C3380CC4-5D6E-409C-BE32-E72D297353CC}">
              <c16:uniqueId val="{0000000B-FC75-4DE6-A993-E66F4F864C1A}"/>
            </c:ext>
          </c:extLst>
        </c:ser>
        <c:dLbls>
          <c:showLegendKey val="0"/>
          <c:showVal val="0"/>
          <c:showCatName val="0"/>
          <c:showSerName val="0"/>
          <c:showPercent val="0"/>
          <c:showBubbleSize val="0"/>
        </c:dLbls>
        <c:marker val="1"/>
        <c:smooth val="0"/>
        <c:axId val="182251520"/>
        <c:axId val="182253824"/>
      </c:lineChart>
      <c:dateAx>
        <c:axId val="182251520"/>
        <c:scaling>
          <c:orientation val="minMax"/>
        </c:scaling>
        <c:delete val="0"/>
        <c:axPos val="b"/>
        <c:numFmt formatCode="m/d/yyyy" sourceLinked="1"/>
        <c:majorTickMark val="out"/>
        <c:minorTickMark val="none"/>
        <c:tickLblPos val="nextTo"/>
        <c:txPr>
          <a:bodyPr/>
          <a:lstStyle/>
          <a:p>
            <a:pPr>
              <a:defRPr sz="1000"/>
            </a:pPr>
            <a:endParaRPr lang="ru-RU"/>
          </a:p>
        </c:txPr>
        <c:crossAx val="182253824"/>
        <c:crosses val="autoZero"/>
        <c:auto val="1"/>
        <c:lblOffset val="100"/>
        <c:baseTimeUnit val="months"/>
      </c:dateAx>
      <c:valAx>
        <c:axId val="182253824"/>
        <c:scaling>
          <c:orientation val="minMax"/>
          <c:min val="1"/>
        </c:scaling>
        <c:delete val="0"/>
        <c:axPos val="l"/>
        <c:majorGridlines/>
        <c:numFmt formatCode="0.0" sourceLinked="1"/>
        <c:majorTickMark val="out"/>
        <c:minorTickMark val="none"/>
        <c:tickLblPos val="nextTo"/>
        <c:crossAx val="182251520"/>
        <c:crosses val="autoZero"/>
        <c:crossBetween val="between"/>
      </c:valAx>
    </c:plotArea>
    <c:legend>
      <c:legendPos val="b"/>
      <c:overlay val="0"/>
    </c:legend>
    <c:plotVisOnly val="1"/>
    <c:dispBlanksAs val="zero"/>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25827033588077E-2"/>
          <c:y val="3.1506536289977051E-2"/>
          <c:w val="0.91902280614634857"/>
          <c:h val="0.64584212458145329"/>
        </c:manualLayout>
      </c:layout>
      <c:lineChart>
        <c:grouping val="standard"/>
        <c:varyColors val="0"/>
        <c:ser>
          <c:idx val="0"/>
          <c:order val="0"/>
          <c:tx>
            <c:strRef>
              <c:f>Лист1!$B$1</c:f>
              <c:strCache>
                <c:ptCount val="1"/>
                <c:pt idx="0">
                  <c:v>На срок свыше 1 года</c:v>
                </c:pt>
              </c:strCache>
            </c:strRef>
          </c:tx>
          <c:marker>
            <c:symbol val="diamond"/>
            <c:size val="5"/>
          </c:marker>
          <c:dLbls>
            <c:dLbl>
              <c:idx val="0"/>
              <c:layout>
                <c:manualLayout>
                  <c:x val="-2.4709018092018385E-2"/>
                  <c:y val="2.8738017892946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76-49B5-9D1C-3A2FEA1957B8}"/>
                </c:ext>
              </c:extLst>
            </c:dLbl>
            <c:dLbl>
              <c:idx val="12"/>
              <c:layout>
                <c:manualLayout>
                  <c:x val="-3.1535903287090779E-2"/>
                  <c:y val="-7.5491586948079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76-49B5-9D1C-3A2FEA1957B8}"/>
                </c:ext>
              </c:extLst>
            </c:dLbl>
            <c:dLbl>
              <c:idx val="2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76-49B5-9D1C-3A2FEA1957B8}"/>
                </c:ext>
              </c:extLst>
            </c:dLbl>
            <c:dLbl>
              <c:idx val="24"/>
              <c:layout>
                <c:manualLayout>
                  <c:x val="-3.7949985311583813E-2"/>
                  <c:y val="-5.9386715065822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76-49B5-9D1C-3A2FEA1957B8}"/>
                </c:ext>
              </c:extLst>
            </c:dLbl>
            <c:dLbl>
              <c:idx val="36"/>
              <c:layout>
                <c:manualLayout>
                  <c:x val="-1.0128357397364165E-2"/>
                  <c:y val="-4.328184318356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76-49B5-9D1C-3A2FEA1957B8}"/>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Лист1!$A$2:$A$24</c:f>
              <c:numCache>
                <c:formatCode>m/d/yyyy</c:formatCode>
                <c:ptCount val="23"/>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numCache>
            </c:numRef>
          </c:cat>
          <c:val>
            <c:numRef>
              <c:f>Лист1!$B$2:$B$24</c:f>
              <c:numCache>
                <c:formatCode>0.0</c:formatCode>
                <c:ptCount val="23"/>
                <c:pt idx="0">
                  <c:v>8.39</c:v>
                </c:pt>
                <c:pt idx="1">
                  <c:v>8.66</c:v>
                </c:pt>
                <c:pt idx="2">
                  <c:v>8.09</c:v>
                </c:pt>
                <c:pt idx="3">
                  <c:v>8.76</c:v>
                </c:pt>
                <c:pt idx="4">
                  <c:v>7.81</c:v>
                </c:pt>
                <c:pt idx="5">
                  <c:v>9.16</c:v>
                </c:pt>
                <c:pt idx="6">
                  <c:v>9.91</c:v>
                </c:pt>
                <c:pt idx="7">
                  <c:v>7.6</c:v>
                </c:pt>
                <c:pt idx="8">
                  <c:v>7.61</c:v>
                </c:pt>
                <c:pt idx="9">
                  <c:v>5.13</c:v>
                </c:pt>
                <c:pt idx="10">
                  <c:v>7.52</c:v>
                </c:pt>
                <c:pt idx="11">
                  <c:v>7.68</c:v>
                </c:pt>
                <c:pt idx="12">
                  <c:v>5.63</c:v>
                </c:pt>
                <c:pt idx="13">
                  <c:v>7.44</c:v>
                </c:pt>
                <c:pt idx="14">
                  <c:v>4.55</c:v>
                </c:pt>
                <c:pt idx="15">
                  <c:v>6.17</c:v>
                </c:pt>
                <c:pt idx="16">
                  <c:v>6.83</c:v>
                </c:pt>
                <c:pt idx="17">
                  <c:v>4.4400000000000004</c:v>
                </c:pt>
                <c:pt idx="18">
                  <c:v>4.6399999999999997</c:v>
                </c:pt>
                <c:pt idx="19">
                  <c:v>8.02</c:v>
                </c:pt>
                <c:pt idx="20">
                  <c:v>7.66</c:v>
                </c:pt>
                <c:pt idx="21">
                  <c:v>6.61</c:v>
                </c:pt>
                <c:pt idx="22">
                  <c:v>4.55</c:v>
                </c:pt>
              </c:numCache>
            </c:numRef>
          </c:val>
          <c:smooth val="0"/>
          <c:extLst>
            <c:ext xmlns:c16="http://schemas.microsoft.com/office/drawing/2014/chart" uri="{C3380CC4-5D6E-409C-BE32-E72D297353CC}">
              <c16:uniqueId val="{00000005-0276-49B5-9D1C-3A2FEA1957B8}"/>
            </c:ext>
          </c:extLst>
        </c:ser>
        <c:ser>
          <c:idx val="1"/>
          <c:order val="1"/>
          <c:tx>
            <c:strRef>
              <c:f>Лист1!$C$1</c:f>
              <c:strCache>
                <c:ptCount val="1"/>
                <c:pt idx="0">
                  <c:v>На срок до 1 года, включая "до востребования"</c:v>
                </c:pt>
              </c:strCache>
            </c:strRef>
          </c:tx>
          <c:marker>
            <c:symbol val="diamond"/>
            <c:size val="5"/>
          </c:marker>
          <c:dPt>
            <c:idx val="0"/>
            <c:marker>
              <c:spPr>
                <a:solidFill>
                  <a:srgbClr val="C00000"/>
                </a:solidFill>
              </c:spPr>
            </c:marker>
            <c:bubble3D val="0"/>
            <c:extLst>
              <c:ext xmlns:c16="http://schemas.microsoft.com/office/drawing/2014/chart" uri="{C3380CC4-5D6E-409C-BE32-E72D297353CC}">
                <c16:uniqueId val="{00000006-0276-49B5-9D1C-3A2FEA1957B8}"/>
              </c:ext>
            </c:extLst>
          </c:dPt>
          <c:dLbls>
            <c:dLbl>
              <c:idx val="0"/>
              <c:layout>
                <c:manualLayout>
                  <c:x val="-2.2606122935250866E-2"/>
                  <c:y val="-3.8647679235342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76-49B5-9D1C-3A2FEA1957B8}"/>
                </c:ext>
              </c:extLst>
            </c:dLbl>
            <c:dLbl>
              <c:idx val="12"/>
              <c:layout>
                <c:manualLayout>
                  <c:x val="-3.101772626684433E-2"/>
                  <c:y val="-4.198806400735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76-49B5-9D1C-3A2FEA1957B8}"/>
                </c:ext>
              </c:extLst>
            </c:dLbl>
            <c:dLbl>
              <c:idx val="22"/>
              <c:layout>
                <c:manualLayout>
                  <c:x val="-1.595338763698316E-2"/>
                  <c:y val="5.3347371197523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76-49B5-9D1C-3A2FEA1957B8}"/>
                </c:ext>
              </c:extLst>
            </c:dLbl>
            <c:dLbl>
              <c:idx val="24"/>
              <c:layout>
                <c:manualLayout>
                  <c:x val="-3.5258596090440242E-2"/>
                  <c:y val="3.8723340175790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76-49B5-9D1C-3A2FEA1957B8}"/>
                </c:ext>
              </c:extLst>
            </c:dLbl>
            <c:dLbl>
              <c:idx val="36"/>
              <c:layout>
                <c:manualLayout>
                  <c:x val="-1.0128357397364165E-2"/>
                  <c:y val="4.9321154503370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76-49B5-9D1C-3A2FEA1957B8}"/>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Лист1!$A$2:$A$24</c:f>
              <c:numCache>
                <c:formatCode>m/d/yyyy</c:formatCode>
                <c:ptCount val="23"/>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numCache>
            </c:numRef>
          </c:cat>
          <c:val>
            <c:numRef>
              <c:f>Лист1!$C$2:$C$24</c:f>
              <c:numCache>
                <c:formatCode>0.0</c:formatCode>
                <c:ptCount val="23"/>
                <c:pt idx="0">
                  <c:v>10.11</c:v>
                </c:pt>
                <c:pt idx="1">
                  <c:v>7.86</c:v>
                </c:pt>
                <c:pt idx="2">
                  <c:v>8.67</c:v>
                </c:pt>
                <c:pt idx="3">
                  <c:v>9.1</c:v>
                </c:pt>
                <c:pt idx="4">
                  <c:v>9.59</c:v>
                </c:pt>
                <c:pt idx="5">
                  <c:v>11.02</c:v>
                </c:pt>
                <c:pt idx="6">
                  <c:v>10.49</c:v>
                </c:pt>
                <c:pt idx="7">
                  <c:v>10.02</c:v>
                </c:pt>
                <c:pt idx="8">
                  <c:v>8.86</c:v>
                </c:pt>
                <c:pt idx="9">
                  <c:v>8.68</c:v>
                </c:pt>
                <c:pt idx="10">
                  <c:v>8.24</c:v>
                </c:pt>
                <c:pt idx="11">
                  <c:v>7.77</c:v>
                </c:pt>
                <c:pt idx="12">
                  <c:v>7.99</c:v>
                </c:pt>
                <c:pt idx="13">
                  <c:v>8.58</c:v>
                </c:pt>
                <c:pt idx="14">
                  <c:v>7.01</c:v>
                </c:pt>
                <c:pt idx="15">
                  <c:v>9.7100000000000009</c:v>
                </c:pt>
                <c:pt idx="16">
                  <c:v>8.93</c:v>
                </c:pt>
                <c:pt idx="17">
                  <c:v>7.48</c:v>
                </c:pt>
                <c:pt idx="18">
                  <c:v>6.95</c:v>
                </c:pt>
                <c:pt idx="19">
                  <c:v>6.43</c:v>
                </c:pt>
                <c:pt idx="20">
                  <c:v>5.75</c:v>
                </c:pt>
                <c:pt idx="21">
                  <c:v>6.08</c:v>
                </c:pt>
                <c:pt idx="22">
                  <c:v>5.1100000000000003</c:v>
                </c:pt>
              </c:numCache>
            </c:numRef>
          </c:val>
          <c:smooth val="0"/>
          <c:extLst>
            <c:ext xmlns:c16="http://schemas.microsoft.com/office/drawing/2014/chart" uri="{C3380CC4-5D6E-409C-BE32-E72D297353CC}">
              <c16:uniqueId val="{0000000B-0276-49B5-9D1C-3A2FEA1957B8}"/>
            </c:ext>
          </c:extLst>
        </c:ser>
        <c:dLbls>
          <c:showLegendKey val="0"/>
          <c:showVal val="0"/>
          <c:showCatName val="0"/>
          <c:showSerName val="0"/>
          <c:showPercent val="0"/>
          <c:showBubbleSize val="0"/>
        </c:dLbls>
        <c:marker val="1"/>
        <c:smooth val="0"/>
        <c:axId val="185887744"/>
        <c:axId val="213791872"/>
      </c:lineChart>
      <c:dateAx>
        <c:axId val="185887744"/>
        <c:scaling>
          <c:orientation val="minMax"/>
        </c:scaling>
        <c:delete val="0"/>
        <c:axPos val="b"/>
        <c:numFmt formatCode="m/d/yyyy" sourceLinked="1"/>
        <c:majorTickMark val="out"/>
        <c:minorTickMark val="none"/>
        <c:tickLblPos val="nextTo"/>
        <c:txPr>
          <a:bodyPr/>
          <a:lstStyle/>
          <a:p>
            <a:pPr>
              <a:defRPr sz="1000"/>
            </a:pPr>
            <a:endParaRPr lang="ru-RU"/>
          </a:p>
        </c:txPr>
        <c:crossAx val="213791872"/>
        <c:crosses val="autoZero"/>
        <c:auto val="1"/>
        <c:lblOffset val="100"/>
        <c:baseTimeUnit val="months"/>
      </c:dateAx>
      <c:valAx>
        <c:axId val="213791872"/>
        <c:scaling>
          <c:orientation val="minMax"/>
          <c:min val="1"/>
        </c:scaling>
        <c:delete val="0"/>
        <c:axPos val="l"/>
        <c:majorGridlines/>
        <c:numFmt formatCode="0.0" sourceLinked="1"/>
        <c:majorTickMark val="out"/>
        <c:minorTickMark val="none"/>
        <c:tickLblPos val="nextTo"/>
        <c:crossAx val="185887744"/>
        <c:crosses val="autoZero"/>
        <c:crossBetween val="between"/>
      </c:valAx>
    </c:plotArea>
    <c:legend>
      <c:legendPos val="b"/>
      <c:overlay val="0"/>
    </c:legend>
    <c:plotVisOnly val="1"/>
    <c:dispBlanksAs val="zero"/>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a:t>2018</a:t>
            </a:r>
            <a:r>
              <a:rPr lang="ru-RU"/>
              <a:t> год</a:t>
            </a:r>
            <a:endParaRPr lang="en-US"/>
          </a:p>
        </c:rich>
      </c:tx>
      <c:layout>
        <c:manualLayout>
          <c:xMode val="edge"/>
          <c:yMode val="edge"/>
          <c:x val="0.43161577037257737"/>
          <c:y val="4.2232277526395176E-2"/>
        </c:manualLayout>
      </c:layout>
      <c:overlay val="0"/>
    </c:title>
    <c:autoTitleDeleted val="0"/>
    <c:plotArea>
      <c:layout>
        <c:manualLayout>
          <c:layoutTarget val="inner"/>
          <c:xMode val="edge"/>
          <c:yMode val="edge"/>
          <c:x val="0.28264799531900076"/>
          <c:y val="0.24145984014441638"/>
          <c:w val="0.64750782439913568"/>
          <c:h val="0.60847377159977811"/>
        </c:manualLayout>
      </c:layout>
      <c:pieChart>
        <c:varyColors val="1"/>
        <c:ser>
          <c:idx val="0"/>
          <c:order val="0"/>
          <c:tx>
            <c:strRef>
              <c:f>Лист1!$B$1</c:f>
              <c:strCache>
                <c:ptCount val="1"/>
                <c:pt idx="0">
                  <c:v>2018</c:v>
                </c:pt>
              </c:strCache>
            </c:strRef>
          </c:tx>
          <c:spPr>
            <a:ln w="22225">
              <a:solidFill>
                <a:sysClr val="window" lastClr="FFFFFF"/>
              </a:solidFill>
            </a:ln>
          </c:spPr>
          <c:dPt>
            <c:idx val="0"/>
            <c:bubble3D val="0"/>
            <c:spPr>
              <a:solidFill>
                <a:sysClr val="window" lastClr="FFFFFF">
                  <a:lumMod val="75000"/>
                </a:sysClr>
              </a:solidFill>
              <a:ln w="22225">
                <a:solidFill>
                  <a:sysClr val="window" lastClr="FFFFFF"/>
                </a:solidFill>
              </a:ln>
            </c:spPr>
            <c:extLst>
              <c:ext xmlns:c16="http://schemas.microsoft.com/office/drawing/2014/chart" uri="{C3380CC4-5D6E-409C-BE32-E72D297353CC}">
                <c16:uniqueId val="{00000001-0A1F-488B-95ED-601C681BE3DF}"/>
              </c:ext>
            </c:extLst>
          </c:dPt>
          <c:dPt>
            <c:idx val="1"/>
            <c:bubble3D val="0"/>
            <c:spPr>
              <a:solidFill>
                <a:srgbClr val="4BACC6">
                  <a:lumMod val="75000"/>
                </a:srgbClr>
              </a:solidFill>
              <a:ln w="22225">
                <a:solidFill>
                  <a:sysClr val="window" lastClr="FFFFFF"/>
                </a:solidFill>
              </a:ln>
            </c:spPr>
            <c:extLst>
              <c:ext xmlns:c16="http://schemas.microsoft.com/office/drawing/2014/chart" uri="{C3380CC4-5D6E-409C-BE32-E72D297353CC}">
                <c16:uniqueId val="{00000003-0A1F-488B-95ED-601C681BE3DF}"/>
              </c:ext>
            </c:extLst>
          </c:dPt>
          <c:dPt>
            <c:idx val="2"/>
            <c:bubble3D val="0"/>
            <c:spPr>
              <a:pattFill prst="dkDnDiag">
                <a:fgClr>
                  <a:srgbClr val="9BBB59">
                    <a:lumMod val="75000"/>
                  </a:srgbClr>
                </a:fgClr>
                <a:bgClr>
                  <a:sysClr val="window" lastClr="FFFFFF"/>
                </a:bgClr>
              </a:pattFill>
              <a:ln w="22225">
                <a:solidFill>
                  <a:sysClr val="window" lastClr="FFFFFF"/>
                </a:solidFill>
              </a:ln>
            </c:spPr>
            <c:extLst>
              <c:ext xmlns:c16="http://schemas.microsoft.com/office/drawing/2014/chart" uri="{C3380CC4-5D6E-409C-BE32-E72D297353CC}">
                <c16:uniqueId val="{00000005-0A1F-488B-95ED-601C681BE3DF}"/>
              </c:ext>
            </c:extLst>
          </c:dPt>
          <c:dPt>
            <c:idx val="3"/>
            <c:bubble3D val="0"/>
            <c:spPr>
              <a:solidFill>
                <a:srgbClr val="4BACC6">
                  <a:lumMod val="60000"/>
                  <a:lumOff val="40000"/>
                </a:srgbClr>
              </a:solidFill>
              <a:ln w="22225">
                <a:solidFill>
                  <a:sysClr val="window" lastClr="FFFFFF"/>
                </a:solidFill>
              </a:ln>
            </c:spPr>
            <c:extLst>
              <c:ext xmlns:c16="http://schemas.microsoft.com/office/drawing/2014/chart" uri="{C3380CC4-5D6E-409C-BE32-E72D297353CC}">
                <c16:uniqueId val="{00000007-0A1F-488B-95ED-601C681BE3DF}"/>
              </c:ext>
            </c:extLst>
          </c:dPt>
          <c:dPt>
            <c:idx val="4"/>
            <c:bubble3D val="0"/>
            <c:spPr>
              <a:pattFill prst="dkDnDiag">
                <a:fgClr>
                  <a:srgbClr val="8064A2">
                    <a:lumMod val="75000"/>
                  </a:srgbClr>
                </a:fgClr>
                <a:bgClr>
                  <a:sysClr val="window" lastClr="FFFFFF"/>
                </a:bgClr>
              </a:pattFill>
              <a:ln w="22225">
                <a:solidFill>
                  <a:sysClr val="window" lastClr="FFFFFF"/>
                </a:solidFill>
              </a:ln>
            </c:spPr>
            <c:extLst>
              <c:ext xmlns:c16="http://schemas.microsoft.com/office/drawing/2014/chart" uri="{C3380CC4-5D6E-409C-BE32-E72D297353CC}">
                <c16:uniqueId val="{00000009-0A1F-488B-95ED-601C681BE3DF}"/>
              </c:ext>
            </c:extLst>
          </c:dPt>
          <c:dPt>
            <c:idx val="5"/>
            <c:bubble3D val="0"/>
            <c:spPr>
              <a:solidFill>
                <a:srgbClr val="FFFFCC"/>
              </a:solidFill>
              <a:ln w="22225">
                <a:solidFill>
                  <a:sysClr val="window" lastClr="FFFFFF"/>
                </a:solidFill>
              </a:ln>
            </c:spPr>
            <c:extLst>
              <c:ext xmlns:c16="http://schemas.microsoft.com/office/drawing/2014/chart" uri="{C3380CC4-5D6E-409C-BE32-E72D297353CC}">
                <c16:uniqueId val="{0000000B-0A1F-488B-95ED-601C681BE3DF}"/>
              </c:ext>
            </c:extLst>
          </c:dPt>
          <c:dLbls>
            <c:dLbl>
              <c:idx val="0"/>
              <c:layout>
                <c:manualLayout>
                  <c:x val="0.13505652019398864"/>
                  <c:y val="9.6520740796685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1F-488B-95ED-601C681BE3DF}"/>
                </c:ext>
              </c:extLst>
            </c:dLbl>
            <c:dLbl>
              <c:idx val="1"/>
              <c:layout>
                <c:manualLayout>
                  <c:x val="-0.15500425382215785"/>
                  <c:y val="-1.8097647495827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1F-488B-95ED-601C681BE3DF}"/>
                </c:ext>
              </c:extLst>
            </c:dLbl>
            <c:dLbl>
              <c:idx val="2"/>
              <c:layout>
                <c:manualLayout>
                  <c:x val="9.1178972836563482E-3"/>
                  <c:y val="9.6520740796685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1F-488B-95ED-601C681BE3DF}"/>
                </c:ext>
              </c:extLst>
            </c:dLbl>
            <c:dLbl>
              <c:idx val="3"/>
              <c:layout>
                <c:manualLayout>
                  <c:x val="0.14132740789667339"/>
                  <c:y val="-0.156846753301039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1F-488B-95ED-601C681BE3DF}"/>
                </c:ext>
              </c:extLst>
            </c:dLbl>
            <c:dLbl>
              <c:idx val="4"/>
              <c:layout>
                <c:manualLayout>
                  <c:x val="-0.13220951061301706"/>
                  <c:y val="0.313692407589228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A1F-488B-95ED-601C681BE3DF}"/>
                </c:ext>
              </c:extLst>
            </c:dLbl>
            <c:dLbl>
              <c:idx val="5"/>
              <c:layout>
                <c:manualLayout>
                  <c:x val="-0.14132740789667339"/>
                  <c:y val="0.120650983305513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A1F-488B-95ED-601C681BE3DF}"/>
                </c:ext>
              </c:extLst>
            </c:dLbl>
            <c:dLbl>
              <c:idx val="6"/>
              <c:layout>
                <c:manualLayout>
                  <c:x val="-0.2598600725842059"/>
                  <c:y val="-0.102553287096478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A1F-488B-95ED-601C681BE3DF}"/>
                </c:ext>
              </c:extLst>
            </c:dLbl>
            <c:dLbl>
              <c:idx val="7"/>
              <c:layout>
                <c:manualLayout>
                  <c:x val="-0.10029687012021983"/>
                  <c:y val="-4.22278240985499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A1F-488B-95ED-601C681BE3DF}"/>
                </c:ext>
              </c:extLst>
            </c:dLbl>
            <c:numFmt formatCode="0.0%" sourceLinked="0"/>
            <c:spPr>
              <a:noFill/>
              <a:ln>
                <a:noFill/>
              </a:ln>
              <a:effectLst/>
            </c:spPr>
            <c:txPr>
              <a:bodyPr/>
              <a:lstStyle/>
              <a:p>
                <a:pPr>
                  <a:defRPr sz="700"/>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Лист1!$A$2:$A$9</c:f>
              <c:strCache>
                <c:ptCount val="8"/>
                <c:pt idx="0">
                  <c:v>Страхо-вание от несчастных случаев и болезней</c:v>
                </c:pt>
                <c:pt idx="1">
                  <c:v>Страхо-вание жизни</c:v>
                </c:pt>
                <c:pt idx="2">
                  <c:v>Автокаско</c:v>
                </c:pt>
                <c:pt idx="3">
                  <c:v>ОСАГО</c:v>
                </c:pt>
                <c:pt idx="4">
                  <c:v>Страхо-вание прочего имущества юр. лиц</c:v>
                </c:pt>
                <c:pt idx="5">
                  <c:v>Страхо-вание прочего имущества граждан</c:v>
                </c:pt>
                <c:pt idx="6">
                  <c:v>ДМС</c:v>
                </c:pt>
                <c:pt idx="7">
                  <c:v>Прочее</c:v>
                </c:pt>
              </c:strCache>
            </c:strRef>
          </c:cat>
          <c:val>
            <c:numRef>
              <c:f>Лист1!$B$2:$B$9</c:f>
              <c:numCache>
                <c:formatCode>#,##0.0</c:formatCode>
                <c:ptCount val="8"/>
                <c:pt idx="0">
                  <c:v>305165.61099999998</c:v>
                </c:pt>
                <c:pt idx="1">
                  <c:v>1564215.55079</c:v>
                </c:pt>
                <c:pt idx="2">
                  <c:v>37596.992599999998</c:v>
                </c:pt>
                <c:pt idx="3">
                  <c:v>1245309.3115600001</c:v>
                </c:pt>
                <c:pt idx="4">
                  <c:v>86096.648920000007</c:v>
                </c:pt>
                <c:pt idx="5">
                  <c:v>199155.13608</c:v>
                </c:pt>
                <c:pt idx="6">
                  <c:v>85172.365879999998</c:v>
                </c:pt>
                <c:pt idx="7">
                  <c:v>514817.11872999975</c:v>
                </c:pt>
              </c:numCache>
            </c:numRef>
          </c:val>
          <c:extLst>
            <c:ext xmlns:c16="http://schemas.microsoft.com/office/drawing/2014/chart" uri="{C3380CC4-5D6E-409C-BE32-E72D297353CC}">
              <c16:uniqueId val="{0000000E-0A1F-488B-95ED-601C681BE3D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a:t>2019 год</a:t>
            </a:r>
          </a:p>
        </c:rich>
      </c:tx>
      <c:overlay val="0"/>
    </c:title>
    <c:autoTitleDeleted val="0"/>
    <c:plotArea>
      <c:layout>
        <c:manualLayout>
          <c:layoutTarget val="inner"/>
          <c:xMode val="edge"/>
          <c:yMode val="edge"/>
          <c:x val="0.28264799531900076"/>
          <c:y val="0.24145984014441638"/>
          <c:w val="0.64750782439913568"/>
          <c:h val="0.60847377159977811"/>
        </c:manualLayout>
      </c:layout>
      <c:pieChart>
        <c:varyColors val="1"/>
        <c:ser>
          <c:idx val="0"/>
          <c:order val="0"/>
          <c:tx>
            <c:strRef>
              <c:f>Лист1!$B$1</c:f>
              <c:strCache>
                <c:ptCount val="1"/>
                <c:pt idx="0">
                  <c:v>2019</c:v>
                </c:pt>
              </c:strCache>
            </c:strRef>
          </c:tx>
          <c:spPr>
            <a:ln w="22225">
              <a:solidFill>
                <a:sysClr val="window" lastClr="FFFFFF"/>
              </a:solidFill>
            </a:ln>
          </c:spPr>
          <c:dPt>
            <c:idx val="0"/>
            <c:bubble3D val="0"/>
            <c:spPr>
              <a:solidFill>
                <a:sysClr val="window" lastClr="FFFFFF">
                  <a:lumMod val="75000"/>
                </a:sysClr>
              </a:solidFill>
              <a:ln w="22225">
                <a:solidFill>
                  <a:sysClr val="window" lastClr="FFFFFF"/>
                </a:solidFill>
              </a:ln>
            </c:spPr>
            <c:extLst>
              <c:ext xmlns:c16="http://schemas.microsoft.com/office/drawing/2014/chart" uri="{C3380CC4-5D6E-409C-BE32-E72D297353CC}">
                <c16:uniqueId val="{00000001-9140-4815-AA34-F3A8790149BF}"/>
              </c:ext>
            </c:extLst>
          </c:dPt>
          <c:dPt>
            <c:idx val="1"/>
            <c:bubble3D val="0"/>
            <c:spPr>
              <a:solidFill>
                <a:srgbClr val="4BACC6">
                  <a:lumMod val="75000"/>
                </a:srgbClr>
              </a:solidFill>
              <a:ln w="22225">
                <a:solidFill>
                  <a:sysClr val="window" lastClr="FFFFFF"/>
                </a:solidFill>
              </a:ln>
            </c:spPr>
            <c:extLst>
              <c:ext xmlns:c16="http://schemas.microsoft.com/office/drawing/2014/chart" uri="{C3380CC4-5D6E-409C-BE32-E72D297353CC}">
                <c16:uniqueId val="{00000003-9140-4815-AA34-F3A8790149BF}"/>
              </c:ext>
            </c:extLst>
          </c:dPt>
          <c:dPt>
            <c:idx val="2"/>
            <c:bubble3D val="0"/>
            <c:spPr>
              <a:solidFill>
                <a:srgbClr val="9BBB59">
                  <a:lumMod val="75000"/>
                </a:srgbClr>
              </a:solidFill>
              <a:ln w="22225">
                <a:solidFill>
                  <a:sysClr val="window" lastClr="FFFFFF"/>
                </a:solidFill>
              </a:ln>
            </c:spPr>
            <c:extLst>
              <c:ext xmlns:c16="http://schemas.microsoft.com/office/drawing/2014/chart" uri="{C3380CC4-5D6E-409C-BE32-E72D297353CC}">
                <c16:uniqueId val="{00000005-9140-4815-AA34-F3A8790149BF}"/>
              </c:ext>
            </c:extLst>
          </c:dPt>
          <c:dPt>
            <c:idx val="3"/>
            <c:bubble3D val="0"/>
            <c:spPr>
              <a:solidFill>
                <a:srgbClr val="4BACC6">
                  <a:lumMod val="60000"/>
                  <a:lumOff val="40000"/>
                </a:srgbClr>
              </a:solidFill>
              <a:ln w="22225">
                <a:solidFill>
                  <a:sysClr val="window" lastClr="FFFFFF"/>
                </a:solidFill>
              </a:ln>
            </c:spPr>
            <c:extLst>
              <c:ext xmlns:c16="http://schemas.microsoft.com/office/drawing/2014/chart" uri="{C3380CC4-5D6E-409C-BE32-E72D297353CC}">
                <c16:uniqueId val="{00000007-9140-4815-AA34-F3A8790149BF}"/>
              </c:ext>
            </c:extLst>
          </c:dPt>
          <c:dPt>
            <c:idx val="4"/>
            <c:bubble3D val="0"/>
            <c:spPr>
              <a:pattFill prst="dkDnDiag">
                <a:fgClr>
                  <a:srgbClr val="8064A2">
                    <a:lumMod val="75000"/>
                  </a:srgbClr>
                </a:fgClr>
                <a:bgClr>
                  <a:sysClr val="window" lastClr="FFFFFF"/>
                </a:bgClr>
              </a:pattFill>
              <a:ln w="22225">
                <a:solidFill>
                  <a:sysClr val="window" lastClr="FFFFFF"/>
                </a:solidFill>
              </a:ln>
            </c:spPr>
            <c:extLst>
              <c:ext xmlns:c16="http://schemas.microsoft.com/office/drawing/2014/chart" uri="{C3380CC4-5D6E-409C-BE32-E72D297353CC}">
                <c16:uniqueId val="{00000009-9140-4815-AA34-F3A8790149BF}"/>
              </c:ext>
            </c:extLst>
          </c:dPt>
          <c:dPt>
            <c:idx val="5"/>
            <c:bubble3D val="0"/>
            <c:spPr>
              <a:solidFill>
                <a:srgbClr val="FFFFCC"/>
              </a:solidFill>
              <a:ln w="22225">
                <a:solidFill>
                  <a:sysClr val="window" lastClr="FFFFFF"/>
                </a:solidFill>
              </a:ln>
            </c:spPr>
            <c:extLst>
              <c:ext xmlns:c16="http://schemas.microsoft.com/office/drawing/2014/chart" uri="{C3380CC4-5D6E-409C-BE32-E72D297353CC}">
                <c16:uniqueId val="{0000000B-9140-4815-AA34-F3A8790149BF}"/>
              </c:ext>
            </c:extLst>
          </c:dPt>
          <c:dLbls>
            <c:dLbl>
              <c:idx val="0"/>
              <c:layout>
                <c:manualLayout>
                  <c:x val="0.13505652019398864"/>
                  <c:y val="9.6520740796685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40-4815-AA34-F3A8790149BF}"/>
                </c:ext>
              </c:extLst>
            </c:dLbl>
            <c:dLbl>
              <c:idx val="1"/>
              <c:layout>
                <c:manualLayout>
                  <c:x val="-0.15956320246398609"/>
                  <c:y val="-6.032546299792795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40-4815-AA34-F3A8790149BF}"/>
                </c:ext>
              </c:extLst>
            </c:dLbl>
            <c:dLbl>
              <c:idx val="2"/>
              <c:layout>
                <c:manualLayout>
                  <c:x val="9.1178972836563482E-3"/>
                  <c:y val="9.6520740796685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40-4815-AA34-F3A8790149BF}"/>
                </c:ext>
              </c:extLst>
            </c:dLbl>
            <c:dLbl>
              <c:idx val="3"/>
              <c:layout>
                <c:manualLayout>
                  <c:x val="0.10485581876204801"/>
                  <c:y val="-0.144781111195028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40-4815-AA34-F3A8790149BF}"/>
                </c:ext>
              </c:extLst>
            </c:dLbl>
            <c:dLbl>
              <c:idx val="4"/>
              <c:layout>
                <c:manualLayout>
                  <c:x val="-0.13220951061301706"/>
                  <c:y val="0.313692407589228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140-4815-AA34-F3A8790149BF}"/>
                </c:ext>
              </c:extLst>
            </c:dLbl>
            <c:dLbl>
              <c:idx val="5"/>
              <c:layout>
                <c:manualLayout>
                  <c:x val="-0.15044530518032975"/>
                  <c:y val="6.03254629979285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140-4815-AA34-F3A8790149BF}"/>
                </c:ext>
              </c:extLst>
            </c:dLbl>
            <c:dLbl>
              <c:idx val="6"/>
              <c:layout>
                <c:manualLayout>
                  <c:x val="-0.2598600725842059"/>
                  <c:y val="-0.102553287096478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140-4815-AA34-F3A8790149BF}"/>
                </c:ext>
              </c:extLst>
            </c:dLbl>
            <c:dLbl>
              <c:idx val="7"/>
              <c:layout>
                <c:manualLayout>
                  <c:x val="-0.10029687012021983"/>
                  <c:y val="-4.22278240985499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140-4815-AA34-F3A8790149BF}"/>
                </c:ext>
              </c:extLst>
            </c:dLbl>
            <c:numFmt formatCode="0.0%" sourceLinked="0"/>
            <c:spPr>
              <a:noFill/>
              <a:ln>
                <a:noFill/>
              </a:ln>
              <a:effectLst/>
            </c:spPr>
            <c:txPr>
              <a:bodyPr/>
              <a:lstStyle/>
              <a:p>
                <a:pPr>
                  <a:defRPr sz="700"/>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Лист1!$A$2:$A$9</c:f>
              <c:strCache>
                <c:ptCount val="8"/>
                <c:pt idx="0">
                  <c:v>Страхо-вание от несчастных случаев и болезней</c:v>
                </c:pt>
                <c:pt idx="1">
                  <c:v>Страхо-вание жизни</c:v>
                </c:pt>
                <c:pt idx="2">
                  <c:v>Автокаско</c:v>
                </c:pt>
                <c:pt idx="3">
                  <c:v>ОСАГО</c:v>
                </c:pt>
                <c:pt idx="4">
                  <c:v>Страхо-вание прочего имущества юр. лиц</c:v>
                </c:pt>
                <c:pt idx="5">
                  <c:v>Страхо-вание прочего имущества граждан</c:v>
                </c:pt>
                <c:pt idx="6">
                  <c:v>ДМС</c:v>
                </c:pt>
                <c:pt idx="7">
                  <c:v>Прочее</c:v>
                </c:pt>
              </c:strCache>
            </c:strRef>
          </c:cat>
          <c:val>
            <c:numRef>
              <c:f>Лист1!$B$2:$B$9</c:f>
              <c:numCache>
                <c:formatCode>#,##0.0</c:formatCode>
                <c:ptCount val="8"/>
                <c:pt idx="0">
                  <c:v>393957.12813000003</c:v>
                </c:pt>
                <c:pt idx="1">
                  <c:v>1296480.01926</c:v>
                </c:pt>
                <c:pt idx="2">
                  <c:v>43471.88147</c:v>
                </c:pt>
                <c:pt idx="3">
                  <c:v>1268504.80159</c:v>
                </c:pt>
                <c:pt idx="4">
                  <c:v>90287.033630000005</c:v>
                </c:pt>
                <c:pt idx="5">
                  <c:v>221467.34417999999</c:v>
                </c:pt>
                <c:pt idx="6">
                  <c:v>113151.60292</c:v>
                </c:pt>
                <c:pt idx="7">
                  <c:v>595683.48506000033</c:v>
                </c:pt>
              </c:numCache>
            </c:numRef>
          </c:val>
          <c:extLst>
            <c:ext xmlns:c16="http://schemas.microsoft.com/office/drawing/2014/chart" uri="{C3380CC4-5D6E-409C-BE32-E72D297353CC}">
              <c16:uniqueId val="{0000000E-9140-4815-AA34-F3A8790149B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a:t>9 месяцев 2020 г.</a:t>
            </a:r>
          </a:p>
        </c:rich>
      </c:tx>
      <c:overlay val="0"/>
    </c:title>
    <c:autoTitleDeleted val="0"/>
    <c:plotArea>
      <c:layout>
        <c:manualLayout>
          <c:layoutTarget val="inner"/>
          <c:xMode val="edge"/>
          <c:yMode val="edge"/>
          <c:x val="0.28264799531900076"/>
          <c:y val="0.24145984014441638"/>
          <c:w val="0.64750782439913568"/>
          <c:h val="0.60847377159977811"/>
        </c:manualLayout>
      </c:layout>
      <c:pieChart>
        <c:varyColors val="1"/>
        <c:ser>
          <c:idx val="0"/>
          <c:order val="0"/>
          <c:tx>
            <c:strRef>
              <c:f>Лист1!$B$1</c:f>
              <c:strCache>
                <c:ptCount val="1"/>
                <c:pt idx="0">
                  <c:v>2020</c:v>
                </c:pt>
              </c:strCache>
            </c:strRef>
          </c:tx>
          <c:spPr>
            <a:ln w="22225">
              <a:solidFill>
                <a:sysClr val="window" lastClr="FFFFFF"/>
              </a:solidFill>
            </a:ln>
          </c:spPr>
          <c:dPt>
            <c:idx val="0"/>
            <c:bubble3D val="0"/>
            <c:spPr>
              <a:solidFill>
                <a:sysClr val="window" lastClr="FFFFFF">
                  <a:lumMod val="75000"/>
                </a:sysClr>
              </a:solidFill>
              <a:ln w="22225">
                <a:solidFill>
                  <a:sysClr val="window" lastClr="FFFFFF"/>
                </a:solidFill>
              </a:ln>
            </c:spPr>
            <c:extLst>
              <c:ext xmlns:c16="http://schemas.microsoft.com/office/drawing/2014/chart" uri="{C3380CC4-5D6E-409C-BE32-E72D297353CC}">
                <c16:uniqueId val="{00000001-4FE7-4B61-90DD-4BD3055E0CAC}"/>
              </c:ext>
            </c:extLst>
          </c:dPt>
          <c:dPt>
            <c:idx val="1"/>
            <c:bubble3D val="0"/>
            <c:spPr>
              <a:solidFill>
                <a:srgbClr val="4BACC6">
                  <a:lumMod val="75000"/>
                </a:srgbClr>
              </a:solidFill>
              <a:ln w="22225">
                <a:solidFill>
                  <a:sysClr val="window" lastClr="FFFFFF"/>
                </a:solidFill>
              </a:ln>
            </c:spPr>
            <c:extLst>
              <c:ext xmlns:c16="http://schemas.microsoft.com/office/drawing/2014/chart" uri="{C3380CC4-5D6E-409C-BE32-E72D297353CC}">
                <c16:uniqueId val="{00000003-4FE7-4B61-90DD-4BD3055E0CAC}"/>
              </c:ext>
            </c:extLst>
          </c:dPt>
          <c:dPt>
            <c:idx val="2"/>
            <c:bubble3D val="0"/>
            <c:spPr>
              <a:solidFill>
                <a:srgbClr val="9BBB59">
                  <a:lumMod val="75000"/>
                </a:srgbClr>
              </a:solidFill>
              <a:ln w="22225">
                <a:solidFill>
                  <a:sysClr val="window" lastClr="FFFFFF"/>
                </a:solidFill>
              </a:ln>
            </c:spPr>
            <c:extLst>
              <c:ext xmlns:c16="http://schemas.microsoft.com/office/drawing/2014/chart" uri="{C3380CC4-5D6E-409C-BE32-E72D297353CC}">
                <c16:uniqueId val="{00000005-4FE7-4B61-90DD-4BD3055E0CAC}"/>
              </c:ext>
            </c:extLst>
          </c:dPt>
          <c:dPt>
            <c:idx val="3"/>
            <c:bubble3D val="0"/>
            <c:spPr>
              <a:solidFill>
                <a:srgbClr val="4BACC6">
                  <a:lumMod val="60000"/>
                  <a:lumOff val="40000"/>
                </a:srgbClr>
              </a:solidFill>
              <a:ln w="22225">
                <a:solidFill>
                  <a:sysClr val="window" lastClr="FFFFFF"/>
                </a:solidFill>
              </a:ln>
            </c:spPr>
            <c:extLst>
              <c:ext xmlns:c16="http://schemas.microsoft.com/office/drawing/2014/chart" uri="{C3380CC4-5D6E-409C-BE32-E72D297353CC}">
                <c16:uniqueId val="{00000007-4FE7-4B61-90DD-4BD3055E0CAC}"/>
              </c:ext>
            </c:extLst>
          </c:dPt>
          <c:dPt>
            <c:idx val="4"/>
            <c:bubble3D val="0"/>
            <c:spPr>
              <a:pattFill prst="dkDnDiag">
                <a:fgClr>
                  <a:srgbClr val="8064A2">
                    <a:lumMod val="75000"/>
                  </a:srgbClr>
                </a:fgClr>
                <a:bgClr>
                  <a:sysClr val="window" lastClr="FFFFFF"/>
                </a:bgClr>
              </a:pattFill>
              <a:ln w="22225">
                <a:solidFill>
                  <a:sysClr val="window" lastClr="FFFFFF"/>
                </a:solidFill>
              </a:ln>
            </c:spPr>
            <c:extLst>
              <c:ext xmlns:c16="http://schemas.microsoft.com/office/drawing/2014/chart" uri="{C3380CC4-5D6E-409C-BE32-E72D297353CC}">
                <c16:uniqueId val="{00000009-4FE7-4B61-90DD-4BD3055E0CAC}"/>
              </c:ext>
            </c:extLst>
          </c:dPt>
          <c:dPt>
            <c:idx val="5"/>
            <c:bubble3D val="0"/>
            <c:spPr>
              <a:solidFill>
                <a:srgbClr val="FFFFCC"/>
              </a:solidFill>
              <a:ln w="22225">
                <a:solidFill>
                  <a:sysClr val="window" lastClr="FFFFFF"/>
                </a:solidFill>
              </a:ln>
            </c:spPr>
            <c:extLst>
              <c:ext xmlns:c16="http://schemas.microsoft.com/office/drawing/2014/chart" uri="{C3380CC4-5D6E-409C-BE32-E72D297353CC}">
                <c16:uniqueId val="{0000000B-4FE7-4B61-90DD-4BD3055E0CAC}"/>
              </c:ext>
            </c:extLst>
          </c:dPt>
          <c:dLbls>
            <c:dLbl>
              <c:idx val="0"/>
              <c:layout>
                <c:manualLayout>
                  <c:x val="0.13505652019398864"/>
                  <c:y val="9.6520740796685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E7-4B61-90DD-4BD3055E0CAC}"/>
                </c:ext>
              </c:extLst>
            </c:dLbl>
            <c:dLbl>
              <c:idx val="1"/>
              <c:layout>
                <c:manualLayout>
                  <c:x val="-0.15956320246398609"/>
                  <c:y val="-6.032546299792795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E7-4B61-90DD-4BD3055E0CAC}"/>
                </c:ext>
              </c:extLst>
            </c:dLbl>
            <c:dLbl>
              <c:idx val="2"/>
              <c:layout>
                <c:manualLayout>
                  <c:x val="9.1178972836563482E-3"/>
                  <c:y val="9.6520740796685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FE7-4B61-90DD-4BD3055E0CAC}"/>
                </c:ext>
              </c:extLst>
            </c:dLbl>
            <c:dLbl>
              <c:idx val="3"/>
              <c:layout>
                <c:manualLayout>
                  <c:x val="0.10485581876204801"/>
                  <c:y val="-0.144781111195028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FE7-4B61-90DD-4BD3055E0CAC}"/>
                </c:ext>
              </c:extLst>
            </c:dLbl>
            <c:dLbl>
              <c:idx val="4"/>
              <c:layout>
                <c:manualLayout>
                  <c:x val="-0.13220951061301706"/>
                  <c:y val="0.313692407589228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FE7-4B61-90DD-4BD3055E0CAC}"/>
                </c:ext>
              </c:extLst>
            </c:dLbl>
            <c:dLbl>
              <c:idx val="5"/>
              <c:layout>
                <c:manualLayout>
                  <c:x val="-0.15044530518032975"/>
                  <c:y val="6.03254629979285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FE7-4B61-90DD-4BD3055E0CAC}"/>
                </c:ext>
              </c:extLst>
            </c:dLbl>
            <c:dLbl>
              <c:idx val="6"/>
              <c:layout>
                <c:manualLayout>
                  <c:x val="-0.2598600725842059"/>
                  <c:y val="-0.102553287096478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FE7-4B61-90DD-4BD3055E0CAC}"/>
                </c:ext>
              </c:extLst>
            </c:dLbl>
            <c:dLbl>
              <c:idx val="7"/>
              <c:layout>
                <c:manualLayout>
                  <c:x val="-0.10029687012021983"/>
                  <c:y val="-4.22278240985499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FE7-4B61-90DD-4BD3055E0CAC}"/>
                </c:ext>
              </c:extLst>
            </c:dLbl>
            <c:numFmt formatCode="0.0%" sourceLinked="0"/>
            <c:spPr>
              <a:noFill/>
              <a:ln>
                <a:noFill/>
              </a:ln>
              <a:effectLst/>
            </c:spPr>
            <c:txPr>
              <a:bodyPr/>
              <a:lstStyle/>
              <a:p>
                <a:pPr>
                  <a:defRPr sz="700"/>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Лист1!$A$2:$A$9</c:f>
              <c:strCache>
                <c:ptCount val="8"/>
                <c:pt idx="0">
                  <c:v>Страхо-вание от несчастных случаев и болезней</c:v>
                </c:pt>
                <c:pt idx="1">
                  <c:v>Страхо-вание жизни</c:v>
                </c:pt>
                <c:pt idx="2">
                  <c:v>Автокаско</c:v>
                </c:pt>
                <c:pt idx="3">
                  <c:v>ОСАГО</c:v>
                </c:pt>
                <c:pt idx="4">
                  <c:v>Страхо-вание прочего имущества юр. лиц</c:v>
                </c:pt>
                <c:pt idx="5">
                  <c:v>Страхо-вание прочего имущества граждан</c:v>
                </c:pt>
                <c:pt idx="6">
                  <c:v>ДМС</c:v>
                </c:pt>
                <c:pt idx="7">
                  <c:v>Прочее</c:v>
                </c:pt>
              </c:strCache>
            </c:strRef>
          </c:cat>
          <c:val>
            <c:numRef>
              <c:f>Лист1!$B$2:$B$9</c:f>
              <c:numCache>
                <c:formatCode>#,##0.0</c:formatCode>
                <c:ptCount val="8"/>
                <c:pt idx="0">
                  <c:v>457290.38156999997</c:v>
                </c:pt>
                <c:pt idx="1">
                  <c:v>890097.62797000003</c:v>
                </c:pt>
                <c:pt idx="2">
                  <c:v>23254</c:v>
                </c:pt>
                <c:pt idx="3">
                  <c:v>997259.45260000019</c:v>
                </c:pt>
                <c:pt idx="4">
                  <c:v>76051</c:v>
                </c:pt>
                <c:pt idx="5">
                  <c:v>147660</c:v>
                </c:pt>
                <c:pt idx="6">
                  <c:v>87767.538450000007</c:v>
                </c:pt>
                <c:pt idx="7">
                  <c:v>512359.53246999998</c:v>
                </c:pt>
              </c:numCache>
            </c:numRef>
          </c:val>
          <c:extLst>
            <c:ext xmlns:c16="http://schemas.microsoft.com/office/drawing/2014/chart" uri="{C3380CC4-5D6E-409C-BE32-E72D297353CC}">
              <c16:uniqueId val="{0000000E-4FE7-4B61-90DD-4BD3055E0CAC}"/>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Продажи</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Лист1!$B$2:$B$6</c:f>
              <c:numCache>
                <c:formatCode>0.0%</c:formatCode>
                <c:ptCount val="5"/>
                <c:pt idx="0">
                  <c:v>0.437</c:v>
                </c:pt>
                <c:pt idx="1">
                  <c:v>0.216</c:v>
                </c:pt>
                <c:pt idx="2">
                  <c:v>0.214</c:v>
                </c:pt>
                <c:pt idx="3">
                  <c:v>8.4000000000000005E-2</c:v>
                </c:pt>
                <c:pt idx="4">
                  <c:v>4.9000000000000002E-2</c:v>
                </c:pt>
              </c:numCache>
            </c:numRef>
          </c:val>
          <c:extLst>
            <c:ext xmlns:c16="http://schemas.microsoft.com/office/drawing/2014/chart" uri="{C3380CC4-5D6E-409C-BE32-E72D297353CC}">
              <c16:uniqueId val="{00000000-D205-4296-A302-21FAFD835728}"/>
            </c:ext>
          </c:extLst>
        </c:ser>
        <c:dLbls>
          <c:showLegendKey val="0"/>
          <c:showVal val="1"/>
          <c:showCatName val="0"/>
          <c:showSerName val="0"/>
          <c:showPercent val="0"/>
          <c:showBubbleSize val="0"/>
        </c:dLbls>
        <c:gapWidth val="75"/>
        <c:axId val="243266440"/>
        <c:axId val="243264480"/>
      </c:barChart>
      <c:catAx>
        <c:axId val="243266440"/>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4480"/>
        <c:crosses val="autoZero"/>
        <c:auto val="1"/>
        <c:lblAlgn val="ctr"/>
        <c:lblOffset val="100"/>
        <c:noMultiLvlLbl val="0"/>
      </c:catAx>
      <c:valAx>
        <c:axId val="243264480"/>
        <c:scaling>
          <c:orientation val="minMax"/>
        </c:scaling>
        <c:delete val="0"/>
        <c:axPos val="l"/>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3266440"/>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Сократилось </c:v>
                </c:pt>
                <c:pt idx="1">
                  <c:v>Увеличилось</c:v>
                </c:pt>
                <c:pt idx="2">
                  <c:v>Не изменилось</c:v>
                </c:pt>
              </c:strCache>
            </c:strRef>
          </c:cat>
          <c:val>
            <c:numRef>
              <c:f>Лист1!$B$2:$B$4</c:f>
              <c:numCache>
                <c:formatCode>0.0%</c:formatCode>
                <c:ptCount val="3"/>
                <c:pt idx="0">
                  <c:v>0.29099999999999998</c:v>
                </c:pt>
                <c:pt idx="1">
                  <c:v>0.33600000000000002</c:v>
                </c:pt>
                <c:pt idx="2">
                  <c:v>0.373</c:v>
                </c:pt>
              </c:numCache>
            </c:numRef>
          </c:val>
          <c:extLst>
            <c:ext xmlns:c16="http://schemas.microsoft.com/office/drawing/2014/chart" uri="{C3380CC4-5D6E-409C-BE32-E72D297353CC}">
              <c16:uniqueId val="{00000000-6E59-4C66-9224-15557C6A325D}"/>
            </c:ext>
          </c:extLst>
        </c:ser>
        <c:dLbls>
          <c:showLegendKey val="0"/>
          <c:showVal val="1"/>
          <c:showCatName val="0"/>
          <c:showSerName val="0"/>
          <c:showPercent val="0"/>
          <c:showBubbleSize val="0"/>
        </c:dLbls>
        <c:gapWidth val="75"/>
        <c:axId val="243261736"/>
        <c:axId val="243263304"/>
      </c:barChart>
      <c:catAx>
        <c:axId val="243261736"/>
        <c:scaling>
          <c:orientation val="minMax"/>
        </c:scaling>
        <c:delete val="0"/>
        <c:axPos val="l"/>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43263304"/>
        <c:crosses val="autoZero"/>
        <c:auto val="1"/>
        <c:lblAlgn val="ctr"/>
        <c:lblOffset val="100"/>
        <c:noMultiLvlLbl val="0"/>
      </c:catAx>
      <c:valAx>
        <c:axId val="243263304"/>
        <c:scaling>
          <c:orientation val="minMax"/>
        </c:scaling>
        <c:delete val="0"/>
        <c:axPos val="b"/>
        <c:numFmt formatCode="0.0%"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4326173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06182647437324"/>
          <c:y val="3.6764705882352942E-2"/>
          <c:w val="0.46322087533395134"/>
          <c:h val="0.87326203208556152"/>
        </c:manualLayout>
      </c:layout>
      <c:barChart>
        <c:barDir val="bar"/>
        <c:grouping val="stacked"/>
        <c:varyColors val="0"/>
        <c:ser>
          <c:idx val="0"/>
          <c:order val="0"/>
          <c:tx>
            <c:strRef>
              <c:f>Лист1!$B$1</c:f>
              <c:strCache>
                <c:ptCount val="1"/>
                <c:pt idx="0">
                  <c:v>Столбец1</c:v>
                </c:pt>
              </c:strCache>
            </c:strRef>
          </c:tx>
          <c:invertIfNegative val="0"/>
          <c:dLbls>
            <c:dLbl>
              <c:idx val="0"/>
              <c:layout>
                <c:manualLayout>
                  <c:x val="4.30484688473145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22-4384-8F41-E73BAE0EB5CE}"/>
                </c:ext>
              </c:extLst>
            </c:dLbl>
            <c:dLbl>
              <c:idx val="1"/>
              <c:layout>
                <c:manualLayout>
                  <c:x val="4.0178570924160238E-2"/>
                  <c:y val="-8.7209302325582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22-4384-8F41-E73BAE0EB5CE}"/>
                </c:ext>
              </c:extLst>
            </c:dLbl>
            <c:dLbl>
              <c:idx val="2"/>
              <c:layout>
                <c:manualLayout>
                  <c:x val="5.166104613618426E-2"/>
                  <c:y val="-1.06587915974120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22-4384-8F41-E73BAE0EB5CE}"/>
                </c:ext>
              </c:extLst>
            </c:dLbl>
            <c:dLbl>
              <c:idx val="3"/>
              <c:layout>
                <c:manualLayout>
                  <c:x val="6.02712204922149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22-4384-8F41-E73BAE0EB5CE}"/>
                </c:ext>
              </c:extLst>
            </c:dLbl>
            <c:dLbl>
              <c:idx val="4"/>
              <c:layout>
                <c:manualLayout>
                  <c:x val="7.3186482026260921E-2"/>
                  <c:y val="-2.90697674418604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22-4384-8F41-E73BAE0EB5CE}"/>
                </c:ext>
              </c:extLst>
            </c:dLbl>
            <c:dLbl>
              <c:idx val="5"/>
              <c:layout>
                <c:manualLayout>
                  <c:x val="0.11193226662839922"/>
                  <c:y val="-5.32939579870604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22-4384-8F41-E73BAE0EB5CE}"/>
                </c:ext>
              </c:extLst>
            </c:dLbl>
            <c:dLbl>
              <c:idx val="6"/>
              <c:layout>
                <c:manualLayout>
                  <c:x val="0.150674774392527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22-4384-8F41-E73BAE0EB5CE}"/>
                </c:ext>
              </c:extLst>
            </c:dLbl>
            <c:dLbl>
              <c:idx val="7"/>
              <c:layout>
                <c:manualLayout>
                  <c:x val="0.15354810934921431"/>
                  <c:y val="-2.66469789935302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22-4384-8F41-E73BAE0EB5CE}"/>
                </c:ext>
              </c:extLst>
            </c:dLbl>
            <c:dLbl>
              <c:idx val="8"/>
              <c:layout>
                <c:manualLayout>
                  <c:x val="0.26261031785893652"/>
                  <c:y val="-6.661744748382554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22-4384-8F41-E73BAE0EB5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Приобретение технологий, патентов, лицензий, ноу-хау</c:v>
                </c:pt>
                <c:pt idx="3">
                  <c:v>Развитие и расширение системы представительств (торговой сети, сети филиалов и проч.)</c:v>
                </c:pt>
                <c:pt idx="4">
                  <c:v>Разработка новых модификаций и форм производимой продукции, расширение ассортимента</c:v>
                </c:pt>
                <c:pt idx="5">
                  <c:v>Обучение и переподготовка персонала</c:v>
                </c:pt>
                <c:pt idx="6">
                  <c:v>Приобретение технического оборудования</c:v>
                </c:pt>
                <c:pt idx="7">
                  <c:v>Новые способы продвижения продукции (маркетинговые стратегии)</c:v>
                </c:pt>
                <c:pt idx="8">
                  <c:v>Не предпринималось никаких действий</c:v>
                </c:pt>
              </c:strCache>
            </c:strRef>
          </c:cat>
          <c:val>
            <c:numRef>
              <c:f>Лист1!$B$2:$B$10</c:f>
              <c:numCache>
                <c:formatCode>0.0%</c:formatCode>
                <c:ptCount val="9"/>
                <c:pt idx="0">
                  <c:v>4.0000000000000001E-3</c:v>
                </c:pt>
                <c:pt idx="1">
                  <c:v>1.2999999999999999E-2</c:v>
                </c:pt>
                <c:pt idx="2">
                  <c:v>3.9E-2</c:v>
                </c:pt>
                <c:pt idx="3">
                  <c:v>5.1999999999999998E-2</c:v>
                </c:pt>
                <c:pt idx="4">
                  <c:v>7.2999999999999995E-2</c:v>
                </c:pt>
                <c:pt idx="5">
                  <c:v>0.125</c:v>
                </c:pt>
                <c:pt idx="6">
                  <c:v>0.187</c:v>
                </c:pt>
                <c:pt idx="7">
                  <c:v>0.187</c:v>
                </c:pt>
                <c:pt idx="8">
                  <c:v>0.36199999999999999</c:v>
                </c:pt>
              </c:numCache>
            </c:numRef>
          </c:val>
          <c:extLst>
            <c:ext xmlns:c16="http://schemas.microsoft.com/office/drawing/2014/chart" uri="{C3380CC4-5D6E-409C-BE32-E72D297353CC}">
              <c16:uniqueId val="{00000009-9C22-4384-8F41-E73BAE0EB5CE}"/>
            </c:ext>
          </c:extLst>
        </c:ser>
        <c:dLbls>
          <c:showLegendKey val="0"/>
          <c:showVal val="1"/>
          <c:showCatName val="0"/>
          <c:showSerName val="0"/>
          <c:showPercent val="0"/>
          <c:showBubbleSize val="0"/>
        </c:dLbls>
        <c:gapWidth val="75"/>
        <c:overlap val="100"/>
        <c:axId val="243264872"/>
        <c:axId val="243262128"/>
      </c:barChart>
      <c:catAx>
        <c:axId val="243264872"/>
        <c:scaling>
          <c:orientation val="minMax"/>
        </c:scaling>
        <c:delete val="0"/>
        <c:axPos val="l"/>
        <c:numFmt formatCode="General" sourceLinked="1"/>
        <c:majorTickMark val="none"/>
        <c:minorTickMark val="none"/>
        <c:tickLblPos val="nextTo"/>
        <c:txPr>
          <a:bodyPr/>
          <a:lstStyle/>
          <a:p>
            <a:pPr>
              <a:defRPr sz="1100"/>
            </a:pPr>
            <a:endParaRPr lang="ru-RU"/>
          </a:p>
        </c:txPr>
        <c:crossAx val="243262128"/>
        <c:crosses val="autoZero"/>
        <c:auto val="1"/>
        <c:lblAlgn val="ctr"/>
        <c:lblOffset val="100"/>
        <c:noMultiLvlLbl val="0"/>
      </c:catAx>
      <c:valAx>
        <c:axId val="243262128"/>
        <c:scaling>
          <c:orientation val="minMax"/>
        </c:scaling>
        <c:delete val="0"/>
        <c:axPos val="b"/>
        <c:numFmt formatCode="0.0%" sourceLinked="1"/>
        <c:majorTickMark val="none"/>
        <c:minorTickMark val="none"/>
        <c:tickLblPos val="nextTo"/>
        <c:crossAx val="243264872"/>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Затрудняюсь ответить</c:v>
                </c:pt>
                <c:pt idx="2">
                  <c:v>Скорее удовлетворен</c:v>
                </c:pt>
                <c:pt idx="3">
                  <c:v>Скорее не удовлетворен</c:v>
                </c:pt>
                <c:pt idx="4">
                  <c:v>Не удовлетворен</c:v>
                </c:pt>
              </c:strCache>
            </c:strRef>
          </c:cat>
          <c:val>
            <c:numRef>
              <c:f>Лист1!$B$2:$B$6</c:f>
              <c:numCache>
                <c:formatCode>0.0%</c:formatCode>
                <c:ptCount val="5"/>
                <c:pt idx="0">
                  <c:v>0.32700000000000001</c:v>
                </c:pt>
                <c:pt idx="1">
                  <c:v>0.28000000000000003</c:v>
                </c:pt>
                <c:pt idx="2">
                  <c:v>0.27800000000000002</c:v>
                </c:pt>
                <c:pt idx="3">
                  <c:v>7.5999999999999998E-2</c:v>
                </c:pt>
                <c:pt idx="4">
                  <c:v>3.9E-2</c:v>
                </c:pt>
              </c:numCache>
            </c:numRef>
          </c:val>
          <c:extLst>
            <c:ext xmlns:c16="http://schemas.microsoft.com/office/drawing/2014/chart" uri="{C3380CC4-5D6E-409C-BE32-E72D297353CC}">
              <c16:uniqueId val="{00000000-1184-41F7-A20F-7DAB7205A59D}"/>
            </c:ext>
          </c:extLst>
        </c:ser>
        <c:dLbls>
          <c:showLegendKey val="0"/>
          <c:showVal val="0"/>
          <c:showCatName val="0"/>
          <c:showSerName val="0"/>
          <c:showPercent val="0"/>
          <c:showBubbleSize val="0"/>
        </c:dLbls>
        <c:gapWidth val="95"/>
        <c:axId val="243268792"/>
        <c:axId val="243262520"/>
      </c:barChart>
      <c:catAx>
        <c:axId val="24326879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2520"/>
        <c:crosses val="autoZero"/>
        <c:auto val="1"/>
        <c:lblAlgn val="ctr"/>
        <c:lblOffset val="100"/>
        <c:noMultiLvlLbl val="0"/>
      </c:catAx>
      <c:valAx>
        <c:axId val="243262520"/>
        <c:scaling>
          <c:orientation val="minMax"/>
        </c:scaling>
        <c:delete val="1"/>
        <c:axPos val="l"/>
        <c:numFmt formatCode="0.0%" sourceLinked="1"/>
        <c:majorTickMark val="none"/>
        <c:minorTickMark val="none"/>
        <c:tickLblPos val="none"/>
        <c:crossAx val="24326879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4909182201595444E-2"/>
          <c:y val="0"/>
          <c:w val="0.8553166482026352"/>
          <c:h val="1"/>
        </c:manualLayout>
      </c:layout>
      <c:pie3DChart>
        <c:varyColors val="1"/>
        <c:ser>
          <c:idx val="0"/>
          <c:order val="0"/>
          <c:tx>
            <c:strRef>
              <c:f>Лист1!$B$1</c:f>
              <c:strCache>
                <c:ptCount val="1"/>
                <c:pt idx="0">
                  <c:v>Столбец1</c:v>
                </c:pt>
              </c:strCache>
            </c:strRef>
          </c:tx>
          <c:dPt>
            <c:idx val="0"/>
            <c:bubble3D val="0"/>
            <c:spPr>
              <a:solidFill>
                <a:schemeClr val="accent2"/>
              </a:solidFill>
            </c:spPr>
            <c:extLst>
              <c:ext xmlns:c16="http://schemas.microsoft.com/office/drawing/2014/chart" uri="{C3380CC4-5D6E-409C-BE32-E72D297353CC}">
                <c16:uniqueId val="{00000001-367D-4BDC-BB97-8355474873CB}"/>
              </c:ext>
            </c:extLst>
          </c:dPt>
          <c:dPt>
            <c:idx val="1"/>
            <c:bubble3D val="0"/>
            <c:spPr>
              <a:solidFill>
                <a:srgbClr val="9BBB59">
                  <a:lumMod val="75000"/>
                </a:srgbClr>
              </a:solidFill>
            </c:spPr>
            <c:extLst>
              <c:ext xmlns:c16="http://schemas.microsoft.com/office/drawing/2014/chart" uri="{C3380CC4-5D6E-409C-BE32-E72D297353CC}">
                <c16:uniqueId val="{00000003-367D-4BDC-BB97-8355474873CB}"/>
              </c:ext>
            </c:extLst>
          </c:dPt>
          <c:dLbls>
            <c:dLbl>
              <c:idx val="0"/>
              <c:layout>
                <c:manualLayout>
                  <c:x val="-0.11427618931384748"/>
                  <c:y val="0.1083981425398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7D-4BDC-BB97-8355474873CB}"/>
                </c:ext>
              </c:extLst>
            </c:dLbl>
            <c:dLbl>
              <c:idx val="1"/>
              <c:layout>
                <c:manualLayout>
                  <c:x val="0.18463341498933541"/>
                  <c:y val="-0.144449635278303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7D-4BDC-BB97-8355474873CB}"/>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Мужской</c:v>
                </c:pt>
                <c:pt idx="1">
                  <c:v>Женский</c:v>
                </c:pt>
              </c:strCache>
            </c:strRef>
          </c:cat>
          <c:val>
            <c:numRef>
              <c:f>Лист1!$B$2:$B$3</c:f>
              <c:numCache>
                <c:formatCode>0.0%</c:formatCode>
                <c:ptCount val="2"/>
                <c:pt idx="0">
                  <c:v>0.34200000000000003</c:v>
                </c:pt>
                <c:pt idx="1">
                  <c:v>0.65800000000000003</c:v>
                </c:pt>
              </c:numCache>
            </c:numRef>
          </c:val>
          <c:extLst>
            <c:ext xmlns:c16="http://schemas.microsoft.com/office/drawing/2014/chart" uri="{C3380CC4-5D6E-409C-BE32-E72D297353CC}">
              <c16:uniqueId val="{00000004-367D-4BDC-BB97-8355474873CB}"/>
            </c:ext>
          </c:extLst>
        </c:ser>
        <c:dLbls>
          <c:showLegendKey val="0"/>
          <c:showVal val="0"/>
          <c:showCatName val="0"/>
          <c:showSerName val="0"/>
          <c:showPercent val="0"/>
          <c:showBubbleSize val="0"/>
          <c:showLeaderLines val="1"/>
        </c:dLbls>
      </c:pie3DChart>
    </c:plotArea>
    <c:legend>
      <c:legendPos val="r"/>
      <c:layout>
        <c:manualLayout>
          <c:xMode val="edge"/>
          <c:yMode val="edge"/>
          <c:x val="0.80320996184100257"/>
          <c:y val="0.30772949716521275"/>
          <c:w val="0.10918333392894722"/>
          <c:h val="0.3023872766880412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0.11639</cdr:x>
      <cdr:y>0.86305</cdr:y>
    </cdr:from>
    <cdr:to>
      <cdr:x>0.96388</cdr:x>
      <cdr:y>0.93798</cdr:y>
    </cdr:to>
    <cdr:sp macro="" textlink="">
      <cdr:nvSpPr>
        <cdr:cNvPr id="2" name="Поле 1"/>
        <cdr:cNvSpPr txBox="1"/>
      </cdr:nvSpPr>
      <cdr:spPr>
        <a:xfrm xmlns:a="http://schemas.openxmlformats.org/drawingml/2006/main">
          <a:off x="226827" y="2367516"/>
          <a:ext cx="1651590" cy="2055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0.03626</cdr:x>
      <cdr:y>0.8553</cdr:y>
    </cdr:from>
    <cdr:to>
      <cdr:x>1</cdr:x>
      <cdr:y>0.91214</cdr:y>
    </cdr:to>
    <cdr:sp macro="" textlink="">
      <cdr:nvSpPr>
        <cdr:cNvPr id="3" name="Поле 2"/>
        <cdr:cNvSpPr txBox="1"/>
      </cdr:nvSpPr>
      <cdr:spPr>
        <a:xfrm xmlns:a="http://schemas.openxmlformats.org/drawingml/2006/main">
          <a:off x="75017" y="2346250"/>
          <a:ext cx="1987699" cy="155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a:latin typeface="Arial" panose="020B0604020202020204" pitchFamily="34" charset="0"/>
              <a:cs typeface="Arial" panose="020B0604020202020204" pitchFamily="34" charset="0"/>
            </a:rPr>
            <a:t>01.01.2018</a:t>
          </a:r>
          <a:r>
            <a:rPr lang="ru-RU" sz="600" baseline="0">
              <a:latin typeface="Arial" panose="020B0604020202020204" pitchFamily="34" charset="0"/>
              <a:cs typeface="Arial" panose="020B0604020202020204" pitchFamily="34" charset="0"/>
            </a:rPr>
            <a:t>   01.01.2019    01.01.2020      01.10.2020</a:t>
          </a:r>
          <a:endParaRPr lang="ru-RU" sz="6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0.07344</cdr:x>
      <cdr:y>0.8708</cdr:y>
    </cdr:from>
    <cdr:to>
      <cdr:x>0.38818</cdr:x>
      <cdr:y>0.9354</cdr:y>
    </cdr:to>
    <cdr:sp macro="" textlink="">
      <cdr:nvSpPr>
        <cdr:cNvPr id="2" name="Поле 1"/>
        <cdr:cNvSpPr txBox="1"/>
      </cdr:nvSpPr>
      <cdr:spPr>
        <a:xfrm xmlns:a="http://schemas.openxmlformats.org/drawingml/2006/main">
          <a:off x="148856" y="2388781"/>
          <a:ext cx="637953" cy="1772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a:latin typeface="Arial" panose="020B0604020202020204" pitchFamily="34" charset="0"/>
              <a:cs typeface="Arial" panose="020B0604020202020204" pitchFamily="34" charset="0"/>
            </a:rPr>
            <a:t>01.01.2018</a:t>
          </a:r>
        </a:p>
      </cdr:txBody>
    </cdr:sp>
  </cdr:relSizeAnchor>
  <cdr:relSizeAnchor xmlns:cdr="http://schemas.openxmlformats.org/drawingml/2006/chartDrawing">
    <cdr:from>
      <cdr:x>0.33463</cdr:x>
      <cdr:y>0.8708</cdr:y>
    </cdr:from>
    <cdr:to>
      <cdr:x>0.72745</cdr:x>
      <cdr:y>0.9354</cdr:y>
    </cdr:to>
    <cdr:sp macro="" textlink="">
      <cdr:nvSpPr>
        <cdr:cNvPr id="3" name="Поле 2"/>
        <cdr:cNvSpPr txBox="1"/>
      </cdr:nvSpPr>
      <cdr:spPr>
        <a:xfrm xmlns:a="http://schemas.openxmlformats.org/drawingml/2006/main">
          <a:off x="652131" y="2388782"/>
          <a:ext cx="765544" cy="177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0.28676</cdr:x>
      <cdr:y>0.8708</cdr:y>
    </cdr:from>
    <cdr:to>
      <cdr:x>0.58052</cdr:x>
      <cdr:y>0.9199</cdr:y>
    </cdr:to>
    <cdr:sp macro="" textlink="">
      <cdr:nvSpPr>
        <cdr:cNvPr id="4" name="Поле 3"/>
        <cdr:cNvSpPr txBox="1"/>
      </cdr:nvSpPr>
      <cdr:spPr>
        <a:xfrm xmlns:a="http://schemas.openxmlformats.org/drawingml/2006/main">
          <a:off x="581246" y="2388781"/>
          <a:ext cx="595423" cy="134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a:latin typeface="Arial" panose="020B0604020202020204" pitchFamily="34" charset="0"/>
              <a:cs typeface="Arial" panose="020B0604020202020204" pitchFamily="34" charset="0"/>
            </a:rPr>
            <a:t>01.01.2019</a:t>
          </a:r>
        </a:p>
      </cdr:txBody>
    </cdr:sp>
  </cdr:relSizeAnchor>
  <cdr:relSizeAnchor xmlns:cdr="http://schemas.openxmlformats.org/drawingml/2006/chartDrawing">
    <cdr:from>
      <cdr:x>0.49309</cdr:x>
      <cdr:y>0.8708</cdr:y>
    </cdr:from>
    <cdr:to>
      <cdr:x>0.83931</cdr:x>
      <cdr:y>0.9354</cdr:y>
    </cdr:to>
    <cdr:sp macro="" textlink="">
      <cdr:nvSpPr>
        <cdr:cNvPr id="5" name="Поле 4"/>
        <cdr:cNvSpPr txBox="1"/>
      </cdr:nvSpPr>
      <cdr:spPr>
        <a:xfrm xmlns:a="http://schemas.openxmlformats.org/drawingml/2006/main">
          <a:off x="999461" y="2388781"/>
          <a:ext cx="701748" cy="1772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a:latin typeface="Arial" panose="020B0604020202020204" pitchFamily="34" charset="0"/>
              <a:cs typeface="Arial" panose="020B0604020202020204" pitchFamily="34" charset="0"/>
            </a:rPr>
            <a:t>01.01.2020</a:t>
          </a:r>
        </a:p>
      </cdr:txBody>
    </cdr:sp>
  </cdr:relSizeAnchor>
  <cdr:relSizeAnchor xmlns:cdr="http://schemas.openxmlformats.org/drawingml/2006/chartDrawing">
    <cdr:from>
      <cdr:x>0.71341</cdr:x>
      <cdr:y>0.8708</cdr:y>
    </cdr:from>
    <cdr:to>
      <cdr:x>1</cdr:x>
      <cdr:y>0.9354</cdr:y>
    </cdr:to>
    <cdr:sp macro="" textlink="">
      <cdr:nvSpPr>
        <cdr:cNvPr id="6" name="Поле 5"/>
        <cdr:cNvSpPr txBox="1"/>
      </cdr:nvSpPr>
      <cdr:spPr>
        <a:xfrm xmlns:a="http://schemas.openxmlformats.org/drawingml/2006/main">
          <a:off x="1446027" y="2388781"/>
          <a:ext cx="580891" cy="177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a:latin typeface="Arial" panose="020B0604020202020204" pitchFamily="34" charset="0"/>
              <a:cs typeface="Arial" panose="020B0604020202020204" pitchFamily="34" charset="0"/>
            </a:rPr>
            <a:t>01.10.2020</a:t>
          </a:r>
        </a:p>
      </cdr:txBody>
    </cdr:sp>
  </cdr:relSizeAnchor>
</c:userShapes>
</file>

<file path=word/drawings/drawing3.xml><?xml version="1.0" encoding="utf-8"?>
<c:userShapes xmlns:c="http://schemas.openxmlformats.org/drawingml/2006/chart">
  <cdr:relSizeAnchor xmlns:cdr="http://schemas.openxmlformats.org/drawingml/2006/chartDrawing">
    <cdr:from>
      <cdr:x>0.04728</cdr:x>
      <cdr:y>0.83499</cdr:y>
    </cdr:from>
    <cdr:to>
      <cdr:x>1</cdr:x>
      <cdr:y>0.89903</cdr:y>
    </cdr:to>
    <cdr:sp macro="" textlink="">
      <cdr:nvSpPr>
        <cdr:cNvPr id="3" name="Поле 2"/>
        <cdr:cNvSpPr txBox="1"/>
      </cdr:nvSpPr>
      <cdr:spPr>
        <a:xfrm xmlns:a="http://schemas.openxmlformats.org/drawingml/2006/main">
          <a:off x="91930" y="2290545"/>
          <a:ext cx="1852440" cy="175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a:latin typeface="Arial" panose="020B0604020202020204" pitchFamily="34" charset="0"/>
              <a:cs typeface="Arial" panose="020B0604020202020204" pitchFamily="34" charset="0"/>
            </a:rPr>
            <a:t>01.01.2018  01.01.2019   01.01.2020  01.01.2021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E2687-721C-4F22-B3E8-48A48C173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9606</TotalTime>
  <Pages>243</Pages>
  <Words>78260</Words>
  <Characters>446087</Characters>
  <Application>Microsoft Office Word</Application>
  <DocSecurity>0</DocSecurity>
  <Lines>3717</Lines>
  <Paragraphs>1046</Paragraphs>
  <ScaleCrop>false</ScaleCrop>
  <HeadingPairs>
    <vt:vector size="2" baseType="variant">
      <vt:variant>
        <vt:lpstr>Название</vt:lpstr>
      </vt:variant>
      <vt:variant>
        <vt:i4>1</vt:i4>
      </vt:variant>
    </vt:vector>
  </HeadingPairs>
  <TitlesOfParts>
    <vt:vector size="1" baseType="lpstr">
      <vt:lpstr>Администрация Курской области</vt:lpstr>
    </vt:vector>
  </TitlesOfParts>
  <Company/>
  <LinksUpToDate>false</LinksUpToDate>
  <CharactersWithSpaces>523301</CharactersWithSpaces>
  <SharedDoc>false</SharedDoc>
  <HLinks>
    <vt:vector size="132" baseType="variant">
      <vt:variant>
        <vt:i4>393294</vt:i4>
      </vt:variant>
      <vt:variant>
        <vt:i4>120</vt:i4>
      </vt:variant>
      <vt:variant>
        <vt:i4>0</vt:i4>
      </vt:variant>
      <vt:variant>
        <vt:i4>5</vt:i4>
      </vt:variant>
      <vt:variant>
        <vt:lpwstr>http://iik.rkursk.ru/</vt:lpwstr>
      </vt:variant>
      <vt:variant>
        <vt:lpwstr/>
      </vt:variant>
      <vt:variant>
        <vt:i4>5832800</vt:i4>
      </vt:variant>
      <vt:variant>
        <vt:i4>117</vt:i4>
      </vt:variant>
      <vt:variant>
        <vt:i4>0</vt:i4>
      </vt:variant>
      <vt:variant>
        <vt:i4>5</vt:i4>
      </vt:variant>
      <vt:variant>
        <vt:lpwstr>https://www.mrsk-1.ru/customers/services/tp/inter_map/283/</vt:lpwstr>
      </vt:variant>
      <vt:variant>
        <vt:lpwstr/>
      </vt:variant>
      <vt:variant>
        <vt:i4>1441793</vt:i4>
      </vt:variant>
      <vt:variant>
        <vt:i4>114</vt:i4>
      </vt:variant>
      <vt:variant>
        <vt:i4>0</vt:i4>
      </vt:variant>
      <vt:variant>
        <vt:i4>5</vt:i4>
      </vt:variant>
      <vt:variant>
        <vt:lpwstr>http://tarifkursk.ru/</vt:lpwstr>
      </vt:variant>
      <vt:variant>
        <vt:lpwstr/>
      </vt:variant>
      <vt:variant>
        <vt:i4>2883705</vt:i4>
      </vt:variant>
      <vt:variant>
        <vt:i4>111</vt:i4>
      </vt:variant>
      <vt:variant>
        <vt:i4>0</vt:i4>
      </vt:variant>
      <vt:variant>
        <vt:i4>5</vt:i4>
      </vt:variant>
      <vt:variant>
        <vt:lpwstr>http://adm.rkursk.ru/index.php?id=1227</vt:lpwstr>
      </vt:variant>
      <vt:variant>
        <vt:lpwstr/>
      </vt:variant>
      <vt:variant>
        <vt:i4>7929886</vt:i4>
      </vt:variant>
      <vt:variant>
        <vt:i4>108</vt:i4>
      </vt:variant>
      <vt:variant>
        <vt:i4>0</vt:i4>
      </vt:variant>
      <vt:variant>
        <vt:i4>5</vt:i4>
      </vt:variant>
      <vt:variant>
        <vt:lpwstr>http://adm.rkursk.ru/index.php?id=109&amp;mat_id=36055&amp;page=3</vt:lpwstr>
      </vt:variant>
      <vt:variant>
        <vt:lpwstr/>
      </vt:variant>
      <vt:variant>
        <vt:i4>68550681</vt:i4>
      </vt:variant>
      <vt:variant>
        <vt:i4>105</vt:i4>
      </vt:variant>
      <vt:variant>
        <vt:i4>0</vt:i4>
      </vt:variant>
      <vt:variant>
        <vt:i4>5</vt:i4>
      </vt:variant>
      <vt:variant>
        <vt:lpwstr>http://администрация.курскаяобласть.рф/index.php?id=1221</vt:lpwstr>
      </vt:variant>
      <vt:variant>
        <vt:lpwstr/>
      </vt:variant>
      <vt:variant>
        <vt:i4>5439538</vt:i4>
      </vt:variant>
      <vt:variant>
        <vt:i4>102</vt:i4>
      </vt:variant>
      <vt:variant>
        <vt:i4>0</vt:i4>
      </vt:variant>
      <vt:variant>
        <vt:i4>5</vt:i4>
      </vt:variant>
      <vt:variant>
        <vt:lpwstr>http://adm.rkursk.ru/index.php?id=109&amp;mat_id=59043</vt:lpwstr>
      </vt:variant>
      <vt:variant>
        <vt:lpwstr/>
      </vt:variant>
      <vt:variant>
        <vt:i4>5439538</vt:i4>
      </vt:variant>
      <vt:variant>
        <vt:i4>99</vt:i4>
      </vt:variant>
      <vt:variant>
        <vt:i4>0</vt:i4>
      </vt:variant>
      <vt:variant>
        <vt:i4>5</vt:i4>
      </vt:variant>
      <vt:variant>
        <vt:lpwstr>http://adm.rkursk.ru/index.php?id=109&amp;mat_id=59043</vt:lpwstr>
      </vt:variant>
      <vt:variant>
        <vt:lpwstr/>
      </vt:variant>
      <vt:variant>
        <vt:i4>6684675</vt:i4>
      </vt:variant>
      <vt:variant>
        <vt:i4>39</vt:i4>
      </vt:variant>
      <vt:variant>
        <vt:i4>0</vt:i4>
      </vt:variant>
      <vt:variant>
        <vt:i4>5</vt:i4>
      </vt:variant>
      <vt:variant>
        <vt:lpwstr>http://adm.rkursk.ru/index.php?id=1450&amp;mat_id=64721</vt:lpwstr>
      </vt:variant>
      <vt:variant>
        <vt:lpwstr/>
      </vt:variant>
      <vt:variant>
        <vt:i4>7995417</vt:i4>
      </vt:variant>
      <vt:variant>
        <vt:i4>36</vt:i4>
      </vt:variant>
      <vt:variant>
        <vt:i4>0</vt:i4>
      </vt:variant>
      <vt:variant>
        <vt:i4>5</vt:i4>
      </vt:variant>
      <vt:variant>
        <vt:lpwstr>http://adm.rkursk.ru/index.php?id=109&amp;mat_id=51050&amp;page=2</vt:lpwstr>
      </vt:variant>
      <vt:variant>
        <vt:lpwstr/>
      </vt:variant>
      <vt:variant>
        <vt:i4>6750213</vt:i4>
      </vt:variant>
      <vt:variant>
        <vt:i4>33</vt:i4>
      </vt:variant>
      <vt:variant>
        <vt:i4>0</vt:i4>
      </vt:variant>
      <vt:variant>
        <vt:i4>5</vt:i4>
      </vt:variant>
      <vt:variant>
        <vt:lpwstr>http://adm.rkursk.ru/index.php?id=1450&amp;mat_id=65127</vt:lpwstr>
      </vt:variant>
      <vt:variant>
        <vt:lpwstr/>
      </vt:variant>
      <vt:variant>
        <vt:i4>6750210</vt:i4>
      </vt:variant>
      <vt:variant>
        <vt:i4>30</vt:i4>
      </vt:variant>
      <vt:variant>
        <vt:i4>0</vt:i4>
      </vt:variant>
      <vt:variant>
        <vt:i4>5</vt:i4>
      </vt:variant>
      <vt:variant>
        <vt:lpwstr>http://adm.rkursk.ru/index.php?id=1450&amp;mat_id=63641</vt:lpwstr>
      </vt:variant>
      <vt:variant>
        <vt:lpwstr/>
      </vt:variant>
      <vt:variant>
        <vt:i4>7012365</vt:i4>
      </vt:variant>
      <vt:variant>
        <vt:i4>27</vt:i4>
      </vt:variant>
      <vt:variant>
        <vt:i4>0</vt:i4>
      </vt:variant>
      <vt:variant>
        <vt:i4>5</vt:i4>
      </vt:variant>
      <vt:variant>
        <vt:lpwstr>http://adm.rkursk.ru/index.php?id=1449&amp;mat_id=62807</vt:lpwstr>
      </vt:variant>
      <vt:variant>
        <vt:lpwstr/>
      </vt:variant>
      <vt:variant>
        <vt:i4>7012356</vt:i4>
      </vt:variant>
      <vt:variant>
        <vt:i4>24</vt:i4>
      </vt:variant>
      <vt:variant>
        <vt:i4>0</vt:i4>
      </vt:variant>
      <vt:variant>
        <vt:i4>5</vt:i4>
      </vt:variant>
      <vt:variant>
        <vt:lpwstr>http://adm.rkursk.ru/index.php?id=1449&amp;mat_id=62102</vt:lpwstr>
      </vt:variant>
      <vt:variant>
        <vt:lpwstr/>
      </vt:variant>
      <vt:variant>
        <vt:i4>7471127</vt:i4>
      </vt:variant>
      <vt:variant>
        <vt:i4>21</vt:i4>
      </vt:variant>
      <vt:variant>
        <vt:i4>0</vt:i4>
      </vt:variant>
      <vt:variant>
        <vt:i4>5</vt:i4>
      </vt:variant>
      <vt:variant>
        <vt:lpwstr>http://adm.rkursk.ru/index.php?id=109&amp;mat_id=38927&amp;page=2</vt:lpwstr>
      </vt:variant>
      <vt:variant>
        <vt:lpwstr/>
      </vt:variant>
      <vt:variant>
        <vt:i4>1966192</vt:i4>
      </vt:variant>
      <vt:variant>
        <vt:i4>18</vt:i4>
      </vt:variant>
      <vt:variant>
        <vt:i4>0</vt:i4>
      </vt:variant>
      <vt:variant>
        <vt:i4>5</vt:i4>
      </vt:variant>
      <vt:variant>
        <vt:lpwstr>http://adm.rkursk.ru/index.php?id=109&amp;mat_id=47504&amp;query=396-%EF%E3</vt:lpwstr>
      </vt:variant>
      <vt:variant>
        <vt:lpwstr/>
      </vt:variant>
      <vt:variant>
        <vt:i4>7471127</vt:i4>
      </vt:variant>
      <vt:variant>
        <vt:i4>15</vt:i4>
      </vt:variant>
      <vt:variant>
        <vt:i4>0</vt:i4>
      </vt:variant>
      <vt:variant>
        <vt:i4>5</vt:i4>
      </vt:variant>
      <vt:variant>
        <vt:lpwstr>http://adm.rkursk.ru/index.php?id=109&amp;mat_id=38927&amp;page=2</vt:lpwstr>
      </vt:variant>
      <vt:variant>
        <vt:lpwstr/>
      </vt:variant>
      <vt:variant>
        <vt:i4>7405594</vt:i4>
      </vt:variant>
      <vt:variant>
        <vt:i4>12</vt:i4>
      </vt:variant>
      <vt:variant>
        <vt:i4>0</vt:i4>
      </vt:variant>
      <vt:variant>
        <vt:i4>5</vt:i4>
      </vt:variant>
      <vt:variant>
        <vt:lpwstr>http://adm.rkursk.ru/index.php?id=1450&amp;mat_id=61337&amp;page=1</vt:lpwstr>
      </vt:variant>
      <vt:variant>
        <vt:lpwstr/>
      </vt:variant>
      <vt:variant>
        <vt:i4>7667741</vt:i4>
      </vt:variant>
      <vt:variant>
        <vt:i4>9</vt:i4>
      </vt:variant>
      <vt:variant>
        <vt:i4>0</vt:i4>
      </vt:variant>
      <vt:variant>
        <vt:i4>5</vt:i4>
      </vt:variant>
      <vt:variant>
        <vt:lpwstr>http://adm.rkursk.ru/index.php?id=1449&amp;mat_id=56392&amp;page=1</vt:lpwstr>
      </vt:variant>
      <vt:variant>
        <vt:lpwstr/>
      </vt:variant>
      <vt:variant>
        <vt:i4>8257633</vt:i4>
      </vt:variant>
      <vt:variant>
        <vt:i4>6</vt:i4>
      </vt:variant>
      <vt:variant>
        <vt:i4>0</vt:i4>
      </vt:variant>
      <vt:variant>
        <vt:i4>5</vt:i4>
      </vt:variant>
      <vt:variant>
        <vt:lpwstr>http://orv.gov.ru/</vt:lpwstr>
      </vt:variant>
      <vt:variant>
        <vt:lpwstr/>
      </vt:variant>
      <vt:variant>
        <vt:i4>1966147</vt:i4>
      </vt:variant>
      <vt:variant>
        <vt:i4>3</vt:i4>
      </vt:variant>
      <vt:variant>
        <vt:i4>0</vt:i4>
      </vt:variant>
      <vt:variant>
        <vt:i4>5</vt:i4>
      </vt:variant>
      <vt:variant>
        <vt:lpwstr>http://adm.rkursk.ru/index.php?id=972</vt:lpwstr>
      </vt:variant>
      <vt:variant>
        <vt:lpwstr/>
      </vt:variant>
      <vt:variant>
        <vt:i4>7471127</vt:i4>
      </vt:variant>
      <vt:variant>
        <vt:i4>0</vt:i4>
      </vt:variant>
      <vt:variant>
        <vt:i4>0</vt:i4>
      </vt:variant>
      <vt:variant>
        <vt:i4>5</vt:i4>
      </vt:variant>
      <vt:variant>
        <vt:lpwstr>http://adm.rkursk.ru/index.php?id=109&amp;mat_id=38927&amp;page=2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Курской области</dc:title>
  <dc:creator>lzhukova</dc:creator>
  <cp:lastModifiedBy>Кучерова </cp:lastModifiedBy>
  <cp:revision>1329</cp:revision>
  <cp:lastPrinted>2021-03-05T14:57:00Z</cp:lastPrinted>
  <dcterms:created xsi:type="dcterms:W3CDTF">2020-02-12T08:54:00Z</dcterms:created>
  <dcterms:modified xsi:type="dcterms:W3CDTF">2021-03-05T15:23:00Z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